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lang w:val="en-GB"/>
        </w:rPr>
        <w:id w:val="317291"/>
        <w:docPartObj>
          <w:docPartGallery w:val="Cover Pages"/>
          <w:docPartUnique/>
        </w:docPartObj>
      </w:sdtPr>
      <w:sdtEndPr>
        <w:rPr>
          <w:rFonts w:ascii="Baskerville Old Face" w:hAnsi="Baskerville Old Face"/>
        </w:rPr>
      </w:sdtEndPr>
      <w:sdtContent>
        <w:p w:rsidR="00DE2EB5" w:rsidRPr="005976B2" w:rsidRDefault="00DE2EB5">
          <w:pPr>
            <w:rPr>
              <w:lang w:val="en-GB"/>
            </w:rPr>
          </w:pPr>
        </w:p>
        <w:p w:rsidR="00DE2EB5" w:rsidRPr="005976B2" w:rsidRDefault="004A55A6">
          <w:pPr>
            <w:rPr>
              <w:lang w:val="en-GB"/>
            </w:rPr>
          </w:pPr>
          <w:r>
            <w:rPr>
              <w:noProof/>
            </w:rPr>
            <w:pict>
              <v:rect id="Rectangle 2" o:spid="_x0000_s1026" style="position:absolute;margin-left:0;margin-top:0;width:595.3pt;height:841.55pt;z-index:-251646464;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" o:allowincell="f" stroked="f">
                <v:textbox>
                  <w:txbxContent>
                    <w:p w:rsidR="00641FEC" w:rsidRPr="004110E5" w:rsidRDefault="00641FEC">
                      <w:pPr>
                        <w:rPr>
                          <w:rFonts w:ascii="Arial" w:eastAsiaTheme="majorEastAsia" w:hAnsi="Arial" w:cs="Arial"/>
                          <w:color w:val="E6EED5" w:themeColor="accent3" w:themeTint="3F"/>
                          <w:sz w:val="72"/>
                          <w:szCs w:val="72"/>
                        </w:rPr>
                      </w:pPr>
                      <w:r w:rsidRPr="004110E5">
                        <w:rPr>
                          <w:rFonts w:ascii="Arial" w:eastAsiaTheme="majorEastAsia" w:hAnsi="Arial" w:cs="Arial"/>
                          <w:color w:val="E6EED5" w:themeColor="accent3" w:themeTint="3F"/>
                          <w:sz w:val="72"/>
                          <w:szCs w:val="72"/>
                        </w:rPr>
                        <w:t>ə ʊ ɔ: ɪ Λ æ ƞ θ δ ᴐ: ᴈ: ʧ ʤ ʔ ʒ ʃ ʊ ɪ ə ɑ: ʊ ʤ ʒ ʔ ɑ: ʧ θ ʒ ɔ: ʊ ƞ æ Λ ᴈ: ᴐ: δ ʃ ɪ ʊ ə ʤ ʔ ɑ: ʧ θ ʒ ɔ: ƞ æ Λ ᴈ: ᴐ: δ ʃ ɪ ʊ ə ʤ ʔ ɑ ʧ θ ʒ ʊ δ ƞ ᴐ r fi g h ɪ Λ ɔ: ƞ ɑ: ʒ æ ʤ ʒ ʔ ɑ ʧ θ ʊ ə ɪ ʃ ᴈ Λ ɔ: δ ƞ ᴐ: æ ʤ ʒ ʔ ɑ ʧ θ ʊ ə ɪ ʃ ᴈ Λ ɔ δ ƞ ᴐ: æ ʤ ʔ ɑ ʒ ʧ θ ʊ ə ɪ ʃ ᴈ Λ ɔ δ ƞ ᴐ: æ ʤ ʔ ɑ: ʒ ʧ ᴈ: θ ʊ ə ɪ ʃ Λ ɔ: δ ƞ ᴐ: æ ʤ ʔ ɑ: ʒ ʧ ᴈ: θ ʊ δ ə ɪ  ʃ Λ ɔ: ƞ ᴐ: æ ʤ ʔ ɑ: ʒ ʧ ᴈ: ᴐ: ƞ ʒ ʧ ʤ ʔ ᴈ: ɑ: δ ʊ ɔ: ʧ ʤ</w:t>
                      </w:r>
                    </w:p>
                    <w:p w:rsidR="00641FEC" w:rsidRDefault="00641FEC">
                      <w:pPr>
                        <w:rPr>
                          <w:rFonts w:ascii="Arial" w:eastAsiaTheme="majorEastAsia" w:hAnsi="Arial" w:cs="Arial"/>
                          <w:color w:val="E6EED5" w:themeColor="accent3" w:themeTint="3F"/>
                          <w:sz w:val="72"/>
                          <w:szCs w:val="72"/>
                        </w:rPr>
                      </w:pPr>
                      <w:r w:rsidRPr="004110E5">
                        <w:rPr>
                          <w:rFonts w:ascii="Arial" w:eastAsiaTheme="majorEastAsia" w:hAnsi="Arial" w:cs="Arial"/>
                          <w:color w:val="E6EED5" w:themeColor="accent3" w:themeTint="3F"/>
                          <w:sz w:val="72"/>
                          <w:szCs w:val="72"/>
                        </w:rPr>
                        <w:t>ʔ ɑ: ʒ ʧ ᴈ: θ ʊ δ ə ɪ  ʃ Λ ɔ: ƞ ᴐ: æ ʤ ʔ ɑ: ʒ ʧ ᴈ: ᴐ: ƞ ʒ ʧ ʤ ʔ ᴈ: ɑ: δ ʊ ɔ: ʧ ʤ ʔ ɑ: ʒ ʧ ᴈ: θ ʊ δ ə ɪ  ʃ Λ ɔ: ƞ ᴐ: æ ʤ ʔ ɑ: ʒ ʧ ᴈ: ᴐ: ƞ ʒ ʧ ʤ ʔ ᴈ: ɑ: δ ʊ ɔ: ʧ ʤ ʔ ɑ: ʒ ʧ ᴈ: θ ʊ δ ə ɪ  ʃ Λ ɔ: ƞ ᴐ: æ ʤ ʔ ɑ: ʒ ʧ ᴈ: ᴐ: ƞ ʒ ʧ ʤ ʔ ᴈ: ɑ: δ ʊ ɔ: ʧ ʤ ʔ ɑ: ʒ ʧ ᴈ: θ ʊ δ ə ɪ  ʃ Λ ɔ: ƞ ᴐ: æ ʤ ʔ</w:t>
                      </w:r>
                      <w:r>
                        <w:rPr>
                          <w:rFonts w:ascii="Arial" w:eastAsiaTheme="majorEastAsia" w:hAnsi="Arial" w:cs="Arial"/>
                          <w:color w:val="E6EED5" w:themeColor="accent3" w:themeTint="3F"/>
                          <w:sz w:val="72"/>
                          <w:szCs w:val="72"/>
                        </w:rPr>
                        <w:t xml:space="preserve"> ɑ: ʒ ʧ ᴈ: ᴐ: ƞ ʒ ʧ ʤ ʔ ᴈ: ɑ: δ ʊ ɔ: ʧ ʤ</w:t>
                      </w:r>
                    </w:p>
                    <w:p w:rsidR="00641FEC" w:rsidRDefault="00641FEC">
                      <w:pPr>
                        <w:rPr>
                          <w:rFonts w:asciiTheme="majorHAnsi" w:eastAsiaTheme="majorEastAsia" w:hAnsiTheme="majorHAnsi" w:cstheme="majorBidi"/>
                          <w:color w:val="E6EED5" w:themeColor="accent3" w:themeTint="3F"/>
                          <w:sz w:val="96"/>
                          <w:szCs w:val="96"/>
                        </w:rPr>
                      </w:pPr>
                      <w:r>
                        <w:rPr>
                          <w:rFonts w:asciiTheme="majorHAnsi" w:eastAsiaTheme="majorEastAsia" w:hAnsiTheme="majorHAnsi" w:cstheme="majorBidi"/>
                          <w:color w:val="E6EED5" w:themeColor="accent3" w:themeTint="3F"/>
                          <w:sz w:val="72"/>
                          <w:szCs w:val="72"/>
                        </w:rPr>
                        <w:t>ertauiopasdfghjklzxcvbnmqwertyuiopasdfghjklzxcvbnmqwertyuiopasdfghjklzxcvbnmqwertyuiopasdfghjklzxcvbnmrtyuiopasdfghjklzxcvbnmqwertyuiopasdfghjklzxcvbnmqwertyuiopasdfghjklzxcvbnmqwertyuiopasdfghjklzxcvbnmqwertyuiopasdfghjklzxcvbnmqwertyuiopasdfghjklzxcvbnmqwerty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color w:val="E6EED5" w:themeColor="accent3" w:themeTint="3F"/>
                          <w:sz w:val="72"/>
                          <w:szCs w:val="72"/>
                          <w:u w:val="single"/>
                        </w:rPr>
                        <w:t>xcvbnmqwertyuiopasdfghjklzxcvbnmqw</w:t>
                      </w:r>
                      <w:r>
                        <w:rPr>
                          <w:rFonts w:asciiTheme="majorHAnsi" w:eastAsiaTheme="majorEastAsia" w:hAnsiTheme="majorHAnsi" w:cstheme="majorBidi"/>
                          <w:color w:val="E6EED5" w:themeColor="accent3" w:themeTint="3F"/>
                          <w:sz w:val="72"/>
                          <w:szCs w:val="72"/>
                        </w:rPr>
                        <w:t>ertyuiopasdfghjklzxcvbnm</w:t>
                      </w:r>
                    </w:p>
                  </w:txbxContent>
                </v:textbox>
                <w10:wrap anchorx="page" anchory="page"/>
              </v:rect>
            </w:pict>
          </w:r>
        </w:p>
        <w:p w:rsidR="00DE2EB5" w:rsidRPr="005976B2" w:rsidRDefault="00DE2EB5">
          <w:pPr>
            <w:rPr>
              <w:lang w:val="en-GB"/>
            </w:rPr>
          </w:pPr>
        </w:p>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tblPr>
          <w:tblGrid>
            <w:gridCol w:w="7490"/>
          </w:tblGrid>
          <w:tr w:rsidR="00DE2EB5" w:rsidRPr="005976B2">
            <w:trPr>
              <w:trHeight w:val="3770"/>
              <w:jc w:val="center"/>
            </w:trPr>
            <w:tc>
              <w:tcPr>
                <w:tcW w:w="3000" w:type="pct"/>
                <w:shd w:val="clear" w:color="auto" w:fill="FFFFFF" w:themeFill="background1"/>
                <w:vAlign w:val="center"/>
              </w:tcPr>
              <w:sdt>
                <w:sdtPr>
                  <w:rPr>
                    <w:rFonts w:asciiTheme="majorHAnsi" w:eastAsiaTheme="majorEastAsia" w:hAnsiTheme="majorHAnsi" w:cstheme="majorBidi"/>
                    <w:sz w:val="40"/>
                    <w:szCs w:val="40"/>
                    <w:lang w:val="en-GB"/>
                  </w:rPr>
                  <w:alias w:val="Titel"/>
                  <w:id w:val="13783212"/>
                  <w:dataBinding w:prefixMappings="xmlns:ns0='http://schemas.openxmlformats.org/package/2006/metadata/core-properties' xmlns:ns1='http://purl.org/dc/elements/1.1/'" w:xpath="/ns0:coreProperties[1]/ns1:title[1]" w:storeItemID="{6C3C8BC8-F283-45AE-878A-BAB7291924A1}"/>
                  <w:text/>
                </w:sdtPr>
                <w:sdtContent>
                  <w:p w:rsidR="00DE2EB5" w:rsidRPr="005976B2" w:rsidRDefault="00761C8D">
                    <w:pPr>
                      <w:pStyle w:val="Geenafstand"/>
                      <w:jc w:val="center"/>
                      <w:rPr>
                        <w:rFonts w:asciiTheme="majorHAnsi" w:eastAsiaTheme="majorEastAsia" w:hAnsiTheme="majorHAnsi" w:cstheme="majorBidi"/>
                        <w:sz w:val="40"/>
                        <w:szCs w:val="40"/>
                        <w:lang w:val="en-GB"/>
                      </w:rPr>
                    </w:pPr>
                    <w:r w:rsidRPr="00596162">
                      <w:rPr>
                        <w:rFonts w:asciiTheme="majorHAnsi" w:eastAsiaTheme="majorEastAsia" w:hAnsiTheme="majorHAnsi" w:cstheme="majorBidi"/>
                        <w:sz w:val="40"/>
                        <w:szCs w:val="40"/>
                        <w:lang w:val="en-GB"/>
                      </w:rPr>
                      <w:t>Phonetics and phonology</w:t>
                    </w:r>
                  </w:p>
                </w:sdtContent>
              </w:sdt>
              <w:p w:rsidR="00DE2EB5" w:rsidRPr="005976B2" w:rsidRDefault="00DE2EB5">
                <w:pPr>
                  <w:pStyle w:val="Geenafstand"/>
                  <w:jc w:val="center"/>
                  <w:rPr>
                    <w:lang w:val="en-GB"/>
                  </w:rPr>
                </w:pPr>
              </w:p>
              <w:sdt>
                <w:sdtPr>
                  <w:rPr>
                    <w:rFonts w:asciiTheme="majorHAnsi" w:eastAsiaTheme="majorEastAsia" w:hAnsiTheme="majorHAnsi" w:cstheme="majorBidi"/>
                    <w:sz w:val="32"/>
                    <w:szCs w:val="32"/>
                    <w:lang w:val="en-GB"/>
                  </w:rPr>
                  <w:alias w:val="Ondertitel"/>
                  <w:id w:val="13783219"/>
                  <w:dataBinding w:prefixMappings="xmlns:ns0='http://schemas.openxmlformats.org/package/2006/metadata/core-properties' xmlns:ns1='http://purl.org/dc/elements/1.1/'" w:xpath="/ns0:coreProperties[1]/ns1:subject[1]" w:storeItemID="{6C3C8BC8-F283-45AE-878A-BAB7291924A1}"/>
                  <w:text/>
                </w:sdtPr>
                <w:sdtContent>
                  <w:p w:rsidR="00DE2EB5" w:rsidRPr="005976B2" w:rsidRDefault="00761C8D">
                    <w:pPr>
                      <w:pStyle w:val="Geenafstand"/>
                      <w:jc w:val="center"/>
                      <w:rPr>
                        <w:rFonts w:asciiTheme="majorHAnsi" w:eastAsiaTheme="majorEastAsia" w:hAnsiTheme="majorHAnsi" w:cstheme="majorBidi"/>
                        <w:sz w:val="32"/>
                        <w:szCs w:val="32"/>
                        <w:lang w:val="en-GB"/>
                      </w:rPr>
                    </w:pPr>
                    <w:r w:rsidRPr="00596162">
                      <w:rPr>
                        <w:rFonts w:asciiTheme="majorHAnsi" w:eastAsiaTheme="majorEastAsia" w:hAnsiTheme="majorHAnsi" w:cstheme="majorBidi"/>
                        <w:sz w:val="32"/>
                        <w:szCs w:val="32"/>
                        <w:lang w:val="en-GB"/>
                      </w:rPr>
                      <w:t>A brief introduction</w:t>
                    </w:r>
                  </w:p>
                </w:sdtContent>
              </w:sdt>
              <w:p w:rsidR="00DE2EB5" w:rsidRPr="005976B2" w:rsidRDefault="00DE2EB5">
                <w:pPr>
                  <w:pStyle w:val="Geenafstand"/>
                  <w:jc w:val="center"/>
                  <w:rPr>
                    <w:lang w:val="en-GB"/>
                  </w:rPr>
                </w:pPr>
              </w:p>
              <w:sdt>
                <w:sdtPr>
                  <w:rPr>
                    <w:lang w:val="en-GB"/>
                  </w:rPr>
                  <w:alias w:val="Datum"/>
                  <w:id w:val="13783224"/>
                  <w:dataBinding w:prefixMappings="xmlns:ns0='http://schemas.microsoft.com/office/2006/coverPageProps'" w:xpath="/ns0:CoverPageProperties[1]/ns0:PublishDate[1]" w:storeItemID="{55AF091B-3C7A-41E3-B477-F2FDAA23CFDA}"/>
                  <w:date w:fullDate="2015-01-17T00:00:00Z">
                    <w:dateFormat w:val="d-M-yyyy"/>
                    <w:lid w:val="nl-NL"/>
                    <w:storeMappedDataAs w:val="dateTime"/>
                    <w:calendar w:val="gregorian"/>
                  </w:date>
                </w:sdtPr>
                <w:sdtContent>
                  <w:p w:rsidR="00DE2EB5" w:rsidRPr="005976B2" w:rsidRDefault="00761C8D" w:rsidP="00DE2EB5">
                    <w:pPr>
                      <w:pStyle w:val="Geenafstand"/>
                      <w:jc w:val="center"/>
                      <w:rPr>
                        <w:lang w:val="en-GB"/>
                      </w:rPr>
                    </w:pPr>
                    <w:r>
                      <w:t>17-1-2015</w:t>
                    </w:r>
                  </w:p>
                </w:sdtContent>
              </w:sdt>
              <w:p w:rsidR="00DE2EB5" w:rsidRPr="005976B2" w:rsidRDefault="00DE2EB5">
                <w:pPr>
                  <w:pStyle w:val="Geenafstand"/>
                  <w:jc w:val="center"/>
                  <w:rPr>
                    <w:lang w:val="en-GB"/>
                  </w:rPr>
                </w:pPr>
              </w:p>
              <w:sdt>
                <w:sdtPr>
                  <w:rPr>
                    <w:lang w:val="en-GB"/>
                  </w:rPr>
                  <w:alias w:val="Auteur"/>
                  <w:id w:val="13783229"/>
                  <w:dataBinding w:prefixMappings="xmlns:ns0='http://schemas.openxmlformats.org/package/2006/metadata/core-properties' xmlns:ns1='http://purl.org/dc/elements/1.1/'" w:xpath="/ns0:coreProperties[1]/ns1:creator[1]" w:storeItemID="{6C3C8BC8-F283-45AE-878A-BAB7291924A1}"/>
                  <w:text/>
                </w:sdtPr>
                <w:sdtContent>
                  <w:p w:rsidR="00DE2EB5" w:rsidRPr="005976B2" w:rsidRDefault="00761C8D">
                    <w:pPr>
                      <w:pStyle w:val="Geenafstand"/>
                      <w:jc w:val="center"/>
                      <w:rPr>
                        <w:lang w:val="en-GB"/>
                      </w:rPr>
                    </w:pPr>
                    <w:r>
                      <w:t>Anne Manders</w:t>
                    </w:r>
                  </w:p>
                </w:sdtContent>
              </w:sdt>
              <w:p w:rsidR="00DE2EB5" w:rsidRPr="005976B2" w:rsidRDefault="00DE2EB5">
                <w:pPr>
                  <w:pStyle w:val="Geenafstand"/>
                  <w:jc w:val="center"/>
                  <w:rPr>
                    <w:lang w:val="en-GB"/>
                  </w:rPr>
                </w:pPr>
              </w:p>
            </w:tc>
          </w:tr>
        </w:tbl>
        <w:p w:rsidR="00DE2EB5" w:rsidRPr="005976B2" w:rsidRDefault="00DE2EB5">
          <w:pPr>
            <w:rPr>
              <w:lang w:val="en-GB"/>
            </w:rPr>
          </w:pPr>
        </w:p>
        <w:p w:rsidR="00DE2EB5" w:rsidRPr="005976B2" w:rsidRDefault="00DE2EB5">
          <w:pPr>
            <w:rPr>
              <w:rFonts w:ascii="Baskerville Old Face" w:hAnsi="Baskerville Old Face"/>
              <w:lang w:val="en-GB"/>
            </w:rPr>
          </w:pPr>
          <w:r w:rsidRPr="005976B2">
            <w:rPr>
              <w:rFonts w:ascii="Baskerville Old Face" w:hAnsi="Baskerville Old Face"/>
              <w:lang w:val="en-GB"/>
            </w:rPr>
            <w:br w:type="page"/>
          </w:r>
        </w:p>
      </w:sdtContent>
    </w:sdt>
    <w:p w:rsidR="00FE66AC" w:rsidRPr="005976B2" w:rsidRDefault="00FE66AC" w:rsidP="00DE2EB5">
      <w:pPr>
        <w:rPr>
          <w:rFonts w:ascii="Baskerville Old Face" w:hAnsi="Baskerville Old Face"/>
          <w:sz w:val="96"/>
          <w:szCs w:val="96"/>
          <w:lang w:val="en-GB"/>
        </w:rPr>
      </w:pPr>
      <w:r w:rsidRPr="005976B2">
        <w:rPr>
          <w:rFonts w:ascii="Baskerville Old Face" w:hAnsi="Baskerville Old Face"/>
          <w:sz w:val="52"/>
          <w:szCs w:val="52"/>
          <w:lang w:val="en-GB"/>
        </w:rPr>
        <w:lastRenderedPageBreak/>
        <w:t>Table of contents</w:t>
      </w:r>
    </w:p>
    <w:p w:rsidR="00FE66AC" w:rsidRPr="005976B2" w:rsidRDefault="00FE66AC" w:rsidP="00FE66AC">
      <w:pPr>
        <w:pStyle w:val="Geenafstand"/>
        <w:rPr>
          <w:rFonts w:ascii="Baskerville Old Face" w:hAnsi="Baskerville Old Face"/>
          <w:sz w:val="52"/>
          <w:szCs w:val="52"/>
          <w:lang w:val="en-GB"/>
        </w:rPr>
      </w:pPr>
    </w:p>
    <w:p w:rsidR="00DE2EB5" w:rsidRPr="005976B2" w:rsidRDefault="00DE2EB5" w:rsidP="00DE2EB5">
      <w:pPr>
        <w:pStyle w:val="Geenafstand"/>
        <w:rPr>
          <w:rFonts w:ascii="Baskerville Old Face" w:hAnsi="Baskerville Old Face"/>
          <w:sz w:val="52"/>
          <w:szCs w:val="52"/>
          <w:lang w:val="en-GB"/>
        </w:rPr>
      </w:pPr>
    </w:p>
    <w:p w:rsidR="00FE66AC" w:rsidRPr="005976B2" w:rsidRDefault="00FE66AC" w:rsidP="00DE2EB5">
      <w:pPr>
        <w:pStyle w:val="Geenafstand"/>
        <w:rPr>
          <w:rFonts w:ascii="Baskerville Old Face" w:hAnsi="Baskerville Old Face"/>
          <w:lang w:val="en-GB"/>
        </w:rPr>
      </w:pPr>
      <w:r w:rsidRPr="005976B2">
        <w:rPr>
          <w:rFonts w:ascii="Baskerville Old Face" w:hAnsi="Baskerville Old Face"/>
          <w:sz w:val="24"/>
          <w:szCs w:val="24"/>
          <w:lang w:val="en-GB"/>
        </w:rPr>
        <w:t>Cover</w:t>
      </w:r>
      <w:r w:rsidRPr="005976B2">
        <w:rPr>
          <w:rFonts w:ascii="Baskerville Old Face" w:hAnsi="Baskerville Old Face"/>
          <w:lang w:val="en-GB"/>
        </w:rPr>
        <w:t>….</w:t>
      </w:r>
      <w:r w:rsidR="00C261D0" w:rsidRPr="005976B2">
        <w:rPr>
          <w:rFonts w:ascii="Baskerville Old Face" w:hAnsi="Baskerville Old Face"/>
          <w:lang w:val="en-GB"/>
        </w:rPr>
        <w:t>………………………………………………</w:t>
      </w:r>
      <w:r w:rsidR="00DE2EB5" w:rsidRPr="005976B2">
        <w:rPr>
          <w:rFonts w:ascii="Baskerville Old Face" w:hAnsi="Baskerville Old Face"/>
          <w:lang w:val="en-GB"/>
        </w:rPr>
        <w:t>…………...</w:t>
      </w:r>
      <w:r w:rsidRPr="005976B2">
        <w:rPr>
          <w:rFonts w:ascii="Baskerville Old Face" w:hAnsi="Baskerville Old Face"/>
          <w:lang w:val="en-GB"/>
        </w:rPr>
        <w:t>….……………………………………………</w:t>
      </w:r>
      <w:r w:rsidR="00DE2EB5" w:rsidRPr="005976B2">
        <w:rPr>
          <w:rFonts w:ascii="Baskerville Old Face" w:hAnsi="Baskerville Old Face"/>
          <w:lang w:val="en-GB"/>
        </w:rPr>
        <w:t>.............</w:t>
      </w:r>
      <w:r w:rsidR="002F5946" w:rsidRPr="005976B2">
        <w:rPr>
          <w:rFonts w:ascii="Baskerville Old Face" w:hAnsi="Baskerville Old Face"/>
          <w:lang w:val="en-GB"/>
        </w:rPr>
        <w:t>.</w:t>
      </w:r>
      <w:r w:rsidR="00DE2EB5" w:rsidRPr="005976B2">
        <w:rPr>
          <w:rFonts w:ascii="Baskerville Old Face" w:hAnsi="Baskerville Old Face"/>
          <w:lang w:val="en-GB"/>
        </w:rPr>
        <w:t>.</w:t>
      </w:r>
      <w:r w:rsidR="00F21551">
        <w:rPr>
          <w:rFonts w:ascii="Baskerville Old Face" w:hAnsi="Baskerville Old Face"/>
          <w:lang w:val="en-GB"/>
        </w:rPr>
        <w:t>……</w:t>
      </w:r>
      <w:r w:rsidRPr="005976B2">
        <w:rPr>
          <w:rFonts w:ascii="Baskerville Old Face" w:hAnsi="Baskerville Old Face"/>
          <w:lang w:val="en-GB"/>
        </w:rPr>
        <w:t>…1</w:t>
      </w:r>
    </w:p>
    <w:p w:rsidR="00FE66AC" w:rsidRPr="005976B2" w:rsidRDefault="00FE66AC" w:rsidP="00FE66AC">
      <w:pPr>
        <w:pStyle w:val="Geenafstand"/>
        <w:rPr>
          <w:rFonts w:ascii="Baskerville Old Face" w:hAnsi="Baskerville Old Face"/>
          <w:sz w:val="24"/>
          <w:szCs w:val="24"/>
          <w:lang w:val="en-GB"/>
        </w:rPr>
      </w:pPr>
      <w:r w:rsidRPr="005976B2">
        <w:rPr>
          <w:rFonts w:ascii="Baskerville Old Face" w:hAnsi="Baskerville Old Face"/>
          <w:sz w:val="24"/>
          <w:szCs w:val="24"/>
          <w:lang w:val="en-GB"/>
        </w:rPr>
        <w:t>Table of contents……………………………………………….….</w:t>
      </w:r>
      <w:r w:rsidR="00C261D0" w:rsidRPr="005976B2">
        <w:rPr>
          <w:rFonts w:ascii="Baskerville Old Face" w:hAnsi="Baskerville Old Face"/>
          <w:sz w:val="24"/>
          <w:szCs w:val="24"/>
          <w:lang w:val="en-GB"/>
        </w:rPr>
        <w:t>……………………………</w:t>
      </w:r>
      <w:r w:rsidR="00DE2EB5" w:rsidRPr="005976B2">
        <w:rPr>
          <w:rFonts w:ascii="Baskerville Old Face" w:hAnsi="Baskerville Old Face"/>
          <w:sz w:val="24"/>
          <w:szCs w:val="24"/>
          <w:lang w:val="en-GB"/>
        </w:rPr>
        <w:t>.…..</w:t>
      </w:r>
      <w:r w:rsidR="00C261D0" w:rsidRPr="005976B2">
        <w:rPr>
          <w:rFonts w:ascii="Baskerville Old Face" w:hAnsi="Baskerville Old Face"/>
          <w:sz w:val="24"/>
          <w:szCs w:val="24"/>
          <w:lang w:val="en-GB"/>
        </w:rPr>
        <w:t>..</w:t>
      </w:r>
      <w:r w:rsidRPr="005976B2">
        <w:rPr>
          <w:rFonts w:ascii="Baskerville Old Face" w:hAnsi="Baskerville Old Face"/>
          <w:sz w:val="24"/>
          <w:szCs w:val="24"/>
          <w:lang w:val="en-GB"/>
        </w:rPr>
        <w:t>…………</w:t>
      </w:r>
      <w:r w:rsidR="002F5946" w:rsidRPr="005976B2">
        <w:rPr>
          <w:rFonts w:ascii="Baskerville Old Face" w:hAnsi="Baskerville Old Face"/>
          <w:sz w:val="24"/>
          <w:szCs w:val="24"/>
          <w:lang w:val="en-GB"/>
        </w:rPr>
        <w:t>.</w:t>
      </w:r>
      <w:r w:rsidRPr="005976B2">
        <w:rPr>
          <w:rFonts w:ascii="Baskerville Old Face" w:hAnsi="Baskerville Old Face"/>
          <w:sz w:val="24"/>
          <w:szCs w:val="24"/>
          <w:lang w:val="en-GB"/>
        </w:rPr>
        <w:t>……….2</w:t>
      </w:r>
    </w:p>
    <w:p w:rsidR="00FE66AC" w:rsidRPr="005976B2" w:rsidRDefault="00FE66AC" w:rsidP="00FE66AC">
      <w:pPr>
        <w:pStyle w:val="Geenafstand"/>
        <w:rPr>
          <w:rFonts w:ascii="Baskerville Old Face" w:hAnsi="Baskerville Old Face"/>
          <w:sz w:val="24"/>
          <w:szCs w:val="24"/>
          <w:lang w:val="en-GB"/>
        </w:rPr>
      </w:pPr>
      <w:r w:rsidRPr="005976B2">
        <w:rPr>
          <w:rFonts w:ascii="Baskerville Old Face" w:hAnsi="Baskerville Old Face"/>
          <w:sz w:val="24"/>
          <w:szCs w:val="24"/>
          <w:lang w:val="en-GB"/>
        </w:rPr>
        <w:t>Preface……</w:t>
      </w:r>
      <w:r w:rsidR="00C261D0" w:rsidRPr="005976B2">
        <w:rPr>
          <w:rFonts w:ascii="Baskerville Old Face" w:hAnsi="Baskerville Old Face"/>
          <w:sz w:val="24"/>
          <w:szCs w:val="24"/>
          <w:lang w:val="en-GB"/>
        </w:rPr>
        <w:t>…………………………………………………………………………………………………</w:t>
      </w:r>
      <w:r w:rsidRPr="005976B2">
        <w:rPr>
          <w:rFonts w:ascii="Baskerville Old Face" w:hAnsi="Baskerville Old Face"/>
          <w:sz w:val="24"/>
          <w:szCs w:val="24"/>
          <w:lang w:val="en-GB"/>
        </w:rPr>
        <w:t>…………</w:t>
      </w:r>
      <w:r w:rsidR="002F5946" w:rsidRPr="005976B2">
        <w:rPr>
          <w:rFonts w:ascii="Baskerville Old Face" w:hAnsi="Baskerville Old Face"/>
          <w:sz w:val="24"/>
          <w:szCs w:val="24"/>
          <w:lang w:val="en-GB"/>
        </w:rPr>
        <w:t>.</w:t>
      </w:r>
      <w:r w:rsidRPr="005976B2">
        <w:rPr>
          <w:rFonts w:ascii="Baskerville Old Face" w:hAnsi="Baskerville Old Face"/>
          <w:sz w:val="24"/>
          <w:szCs w:val="24"/>
          <w:lang w:val="en-GB"/>
        </w:rPr>
        <w:t>………3</w:t>
      </w:r>
    </w:p>
    <w:p w:rsidR="00FE66AC" w:rsidRPr="005976B2" w:rsidRDefault="00FE66AC" w:rsidP="00FE66AC">
      <w:pPr>
        <w:pStyle w:val="Geenafstand"/>
        <w:rPr>
          <w:rFonts w:ascii="Baskerville Old Face" w:hAnsi="Baskerville Old Face"/>
          <w:sz w:val="24"/>
          <w:szCs w:val="24"/>
          <w:lang w:val="en-GB"/>
        </w:rPr>
      </w:pPr>
      <w:r w:rsidRPr="005976B2">
        <w:rPr>
          <w:rFonts w:ascii="Baskerville Old Face" w:hAnsi="Baskerville Old Face"/>
          <w:sz w:val="24"/>
          <w:szCs w:val="24"/>
          <w:lang w:val="en-GB"/>
        </w:rPr>
        <w:t>Chapter 1: Phonetics and phonology……………………………………………………………</w:t>
      </w:r>
      <w:r w:rsidR="00C261D0" w:rsidRPr="005976B2">
        <w:rPr>
          <w:rFonts w:ascii="Baskerville Old Face" w:hAnsi="Baskerville Old Face"/>
          <w:sz w:val="24"/>
          <w:szCs w:val="24"/>
          <w:lang w:val="en-GB"/>
        </w:rPr>
        <w:t>.</w:t>
      </w:r>
      <w:r w:rsidRPr="005976B2">
        <w:rPr>
          <w:rFonts w:ascii="Baskerville Old Face" w:hAnsi="Baskerville Old Face"/>
          <w:sz w:val="24"/>
          <w:szCs w:val="24"/>
          <w:lang w:val="en-GB"/>
        </w:rPr>
        <w:t>……………</w:t>
      </w:r>
      <w:r w:rsidR="002F5946" w:rsidRPr="005976B2">
        <w:rPr>
          <w:rFonts w:ascii="Baskerville Old Face" w:hAnsi="Baskerville Old Face"/>
          <w:sz w:val="24"/>
          <w:szCs w:val="24"/>
          <w:lang w:val="en-GB"/>
        </w:rPr>
        <w:t>.</w:t>
      </w:r>
      <w:r w:rsidRPr="005976B2">
        <w:rPr>
          <w:rFonts w:ascii="Baskerville Old Face" w:hAnsi="Baskerville Old Face"/>
          <w:sz w:val="24"/>
          <w:szCs w:val="24"/>
          <w:lang w:val="en-GB"/>
        </w:rPr>
        <w:t>……4</w:t>
      </w:r>
    </w:p>
    <w:p w:rsidR="00FE66AC" w:rsidRPr="005976B2" w:rsidRDefault="00FE66AC" w:rsidP="00FE66AC">
      <w:pPr>
        <w:pStyle w:val="Geenafstand"/>
        <w:numPr>
          <w:ilvl w:val="0"/>
          <w:numId w:val="1"/>
        </w:numPr>
        <w:rPr>
          <w:rFonts w:ascii="Baskerville Old Face" w:hAnsi="Baskerville Old Face"/>
          <w:sz w:val="24"/>
          <w:szCs w:val="24"/>
          <w:lang w:val="en-GB"/>
        </w:rPr>
      </w:pPr>
      <w:r w:rsidRPr="005976B2">
        <w:rPr>
          <w:rFonts w:ascii="Baskerville Old Face" w:hAnsi="Baskerville Old Face"/>
          <w:sz w:val="24"/>
          <w:szCs w:val="24"/>
          <w:lang w:val="en-GB"/>
        </w:rPr>
        <w:t xml:space="preserve">§1.1: </w:t>
      </w:r>
      <w:r w:rsidR="00C261D0" w:rsidRPr="005976B2">
        <w:rPr>
          <w:rFonts w:ascii="Baskerville Old Face" w:hAnsi="Baskerville Old Face"/>
          <w:sz w:val="24"/>
          <w:szCs w:val="24"/>
          <w:lang w:val="en-GB"/>
        </w:rPr>
        <w:t>Posing the main question………………………………………………………………………</w:t>
      </w:r>
      <w:r w:rsidR="002F5946" w:rsidRPr="005976B2">
        <w:rPr>
          <w:rFonts w:ascii="Baskerville Old Face" w:hAnsi="Baskerville Old Face"/>
          <w:sz w:val="24"/>
          <w:szCs w:val="24"/>
          <w:lang w:val="en-GB"/>
        </w:rPr>
        <w:t>.</w:t>
      </w:r>
      <w:r w:rsidR="00C261D0" w:rsidRPr="005976B2">
        <w:rPr>
          <w:rFonts w:ascii="Baskerville Old Face" w:hAnsi="Baskerville Old Face"/>
          <w:sz w:val="24"/>
          <w:szCs w:val="24"/>
          <w:lang w:val="en-GB"/>
        </w:rPr>
        <w:t>…....</w:t>
      </w:r>
      <w:r w:rsidRPr="005976B2">
        <w:rPr>
          <w:rFonts w:ascii="Baskerville Old Face" w:hAnsi="Baskerville Old Face"/>
          <w:sz w:val="24"/>
          <w:szCs w:val="24"/>
          <w:lang w:val="en-GB"/>
        </w:rPr>
        <w:t>5</w:t>
      </w:r>
    </w:p>
    <w:p w:rsidR="00FE66AC" w:rsidRPr="005976B2" w:rsidRDefault="00C261D0" w:rsidP="00FE66AC">
      <w:pPr>
        <w:pStyle w:val="Geenafstand"/>
        <w:numPr>
          <w:ilvl w:val="0"/>
          <w:numId w:val="1"/>
        </w:numPr>
        <w:rPr>
          <w:rFonts w:ascii="Baskerville Old Face" w:hAnsi="Baskerville Old Face"/>
          <w:sz w:val="24"/>
          <w:szCs w:val="24"/>
          <w:lang w:val="en-GB"/>
        </w:rPr>
      </w:pPr>
      <w:r w:rsidRPr="005976B2">
        <w:rPr>
          <w:rFonts w:ascii="Baskerville Old Face" w:hAnsi="Baskerville Old Face"/>
          <w:sz w:val="24"/>
          <w:szCs w:val="24"/>
          <w:lang w:val="en-GB"/>
        </w:rPr>
        <w:t>§1.2: Posing the subsidiary questions……………………………………………….……</w:t>
      </w:r>
      <w:r w:rsidR="005E28BA" w:rsidRPr="005976B2">
        <w:rPr>
          <w:rFonts w:ascii="Baskerville Old Face" w:hAnsi="Baskerville Old Face"/>
          <w:sz w:val="24"/>
          <w:szCs w:val="24"/>
          <w:lang w:val="en-GB"/>
        </w:rPr>
        <w:t>.</w:t>
      </w:r>
      <w:r w:rsidRPr="005976B2">
        <w:rPr>
          <w:rFonts w:ascii="Baskerville Old Face" w:hAnsi="Baskerville Old Face"/>
          <w:sz w:val="24"/>
          <w:szCs w:val="24"/>
          <w:lang w:val="en-GB"/>
        </w:rPr>
        <w:t>………</w:t>
      </w:r>
      <w:r w:rsidR="002F5946" w:rsidRPr="005976B2">
        <w:rPr>
          <w:rFonts w:ascii="Baskerville Old Face" w:hAnsi="Baskerville Old Face"/>
          <w:sz w:val="24"/>
          <w:szCs w:val="24"/>
          <w:lang w:val="en-GB"/>
        </w:rPr>
        <w:t>.</w:t>
      </w:r>
      <w:r w:rsidRPr="005976B2">
        <w:rPr>
          <w:rFonts w:ascii="Baskerville Old Face" w:hAnsi="Baskerville Old Face"/>
          <w:sz w:val="24"/>
          <w:szCs w:val="24"/>
          <w:lang w:val="en-GB"/>
        </w:rPr>
        <w:t>……..</w:t>
      </w:r>
      <w:r w:rsidR="00FE66AC" w:rsidRPr="005976B2">
        <w:rPr>
          <w:rFonts w:ascii="Baskerville Old Face" w:hAnsi="Baskerville Old Face"/>
          <w:sz w:val="24"/>
          <w:szCs w:val="24"/>
          <w:lang w:val="en-GB"/>
        </w:rPr>
        <w:t>6</w:t>
      </w:r>
    </w:p>
    <w:p w:rsidR="00FE66AC" w:rsidRPr="005976B2" w:rsidRDefault="00FE66AC" w:rsidP="00FE66AC">
      <w:pPr>
        <w:pStyle w:val="Geenafstand"/>
        <w:rPr>
          <w:rFonts w:ascii="Baskerville Old Face" w:hAnsi="Baskerville Old Face"/>
          <w:sz w:val="24"/>
          <w:szCs w:val="24"/>
          <w:lang w:val="en-GB"/>
        </w:rPr>
      </w:pPr>
      <w:r w:rsidRPr="005976B2">
        <w:rPr>
          <w:rFonts w:ascii="Baskerville Old Face" w:hAnsi="Baskerville Old Face"/>
          <w:sz w:val="24"/>
          <w:szCs w:val="24"/>
          <w:lang w:val="en-GB"/>
        </w:rPr>
        <w:t>Chapter 2: Phonetics: a brief introduction…………………………………………………………</w:t>
      </w:r>
      <w:r w:rsidR="005E28BA" w:rsidRPr="005976B2">
        <w:rPr>
          <w:rFonts w:ascii="Baskerville Old Face" w:hAnsi="Baskerville Old Face"/>
          <w:sz w:val="24"/>
          <w:szCs w:val="24"/>
          <w:lang w:val="en-GB"/>
        </w:rPr>
        <w:t>..</w:t>
      </w:r>
      <w:r w:rsidRPr="005976B2">
        <w:rPr>
          <w:rFonts w:ascii="Baskerville Old Face" w:hAnsi="Baskerville Old Face"/>
          <w:sz w:val="24"/>
          <w:szCs w:val="24"/>
          <w:lang w:val="en-GB"/>
        </w:rPr>
        <w:t>………</w:t>
      </w:r>
      <w:r w:rsidR="002F5946" w:rsidRPr="005976B2">
        <w:rPr>
          <w:rFonts w:ascii="Baskerville Old Face" w:hAnsi="Baskerville Old Face"/>
          <w:sz w:val="24"/>
          <w:szCs w:val="24"/>
          <w:lang w:val="en-GB"/>
        </w:rPr>
        <w:t>.</w:t>
      </w:r>
      <w:r w:rsidRPr="005976B2">
        <w:rPr>
          <w:rFonts w:ascii="Baskerville Old Face" w:hAnsi="Baskerville Old Face"/>
          <w:sz w:val="24"/>
          <w:szCs w:val="24"/>
          <w:lang w:val="en-GB"/>
        </w:rPr>
        <w:t>……</w:t>
      </w:r>
      <w:r w:rsidR="000A5E60" w:rsidRPr="005976B2">
        <w:rPr>
          <w:rFonts w:ascii="Baskerville Old Face" w:hAnsi="Baskerville Old Face"/>
          <w:sz w:val="24"/>
          <w:szCs w:val="24"/>
          <w:lang w:val="en-GB"/>
        </w:rPr>
        <w:t>7</w:t>
      </w:r>
    </w:p>
    <w:p w:rsidR="00FE66AC" w:rsidRPr="005976B2" w:rsidRDefault="00FE66AC" w:rsidP="00FE66AC">
      <w:pPr>
        <w:pStyle w:val="Geenafstand"/>
        <w:numPr>
          <w:ilvl w:val="0"/>
          <w:numId w:val="1"/>
        </w:numPr>
        <w:rPr>
          <w:rFonts w:ascii="Baskerville Old Face" w:hAnsi="Baskerville Old Face"/>
          <w:sz w:val="24"/>
          <w:szCs w:val="24"/>
          <w:lang w:val="en-GB"/>
        </w:rPr>
      </w:pPr>
      <w:r w:rsidRPr="005976B2">
        <w:rPr>
          <w:rFonts w:ascii="Baskerville Old Face" w:hAnsi="Baskerville Old Face"/>
          <w:sz w:val="24"/>
          <w:szCs w:val="24"/>
          <w:lang w:val="en-GB"/>
        </w:rPr>
        <w:t>§2.1: Consonants: the parameters……………………………………………………………</w:t>
      </w:r>
      <w:r w:rsidR="005E28BA" w:rsidRPr="005976B2">
        <w:rPr>
          <w:rFonts w:ascii="Baskerville Old Face" w:hAnsi="Baskerville Old Face"/>
          <w:sz w:val="24"/>
          <w:szCs w:val="24"/>
          <w:lang w:val="en-GB"/>
        </w:rPr>
        <w:t>.....</w:t>
      </w:r>
      <w:r w:rsidRPr="005976B2">
        <w:rPr>
          <w:rFonts w:ascii="Baskerville Old Face" w:hAnsi="Baskerville Old Face"/>
          <w:sz w:val="24"/>
          <w:szCs w:val="24"/>
          <w:lang w:val="en-GB"/>
        </w:rPr>
        <w:t>……</w:t>
      </w:r>
      <w:r w:rsidR="002F5946" w:rsidRPr="005976B2">
        <w:rPr>
          <w:rFonts w:ascii="Baskerville Old Face" w:hAnsi="Baskerville Old Face"/>
          <w:sz w:val="24"/>
          <w:szCs w:val="24"/>
          <w:lang w:val="en-GB"/>
        </w:rPr>
        <w:t>.</w:t>
      </w:r>
      <w:r w:rsidRPr="005976B2">
        <w:rPr>
          <w:rFonts w:ascii="Baskerville Old Face" w:hAnsi="Baskerville Old Face"/>
          <w:sz w:val="24"/>
          <w:szCs w:val="24"/>
          <w:lang w:val="en-GB"/>
        </w:rPr>
        <w:t>….</w:t>
      </w:r>
      <w:r w:rsidR="000A5E60" w:rsidRPr="005976B2">
        <w:rPr>
          <w:rFonts w:ascii="Baskerville Old Face" w:hAnsi="Baskerville Old Face"/>
          <w:sz w:val="24"/>
          <w:szCs w:val="24"/>
          <w:lang w:val="en-GB"/>
        </w:rPr>
        <w:t>7</w:t>
      </w:r>
    </w:p>
    <w:p w:rsidR="00FE66AC" w:rsidRPr="005976B2" w:rsidRDefault="00FE66AC" w:rsidP="00FE66AC">
      <w:pPr>
        <w:pStyle w:val="Geenafstand"/>
        <w:numPr>
          <w:ilvl w:val="0"/>
          <w:numId w:val="1"/>
        </w:numPr>
        <w:rPr>
          <w:rFonts w:ascii="Baskerville Old Face" w:hAnsi="Baskerville Old Face"/>
          <w:sz w:val="24"/>
          <w:szCs w:val="24"/>
          <w:lang w:val="en-GB"/>
        </w:rPr>
      </w:pPr>
      <w:r w:rsidRPr="005976B2">
        <w:rPr>
          <w:rFonts w:ascii="Baskerville Old Face" w:hAnsi="Baskerville Old Face"/>
          <w:sz w:val="24"/>
          <w:szCs w:val="24"/>
          <w:lang w:val="en-GB"/>
        </w:rPr>
        <w:t>§2.2: Consonants: tell me more…………………………………………………………</w:t>
      </w:r>
      <w:r w:rsidR="00F21551">
        <w:rPr>
          <w:rFonts w:ascii="Baskerville Old Face" w:hAnsi="Baskerville Old Face"/>
          <w:sz w:val="24"/>
          <w:szCs w:val="24"/>
          <w:lang w:val="en-GB"/>
        </w:rPr>
        <w:t>.</w:t>
      </w:r>
      <w:r w:rsidRPr="005976B2">
        <w:rPr>
          <w:rFonts w:ascii="Baskerville Old Face" w:hAnsi="Baskerville Old Face"/>
          <w:sz w:val="24"/>
          <w:szCs w:val="24"/>
          <w:lang w:val="en-GB"/>
        </w:rPr>
        <w:t>…</w:t>
      </w:r>
      <w:r w:rsidR="005E28BA" w:rsidRPr="005976B2">
        <w:rPr>
          <w:rFonts w:ascii="Baskerville Old Face" w:hAnsi="Baskerville Old Face"/>
          <w:sz w:val="24"/>
          <w:szCs w:val="24"/>
          <w:lang w:val="en-GB"/>
        </w:rPr>
        <w:t>..</w:t>
      </w:r>
      <w:r w:rsidRPr="005976B2">
        <w:rPr>
          <w:rFonts w:ascii="Baskerville Old Face" w:hAnsi="Baskerville Old Face"/>
          <w:sz w:val="24"/>
          <w:szCs w:val="24"/>
          <w:lang w:val="en-GB"/>
        </w:rPr>
        <w:t>………</w:t>
      </w:r>
      <w:r w:rsidR="00F21551">
        <w:rPr>
          <w:rFonts w:ascii="Baskerville Old Face" w:hAnsi="Baskerville Old Face"/>
          <w:sz w:val="24"/>
          <w:szCs w:val="24"/>
          <w:lang w:val="en-GB"/>
        </w:rPr>
        <w:t>.</w:t>
      </w:r>
      <w:r w:rsidR="002F5946" w:rsidRPr="005976B2">
        <w:rPr>
          <w:rFonts w:ascii="Baskerville Old Face" w:hAnsi="Baskerville Old Face"/>
          <w:sz w:val="24"/>
          <w:szCs w:val="24"/>
          <w:lang w:val="en-GB"/>
        </w:rPr>
        <w:t>.</w:t>
      </w:r>
      <w:r w:rsidRPr="005976B2">
        <w:rPr>
          <w:rFonts w:ascii="Baskerville Old Face" w:hAnsi="Baskerville Old Face"/>
          <w:sz w:val="24"/>
          <w:szCs w:val="24"/>
          <w:lang w:val="en-GB"/>
        </w:rPr>
        <w:t>……</w:t>
      </w:r>
      <w:r w:rsidR="000A5E60" w:rsidRPr="005976B2">
        <w:rPr>
          <w:rFonts w:ascii="Baskerville Old Face" w:hAnsi="Baskerville Old Face"/>
          <w:sz w:val="24"/>
          <w:szCs w:val="24"/>
          <w:lang w:val="en-GB"/>
        </w:rPr>
        <w:t>10</w:t>
      </w:r>
    </w:p>
    <w:p w:rsidR="00FE66AC" w:rsidRPr="005976B2" w:rsidRDefault="00FE66AC" w:rsidP="00FE66AC">
      <w:pPr>
        <w:pStyle w:val="Geenafstand"/>
        <w:numPr>
          <w:ilvl w:val="0"/>
          <w:numId w:val="1"/>
        </w:numPr>
        <w:rPr>
          <w:rFonts w:ascii="Baskerville Old Face" w:hAnsi="Baskerville Old Face"/>
          <w:sz w:val="24"/>
          <w:szCs w:val="24"/>
          <w:lang w:val="en-GB"/>
        </w:rPr>
      </w:pPr>
      <w:r w:rsidRPr="005976B2">
        <w:rPr>
          <w:rFonts w:ascii="Baskerville Old Face" w:hAnsi="Baskerville Old Face"/>
          <w:sz w:val="24"/>
          <w:szCs w:val="24"/>
          <w:lang w:val="en-GB"/>
        </w:rPr>
        <w:t>§2.3: Vowels: the parameters</w:t>
      </w:r>
      <w:r w:rsidR="00F21551">
        <w:rPr>
          <w:rFonts w:ascii="Baskerville Old Face" w:hAnsi="Baskerville Old Face"/>
          <w:sz w:val="24"/>
          <w:szCs w:val="24"/>
          <w:lang w:val="en-GB"/>
        </w:rPr>
        <w:t>..................................................................</w:t>
      </w:r>
      <w:r w:rsidR="005E28BA" w:rsidRPr="005976B2">
        <w:rPr>
          <w:rFonts w:ascii="Baskerville Old Face" w:hAnsi="Baskerville Old Face"/>
          <w:sz w:val="24"/>
          <w:szCs w:val="24"/>
          <w:lang w:val="en-GB"/>
        </w:rPr>
        <w:t>.......</w:t>
      </w:r>
      <w:r w:rsidR="00F21551">
        <w:rPr>
          <w:rFonts w:ascii="Baskerville Old Face" w:hAnsi="Baskerville Old Face"/>
          <w:sz w:val="24"/>
          <w:szCs w:val="24"/>
          <w:lang w:val="en-GB"/>
        </w:rPr>
        <w:t>.</w:t>
      </w:r>
      <w:r w:rsidR="002F5946" w:rsidRPr="005976B2">
        <w:rPr>
          <w:rFonts w:ascii="Baskerville Old Face" w:hAnsi="Baskerville Old Face"/>
          <w:sz w:val="24"/>
          <w:szCs w:val="24"/>
          <w:lang w:val="en-GB"/>
        </w:rPr>
        <w:t>……....</w:t>
      </w:r>
      <w:r w:rsidR="00F21551">
        <w:rPr>
          <w:rFonts w:ascii="Baskerville Old Face" w:hAnsi="Baskerville Old Face"/>
          <w:sz w:val="24"/>
          <w:szCs w:val="24"/>
          <w:lang w:val="en-GB"/>
        </w:rPr>
        <w:t>...</w:t>
      </w:r>
      <w:r w:rsidRPr="005976B2">
        <w:rPr>
          <w:rFonts w:ascii="Baskerville Old Face" w:hAnsi="Baskerville Old Face"/>
          <w:sz w:val="24"/>
          <w:szCs w:val="24"/>
          <w:lang w:val="en-GB"/>
        </w:rPr>
        <w:t>……</w:t>
      </w:r>
      <w:r w:rsidR="00F1681D" w:rsidRPr="005976B2">
        <w:rPr>
          <w:rFonts w:ascii="Baskerville Old Face" w:hAnsi="Baskerville Old Face"/>
          <w:sz w:val="24"/>
          <w:szCs w:val="24"/>
          <w:lang w:val="en-GB"/>
        </w:rPr>
        <w:t>12</w:t>
      </w:r>
    </w:p>
    <w:p w:rsidR="00C85FFB" w:rsidRPr="005976B2" w:rsidRDefault="00C85FFB" w:rsidP="00FE66AC">
      <w:pPr>
        <w:pStyle w:val="Geenafstand"/>
        <w:numPr>
          <w:ilvl w:val="0"/>
          <w:numId w:val="1"/>
        </w:numPr>
        <w:rPr>
          <w:rFonts w:ascii="Baskerville Old Face" w:hAnsi="Baskerville Old Face"/>
          <w:sz w:val="24"/>
          <w:szCs w:val="24"/>
          <w:lang w:val="en-GB"/>
        </w:rPr>
      </w:pPr>
      <w:r w:rsidRPr="005976B2">
        <w:rPr>
          <w:rFonts w:ascii="Baskerville Old Face" w:hAnsi="Baskerville Old Face"/>
          <w:sz w:val="24"/>
          <w:szCs w:val="24"/>
          <w:lang w:val="en-GB"/>
        </w:rPr>
        <w:t>§2.4: Wait, there’s more!..........................................................</w:t>
      </w:r>
      <w:r w:rsidR="002F5946" w:rsidRPr="005976B2">
        <w:rPr>
          <w:rFonts w:ascii="Baskerville Old Face" w:hAnsi="Baskerville Old Face"/>
          <w:sz w:val="24"/>
          <w:szCs w:val="24"/>
          <w:lang w:val="en-GB"/>
        </w:rPr>
        <w:t>......................</w:t>
      </w:r>
      <w:r w:rsidR="00F21551">
        <w:rPr>
          <w:rFonts w:ascii="Baskerville Old Face" w:hAnsi="Baskerville Old Face"/>
          <w:sz w:val="24"/>
          <w:szCs w:val="24"/>
          <w:lang w:val="en-GB"/>
        </w:rPr>
        <w:t>.</w:t>
      </w:r>
      <w:r w:rsidR="002F5946" w:rsidRPr="005976B2">
        <w:rPr>
          <w:rFonts w:ascii="Baskerville Old Face" w:hAnsi="Baskerville Old Face"/>
          <w:sz w:val="24"/>
          <w:szCs w:val="24"/>
          <w:lang w:val="en-GB"/>
        </w:rPr>
        <w:t>........</w:t>
      </w:r>
      <w:r w:rsidRPr="005976B2">
        <w:rPr>
          <w:rFonts w:ascii="Baskerville Old Face" w:hAnsi="Baskerville Old Face"/>
          <w:sz w:val="24"/>
          <w:szCs w:val="24"/>
          <w:lang w:val="en-GB"/>
        </w:rPr>
        <w:t>..</w:t>
      </w:r>
      <w:r w:rsidR="00F21551">
        <w:rPr>
          <w:rFonts w:ascii="Baskerville Old Face" w:hAnsi="Baskerville Old Face"/>
          <w:sz w:val="24"/>
          <w:szCs w:val="24"/>
          <w:lang w:val="en-GB"/>
        </w:rPr>
        <w:t>.</w:t>
      </w:r>
      <w:r w:rsidRPr="005976B2">
        <w:rPr>
          <w:rFonts w:ascii="Baskerville Old Face" w:hAnsi="Baskerville Old Face"/>
          <w:sz w:val="24"/>
          <w:szCs w:val="24"/>
          <w:lang w:val="en-GB"/>
        </w:rPr>
        <w:t>.</w:t>
      </w:r>
      <w:r w:rsidR="00F21551">
        <w:rPr>
          <w:rFonts w:ascii="Baskerville Old Face" w:hAnsi="Baskerville Old Face"/>
          <w:sz w:val="24"/>
          <w:szCs w:val="24"/>
          <w:lang w:val="en-GB"/>
        </w:rPr>
        <w:t>...</w:t>
      </w:r>
      <w:r w:rsidRPr="005976B2">
        <w:rPr>
          <w:rFonts w:ascii="Baskerville Old Face" w:hAnsi="Baskerville Old Face"/>
          <w:sz w:val="24"/>
          <w:szCs w:val="24"/>
          <w:lang w:val="en-GB"/>
        </w:rPr>
        <w:t>...15</w:t>
      </w:r>
    </w:p>
    <w:p w:rsidR="00FE66AC" w:rsidRPr="005976B2" w:rsidRDefault="00FE66AC" w:rsidP="00FE66AC">
      <w:pPr>
        <w:pStyle w:val="Geenafstand"/>
        <w:rPr>
          <w:rFonts w:ascii="Baskerville Old Face" w:hAnsi="Baskerville Old Face"/>
          <w:sz w:val="24"/>
          <w:szCs w:val="24"/>
          <w:lang w:val="en-GB"/>
        </w:rPr>
      </w:pPr>
      <w:r w:rsidRPr="005976B2">
        <w:rPr>
          <w:rFonts w:ascii="Baskerville Old Face" w:hAnsi="Baskerville Old Face"/>
          <w:sz w:val="24"/>
          <w:szCs w:val="24"/>
          <w:lang w:val="en-GB"/>
        </w:rPr>
        <w:t>Chapter 3: The real deal…………………</w:t>
      </w:r>
      <w:r w:rsidR="00F21551">
        <w:rPr>
          <w:rFonts w:ascii="Baskerville Old Face" w:hAnsi="Baskerville Old Face"/>
          <w:sz w:val="24"/>
          <w:szCs w:val="24"/>
          <w:lang w:val="en-GB"/>
        </w:rPr>
        <w:t>………………………………………………………………....</w:t>
      </w:r>
      <w:r w:rsidR="002F5946" w:rsidRPr="005976B2">
        <w:rPr>
          <w:rFonts w:ascii="Baskerville Old Face" w:hAnsi="Baskerville Old Face"/>
          <w:sz w:val="24"/>
          <w:szCs w:val="24"/>
          <w:lang w:val="en-GB"/>
        </w:rPr>
        <w:t>……</w:t>
      </w:r>
      <w:r w:rsidR="00F21551">
        <w:rPr>
          <w:rFonts w:ascii="Baskerville Old Face" w:hAnsi="Baskerville Old Face"/>
          <w:sz w:val="24"/>
          <w:szCs w:val="24"/>
          <w:lang w:val="en-GB"/>
        </w:rPr>
        <w:t>.</w:t>
      </w:r>
      <w:r w:rsidR="002F5946" w:rsidRPr="005976B2">
        <w:rPr>
          <w:rFonts w:ascii="Baskerville Old Face" w:hAnsi="Baskerville Old Face"/>
          <w:sz w:val="24"/>
          <w:szCs w:val="24"/>
          <w:lang w:val="en-GB"/>
        </w:rPr>
        <w:t>……..17</w:t>
      </w:r>
    </w:p>
    <w:p w:rsidR="00FE66AC" w:rsidRDefault="00FE66AC" w:rsidP="00FE66AC">
      <w:pPr>
        <w:pStyle w:val="Geenafstand"/>
        <w:numPr>
          <w:ilvl w:val="0"/>
          <w:numId w:val="1"/>
        </w:numPr>
        <w:rPr>
          <w:rFonts w:ascii="Baskerville Old Face" w:hAnsi="Baskerville Old Face"/>
          <w:sz w:val="24"/>
          <w:szCs w:val="24"/>
          <w:lang w:val="en-GB"/>
        </w:rPr>
      </w:pPr>
      <w:r w:rsidRPr="005976B2">
        <w:rPr>
          <w:rFonts w:ascii="Baskerville Old Face" w:hAnsi="Baskerville Old Face"/>
          <w:sz w:val="24"/>
          <w:szCs w:val="24"/>
          <w:lang w:val="en-GB"/>
        </w:rPr>
        <w:t xml:space="preserve">§3.1: </w:t>
      </w:r>
      <w:r w:rsidR="001373D5">
        <w:rPr>
          <w:rFonts w:ascii="Baskerville Old Face" w:hAnsi="Baskerville Old Face"/>
          <w:sz w:val="24"/>
          <w:szCs w:val="24"/>
          <w:lang w:val="en-GB"/>
        </w:rPr>
        <w:t>Progress…….</w:t>
      </w:r>
      <w:r w:rsidRPr="005976B2">
        <w:rPr>
          <w:rFonts w:ascii="Baskerville Old Face" w:hAnsi="Baskerville Old Face"/>
          <w:sz w:val="24"/>
          <w:szCs w:val="24"/>
          <w:lang w:val="en-GB"/>
        </w:rPr>
        <w:t>………</w:t>
      </w:r>
      <w:r w:rsidR="008D4B97" w:rsidRPr="005976B2">
        <w:rPr>
          <w:rFonts w:ascii="Baskerville Old Face" w:hAnsi="Baskerville Old Face"/>
          <w:sz w:val="24"/>
          <w:szCs w:val="24"/>
          <w:lang w:val="en-GB"/>
        </w:rPr>
        <w:t>…………………………………………………………………………</w:t>
      </w:r>
      <w:r w:rsidR="00F21551">
        <w:rPr>
          <w:rFonts w:ascii="Baskerville Old Face" w:hAnsi="Baskerville Old Face"/>
          <w:sz w:val="24"/>
          <w:szCs w:val="24"/>
          <w:lang w:val="en-GB"/>
        </w:rPr>
        <w:t>.</w:t>
      </w:r>
      <w:r w:rsidR="008D4B97" w:rsidRPr="005976B2">
        <w:rPr>
          <w:rFonts w:ascii="Baskerville Old Face" w:hAnsi="Baskerville Old Face"/>
          <w:sz w:val="24"/>
          <w:szCs w:val="24"/>
          <w:lang w:val="en-GB"/>
        </w:rPr>
        <w:t>………</w:t>
      </w:r>
      <w:r w:rsidR="00F21551">
        <w:rPr>
          <w:rFonts w:ascii="Baskerville Old Face" w:hAnsi="Baskerville Old Face"/>
          <w:sz w:val="24"/>
          <w:szCs w:val="24"/>
          <w:lang w:val="en-GB"/>
        </w:rPr>
        <w:t>...</w:t>
      </w:r>
      <w:r w:rsidR="008D4B97" w:rsidRPr="005976B2">
        <w:rPr>
          <w:rFonts w:ascii="Baskerville Old Face" w:hAnsi="Baskerville Old Face"/>
          <w:sz w:val="24"/>
          <w:szCs w:val="24"/>
          <w:lang w:val="en-GB"/>
        </w:rPr>
        <w:t>..</w:t>
      </w:r>
      <w:r w:rsidRPr="005976B2">
        <w:rPr>
          <w:rFonts w:ascii="Baskerville Old Face" w:hAnsi="Baskerville Old Face"/>
          <w:sz w:val="24"/>
          <w:szCs w:val="24"/>
          <w:lang w:val="en-GB"/>
        </w:rPr>
        <w:t>..</w:t>
      </w:r>
      <w:r w:rsidR="008D4B97" w:rsidRPr="005976B2">
        <w:rPr>
          <w:rFonts w:ascii="Baskerville Old Face" w:hAnsi="Baskerville Old Face"/>
          <w:sz w:val="24"/>
          <w:szCs w:val="24"/>
          <w:lang w:val="en-GB"/>
        </w:rPr>
        <w:t>18</w:t>
      </w:r>
    </w:p>
    <w:p w:rsidR="00C07460" w:rsidRDefault="00C07460" w:rsidP="00C07460">
      <w:pPr>
        <w:pStyle w:val="Geenafstand"/>
        <w:numPr>
          <w:ilvl w:val="1"/>
          <w:numId w:val="1"/>
        </w:numPr>
        <w:rPr>
          <w:rFonts w:ascii="Baskerville Old Face" w:hAnsi="Baskerville Old Face"/>
          <w:sz w:val="24"/>
          <w:szCs w:val="24"/>
          <w:lang w:val="en-GB"/>
        </w:rPr>
      </w:pPr>
      <w:r>
        <w:rPr>
          <w:rFonts w:ascii="Baskerville Old Face" w:hAnsi="Baskerville Old Face"/>
          <w:sz w:val="24"/>
          <w:szCs w:val="24"/>
          <w:lang w:val="en-GB"/>
        </w:rPr>
        <w:t>In class..........................................................................................................</w:t>
      </w:r>
      <w:r w:rsidR="00F21551">
        <w:rPr>
          <w:rFonts w:ascii="Baskerville Old Face" w:hAnsi="Baskerville Old Face"/>
          <w:sz w:val="24"/>
          <w:szCs w:val="24"/>
          <w:lang w:val="en-GB"/>
        </w:rPr>
        <w:t>...</w:t>
      </w:r>
      <w:r>
        <w:rPr>
          <w:rFonts w:ascii="Baskerville Old Face" w:hAnsi="Baskerville Old Face"/>
          <w:sz w:val="24"/>
          <w:szCs w:val="24"/>
          <w:lang w:val="en-GB"/>
        </w:rPr>
        <w:t>......</w:t>
      </w:r>
      <w:r w:rsidR="00F21551">
        <w:rPr>
          <w:rFonts w:ascii="Baskerville Old Face" w:hAnsi="Baskerville Old Face"/>
          <w:sz w:val="24"/>
          <w:szCs w:val="24"/>
          <w:lang w:val="en-GB"/>
        </w:rPr>
        <w:t>19</w:t>
      </w:r>
    </w:p>
    <w:p w:rsidR="001D6C24" w:rsidRDefault="001D6C24" w:rsidP="00C07460">
      <w:pPr>
        <w:pStyle w:val="Geenafstand"/>
        <w:numPr>
          <w:ilvl w:val="1"/>
          <w:numId w:val="1"/>
        </w:numPr>
        <w:rPr>
          <w:rFonts w:ascii="Baskerville Old Face" w:hAnsi="Baskerville Old Face"/>
          <w:sz w:val="24"/>
          <w:szCs w:val="24"/>
          <w:lang w:val="en-GB"/>
        </w:rPr>
      </w:pPr>
      <w:r>
        <w:rPr>
          <w:rFonts w:ascii="Baskerville Old Face" w:hAnsi="Baskerville Old Face"/>
          <w:sz w:val="24"/>
          <w:szCs w:val="24"/>
          <w:lang w:val="en-GB"/>
        </w:rPr>
        <w:t>The textbook..................................................................................................</w:t>
      </w:r>
      <w:r w:rsidR="00F21551">
        <w:rPr>
          <w:rFonts w:ascii="Baskerville Old Face" w:hAnsi="Baskerville Old Face"/>
          <w:sz w:val="24"/>
          <w:szCs w:val="24"/>
          <w:lang w:val="en-GB"/>
        </w:rPr>
        <w:t>.</w:t>
      </w:r>
      <w:r>
        <w:rPr>
          <w:rFonts w:ascii="Baskerville Old Face" w:hAnsi="Baskerville Old Face"/>
          <w:sz w:val="24"/>
          <w:szCs w:val="24"/>
          <w:lang w:val="en-GB"/>
        </w:rPr>
        <w:t>......</w:t>
      </w:r>
      <w:r w:rsidR="00F21551">
        <w:rPr>
          <w:rFonts w:ascii="Baskerville Old Face" w:hAnsi="Baskerville Old Face"/>
          <w:sz w:val="24"/>
          <w:szCs w:val="24"/>
          <w:lang w:val="en-GB"/>
        </w:rPr>
        <w:t>22</w:t>
      </w:r>
    </w:p>
    <w:p w:rsidR="00FE66AC" w:rsidRPr="005976B2" w:rsidRDefault="001373D5" w:rsidP="00FE66AC">
      <w:pPr>
        <w:pStyle w:val="Geenafstand"/>
        <w:numPr>
          <w:ilvl w:val="0"/>
          <w:numId w:val="1"/>
        </w:numPr>
        <w:rPr>
          <w:rFonts w:ascii="Baskerville Old Face" w:hAnsi="Baskerville Old Face"/>
          <w:sz w:val="24"/>
          <w:szCs w:val="24"/>
          <w:lang w:val="en-GB"/>
        </w:rPr>
      </w:pPr>
      <w:r>
        <w:rPr>
          <w:rFonts w:ascii="Baskerville Old Face" w:hAnsi="Baskerville Old Face"/>
          <w:sz w:val="24"/>
          <w:szCs w:val="24"/>
          <w:lang w:val="en-GB"/>
        </w:rPr>
        <w:t>§3.2: The kids</w:t>
      </w:r>
      <w:r w:rsidR="00FE66AC" w:rsidRPr="005976B2">
        <w:rPr>
          <w:rFonts w:ascii="Baskerville Old Face" w:hAnsi="Baskerville Old Face"/>
          <w:sz w:val="24"/>
          <w:szCs w:val="24"/>
          <w:lang w:val="en-GB"/>
        </w:rPr>
        <w:t>……………………</w:t>
      </w:r>
      <w:r w:rsidR="00F21551">
        <w:rPr>
          <w:rFonts w:ascii="Baskerville Old Face" w:hAnsi="Baskerville Old Face"/>
          <w:sz w:val="24"/>
          <w:szCs w:val="24"/>
          <w:lang w:val="en-GB"/>
        </w:rPr>
        <w:t>………………………………………………………………………….….…40</w:t>
      </w:r>
    </w:p>
    <w:p w:rsidR="00131341" w:rsidRPr="005976B2" w:rsidRDefault="00131341" w:rsidP="00831538">
      <w:pPr>
        <w:pStyle w:val="Geenafstand"/>
        <w:numPr>
          <w:ilvl w:val="1"/>
          <w:numId w:val="1"/>
        </w:numPr>
        <w:rPr>
          <w:rFonts w:ascii="Baskerville Old Face" w:hAnsi="Baskerville Old Face"/>
          <w:sz w:val="24"/>
          <w:szCs w:val="24"/>
          <w:lang w:val="en-GB"/>
        </w:rPr>
      </w:pPr>
      <w:r w:rsidRPr="005976B2">
        <w:rPr>
          <w:rFonts w:ascii="Baskerville Old Face" w:hAnsi="Baskerville Old Face"/>
          <w:sz w:val="24"/>
          <w:szCs w:val="24"/>
          <w:lang w:val="en-GB"/>
        </w:rPr>
        <w:t>Kiki.................................................................................................................</w:t>
      </w:r>
      <w:r w:rsidR="00F21551">
        <w:rPr>
          <w:rFonts w:ascii="Baskerville Old Face" w:hAnsi="Baskerville Old Face"/>
          <w:sz w:val="24"/>
          <w:szCs w:val="24"/>
          <w:lang w:val="en-GB"/>
        </w:rPr>
        <w:t>...</w:t>
      </w:r>
      <w:r w:rsidRPr="005976B2">
        <w:rPr>
          <w:rFonts w:ascii="Baskerville Old Face" w:hAnsi="Baskerville Old Face"/>
          <w:sz w:val="24"/>
          <w:szCs w:val="24"/>
          <w:lang w:val="en-GB"/>
        </w:rPr>
        <w:t>....</w:t>
      </w:r>
      <w:r w:rsidR="00F21551">
        <w:rPr>
          <w:rFonts w:ascii="Baskerville Old Face" w:hAnsi="Baskerville Old Face"/>
          <w:sz w:val="24"/>
          <w:szCs w:val="24"/>
          <w:lang w:val="en-GB"/>
        </w:rPr>
        <w:t>41</w:t>
      </w:r>
    </w:p>
    <w:p w:rsidR="00131341" w:rsidRPr="005976B2" w:rsidRDefault="00131341" w:rsidP="00131341">
      <w:pPr>
        <w:pStyle w:val="Geenafstand"/>
        <w:numPr>
          <w:ilvl w:val="1"/>
          <w:numId w:val="1"/>
        </w:numPr>
        <w:rPr>
          <w:rFonts w:ascii="Baskerville Old Face" w:hAnsi="Baskerville Old Face"/>
          <w:sz w:val="24"/>
          <w:szCs w:val="24"/>
          <w:lang w:val="en-GB"/>
        </w:rPr>
      </w:pPr>
      <w:r w:rsidRPr="005976B2">
        <w:rPr>
          <w:rFonts w:ascii="Baskerville Old Face" w:hAnsi="Baskerville Old Face"/>
          <w:sz w:val="24"/>
          <w:szCs w:val="24"/>
          <w:lang w:val="en-GB"/>
        </w:rPr>
        <w:t>Silvy..............................................................................</w:t>
      </w:r>
      <w:r w:rsidR="00F21551">
        <w:rPr>
          <w:rFonts w:ascii="Baskerville Old Face" w:hAnsi="Baskerville Old Face"/>
          <w:sz w:val="24"/>
          <w:szCs w:val="24"/>
          <w:lang w:val="en-GB"/>
        </w:rPr>
        <w:t>.</w:t>
      </w:r>
      <w:r w:rsidRPr="005976B2">
        <w:rPr>
          <w:rFonts w:ascii="Baskerville Old Face" w:hAnsi="Baskerville Old Face"/>
          <w:sz w:val="24"/>
          <w:szCs w:val="24"/>
          <w:lang w:val="en-GB"/>
        </w:rPr>
        <w:t>.............................</w:t>
      </w:r>
      <w:r w:rsidR="00F21551">
        <w:rPr>
          <w:rFonts w:ascii="Baskerville Old Face" w:hAnsi="Baskerville Old Face"/>
          <w:sz w:val="24"/>
          <w:szCs w:val="24"/>
          <w:lang w:val="en-GB"/>
        </w:rPr>
        <w:t>..</w:t>
      </w:r>
      <w:r w:rsidRPr="005976B2">
        <w:rPr>
          <w:rFonts w:ascii="Baskerville Old Face" w:hAnsi="Baskerville Old Face"/>
          <w:sz w:val="24"/>
          <w:szCs w:val="24"/>
          <w:lang w:val="en-GB"/>
        </w:rPr>
        <w:t>..........</w:t>
      </w:r>
      <w:r w:rsidR="00F21551">
        <w:rPr>
          <w:rFonts w:ascii="Baskerville Old Face" w:hAnsi="Baskerville Old Face"/>
          <w:sz w:val="24"/>
          <w:szCs w:val="24"/>
          <w:lang w:val="en-GB"/>
        </w:rPr>
        <w:t>45</w:t>
      </w:r>
    </w:p>
    <w:p w:rsidR="00131341" w:rsidRPr="005976B2" w:rsidRDefault="00131341" w:rsidP="00131341">
      <w:pPr>
        <w:pStyle w:val="Geenafstand"/>
        <w:numPr>
          <w:ilvl w:val="1"/>
          <w:numId w:val="1"/>
        </w:numPr>
        <w:rPr>
          <w:rFonts w:ascii="Baskerville Old Face" w:hAnsi="Baskerville Old Face"/>
          <w:sz w:val="24"/>
          <w:szCs w:val="24"/>
          <w:lang w:val="en-GB"/>
        </w:rPr>
      </w:pPr>
      <w:r w:rsidRPr="005976B2">
        <w:rPr>
          <w:rFonts w:ascii="Baskerville Old Face" w:hAnsi="Baskerville Old Face"/>
          <w:sz w:val="24"/>
          <w:szCs w:val="24"/>
          <w:lang w:val="en-GB"/>
        </w:rPr>
        <w:t>Diek..................................................................................................................</w:t>
      </w:r>
      <w:r w:rsidR="00F21551">
        <w:rPr>
          <w:rFonts w:ascii="Baskerville Old Face" w:hAnsi="Baskerville Old Face"/>
          <w:sz w:val="24"/>
          <w:szCs w:val="24"/>
          <w:lang w:val="en-GB"/>
        </w:rPr>
        <w:t>....</w:t>
      </w:r>
      <w:r w:rsidRPr="005976B2">
        <w:rPr>
          <w:rFonts w:ascii="Baskerville Old Face" w:hAnsi="Baskerville Old Face"/>
          <w:sz w:val="24"/>
          <w:szCs w:val="24"/>
          <w:lang w:val="en-GB"/>
        </w:rPr>
        <w:t>..</w:t>
      </w:r>
      <w:r w:rsidR="00F21551">
        <w:rPr>
          <w:rFonts w:ascii="Baskerville Old Face" w:hAnsi="Baskerville Old Face"/>
          <w:sz w:val="24"/>
          <w:szCs w:val="24"/>
          <w:lang w:val="en-GB"/>
        </w:rPr>
        <w:t>56</w:t>
      </w:r>
    </w:p>
    <w:p w:rsidR="007615F4" w:rsidRPr="00B260F2" w:rsidRDefault="001373D5" w:rsidP="00B260F2">
      <w:pPr>
        <w:pStyle w:val="Geenafstand"/>
        <w:numPr>
          <w:ilvl w:val="1"/>
          <w:numId w:val="1"/>
        </w:numPr>
        <w:rPr>
          <w:rFonts w:ascii="Baskerville Old Face" w:hAnsi="Baskerville Old Face"/>
          <w:sz w:val="24"/>
          <w:szCs w:val="24"/>
          <w:lang w:val="en-GB"/>
        </w:rPr>
      </w:pPr>
      <w:r>
        <w:rPr>
          <w:rFonts w:ascii="Baskerville Old Face" w:hAnsi="Baskerville Old Face"/>
          <w:sz w:val="24"/>
          <w:szCs w:val="24"/>
          <w:lang w:val="en-GB"/>
        </w:rPr>
        <w:t>The author of this profile assignment</w:t>
      </w:r>
      <w:r w:rsidR="00831538" w:rsidRPr="005976B2">
        <w:rPr>
          <w:rFonts w:ascii="Baskerville Old Face" w:hAnsi="Baskerville Old Face"/>
          <w:sz w:val="24"/>
          <w:szCs w:val="24"/>
          <w:lang w:val="en-GB"/>
        </w:rPr>
        <w:t>..................................................</w:t>
      </w:r>
      <w:r w:rsidR="00F21551">
        <w:rPr>
          <w:rFonts w:ascii="Baskerville Old Face" w:hAnsi="Baskerville Old Face"/>
          <w:sz w:val="24"/>
          <w:szCs w:val="24"/>
          <w:lang w:val="en-GB"/>
        </w:rPr>
        <w:t>...</w:t>
      </w:r>
      <w:r w:rsidR="00831538" w:rsidRPr="005976B2">
        <w:rPr>
          <w:rFonts w:ascii="Baskerville Old Face" w:hAnsi="Baskerville Old Face"/>
          <w:sz w:val="24"/>
          <w:szCs w:val="24"/>
          <w:lang w:val="en-GB"/>
        </w:rPr>
        <w:t>...............</w:t>
      </w:r>
      <w:r w:rsidR="00F21551">
        <w:rPr>
          <w:rFonts w:ascii="Baskerville Old Face" w:hAnsi="Baskerville Old Face"/>
          <w:sz w:val="24"/>
          <w:szCs w:val="24"/>
          <w:lang w:val="en-GB"/>
        </w:rPr>
        <w:t>64</w:t>
      </w:r>
    </w:p>
    <w:p w:rsidR="007615F4" w:rsidRPr="005976B2" w:rsidRDefault="007615F4" w:rsidP="00FE66AC">
      <w:pPr>
        <w:pStyle w:val="Geenafstand"/>
        <w:rPr>
          <w:rFonts w:ascii="Baskerville Old Face" w:hAnsi="Baskerville Old Face"/>
          <w:sz w:val="24"/>
          <w:szCs w:val="24"/>
          <w:lang w:val="en-GB"/>
        </w:rPr>
      </w:pPr>
      <w:r w:rsidRPr="005976B2">
        <w:rPr>
          <w:rFonts w:ascii="Baskerville Old Face" w:hAnsi="Baskerville Old Face"/>
          <w:sz w:val="24"/>
          <w:szCs w:val="24"/>
          <w:lang w:val="en-GB"/>
        </w:rPr>
        <w:t>Chapter 4: Answers to questions................................</w:t>
      </w:r>
      <w:r w:rsidR="00FE66AC" w:rsidRPr="005976B2">
        <w:rPr>
          <w:rFonts w:ascii="Baskerville Old Face" w:hAnsi="Baskerville Old Face"/>
          <w:sz w:val="24"/>
          <w:szCs w:val="24"/>
          <w:lang w:val="en-GB"/>
        </w:rPr>
        <w:t>………………………………………</w:t>
      </w:r>
      <w:r w:rsidR="00F21551">
        <w:rPr>
          <w:rFonts w:ascii="Baskerville Old Face" w:hAnsi="Baskerville Old Face"/>
          <w:sz w:val="24"/>
          <w:szCs w:val="24"/>
          <w:lang w:val="en-GB"/>
        </w:rPr>
        <w:t>.</w:t>
      </w:r>
      <w:r w:rsidR="00FE66AC" w:rsidRPr="005976B2">
        <w:rPr>
          <w:rFonts w:ascii="Baskerville Old Face" w:hAnsi="Baskerville Old Face"/>
          <w:sz w:val="24"/>
          <w:szCs w:val="24"/>
          <w:lang w:val="en-GB"/>
        </w:rPr>
        <w:t>……</w:t>
      </w:r>
      <w:r w:rsidR="00F21551">
        <w:rPr>
          <w:rFonts w:ascii="Baskerville Old Face" w:hAnsi="Baskerville Old Face"/>
          <w:sz w:val="24"/>
          <w:szCs w:val="24"/>
          <w:lang w:val="en-GB"/>
        </w:rPr>
        <w:t>.</w:t>
      </w:r>
      <w:r w:rsidR="00FE66AC" w:rsidRPr="005976B2">
        <w:rPr>
          <w:rFonts w:ascii="Baskerville Old Face" w:hAnsi="Baskerville Old Face"/>
          <w:sz w:val="24"/>
          <w:szCs w:val="24"/>
          <w:lang w:val="en-GB"/>
        </w:rPr>
        <w:t>…………</w:t>
      </w:r>
      <w:r w:rsidR="00F21551">
        <w:rPr>
          <w:rFonts w:ascii="Baskerville Old Face" w:hAnsi="Baskerville Old Face"/>
          <w:sz w:val="24"/>
          <w:szCs w:val="24"/>
          <w:lang w:val="en-GB"/>
        </w:rPr>
        <w:t>…67</w:t>
      </w:r>
    </w:p>
    <w:p w:rsidR="00B864AA" w:rsidRPr="005976B2" w:rsidRDefault="007615F4" w:rsidP="007615F4">
      <w:pPr>
        <w:pStyle w:val="Geenafstand"/>
        <w:numPr>
          <w:ilvl w:val="0"/>
          <w:numId w:val="1"/>
        </w:numPr>
        <w:rPr>
          <w:rFonts w:ascii="Baskerville Old Face" w:hAnsi="Baskerville Old Face"/>
          <w:sz w:val="24"/>
          <w:szCs w:val="24"/>
          <w:lang w:val="en-GB"/>
        </w:rPr>
      </w:pPr>
      <w:r w:rsidRPr="005976B2">
        <w:rPr>
          <w:rFonts w:ascii="Baskerville Old Face" w:hAnsi="Baskerville Old Face"/>
          <w:sz w:val="24"/>
          <w:szCs w:val="24"/>
          <w:lang w:val="en-GB"/>
        </w:rPr>
        <w:t>§4.1: The subsidiary questions...........................................................................</w:t>
      </w:r>
      <w:r w:rsidR="00F21551">
        <w:rPr>
          <w:rFonts w:ascii="Baskerville Old Face" w:hAnsi="Baskerville Old Face"/>
          <w:sz w:val="24"/>
          <w:szCs w:val="24"/>
          <w:lang w:val="en-GB"/>
        </w:rPr>
        <w:t>...</w:t>
      </w:r>
      <w:r w:rsidRPr="005976B2">
        <w:rPr>
          <w:rFonts w:ascii="Baskerville Old Face" w:hAnsi="Baskerville Old Face"/>
          <w:sz w:val="24"/>
          <w:szCs w:val="24"/>
          <w:lang w:val="en-GB"/>
        </w:rPr>
        <w:t>............</w:t>
      </w:r>
      <w:r w:rsidR="008D4B97" w:rsidRPr="005976B2">
        <w:rPr>
          <w:rFonts w:ascii="Baskerville Old Face" w:hAnsi="Baskerville Old Face"/>
          <w:sz w:val="24"/>
          <w:szCs w:val="24"/>
          <w:lang w:val="en-GB"/>
        </w:rPr>
        <w:t>.</w:t>
      </w:r>
      <w:r w:rsidR="00F21551">
        <w:rPr>
          <w:rFonts w:ascii="Baskerville Old Face" w:hAnsi="Baskerville Old Face"/>
          <w:sz w:val="24"/>
          <w:szCs w:val="24"/>
          <w:lang w:val="en-GB"/>
        </w:rPr>
        <w:t>68</w:t>
      </w:r>
    </w:p>
    <w:p w:rsidR="007615F4" w:rsidRDefault="007615F4" w:rsidP="007615F4">
      <w:pPr>
        <w:pStyle w:val="Geenafstand"/>
        <w:numPr>
          <w:ilvl w:val="0"/>
          <w:numId w:val="1"/>
        </w:numPr>
        <w:rPr>
          <w:rFonts w:ascii="Baskerville Old Face" w:hAnsi="Baskerville Old Face"/>
          <w:sz w:val="24"/>
          <w:szCs w:val="24"/>
          <w:lang w:val="en-GB"/>
        </w:rPr>
      </w:pPr>
      <w:r w:rsidRPr="005976B2">
        <w:rPr>
          <w:rFonts w:ascii="Baskerville Old Face" w:hAnsi="Baskerville Old Face"/>
          <w:sz w:val="24"/>
          <w:szCs w:val="24"/>
          <w:lang w:val="en-GB"/>
        </w:rPr>
        <w:t>§4.2: The main question.....................................................................................</w:t>
      </w:r>
      <w:r w:rsidR="00F21551">
        <w:rPr>
          <w:rFonts w:ascii="Baskerville Old Face" w:hAnsi="Baskerville Old Face"/>
          <w:sz w:val="24"/>
          <w:szCs w:val="24"/>
          <w:lang w:val="en-GB"/>
        </w:rPr>
        <w:t>....</w:t>
      </w:r>
      <w:r w:rsidRPr="005976B2">
        <w:rPr>
          <w:rFonts w:ascii="Baskerville Old Face" w:hAnsi="Baskerville Old Face"/>
          <w:sz w:val="24"/>
          <w:szCs w:val="24"/>
          <w:lang w:val="en-GB"/>
        </w:rPr>
        <w:t>...........</w:t>
      </w:r>
      <w:r w:rsidR="008D4B97" w:rsidRPr="005976B2">
        <w:rPr>
          <w:rFonts w:ascii="Baskerville Old Face" w:hAnsi="Baskerville Old Face"/>
          <w:sz w:val="24"/>
          <w:szCs w:val="24"/>
          <w:lang w:val="en-GB"/>
        </w:rPr>
        <w:t>.</w:t>
      </w:r>
      <w:r w:rsidR="00F21551">
        <w:rPr>
          <w:rFonts w:ascii="Baskerville Old Face" w:hAnsi="Baskerville Old Face"/>
          <w:sz w:val="24"/>
          <w:szCs w:val="24"/>
          <w:lang w:val="en-GB"/>
        </w:rPr>
        <w:t>73</w:t>
      </w:r>
    </w:p>
    <w:p w:rsidR="008D4B97" w:rsidRPr="005976B2" w:rsidRDefault="008D4B97" w:rsidP="008D4B97">
      <w:pPr>
        <w:pStyle w:val="Geenafstand"/>
        <w:rPr>
          <w:rFonts w:ascii="Baskerville Old Face" w:hAnsi="Baskerville Old Face"/>
          <w:sz w:val="24"/>
          <w:szCs w:val="24"/>
          <w:lang w:val="en-GB"/>
        </w:rPr>
      </w:pPr>
      <w:r w:rsidRPr="005976B2">
        <w:rPr>
          <w:rFonts w:ascii="Baskerville Old Face" w:hAnsi="Baskerville Old Face"/>
          <w:sz w:val="24"/>
          <w:szCs w:val="24"/>
          <w:lang w:val="en-GB"/>
        </w:rPr>
        <w:t>Sources…………………………………………………………………………………………………………………………..</w:t>
      </w:r>
      <w:r w:rsidR="00F21551">
        <w:rPr>
          <w:rFonts w:ascii="Baskerville Old Face" w:hAnsi="Baskerville Old Face"/>
          <w:sz w:val="24"/>
          <w:szCs w:val="24"/>
          <w:lang w:val="en-GB"/>
        </w:rPr>
        <w:t>74</w:t>
      </w:r>
    </w:p>
    <w:p w:rsidR="00EC508C" w:rsidRPr="005976B2" w:rsidRDefault="00EC508C" w:rsidP="00FE66AC">
      <w:pPr>
        <w:pStyle w:val="Geenafstand"/>
        <w:rPr>
          <w:rFonts w:ascii="Baskerville Old Face" w:hAnsi="Baskerville Old Face"/>
          <w:sz w:val="24"/>
          <w:szCs w:val="24"/>
          <w:lang w:val="en-GB"/>
        </w:rPr>
      </w:pPr>
      <w:r w:rsidRPr="005976B2">
        <w:rPr>
          <w:rFonts w:ascii="Baskerville Old Face" w:hAnsi="Baskerville Old Face"/>
          <w:sz w:val="24"/>
          <w:szCs w:val="24"/>
          <w:lang w:val="en-GB"/>
        </w:rPr>
        <w:t>Postscript……………………………</w:t>
      </w:r>
      <w:r w:rsidR="00F21551">
        <w:rPr>
          <w:rFonts w:ascii="Baskerville Old Face" w:hAnsi="Baskerville Old Face"/>
          <w:sz w:val="24"/>
          <w:szCs w:val="24"/>
          <w:lang w:val="en-GB"/>
        </w:rPr>
        <w:t>…………………………………………………………………………………..</w:t>
      </w:r>
      <w:r w:rsidRPr="005976B2">
        <w:rPr>
          <w:rFonts w:ascii="Baskerville Old Face" w:hAnsi="Baskerville Old Face"/>
          <w:sz w:val="24"/>
          <w:szCs w:val="24"/>
          <w:lang w:val="en-GB"/>
        </w:rPr>
        <w:t>………</w:t>
      </w:r>
      <w:r w:rsidR="00F21551">
        <w:rPr>
          <w:rFonts w:ascii="Baskerville Old Face" w:hAnsi="Baskerville Old Face"/>
          <w:sz w:val="24"/>
          <w:szCs w:val="24"/>
          <w:lang w:val="en-GB"/>
        </w:rPr>
        <w:t>75</w:t>
      </w:r>
    </w:p>
    <w:p w:rsidR="00EC508C" w:rsidRPr="005976B2" w:rsidRDefault="00EC508C">
      <w:pPr>
        <w:rPr>
          <w:rFonts w:ascii="Baskerville Old Face" w:hAnsi="Baskerville Old Face"/>
          <w:sz w:val="24"/>
          <w:szCs w:val="24"/>
          <w:lang w:val="en-GB"/>
        </w:rPr>
      </w:pPr>
      <w:r w:rsidRPr="005976B2">
        <w:rPr>
          <w:rFonts w:ascii="Baskerville Old Face" w:hAnsi="Baskerville Old Face"/>
          <w:sz w:val="24"/>
          <w:szCs w:val="24"/>
          <w:lang w:val="en-GB"/>
        </w:rPr>
        <w:br w:type="page"/>
      </w:r>
    </w:p>
    <w:p w:rsidR="00FE66AC" w:rsidRPr="005976B2" w:rsidRDefault="00EC508C" w:rsidP="00FE66AC">
      <w:pPr>
        <w:pStyle w:val="Geenafstand"/>
        <w:rPr>
          <w:rFonts w:ascii="Baskerville Old Face" w:hAnsi="Baskerville Old Face"/>
          <w:sz w:val="48"/>
          <w:szCs w:val="48"/>
          <w:lang w:val="en-GB"/>
        </w:rPr>
      </w:pPr>
      <w:r w:rsidRPr="005976B2">
        <w:rPr>
          <w:rFonts w:ascii="Baskerville Old Face" w:hAnsi="Baskerville Old Face"/>
          <w:sz w:val="48"/>
          <w:szCs w:val="48"/>
          <w:lang w:val="en-GB"/>
        </w:rPr>
        <w:lastRenderedPageBreak/>
        <w:t>Preface</w:t>
      </w:r>
    </w:p>
    <w:p w:rsidR="00EC508C" w:rsidRPr="005976B2" w:rsidRDefault="00EC508C" w:rsidP="00FE66AC">
      <w:pPr>
        <w:pStyle w:val="Geenafstand"/>
        <w:rPr>
          <w:rFonts w:ascii="Baskerville Old Face" w:hAnsi="Baskerville Old Face"/>
          <w:sz w:val="48"/>
          <w:szCs w:val="48"/>
          <w:lang w:val="en-GB"/>
        </w:rPr>
      </w:pPr>
    </w:p>
    <w:p w:rsidR="00EC508C" w:rsidRPr="005976B2" w:rsidRDefault="00EC508C" w:rsidP="00FE66AC">
      <w:pPr>
        <w:pStyle w:val="Geenafstand"/>
        <w:rPr>
          <w:rFonts w:ascii="Baskerville Old Face" w:hAnsi="Baskerville Old Face"/>
          <w:sz w:val="48"/>
          <w:szCs w:val="48"/>
          <w:lang w:val="en-GB"/>
        </w:rPr>
      </w:pPr>
    </w:p>
    <w:p w:rsidR="00AC0D84" w:rsidRPr="005976B2" w:rsidRDefault="008D2E6A" w:rsidP="00EC508C">
      <w:pPr>
        <w:pStyle w:val="Geenafstand"/>
        <w:rPr>
          <w:rFonts w:ascii="Baskerville Old Face" w:hAnsi="Baskerville Old Face"/>
          <w:sz w:val="24"/>
          <w:szCs w:val="24"/>
          <w:lang w:val="en-GB"/>
        </w:rPr>
      </w:pPr>
      <w:r>
        <w:rPr>
          <w:rFonts w:ascii="Baskerville Old Face" w:hAnsi="Baskerville Old Face"/>
          <w:sz w:val="24"/>
          <w:szCs w:val="24"/>
          <w:lang w:val="en-GB"/>
        </w:rPr>
        <w:t>Let’</w:t>
      </w:r>
      <w:r w:rsidR="00AC0D84" w:rsidRPr="005976B2">
        <w:rPr>
          <w:rFonts w:ascii="Baskerville Old Face" w:hAnsi="Baskerville Old Face"/>
          <w:sz w:val="24"/>
          <w:szCs w:val="24"/>
          <w:lang w:val="en-GB"/>
        </w:rPr>
        <w:t xml:space="preserve">s be honest, I never really liked writing prefaces. </w:t>
      </w:r>
      <w:r w:rsidR="0022054E" w:rsidRPr="005976B2">
        <w:rPr>
          <w:rFonts w:ascii="Baskerville Old Face" w:hAnsi="Baskerville Old Face"/>
          <w:sz w:val="24"/>
          <w:szCs w:val="24"/>
          <w:lang w:val="en-GB"/>
        </w:rPr>
        <w:t>I still do not like writing prefaces, really, which is why this one is a really short one. There is so much you can say in a preface that stil</w:t>
      </w:r>
      <w:r w:rsidR="005659C0" w:rsidRPr="005976B2">
        <w:rPr>
          <w:rFonts w:ascii="Baskerville Old Face" w:hAnsi="Baskerville Old Face"/>
          <w:sz w:val="24"/>
          <w:szCs w:val="24"/>
          <w:lang w:val="en-GB"/>
        </w:rPr>
        <w:t>l does no</w:t>
      </w:r>
      <w:r w:rsidR="0022054E" w:rsidRPr="005976B2">
        <w:rPr>
          <w:rFonts w:ascii="Baskerville Old Face" w:hAnsi="Baskerville Old Face"/>
          <w:sz w:val="24"/>
          <w:szCs w:val="24"/>
          <w:lang w:val="en-GB"/>
        </w:rPr>
        <w:t>t cover all you need to say or all you want to say to the people who read your preface. To me, a preface is useless, so I</w:t>
      </w:r>
      <w:r w:rsidR="005659C0" w:rsidRPr="005976B2">
        <w:rPr>
          <w:rFonts w:ascii="Baskerville Old Face" w:hAnsi="Baskerville Old Face"/>
          <w:sz w:val="24"/>
          <w:szCs w:val="24"/>
          <w:lang w:val="en-GB"/>
        </w:rPr>
        <w:t xml:space="preserve"> wi</w:t>
      </w:r>
      <w:r w:rsidR="0022054E" w:rsidRPr="005976B2">
        <w:rPr>
          <w:rFonts w:ascii="Baskerville Old Face" w:hAnsi="Baskerville Old Face"/>
          <w:sz w:val="24"/>
          <w:szCs w:val="24"/>
          <w:lang w:val="en-GB"/>
        </w:rPr>
        <w:t>ll just stick to this:</w:t>
      </w:r>
    </w:p>
    <w:p w:rsidR="0022054E" w:rsidRPr="005976B2" w:rsidRDefault="0022054E" w:rsidP="00EC508C">
      <w:pPr>
        <w:pStyle w:val="Geenafstand"/>
        <w:rPr>
          <w:rFonts w:ascii="Baskerville Old Face" w:hAnsi="Baskerville Old Face"/>
          <w:sz w:val="24"/>
          <w:szCs w:val="24"/>
          <w:lang w:val="en-GB"/>
        </w:rPr>
      </w:pPr>
    </w:p>
    <w:p w:rsidR="0022054E" w:rsidRPr="005976B2" w:rsidRDefault="0022054E" w:rsidP="00EC508C">
      <w:pPr>
        <w:pStyle w:val="Geenafstand"/>
        <w:rPr>
          <w:rFonts w:ascii="Baskerville Old Face" w:hAnsi="Baskerville Old Face"/>
          <w:sz w:val="24"/>
          <w:szCs w:val="24"/>
          <w:lang w:val="en-GB"/>
        </w:rPr>
      </w:pPr>
    </w:p>
    <w:p w:rsidR="0022054E" w:rsidRPr="005976B2" w:rsidRDefault="0022054E" w:rsidP="00EC508C">
      <w:pPr>
        <w:pStyle w:val="Geenafstand"/>
        <w:rPr>
          <w:rFonts w:ascii="Baskerville Old Face" w:hAnsi="Baskerville Old Face"/>
          <w:sz w:val="24"/>
          <w:szCs w:val="24"/>
          <w:lang w:val="en-GB"/>
        </w:rPr>
      </w:pPr>
    </w:p>
    <w:p w:rsidR="0022054E" w:rsidRPr="005976B2" w:rsidRDefault="0022054E" w:rsidP="00EC508C">
      <w:pPr>
        <w:pStyle w:val="Geenafstand"/>
        <w:rPr>
          <w:rFonts w:ascii="Baskerville Old Face" w:hAnsi="Baskerville Old Face"/>
          <w:sz w:val="24"/>
          <w:szCs w:val="24"/>
          <w:lang w:val="en-GB"/>
        </w:rPr>
      </w:pPr>
    </w:p>
    <w:p w:rsidR="0022054E" w:rsidRPr="005976B2" w:rsidRDefault="0022054E" w:rsidP="005659C0">
      <w:pPr>
        <w:pStyle w:val="Geenafstand"/>
        <w:jc w:val="center"/>
        <w:rPr>
          <w:rFonts w:ascii="Arial" w:hAnsi="Arial" w:cs="Arial"/>
          <w:sz w:val="40"/>
          <w:szCs w:val="40"/>
          <w:lang w:val="en-GB"/>
        </w:rPr>
      </w:pPr>
      <w:r w:rsidRPr="005976B2">
        <w:rPr>
          <w:rFonts w:ascii="Arial" w:hAnsi="Arial" w:cs="Arial"/>
          <w:sz w:val="40"/>
          <w:szCs w:val="40"/>
          <w:lang w:val="en-GB"/>
        </w:rPr>
        <w:t xml:space="preserve">| </w:t>
      </w:r>
      <w:r w:rsidR="005659C0" w:rsidRPr="005976B2">
        <w:rPr>
          <w:rFonts w:ascii="Arial" w:hAnsi="Arial" w:cs="Arial"/>
          <w:sz w:val="40"/>
          <w:szCs w:val="40"/>
          <w:lang w:val="en-GB"/>
        </w:rPr>
        <w:t>fə</w:t>
      </w:r>
      <w:r w:rsidR="007416EB">
        <w:rPr>
          <w:rFonts w:ascii="Arial" w:hAnsi="Arial" w:cs="Arial"/>
          <w:sz w:val="40"/>
          <w:szCs w:val="40"/>
          <w:lang w:val="en-GB"/>
        </w:rPr>
        <w:t>ˈ</w:t>
      </w:r>
      <w:r w:rsidR="005659C0" w:rsidRPr="005976B2">
        <w:rPr>
          <w:rFonts w:ascii="Arial" w:hAnsi="Arial" w:cs="Arial"/>
          <w:sz w:val="40"/>
          <w:szCs w:val="40"/>
          <w:lang w:val="en-GB"/>
        </w:rPr>
        <w:t>net</w:t>
      </w:r>
      <w:r w:rsidR="005659C0" w:rsidRPr="005976B2">
        <w:rPr>
          <w:rFonts w:ascii="Arial" w:eastAsia="MS Mincho" w:hAnsi="Arial" w:cs="Arial"/>
          <w:sz w:val="40"/>
          <w:szCs w:val="40"/>
          <w:lang w:val="en-GB"/>
        </w:rPr>
        <w:t>ɪ</w:t>
      </w:r>
      <w:r w:rsidR="005659C0" w:rsidRPr="005976B2">
        <w:rPr>
          <w:rFonts w:ascii="Arial" w:hAnsi="Arial" w:cs="Arial"/>
          <w:sz w:val="40"/>
          <w:szCs w:val="40"/>
          <w:lang w:val="en-GB"/>
        </w:rPr>
        <w:t>ks r</w:t>
      </w:r>
      <w:r w:rsidR="005659C0" w:rsidRPr="005976B2">
        <w:rPr>
          <w:rFonts w:ascii="Arial" w:eastAsia="MS Mincho" w:hAnsi="Arial" w:cs="Arial"/>
          <w:sz w:val="40"/>
          <w:szCs w:val="40"/>
          <w:lang w:val="en-GB"/>
        </w:rPr>
        <w:t>ɒ</w:t>
      </w:r>
      <w:r w:rsidR="005659C0" w:rsidRPr="005976B2">
        <w:rPr>
          <w:rFonts w:ascii="Arial" w:hAnsi="Arial" w:cs="Arial"/>
          <w:sz w:val="40"/>
          <w:szCs w:val="40"/>
          <w:lang w:val="en-GB"/>
        </w:rPr>
        <w:t>ks</w:t>
      </w:r>
      <w:r w:rsidRPr="005976B2">
        <w:rPr>
          <w:rFonts w:ascii="Arial" w:hAnsi="Arial" w:cs="Arial"/>
          <w:sz w:val="40"/>
          <w:szCs w:val="40"/>
          <w:lang w:val="en-GB"/>
        </w:rPr>
        <w:t>|</w:t>
      </w:r>
      <w:r w:rsidRPr="005976B2">
        <w:rPr>
          <w:rFonts w:ascii="Arial" w:hAnsi="Arial" w:cs="Arial"/>
          <w:sz w:val="40"/>
          <w:szCs w:val="40"/>
          <w:lang w:val="en-GB"/>
        </w:rPr>
        <w:br/>
      </w:r>
    </w:p>
    <w:p w:rsidR="005659C0" w:rsidRPr="005976B2" w:rsidRDefault="005659C0" w:rsidP="00EC508C">
      <w:pPr>
        <w:pStyle w:val="Geenafstand"/>
        <w:rPr>
          <w:rFonts w:ascii="Baskerville Old Face" w:hAnsi="Baskerville Old Face"/>
          <w:sz w:val="24"/>
          <w:szCs w:val="24"/>
          <w:lang w:val="en-GB"/>
        </w:rPr>
      </w:pPr>
    </w:p>
    <w:p w:rsidR="005659C0" w:rsidRPr="005976B2" w:rsidRDefault="005659C0" w:rsidP="00EC508C">
      <w:pPr>
        <w:pStyle w:val="Geenafstand"/>
        <w:rPr>
          <w:rFonts w:ascii="Baskerville Old Face" w:hAnsi="Baskerville Old Face"/>
          <w:sz w:val="24"/>
          <w:szCs w:val="24"/>
          <w:lang w:val="en-GB"/>
        </w:rPr>
      </w:pPr>
    </w:p>
    <w:p w:rsidR="005659C0" w:rsidRPr="005976B2" w:rsidRDefault="005659C0" w:rsidP="00EC508C">
      <w:pPr>
        <w:pStyle w:val="Geenafstand"/>
        <w:rPr>
          <w:rFonts w:ascii="Baskerville Old Face" w:hAnsi="Baskerville Old Face"/>
          <w:sz w:val="24"/>
          <w:szCs w:val="24"/>
          <w:lang w:val="en-GB"/>
        </w:rPr>
      </w:pPr>
    </w:p>
    <w:p w:rsidR="005659C0" w:rsidRPr="005976B2" w:rsidRDefault="005659C0" w:rsidP="00EC508C">
      <w:pPr>
        <w:pStyle w:val="Geenafstand"/>
        <w:rPr>
          <w:rFonts w:ascii="Baskerville Old Face" w:hAnsi="Baskerville Old Face"/>
          <w:sz w:val="24"/>
          <w:szCs w:val="24"/>
          <w:lang w:val="en-GB"/>
        </w:rPr>
      </w:pPr>
    </w:p>
    <w:p w:rsidR="005659C0" w:rsidRPr="005976B2" w:rsidRDefault="005659C0" w:rsidP="00EC508C">
      <w:pPr>
        <w:pStyle w:val="Geenafstand"/>
        <w:rPr>
          <w:rFonts w:ascii="Baskerville Old Face" w:hAnsi="Baskerville Old Face"/>
          <w:sz w:val="24"/>
          <w:szCs w:val="24"/>
          <w:lang w:val="en-GB"/>
        </w:rPr>
      </w:pPr>
    </w:p>
    <w:p w:rsidR="005659C0" w:rsidRPr="005976B2" w:rsidRDefault="005659C0" w:rsidP="00EC508C">
      <w:pPr>
        <w:pStyle w:val="Geenafstand"/>
        <w:rPr>
          <w:rFonts w:ascii="Baskerville Old Face" w:hAnsi="Baskerville Old Face"/>
          <w:sz w:val="24"/>
          <w:szCs w:val="24"/>
          <w:lang w:val="en-GB"/>
        </w:rPr>
      </w:pPr>
    </w:p>
    <w:p w:rsidR="005659C0" w:rsidRPr="005976B2" w:rsidRDefault="005659C0" w:rsidP="00EC508C">
      <w:pPr>
        <w:pStyle w:val="Geenafstand"/>
        <w:rPr>
          <w:rFonts w:ascii="Baskerville Old Face" w:hAnsi="Baskerville Old Face"/>
          <w:sz w:val="24"/>
          <w:szCs w:val="24"/>
          <w:lang w:val="en-GB"/>
        </w:rPr>
      </w:pPr>
    </w:p>
    <w:p w:rsidR="005659C0" w:rsidRPr="005976B2" w:rsidRDefault="005659C0" w:rsidP="00EC508C">
      <w:pPr>
        <w:pStyle w:val="Geenafstand"/>
        <w:rPr>
          <w:rFonts w:ascii="Baskerville Old Face" w:hAnsi="Baskerville Old Face"/>
          <w:sz w:val="24"/>
          <w:szCs w:val="24"/>
          <w:lang w:val="en-GB"/>
        </w:rPr>
      </w:pPr>
      <w:r w:rsidRPr="005976B2">
        <w:rPr>
          <w:rFonts w:ascii="Baskerville Old Face" w:hAnsi="Baskerville Old Face"/>
          <w:sz w:val="24"/>
          <w:szCs w:val="24"/>
          <w:lang w:val="en-GB"/>
        </w:rPr>
        <w:t>Anne Manders</w:t>
      </w:r>
    </w:p>
    <w:p w:rsidR="005659C0" w:rsidRPr="005976B2" w:rsidRDefault="005659C0" w:rsidP="00EC508C">
      <w:pPr>
        <w:pStyle w:val="Geenafstand"/>
        <w:rPr>
          <w:rFonts w:ascii="Baskerville Old Face" w:hAnsi="Baskerville Old Face"/>
          <w:sz w:val="24"/>
          <w:szCs w:val="24"/>
          <w:lang w:val="en-GB"/>
        </w:rPr>
      </w:pPr>
      <w:r w:rsidRPr="005976B2">
        <w:rPr>
          <w:rFonts w:ascii="Baskerville Old Face" w:hAnsi="Baskerville Old Face"/>
          <w:sz w:val="24"/>
          <w:szCs w:val="24"/>
          <w:lang w:val="en-GB"/>
        </w:rPr>
        <w:t>H5N</w:t>
      </w:r>
    </w:p>
    <w:p w:rsidR="005659C0" w:rsidRPr="005976B2" w:rsidRDefault="005659C0" w:rsidP="00EC508C">
      <w:pPr>
        <w:pStyle w:val="Geenafstand"/>
        <w:rPr>
          <w:rFonts w:ascii="Baskerville Old Face" w:hAnsi="Baskerville Old Face"/>
          <w:sz w:val="24"/>
          <w:szCs w:val="24"/>
          <w:lang w:val="en-GB"/>
        </w:rPr>
      </w:pPr>
      <w:r w:rsidRPr="005976B2">
        <w:rPr>
          <w:rFonts w:ascii="Baskerville Old Face" w:hAnsi="Baskerville Old Face"/>
          <w:sz w:val="24"/>
          <w:szCs w:val="24"/>
          <w:lang w:val="en-GB"/>
        </w:rPr>
        <w:t>VAVO College</w:t>
      </w:r>
    </w:p>
    <w:p w:rsidR="005659C0" w:rsidRPr="005976B2" w:rsidRDefault="005659C0">
      <w:pPr>
        <w:rPr>
          <w:rFonts w:ascii="Baskerville Old Face" w:hAnsi="Baskerville Old Face"/>
          <w:lang w:val="en-GB"/>
        </w:rPr>
      </w:pPr>
      <w:r w:rsidRPr="005976B2">
        <w:rPr>
          <w:rFonts w:ascii="Baskerville Old Face" w:hAnsi="Baskerville Old Face"/>
          <w:lang w:val="en-GB"/>
        </w:rPr>
        <w:br w:type="page"/>
      </w:r>
    </w:p>
    <w:p w:rsidR="005659C0" w:rsidRPr="005976B2" w:rsidRDefault="005659C0" w:rsidP="00EC508C">
      <w:pPr>
        <w:pStyle w:val="Geenafstand"/>
        <w:rPr>
          <w:rFonts w:ascii="Baskerville Old Face" w:hAnsi="Baskerville Old Face"/>
          <w:sz w:val="48"/>
          <w:szCs w:val="48"/>
          <w:lang w:val="en-GB"/>
        </w:rPr>
      </w:pPr>
      <w:r w:rsidRPr="005976B2">
        <w:rPr>
          <w:rFonts w:ascii="Baskerville Old Face" w:hAnsi="Baskerville Old Face"/>
          <w:sz w:val="48"/>
          <w:szCs w:val="48"/>
          <w:lang w:val="en-GB"/>
        </w:rPr>
        <w:lastRenderedPageBreak/>
        <w:t>Chapter 1: Phonetics and phonology</w:t>
      </w:r>
    </w:p>
    <w:p w:rsidR="005659C0" w:rsidRPr="005976B2" w:rsidRDefault="005659C0" w:rsidP="00EC508C">
      <w:pPr>
        <w:pStyle w:val="Geenafstand"/>
        <w:rPr>
          <w:rFonts w:ascii="Baskerville Old Face" w:hAnsi="Baskerville Old Face"/>
          <w:sz w:val="48"/>
          <w:szCs w:val="48"/>
          <w:lang w:val="en-GB"/>
        </w:rPr>
      </w:pPr>
    </w:p>
    <w:p w:rsidR="005659C0" w:rsidRPr="005976B2" w:rsidRDefault="005659C0" w:rsidP="00EC508C">
      <w:pPr>
        <w:pStyle w:val="Geenafstand"/>
        <w:rPr>
          <w:rFonts w:ascii="Baskerville Old Face" w:hAnsi="Baskerville Old Face"/>
          <w:sz w:val="24"/>
          <w:szCs w:val="24"/>
          <w:lang w:val="en-GB"/>
        </w:rPr>
      </w:pPr>
    </w:p>
    <w:p w:rsidR="005659C0" w:rsidRPr="005976B2" w:rsidRDefault="005659C0" w:rsidP="00EC508C">
      <w:pPr>
        <w:pStyle w:val="Geenafstand"/>
        <w:rPr>
          <w:rFonts w:ascii="Baskerville Old Face" w:hAnsi="Baskerville Old Face"/>
          <w:sz w:val="24"/>
          <w:szCs w:val="24"/>
          <w:lang w:val="en-GB"/>
        </w:rPr>
      </w:pPr>
    </w:p>
    <w:p w:rsidR="005659C0" w:rsidRDefault="00767DD6" w:rsidP="00EC508C">
      <w:pPr>
        <w:pStyle w:val="Geenafstand"/>
        <w:rPr>
          <w:rFonts w:ascii="Baskerville Old Face" w:hAnsi="Baskerville Old Face"/>
          <w:sz w:val="24"/>
          <w:szCs w:val="24"/>
          <w:lang w:val="en-GB"/>
        </w:rPr>
      </w:pPr>
      <w:r w:rsidRPr="005976B2">
        <w:rPr>
          <w:rFonts w:ascii="Baskerville Old Face" w:hAnsi="Baskerville Old Face"/>
          <w:sz w:val="24"/>
          <w:szCs w:val="24"/>
          <w:lang w:val="en-GB"/>
        </w:rPr>
        <w:t>It i</w:t>
      </w:r>
      <w:r w:rsidR="005659C0" w:rsidRPr="005976B2">
        <w:rPr>
          <w:rFonts w:ascii="Baskerville Old Face" w:hAnsi="Baskerville Old Face"/>
          <w:sz w:val="24"/>
          <w:szCs w:val="24"/>
          <w:lang w:val="en-GB"/>
        </w:rPr>
        <w:t>s almost always a phonetics teacher y</w:t>
      </w:r>
      <w:r w:rsidRPr="005976B2">
        <w:rPr>
          <w:rFonts w:ascii="Baskerville Old Face" w:hAnsi="Baskerville Old Face"/>
          <w:sz w:val="24"/>
          <w:szCs w:val="24"/>
          <w:lang w:val="en-GB"/>
        </w:rPr>
        <w:t xml:space="preserve">ou need to </w:t>
      </w:r>
      <w:r w:rsidR="00AE0281" w:rsidRPr="005976B2">
        <w:rPr>
          <w:rFonts w:ascii="Baskerville Old Face" w:hAnsi="Baskerville Old Face"/>
          <w:sz w:val="24"/>
          <w:szCs w:val="24"/>
          <w:lang w:val="en-GB"/>
        </w:rPr>
        <w:t>ask;</w:t>
      </w:r>
      <w:r w:rsidRPr="005976B2">
        <w:rPr>
          <w:rFonts w:ascii="Baskerville Old Face" w:hAnsi="Baskerville Old Face"/>
          <w:sz w:val="24"/>
          <w:szCs w:val="24"/>
          <w:lang w:val="en-GB"/>
        </w:rPr>
        <w:t xml:space="preserve"> otherwise you will</w:t>
      </w:r>
      <w:r w:rsidR="005659C0" w:rsidRPr="005976B2">
        <w:rPr>
          <w:rFonts w:ascii="Baskerville Old Face" w:hAnsi="Baskerville Old Face"/>
          <w:sz w:val="24"/>
          <w:szCs w:val="24"/>
          <w:lang w:val="en-GB"/>
        </w:rPr>
        <w:t xml:space="preserve"> never get a proper answer: what is the difference between phonetics and phonology? Two difficult words with a different meaning that still look so much alike and st</w:t>
      </w:r>
      <w:r w:rsidR="00C33843" w:rsidRPr="005976B2">
        <w:rPr>
          <w:rFonts w:ascii="Baskerville Old Face" w:hAnsi="Baskerville Old Face"/>
          <w:sz w:val="24"/>
          <w:szCs w:val="24"/>
          <w:lang w:val="en-GB"/>
        </w:rPr>
        <w:t>ill</w:t>
      </w:r>
      <w:r w:rsidR="00254261">
        <w:rPr>
          <w:rFonts w:ascii="Baskerville Old Face" w:hAnsi="Baskerville Old Face"/>
          <w:sz w:val="24"/>
          <w:szCs w:val="24"/>
          <w:lang w:val="en-GB"/>
        </w:rPr>
        <w:t xml:space="preserve"> mean almost the same thing: </w:t>
      </w:r>
      <w:r w:rsidRPr="005976B2">
        <w:rPr>
          <w:rFonts w:ascii="Baskerville Old Face" w:hAnsi="Baskerville Old Face"/>
          <w:sz w:val="24"/>
          <w:szCs w:val="24"/>
          <w:lang w:val="en-GB"/>
        </w:rPr>
        <w:t>it i</w:t>
      </w:r>
      <w:r w:rsidR="00C33843" w:rsidRPr="005976B2">
        <w:rPr>
          <w:rFonts w:ascii="Baskerville Old Face" w:hAnsi="Baskerville Old Face"/>
          <w:sz w:val="24"/>
          <w:szCs w:val="24"/>
          <w:lang w:val="en-GB"/>
        </w:rPr>
        <w:t>s a case of nuance. The mere difference between phonetics and phonology is that phonetics studies the aspects of human speech. Phonetics is all about how m</w:t>
      </w:r>
      <w:r w:rsidRPr="005976B2">
        <w:rPr>
          <w:rFonts w:ascii="Baskerville Old Face" w:hAnsi="Baskerville Old Face"/>
          <w:sz w:val="24"/>
          <w:szCs w:val="24"/>
          <w:lang w:val="en-GB"/>
        </w:rPr>
        <w:t>an produces certain sounds. It is</w:t>
      </w:r>
      <w:r w:rsidR="00C33843" w:rsidRPr="005976B2">
        <w:rPr>
          <w:rFonts w:ascii="Baskerville Old Face" w:hAnsi="Baskerville Old Face"/>
          <w:sz w:val="24"/>
          <w:szCs w:val="24"/>
          <w:lang w:val="en-GB"/>
        </w:rPr>
        <w:t xml:space="preserve"> actually the studies of human speech, whereas phonology is all </w:t>
      </w:r>
      <w:r w:rsidR="00C261D0" w:rsidRPr="005976B2">
        <w:rPr>
          <w:rFonts w:ascii="Baskerville Old Face" w:hAnsi="Baskerville Old Face"/>
          <w:sz w:val="24"/>
          <w:szCs w:val="24"/>
          <w:lang w:val="en-GB"/>
        </w:rPr>
        <w:t>about what sounds a language contains. If you see sill</w:t>
      </w:r>
      <w:r w:rsidRPr="005976B2">
        <w:rPr>
          <w:rFonts w:ascii="Baskerville Old Face" w:hAnsi="Baskerville Old Face"/>
          <w:sz w:val="24"/>
          <w:szCs w:val="24"/>
          <w:lang w:val="en-GB"/>
        </w:rPr>
        <w:t>y symbols between brackets, it is phonetics. If they are between slashes, it i</w:t>
      </w:r>
      <w:r w:rsidR="00C261D0" w:rsidRPr="005976B2">
        <w:rPr>
          <w:rFonts w:ascii="Baskerville Old Face" w:hAnsi="Baskerville Old Face"/>
          <w:sz w:val="24"/>
          <w:szCs w:val="24"/>
          <w:lang w:val="en-GB"/>
        </w:rPr>
        <w:t>s phonology. Simple. Phonetics and phonology seem totally useless when it comes down to l</w:t>
      </w:r>
      <w:r w:rsidRPr="005976B2">
        <w:rPr>
          <w:rFonts w:ascii="Baskerville Old Face" w:hAnsi="Baskerville Old Face"/>
          <w:sz w:val="24"/>
          <w:szCs w:val="24"/>
          <w:lang w:val="en-GB"/>
        </w:rPr>
        <w:t>earning English. Phonetics will not</w:t>
      </w:r>
      <w:r w:rsidR="00C261D0" w:rsidRPr="005976B2">
        <w:rPr>
          <w:rFonts w:ascii="Baskerville Old Face" w:hAnsi="Baskerville Old Face"/>
          <w:sz w:val="24"/>
          <w:szCs w:val="24"/>
          <w:lang w:val="en-GB"/>
        </w:rPr>
        <w:t xml:space="preserve"> teach you anything about the pr</w:t>
      </w:r>
      <w:r w:rsidRPr="005976B2">
        <w:rPr>
          <w:rFonts w:ascii="Baskerville Old Face" w:hAnsi="Baskerville Old Face"/>
          <w:sz w:val="24"/>
          <w:szCs w:val="24"/>
          <w:lang w:val="en-GB"/>
        </w:rPr>
        <w:t>esent simple and phonology will not</w:t>
      </w:r>
      <w:r w:rsidR="00C261D0" w:rsidRPr="005976B2">
        <w:rPr>
          <w:rFonts w:ascii="Baskerville Old Face" w:hAnsi="Baskerville Old Face"/>
          <w:sz w:val="24"/>
          <w:szCs w:val="24"/>
          <w:lang w:val="en-GB"/>
        </w:rPr>
        <w:t xml:space="preserve"> tell you about the past continuous either. Phonetics and phonology are simply of no use w</w:t>
      </w:r>
      <w:r w:rsidR="00447650" w:rsidRPr="005976B2">
        <w:rPr>
          <w:rFonts w:ascii="Baskerville Old Face" w:hAnsi="Baskerville Old Face"/>
          <w:sz w:val="24"/>
          <w:szCs w:val="24"/>
          <w:lang w:val="en-GB"/>
        </w:rPr>
        <w:t xml:space="preserve">hen it comes down to </w:t>
      </w:r>
      <w:r w:rsidR="00C261D0" w:rsidRPr="005976B2">
        <w:rPr>
          <w:rFonts w:ascii="Baskerville Old Face" w:hAnsi="Baskerville Old Face"/>
          <w:sz w:val="24"/>
          <w:szCs w:val="24"/>
          <w:lang w:val="en-GB"/>
        </w:rPr>
        <w:t>writing and reading. However, when we talk about speaking</w:t>
      </w:r>
      <w:r w:rsidR="00447650" w:rsidRPr="005976B2">
        <w:rPr>
          <w:rFonts w:ascii="Baskerville Old Face" w:hAnsi="Baskerville Old Face"/>
          <w:sz w:val="24"/>
          <w:szCs w:val="24"/>
          <w:lang w:val="en-GB"/>
        </w:rPr>
        <w:t xml:space="preserve"> and listening</w:t>
      </w:r>
      <w:r w:rsidR="00C261D0" w:rsidRPr="005976B2">
        <w:rPr>
          <w:rFonts w:ascii="Baskerville Old Face" w:hAnsi="Baskerville Old Face"/>
          <w:sz w:val="24"/>
          <w:szCs w:val="24"/>
          <w:lang w:val="en-GB"/>
        </w:rPr>
        <w:t xml:space="preserve">, phonetics and phonology could really come in handy, because that is exactly what phonetics and phonology are all about: speaking! How do we produce those perfect sounds for that language? </w:t>
      </w:r>
      <w:r w:rsidR="00CD01D4">
        <w:rPr>
          <w:rFonts w:ascii="Baskerville Old Face" w:hAnsi="Baskerville Old Face"/>
          <w:sz w:val="24"/>
          <w:szCs w:val="24"/>
          <w:lang w:val="en-GB"/>
        </w:rPr>
        <w:t>Moreover, how can we get a flawless accent?</w:t>
      </w:r>
    </w:p>
    <w:p w:rsidR="00CD01D4" w:rsidRDefault="00CD01D4" w:rsidP="00EC508C">
      <w:pPr>
        <w:pStyle w:val="Geenafstand"/>
        <w:rPr>
          <w:rFonts w:ascii="Baskerville Old Face" w:hAnsi="Baskerville Old Face"/>
          <w:sz w:val="24"/>
          <w:szCs w:val="24"/>
          <w:lang w:val="en-GB"/>
        </w:rPr>
      </w:pPr>
    </w:p>
    <w:p w:rsidR="00CD01D4" w:rsidRDefault="00CD01D4" w:rsidP="00EC508C">
      <w:pPr>
        <w:pStyle w:val="Geenafstand"/>
        <w:rPr>
          <w:rFonts w:ascii="Baskerville Old Face" w:hAnsi="Baskerville Old Face"/>
          <w:sz w:val="24"/>
          <w:szCs w:val="24"/>
          <w:lang w:val="en-GB"/>
        </w:rPr>
      </w:pPr>
    </w:p>
    <w:p w:rsidR="00254261" w:rsidRDefault="00254261" w:rsidP="00EC508C">
      <w:pPr>
        <w:pStyle w:val="Geenafstand"/>
        <w:rPr>
          <w:rFonts w:ascii="Baskerville Old Face" w:hAnsi="Baskerville Old Face"/>
          <w:sz w:val="24"/>
          <w:szCs w:val="24"/>
          <w:lang w:val="en-GB"/>
        </w:rPr>
      </w:pPr>
    </w:p>
    <w:p w:rsidR="00254261" w:rsidRPr="005976B2" w:rsidRDefault="00254261" w:rsidP="00EC508C">
      <w:pPr>
        <w:pStyle w:val="Geenafstand"/>
        <w:rPr>
          <w:rFonts w:ascii="Baskerville Old Face" w:hAnsi="Baskerville Old Face"/>
          <w:sz w:val="24"/>
          <w:szCs w:val="24"/>
          <w:lang w:val="en-GB"/>
        </w:rPr>
      </w:pPr>
    </w:p>
    <w:p w:rsidR="00C261D0" w:rsidRPr="005976B2" w:rsidRDefault="00C261D0" w:rsidP="00EC508C">
      <w:pPr>
        <w:pStyle w:val="Geenafstand"/>
        <w:rPr>
          <w:rFonts w:ascii="Baskerville Old Face" w:hAnsi="Baskerville Old Face"/>
          <w:sz w:val="24"/>
          <w:szCs w:val="24"/>
          <w:lang w:val="en-GB"/>
        </w:rPr>
      </w:pPr>
    </w:p>
    <w:p w:rsidR="00C261D0" w:rsidRPr="005976B2" w:rsidRDefault="001373D5" w:rsidP="00EC508C">
      <w:pPr>
        <w:pStyle w:val="Geenafstand"/>
        <w:rPr>
          <w:rFonts w:ascii="Baskerville Old Face" w:hAnsi="Baskerville Old Face"/>
          <w:sz w:val="24"/>
          <w:szCs w:val="24"/>
          <w:lang w:val="en-GB"/>
        </w:rPr>
      </w:pPr>
      <w:r>
        <w:rPr>
          <w:rFonts w:ascii="Baskerville Old Face" w:hAnsi="Baskerville Old Face"/>
          <w:sz w:val="24"/>
          <w:szCs w:val="24"/>
          <w:lang w:val="en-GB"/>
        </w:rPr>
        <w:t>In this profile assignment</w:t>
      </w:r>
      <w:r w:rsidR="00C261D0" w:rsidRPr="005976B2">
        <w:rPr>
          <w:rFonts w:ascii="Baskerville Old Face" w:hAnsi="Baskerville Old Face"/>
          <w:sz w:val="24"/>
          <w:szCs w:val="24"/>
          <w:lang w:val="en-GB"/>
        </w:rPr>
        <w:t xml:space="preserve"> we are going to find out if phonetics and phonology can actually help improving someone’s speaking skills. Step by step, we’re going to take a quick peek </w:t>
      </w:r>
      <w:r w:rsidR="00447650" w:rsidRPr="005976B2">
        <w:rPr>
          <w:rFonts w:ascii="Baskerville Old Face" w:hAnsi="Baskerville Old Face"/>
          <w:sz w:val="24"/>
          <w:szCs w:val="24"/>
          <w:lang w:val="en-GB"/>
        </w:rPr>
        <w:t>at my three students, Diek, Kiki and Silvy, who studied phonetics for 12 whole weeks.</w:t>
      </w:r>
      <w:r w:rsidR="00156070" w:rsidRPr="005976B2">
        <w:rPr>
          <w:rFonts w:ascii="Baskerville Old Face" w:hAnsi="Baskerville Old Face"/>
          <w:sz w:val="24"/>
          <w:szCs w:val="24"/>
          <w:lang w:val="en-GB"/>
        </w:rPr>
        <w:t xml:space="preserve"> </w:t>
      </w:r>
    </w:p>
    <w:p w:rsidR="00C261D0" w:rsidRPr="005976B2" w:rsidRDefault="00C261D0">
      <w:pPr>
        <w:rPr>
          <w:rFonts w:ascii="Baskerville Old Face" w:hAnsi="Baskerville Old Face"/>
          <w:sz w:val="24"/>
          <w:szCs w:val="24"/>
          <w:lang w:val="en-GB"/>
        </w:rPr>
      </w:pPr>
      <w:r w:rsidRPr="005976B2">
        <w:rPr>
          <w:rFonts w:ascii="Baskerville Old Face" w:hAnsi="Baskerville Old Face"/>
          <w:sz w:val="24"/>
          <w:szCs w:val="24"/>
          <w:lang w:val="en-GB"/>
        </w:rPr>
        <w:br w:type="page"/>
      </w:r>
    </w:p>
    <w:p w:rsidR="00C261D0" w:rsidRPr="005976B2" w:rsidRDefault="00C261D0" w:rsidP="00EC508C">
      <w:pPr>
        <w:pStyle w:val="Geenafstand"/>
        <w:rPr>
          <w:rFonts w:ascii="Baskerville Old Face" w:hAnsi="Baskerville Old Face"/>
          <w:sz w:val="48"/>
          <w:szCs w:val="48"/>
          <w:lang w:val="en-GB"/>
        </w:rPr>
      </w:pPr>
      <w:r w:rsidRPr="005976B2">
        <w:rPr>
          <w:rFonts w:ascii="Baskerville Old Face" w:hAnsi="Baskerville Old Face"/>
          <w:sz w:val="48"/>
          <w:szCs w:val="48"/>
          <w:lang w:val="en-GB"/>
        </w:rPr>
        <w:lastRenderedPageBreak/>
        <w:t>§1.1: Posing the main question</w:t>
      </w:r>
    </w:p>
    <w:p w:rsidR="00C261D0" w:rsidRPr="005976B2" w:rsidRDefault="00C261D0" w:rsidP="00EC508C">
      <w:pPr>
        <w:pStyle w:val="Geenafstand"/>
        <w:rPr>
          <w:rFonts w:ascii="Baskerville Old Face" w:hAnsi="Baskerville Old Face"/>
          <w:sz w:val="48"/>
          <w:szCs w:val="48"/>
          <w:lang w:val="en-GB"/>
        </w:rPr>
      </w:pPr>
    </w:p>
    <w:p w:rsidR="00C261D0" w:rsidRPr="005976B2" w:rsidRDefault="00C261D0" w:rsidP="00EC508C">
      <w:pPr>
        <w:pStyle w:val="Geenafstand"/>
        <w:rPr>
          <w:rFonts w:ascii="Baskerville Old Face" w:hAnsi="Baskerville Old Face"/>
          <w:sz w:val="24"/>
          <w:szCs w:val="24"/>
          <w:lang w:val="en-GB"/>
        </w:rPr>
      </w:pPr>
    </w:p>
    <w:p w:rsidR="00C261D0" w:rsidRPr="005976B2" w:rsidRDefault="00C261D0" w:rsidP="00EC508C">
      <w:pPr>
        <w:pStyle w:val="Geenafstand"/>
        <w:rPr>
          <w:rFonts w:ascii="Baskerville Old Face" w:hAnsi="Baskerville Old Face"/>
          <w:sz w:val="24"/>
          <w:szCs w:val="24"/>
          <w:lang w:val="en-GB"/>
        </w:rPr>
      </w:pPr>
      <w:r w:rsidRPr="005976B2">
        <w:rPr>
          <w:rFonts w:ascii="Baskerville Old Face" w:hAnsi="Baskerville Old Face"/>
          <w:sz w:val="24"/>
          <w:szCs w:val="24"/>
          <w:lang w:val="en-GB"/>
        </w:rPr>
        <w:t>Curious as I am, I wondered if phonetics could help someone to improve their accent. The only places where people still learn the IPA is at universities and teacher training schools for languages. Apart from that, phonetics is getting slightly ruled out as it is said to be ‘too difficult’ or ‘of no use’. Because I wanted to give phonetics one more round of applause, I chose the following main question:</w:t>
      </w:r>
    </w:p>
    <w:p w:rsidR="00C261D0" w:rsidRPr="005976B2" w:rsidRDefault="00C261D0" w:rsidP="00EC508C">
      <w:pPr>
        <w:pStyle w:val="Geenafstand"/>
        <w:rPr>
          <w:rFonts w:ascii="Baskerville Old Face" w:hAnsi="Baskerville Old Face"/>
          <w:sz w:val="24"/>
          <w:szCs w:val="24"/>
          <w:lang w:val="en-GB"/>
        </w:rPr>
      </w:pPr>
    </w:p>
    <w:p w:rsidR="00C261D0" w:rsidRPr="005976B2" w:rsidRDefault="00C261D0" w:rsidP="00EC508C">
      <w:pPr>
        <w:pStyle w:val="Geenafstand"/>
        <w:rPr>
          <w:rFonts w:ascii="Baskerville Old Face" w:hAnsi="Baskerville Old Face"/>
          <w:sz w:val="24"/>
          <w:szCs w:val="24"/>
          <w:lang w:val="en-GB"/>
        </w:rPr>
      </w:pPr>
    </w:p>
    <w:p w:rsidR="00C261D0" w:rsidRPr="005976B2" w:rsidRDefault="00C261D0" w:rsidP="00EC508C">
      <w:pPr>
        <w:pStyle w:val="Geenafstand"/>
        <w:rPr>
          <w:rFonts w:ascii="Baskerville Old Face" w:hAnsi="Baskerville Old Face"/>
          <w:sz w:val="24"/>
          <w:szCs w:val="24"/>
          <w:lang w:val="en-GB"/>
        </w:rPr>
      </w:pPr>
    </w:p>
    <w:p w:rsidR="00C261D0" w:rsidRPr="005976B2" w:rsidRDefault="00C261D0" w:rsidP="00EC508C">
      <w:pPr>
        <w:pStyle w:val="Geenafstand"/>
        <w:rPr>
          <w:rFonts w:ascii="Baskerville Old Face" w:hAnsi="Baskerville Old Face"/>
          <w:sz w:val="24"/>
          <w:szCs w:val="24"/>
          <w:lang w:val="en-GB"/>
        </w:rPr>
      </w:pPr>
    </w:p>
    <w:p w:rsidR="00C261D0" w:rsidRPr="005976B2" w:rsidRDefault="00C261D0" w:rsidP="001373D5">
      <w:pPr>
        <w:pStyle w:val="Geenafstand"/>
        <w:rPr>
          <w:rFonts w:ascii="Baskerville Old Face" w:hAnsi="Baskerville Old Face"/>
          <w:sz w:val="36"/>
          <w:szCs w:val="36"/>
          <w:lang w:val="en-GB"/>
        </w:rPr>
      </w:pPr>
    </w:p>
    <w:p w:rsidR="00C261D0" w:rsidRPr="005976B2" w:rsidRDefault="00C261D0" w:rsidP="00C261D0">
      <w:pPr>
        <w:pStyle w:val="Geenafstand"/>
        <w:jc w:val="center"/>
        <w:rPr>
          <w:rFonts w:ascii="Baskerville Old Face" w:hAnsi="Baskerville Old Face"/>
          <w:sz w:val="36"/>
          <w:szCs w:val="36"/>
          <w:lang w:val="en-GB"/>
        </w:rPr>
      </w:pPr>
      <w:r w:rsidRPr="005976B2">
        <w:rPr>
          <w:rFonts w:ascii="Baskerville Old Face" w:hAnsi="Baskerville Old Face"/>
          <w:sz w:val="36"/>
          <w:szCs w:val="36"/>
          <w:lang w:val="en-GB"/>
        </w:rPr>
        <w:t>Can phonetics help to improve someone’s pronunciation?</w:t>
      </w:r>
    </w:p>
    <w:p w:rsidR="00C261D0" w:rsidRPr="005976B2" w:rsidRDefault="00C261D0">
      <w:pPr>
        <w:rPr>
          <w:rFonts w:ascii="Baskerville Old Face" w:hAnsi="Baskerville Old Face"/>
          <w:sz w:val="36"/>
          <w:szCs w:val="36"/>
          <w:lang w:val="en-GB"/>
        </w:rPr>
      </w:pPr>
      <w:r w:rsidRPr="005976B2">
        <w:rPr>
          <w:rFonts w:ascii="Baskerville Old Face" w:hAnsi="Baskerville Old Face"/>
          <w:sz w:val="36"/>
          <w:szCs w:val="36"/>
          <w:lang w:val="en-GB"/>
        </w:rPr>
        <w:br w:type="page"/>
      </w:r>
    </w:p>
    <w:p w:rsidR="00C261D0" w:rsidRPr="005976B2" w:rsidRDefault="0056017B" w:rsidP="00C261D0">
      <w:pPr>
        <w:pStyle w:val="Geenafstand"/>
        <w:rPr>
          <w:rFonts w:ascii="Baskerville Old Face" w:hAnsi="Baskerville Old Face"/>
          <w:sz w:val="48"/>
          <w:szCs w:val="48"/>
          <w:lang w:val="en-GB"/>
        </w:rPr>
      </w:pPr>
      <w:r w:rsidRPr="005976B2">
        <w:rPr>
          <w:rFonts w:ascii="Baskerville Old Face" w:hAnsi="Baskerville Old Face" w:cs="Arial"/>
          <w:sz w:val="48"/>
          <w:szCs w:val="48"/>
          <w:lang w:val="en-GB"/>
        </w:rPr>
        <w:lastRenderedPageBreak/>
        <w:t>§</w:t>
      </w:r>
      <w:r w:rsidR="00C261D0" w:rsidRPr="005976B2">
        <w:rPr>
          <w:rFonts w:ascii="Baskerville Old Face" w:hAnsi="Baskerville Old Face"/>
          <w:sz w:val="48"/>
          <w:szCs w:val="48"/>
          <w:lang w:val="en-GB"/>
        </w:rPr>
        <w:t>1.2: Posing the subsidiary questions</w:t>
      </w:r>
    </w:p>
    <w:p w:rsidR="00C261D0" w:rsidRPr="005976B2" w:rsidRDefault="00C261D0" w:rsidP="00C261D0">
      <w:pPr>
        <w:pStyle w:val="Geenafstand"/>
        <w:rPr>
          <w:rFonts w:ascii="Baskerville Old Face" w:hAnsi="Baskerville Old Face"/>
          <w:sz w:val="48"/>
          <w:szCs w:val="48"/>
          <w:lang w:val="en-GB"/>
        </w:rPr>
      </w:pPr>
    </w:p>
    <w:p w:rsidR="00C261D0" w:rsidRPr="005976B2" w:rsidRDefault="00447650" w:rsidP="00C261D0">
      <w:pPr>
        <w:pStyle w:val="Geenafstand"/>
        <w:rPr>
          <w:rFonts w:ascii="Baskerville Old Face" w:hAnsi="Baskerville Old Face"/>
          <w:sz w:val="24"/>
          <w:szCs w:val="24"/>
          <w:lang w:val="en-GB"/>
        </w:rPr>
      </w:pPr>
      <w:r w:rsidRPr="005976B2">
        <w:rPr>
          <w:rFonts w:ascii="Baskerville Old Face" w:hAnsi="Baskerville Old Face"/>
          <w:sz w:val="24"/>
          <w:szCs w:val="24"/>
          <w:lang w:val="en-GB"/>
        </w:rPr>
        <w:t>All a main question</w:t>
      </w:r>
      <w:r w:rsidR="00C261D0" w:rsidRPr="005976B2">
        <w:rPr>
          <w:rFonts w:ascii="Baskerville Old Face" w:hAnsi="Baskerville Old Face"/>
          <w:sz w:val="24"/>
          <w:szCs w:val="24"/>
          <w:lang w:val="en-GB"/>
        </w:rPr>
        <w:t xml:space="preserve"> needs is a couple of subsidiary questions to back the answer to the main question up with. </w:t>
      </w:r>
    </w:p>
    <w:p w:rsidR="00C261D0" w:rsidRPr="005976B2" w:rsidRDefault="00C261D0" w:rsidP="00C261D0">
      <w:pPr>
        <w:pStyle w:val="Geenafstand"/>
        <w:rPr>
          <w:rFonts w:ascii="Baskerville Old Face" w:hAnsi="Baskerville Old Face"/>
          <w:sz w:val="24"/>
          <w:szCs w:val="24"/>
          <w:lang w:val="en-GB"/>
        </w:rPr>
      </w:pPr>
    </w:p>
    <w:p w:rsidR="00C261D0" w:rsidRPr="005976B2" w:rsidRDefault="00C261D0" w:rsidP="00C261D0">
      <w:pPr>
        <w:pStyle w:val="Geenafstand"/>
        <w:rPr>
          <w:rFonts w:ascii="Baskerville Old Face" w:hAnsi="Baskerville Old Face"/>
          <w:sz w:val="24"/>
          <w:szCs w:val="24"/>
          <w:lang w:val="en-GB"/>
        </w:rPr>
      </w:pPr>
    </w:p>
    <w:p w:rsidR="00C261D0" w:rsidRPr="005976B2" w:rsidRDefault="00C261D0" w:rsidP="00C261D0">
      <w:pPr>
        <w:pStyle w:val="Geenafstand"/>
        <w:rPr>
          <w:rFonts w:ascii="Baskerville Old Face" w:hAnsi="Baskerville Old Face"/>
          <w:sz w:val="24"/>
          <w:szCs w:val="24"/>
          <w:lang w:val="en-GB"/>
        </w:rPr>
      </w:pPr>
    </w:p>
    <w:p w:rsidR="00C261D0" w:rsidRPr="005976B2" w:rsidRDefault="00C261D0" w:rsidP="00C261D0">
      <w:pPr>
        <w:pStyle w:val="Geenafstand"/>
        <w:rPr>
          <w:rFonts w:ascii="Baskerville Old Face" w:hAnsi="Baskerville Old Face"/>
          <w:sz w:val="24"/>
          <w:szCs w:val="24"/>
          <w:lang w:val="en-GB"/>
        </w:rPr>
      </w:pPr>
    </w:p>
    <w:p w:rsidR="00C261D0" w:rsidRPr="005976B2" w:rsidRDefault="00C261D0" w:rsidP="00C261D0">
      <w:pPr>
        <w:pStyle w:val="Geenafstand"/>
        <w:rPr>
          <w:rFonts w:ascii="Baskerville Old Face" w:hAnsi="Baskerville Old Face"/>
          <w:sz w:val="24"/>
          <w:szCs w:val="24"/>
          <w:lang w:val="en-GB"/>
        </w:rPr>
      </w:pPr>
    </w:p>
    <w:p w:rsidR="00C261D0" w:rsidRPr="005976B2" w:rsidRDefault="00C261D0" w:rsidP="00C261D0">
      <w:pPr>
        <w:pStyle w:val="Geenafstand"/>
        <w:jc w:val="center"/>
        <w:rPr>
          <w:rFonts w:ascii="Baskerville Old Face" w:hAnsi="Baskerville Old Face"/>
          <w:sz w:val="36"/>
          <w:szCs w:val="36"/>
          <w:lang w:val="en-GB"/>
        </w:rPr>
      </w:pPr>
      <w:r w:rsidRPr="005976B2">
        <w:rPr>
          <w:rFonts w:ascii="Baskerville Old Face" w:hAnsi="Baskerville Old Face"/>
          <w:sz w:val="36"/>
          <w:szCs w:val="36"/>
          <w:lang w:val="en-GB"/>
        </w:rPr>
        <w:t>Subsidiary question 1:</w:t>
      </w:r>
    </w:p>
    <w:p w:rsidR="00C261D0" w:rsidRPr="005976B2" w:rsidRDefault="00C261D0" w:rsidP="00C261D0">
      <w:pPr>
        <w:pStyle w:val="Geenafstand"/>
        <w:jc w:val="center"/>
        <w:rPr>
          <w:rFonts w:ascii="Baskerville Old Face" w:hAnsi="Baskerville Old Face"/>
          <w:sz w:val="36"/>
          <w:szCs w:val="36"/>
          <w:lang w:val="en-GB"/>
        </w:rPr>
      </w:pPr>
      <w:r w:rsidRPr="005976B2">
        <w:rPr>
          <w:rFonts w:ascii="Baskerville Old Face" w:hAnsi="Baskerville Old Face"/>
          <w:sz w:val="36"/>
          <w:szCs w:val="36"/>
          <w:lang w:val="en-GB"/>
        </w:rPr>
        <w:t>Is it difficult to learn and understand phonetics?</w:t>
      </w:r>
    </w:p>
    <w:p w:rsidR="00C261D0" w:rsidRPr="005976B2" w:rsidRDefault="00C261D0" w:rsidP="00C261D0">
      <w:pPr>
        <w:pStyle w:val="Geenafstand"/>
        <w:jc w:val="center"/>
        <w:rPr>
          <w:rFonts w:ascii="Baskerville Old Face" w:hAnsi="Baskerville Old Face"/>
          <w:sz w:val="36"/>
          <w:szCs w:val="36"/>
          <w:lang w:val="en-GB"/>
        </w:rPr>
      </w:pPr>
    </w:p>
    <w:p w:rsidR="00C261D0" w:rsidRPr="005976B2" w:rsidRDefault="00C261D0" w:rsidP="00C261D0">
      <w:pPr>
        <w:pStyle w:val="Geenafstand"/>
        <w:jc w:val="center"/>
        <w:rPr>
          <w:rFonts w:ascii="Baskerville Old Face" w:hAnsi="Baskerville Old Face"/>
          <w:sz w:val="36"/>
          <w:szCs w:val="36"/>
          <w:lang w:val="en-GB"/>
        </w:rPr>
      </w:pPr>
    </w:p>
    <w:p w:rsidR="00C261D0" w:rsidRPr="005976B2" w:rsidRDefault="00C261D0" w:rsidP="00C261D0">
      <w:pPr>
        <w:pStyle w:val="Geenafstand"/>
        <w:jc w:val="center"/>
        <w:rPr>
          <w:rFonts w:ascii="Baskerville Old Face" w:hAnsi="Baskerville Old Face"/>
          <w:sz w:val="36"/>
          <w:szCs w:val="36"/>
          <w:lang w:val="en-GB"/>
        </w:rPr>
      </w:pPr>
    </w:p>
    <w:p w:rsidR="00C261D0" w:rsidRPr="005976B2" w:rsidRDefault="00C261D0" w:rsidP="00C261D0">
      <w:pPr>
        <w:pStyle w:val="Geenafstand"/>
        <w:jc w:val="center"/>
        <w:rPr>
          <w:rFonts w:ascii="Baskerville Old Face" w:hAnsi="Baskerville Old Face"/>
          <w:sz w:val="36"/>
          <w:szCs w:val="36"/>
          <w:lang w:val="en-GB"/>
        </w:rPr>
      </w:pPr>
      <w:r w:rsidRPr="005976B2">
        <w:rPr>
          <w:rFonts w:ascii="Baskerville Old Face" w:hAnsi="Baskerville Old Face"/>
          <w:sz w:val="36"/>
          <w:szCs w:val="36"/>
          <w:lang w:val="en-GB"/>
        </w:rPr>
        <w:t>Subsidiary question 2:</w:t>
      </w:r>
    </w:p>
    <w:p w:rsidR="00C261D0" w:rsidRPr="005976B2" w:rsidRDefault="001418D8" w:rsidP="00C261D0">
      <w:pPr>
        <w:pStyle w:val="Geenafstand"/>
        <w:jc w:val="center"/>
        <w:rPr>
          <w:rFonts w:ascii="Baskerville Old Face" w:hAnsi="Baskerville Old Face"/>
          <w:sz w:val="36"/>
          <w:szCs w:val="36"/>
          <w:lang w:val="en-GB"/>
        </w:rPr>
      </w:pPr>
      <w:r>
        <w:rPr>
          <w:rFonts w:ascii="Baskerville Old Face" w:hAnsi="Baskerville Old Face"/>
          <w:sz w:val="36"/>
          <w:szCs w:val="36"/>
          <w:lang w:val="en-GB"/>
        </w:rPr>
        <w:t>Is it possible to teach a 12-15-</w:t>
      </w:r>
      <w:r w:rsidR="00C261D0" w:rsidRPr="005976B2">
        <w:rPr>
          <w:rFonts w:ascii="Baskerville Old Face" w:hAnsi="Baskerville Old Face"/>
          <w:sz w:val="36"/>
          <w:szCs w:val="36"/>
          <w:lang w:val="en-GB"/>
        </w:rPr>
        <w:t>year-old phonetics?</w:t>
      </w:r>
    </w:p>
    <w:p w:rsidR="00C261D0" w:rsidRPr="005976B2" w:rsidRDefault="00C261D0" w:rsidP="00C261D0">
      <w:pPr>
        <w:pStyle w:val="Geenafstand"/>
        <w:jc w:val="center"/>
        <w:rPr>
          <w:rFonts w:ascii="Baskerville Old Face" w:hAnsi="Baskerville Old Face"/>
          <w:sz w:val="36"/>
          <w:szCs w:val="36"/>
          <w:lang w:val="en-GB"/>
        </w:rPr>
      </w:pPr>
    </w:p>
    <w:p w:rsidR="00C261D0" w:rsidRPr="005976B2" w:rsidRDefault="00C261D0" w:rsidP="00C261D0">
      <w:pPr>
        <w:pStyle w:val="Geenafstand"/>
        <w:jc w:val="center"/>
        <w:rPr>
          <w:rFonts w:ascii="Baskerville Old Face" w:hAnsi="Baskerville Old Face"/>
          <w:sz w:val="36"/>
          <w:szCs w:val="36"/>
          <w:lang w:val="en-GB"/>
        </w:rPr>
      </w:pPr>
    </w:p>
    <w:p w:rsidR="00C261D0" w:rsidRPr="005976B2" w:rsidRDefault="00C261D0" w:rsidP="00C261D0">
      <w:pPr>
        <w:pStyle w:val="Geenafstand"/>
        <w:jc w:val="center"/>
        <w:rPr>
          <w:rFonts w:ascii="Baskerville Old Face" w:hAnsi="Baskerville Old Face"/>
          <w:sz w:val="36"/>
          <w:szCs w:val="36"/>
          <w:lang w:val="en-GB"/>
        </w:rPr>
      </w:pPr>
    </w:p>
    <w:p w:rsidR="00C261D0" w:rsidRPr="005976B2" w:rsidRDefault="00C261D0" w:rsidP="00C261D0">
      <w:pPr>
        <w:pStyle w:val="Geenafstand"/>
        <w:jc w:val="center"/>
        <w:rPr>
          <w:rFonts w:ascii="Baskerville Old Face" w:hAnsi="Baskerville Old Face"/>
          <w:sz w:val="36"/>
          <w:szCs w:val="36"/>
          <w:lang w:val="en-GB"/>
        </w:rPr>
      </w:pPr>
      <w:r w:rsidRPr="005976B2">
        <w:rPr>
          <w:rFonts w:ascii="Baskerville Old Face" w:hAnsi="Baskerville Old Face"/>
          <w:sz w:val="36"/>
          <w:szCs w:val="36"/>
          <w:lang w:val="en-GB"/>
        </w:rPr>
        <w:t xml:space="preserve">Subsidiary question 3: </w:t>
      </w:r>
    </w:p>
    <w:p w:rsidR="00C261D0" w:rsidRPr="005976B2" w:rsidRDefault="00C261D0" w:rsidP="00C261D0">
      <w:pPr>
        <w:pStyle w:val="Geenafstand"/>
        <w:jc w:val="center"/>
        <w:rPr>
          <w:rFonts w:ascii="Baskerville Old Face" w:hAnsi="Baskerville Old Face"/>
          <w:sz w:val="36"/>
          <w:szCs w:val="36"/>
          <w:lang w:val="en-GB"/>
        </w:rPr>
      </w:pPr>
      <w:r w:rsidRPr="005976B2">
        <w:rPr>
          <w:rFonts w:ascii="Baskerville Old Face" w:hAnsi="Baskerville Old Face"/>
          <w:sz w:val="36"/>
          <w:szCs w:val="36"/>
          <w:lang w:val="en-GB"/>
        </w:rPr>
        <w:t>Should phonetics be a part of each English course at each secondary school or would it make the course too difficult for children who already find themselves struggling with English?</w:t>
      </w:r>
    </w:p>
    <w:p w:rsidR="00C261D0" w:rsidRPr="005976B2" w:rsidRDefault="00C261D0" w:rsidP="00C261D0">
      <w:pPr>
        <w:pStyle w:val="Geenafstand"/>
        <w:jc w:val="center"/>
        <w:rPr>
          <w:rFonts w:ascii="Baskerville Old Face" w:hAnsi="Baskerville Old Face"/>
          <w:sz w:val="36"/>
          <w:szCs w:val="36"/>
          <w:lang w:val="en-GB"/>
        </w:rPr>
      </w:pPr>
    </w:p>
    <w:p w:rsidR="00C261D0" w:rsidRPr="005976B2" w:rsidRDefault="00C261D0" w:rsidP="00C261D0">
      <w:pPr>
        <w:pStyle w:val="Geenafstand"/>
        <w:jc w:val="center"/>
        <w:rPr>
          <w:rFonts w:ascii="Baskerville Old Face" w:hAnsi="Baskerville Old Face"/>
          <w:sz w:val="36"/>
          <w:szCs w:val="36"/>
          <w:lang w:val="en-GB"/>
        </w:rPr>
      </w:pPr>
    </w:p>
    <w:p w:rsidR="00C261D0" w:rsidRPr="005976B2" w:rsidRDefault="00C261D0" w:rsidP="00C261D0">
      <w:pPr>
        <w:pStyle w:val="Geenafstand"/>
        <w:jc w:val="center"/>
        <w:rPr>
          <w:rFonts w:ascii="Baskerville Old Face" w:hAnsi="Baskerville Old Face"/>
          <w:sz w:val="36"/>
          <w:szCs w:val="36"/>
          <w:lang w:val="en-GB"/>
        </w:rPr>
      </w:pPr>
    </w:p>
    <w:p w:rsidR="00C261D0" w:rsidRPr="005976B2" w:rsidRDefault="00C261D0" w:rsidP="00C261D0">
      <w:pPr>
        <w:pStyle w:val="Geenafstand"/>
        <w:jc w:val="center"/>
        <w:rPr>
          <w:rFonts w:ascii="Baskerville Old Face" w:hAnsi="Baskerville Old Face"/>
          <w:sz w:val="36"/>
          <w:szCs w:val="36"/>
          <w:lang w:val="en-GB"/>
        </w:rPr>
      </w:pPr>
      <w:r w:rsidRPr="005976B2">
        <w:rPr>
          <w:rFonts w:ascii="Baskerville Old Face" w:hAnsi="Baskerville Old Face"/>
          <w:sz w:val="36"/>
          <w:szCs w:val="36"/>
          <w:lang w:val="en-GB"/>
        </w:rPr>
        <w:t>Subsidiary question 4:</w:t>
      </w:r>
    </w:p>
    <w:p w:rsidR="00C261D0" w:rsidRPr="005976B2" w:rsidRDefault="00C261D0" w:rsidP="00C261D0">
      <w:pPr>
        <w:pStyle w:val="Geenafstand"/>
        <w:jc w:val="center"/>
        <w:rPr>
          <w:rFonts w:ascii="Baskerville Old Face" w:hAnsi="Baskerville Old Face"/>
          <w:sz w:val="36"/>
          <w:szCs w:val="36"/>
          <w:lang w:val="en-GB"/>
        </w:rPr>
      </w:pPr>
      <w:r w:rsidRPr="005976B2">
        <w:rPr>
          <w:rFonts w:ascii="Baskerville Old Face" w:hAnsi="Baskerville Old Face"/>
          <w:sz w:val="36"/>
          <w:szCs w:val="36"/>
          <w:lang w:val="en-GB"/>
        </w:rPr>
        <w:t>Why do regular English courses pay only little attention to speaking?</w:t>
      </w:r>
    </w:p>
    <w:p w:rsidR="00C261D0" w:rsidRPr="005976B2" w:rsidRDefault="00C261D0" w:rsidP="00C261D0">
      <w:pPr>
        <w:pStyle w:val="Geenafstand"/>
        <w:jc w:val="center"/>
        <w:rPr>
          <w:rFonts w:ascii="Baskerville Old Face" w:hAnsi="Baskerville Old Face"/>
          <w:sz w:val="36"/>
          <w:szCs w:val="36"/>
          <w:lang w:val="en-GB"/>
        </w:rPr>
      </w:pPr>
    </w:p>
    <w:p w:rsidR="00C261D0" w:rsidRPr="005976B2" w:rsidRDefault="00C261D0" w:rsidP="00C261D0">
      <w:pPr>
        <w:pStyle w:val="Geenafstand"/>
        <w:jc w:val="center"/>
        <w:rPr>
          <w:rFonts w:ascii="Baskerville Old Face" w:hAnsi="Baskerville Old Face"/>
          <w:sz w:val="36"/>
          <w:szCs w:val="36"/>
          <w:lang w:val="en-GB"/>
        </w:rPr>
      </w:pPr>
    </w:p>
    <w:p w:rsidR="00C261D0" w:rsidRPr="005976B2" w:rsidRDefault="00C261D0" w:rsidP="00C261D0">
      <w:pPr>
        <w:pStyle w:val="Geenafstand"/>
        <w:jc w:val="center"/>
        <w:rPr>
          <w:rFonts w:ascii="Baskerville Old Face" w:hAnsi="Baskerville Old Face"/>
          <w:sz w:val="36"/>
          <w:szCs w:val="36"/>
          <w:lang w:val="en-GB"/>
        </w:rPr>
      </w:pPr>
    </w:p>
    <w:p w:rsidR="00C261D0" w:rsidRPr="005976B2" w:rsidRDefault="00C261D0" w:rsidP="00C261D0">
      <w:pPr>
        <w:pStyle w:val="Geenafstand"/>
        <w:jc w:val="center"/>
        <w:rPr>
          <w:rFonts w:ascii="Baskerville Old Face" w:hAnsi="Baskerville Old Face"/>
          <w:sz w:val="36"/>
          <w:szCs w:val="36"/>
          <w:lang w:val="en-GB"/>
        </w:rPr>
      </w:pPr>
      <w:r w:rsidRPr="005976B2">
        <w:rPr>
          <w:rFonts w:ascii="Baskerville Old Face" w:hAnsi="Baskerville Old Face"/>
          <w:sz w:val="36"/>
          <w:szCs w:val="36"/>
          <w:lang w:val="en-GB"/>
        </w:rPr>
        <w:t>Subsidiary question 5:</w:t>
      </w:r>
    </w:p>
    <w:p w:rsidR="00C261D0" w:rsidRPr="005976B2" w:rsidRDefault="00C261D0" w:rsidP="00C261D0">
      <w:pPr>
        <w:pStyle w:val="Geenafstand"/>
        <w:jc w:val="center"/>
        <w:rPr>
          <w:rFonts w:ascii="Baskerville Old Face" w:hAnsi="Baskerville Old Face"/>
          <w:sz w:val="36"/>
          <w:szCs w:val="36"/>
          <w:lang w:val="en-GB"/>
        </w:rPr>
      </w:pPr>
      <w:r w:rsidRPr="005976B2">
        <w:rPr>
          <w:rFonts w:ascii="Baskerville Old Face" w:hAnsi="Baskerville Old Face"/>
          <w:sz w:val="36"/>
          <w:szCs w:val="36"/>
          <w:lang w:val="en-GB"/>
        </w:rPr>
        <w:t>What is the easiest way to teach a 12-1</w:t>
      </w:r>
      <w:r w:rsidR="001418D8">
        <w:rPr>
          <w:rFonts w:ascii="Baskerville Old Face" w:hAnsi="Baskerville Old Face"/>
          <w:sz w:val="36"/>
          <w:szCs w:val="36"/>
          <w:lang w:val="en-GB"/>
        </w:rPr>
        <w:t>5-</w:t>
      </w:r>
      <w:r w:rsidRPr="005976B2">
        <w:rPr>
          <w:rFonts w:ascii="Baskerville Old Face" w:hAnsi="Baskerville Old Face"/>
          <w:sz w:val="36"/>
          <w:szCs w:val="36"/>
          <w:lang w:val="en-GB"/>
        </w:rPr>
        <w:t>year-old phonetics?</w:t>
      </w:r>
    </w:p>
    <w:p w:rsidR="00C261D0" w:rsidRPr="005976B2" w:rsidRDefault="00C261D0">
      <w:pPr>
        <w:rPr>
          <w:rFonts w:ascii="Baskerville Old Face" w:hAnsi="Baskerville Old Face"/>
          <w:sz w:val="36"/>
          <w:szCs w:val="36"/>
          <w:lang w:val="en-GB"/>
        </w:rPr>
      </w:pPr>
      <w:r w:rsidRPr="005976B2">
        <w:rPr>
          <w:rFonts w:ascii="Baskerville Old Face" w:hAnsi="Baskerville Old Face"/>
          <w:sz w:val="36"/>
          <w:szCs w:val="36"/>
          <w:lang w:val="en-GB"/>
        </w:rPr>
        <w:br w:type="page"/>
      </w:r>
    </w:p>
    <w:p w:rsidR="00C261D0" w:rsidRPr="005976B2" w:rsidRDefault="00C261D0" w:rsidP="00C261D0">
      <w:pPr>
        <w:pStyle w:val="Geenafstand"/>
        <w:rPr>
          <w:rFonts w:ascii="Baskerville Old Face" w:hAnsi="Baskerville Old Face"/>
          <w:sz w:val="48"/>
          <w:szCs w:val="48"/>
          <w:lang w:val="en-GB"/>
        </w:rPr>
      </w:pPr>
      <w:r w:rsidRPr="005976B2">
        <w:rPr>
          <w:rFonts w:ascii="Baskerville Old Face" w:hAnsi="Baskerville Old Face"/>
          <w:sz w:val="48"/>
          <w:szCs w:val="48"/>
          <w:lang w:val="en-GB"/>
        </w:rPr>
        <w:lastRenderedPageBreak/>
        <w:t>Chapter 2: Phonetics: a brief introduction</w:t>
      </w:r>
    </w:p>
    <w:p w:rsidR="0040604B" w:rsidRPr="005976B2" w:rsidRDefault="0040604B" w:rsidP="00C261D0">
      <w:pPr>
        <w:pStyle w:val="Geenafstand"/>
        <w:rPr>
          <w:rFonts w:ascii="Baskerville Old Face" w:hAnsi="Baskerville Old Face"/>
          <w:sz w:val="48"/>
          <w:szCs w:val="48"/>
          <w:lang w:val="en-GB"/>
        </w:rPr>
      </w:pPr>
    </w:p>
    <w:p w:rsidR="0040604B" w:rsidRPr="005976B2" w:rsidRDefault="0040604B" w:rsidP="00C261D0">
      <w:pPr>
        <w:pStyle w:val="Geenafstand"/>
        <w:rPr>
          <w:rFonts w:ascii="Baskerville Old Face" w:hAnsi="Baskerville Old Face"/>
          <w:sz w:val="24"/>
          <w:szCs w:val="24"/>
          <w:lang w:val="en-GB"/>
        </w:rPr>
      </w:pPr>
    </w:p>
    <w:p w:rsidR="00C261D0" w:rsidRPr="005976B2" w:rsidRDefault="000A5E60" w:rsidP="00C261D0">
      <w:pPr>
        <w:pStyle w:val="Geenafstand"/>
        <w:rPr>
          <w:rFonts w:ascii="Baskerville Old Face" w:hAnsi="Baskerville Old Face"/>
          <w:sz w:val="48"/>
          <w:szCs w:val="48"/>
          <w:lang w:val="en-GB"/>
        </w:rPr>
      </w:pPr>
      <w:r w:rsidRPr="005976B2">
        <w:rPr>
          <w:rFonts w:ascii="Baskerville Old Face" w:hAnsi="Baskerville Old Face"/>
          <w:sz w:val="48"/>
          <w:szCs w:val="48"/>
          <w:lang w:val="en-GB"/>
        </w:rPr>
        <w:t>§2.1</w:t>
      </w:r>
      <w:r w:rsidR="0040604B" w:rsidRPr="005976B2">
        <w:rPr>
          <w:rFonts w:ascii="Baskerville Old Face" w:hAnsi="Baskerville Old Face"/>
          <w:sz w:val="48"/>
          <w:szCs w:val="48"/>
          <w:lang w:val="en-GB"/>
        </w:rPr>
        <w:t>: Consonants: the parameters</w:t>
      </w:r>
    </w:p>
    <w:p w:rsidR="0056017B" w:rsidRPr="005976B2" w:rsidRDefault="0056017B" w:rsidP="00C261D0">
      <w:pPr>
        <w:pStyle w:val="Geenafstand"/>
        <w:rPr>
          <w:rFonts w:ascii="Baskerville Old Face" w:hAnsi="Baskerville Old Face"/>
          <w:b/>
          <w:i/>
          <w:sz w:val="24"/>
          <w:szCs w:val="24"/>
          <w:lang w:val="en-GB"/>
        </w:rPr>
      </w:pPr>
    </w:p>
    <w:p w:rsidR="00C85FFB" w:rsidRPr="005976B2" w:rsidRDefault="00C85FFB" w:rsidP="00C261D0">
      <w:pPr>
        <w:pStyle w:val="Geenafstand"/>
        <w:rPr>
          <w:rFonts w:ascii="Baskerville Old Face" w:hAnsi="Baskerville Old Face"/>
          <w:b/>
          <w:i/>
          <w:sz w:val="24"/>
          <w:szCs w:val="24"/>
          <w:lang w:val="en-GB"/>
        </w:rPr>
      </w:pPr>
    </w:p>
    <w:p w:rsidR="0040604B" w:rsidRPr="005976B2" w:rsidRDefault="0040604B" w:rsidP="00C261D0">
      <w:pPr>
        <w:pStyle w:val="Geenafstand"/>
        <w:rPr>
          <w:rFonts w:ascii="Baskerville Old Face" w:hAnsi="Baskerville Old Face"/>
          <w:sz w:val="24"/>
          <w:szCs w:val="24"/>
          <w:lang w:val="en-GB"/>
        </w:rPr>
      </w:pPr>
      <w:r w:rsidRPr="005976B2">
        <w:rPr>
          <w:rFonts w:ascii="Baskerville Old Face" w:hAnsi="Baskerville Old Face"/>
          <w:sz w:val="24"/>
          <w:szCs w:val="24"/>
          <w:lang w:val="en-GB"/>
        </w:rPr>
        <w:t xml:space="preserve">Consonants can be classified under three different headings: </w:t>
      </w:r>
      <w:r w:rsidR="0056017B" w:rsidRPr="005976B2">
        <w:rPr>
          <w:rFonts w:ascii="Baskerville Old Face" w:hAnsi="Baskerville Old Face"/>
          <w:i/>
          <w:sz w:val="24"/>
          <w:szCs w:val="24"/>
          <w:lang w:val="en-GB"/>
        </w:rPr>
        <w:t xml:space="preserve">place of articulation, voicing and manner of articulation. </w:t>
      </w:r>
      <w:r w:rsidRPr="005976B2">
        <w:rPr>
          <w:rFonts w:ascii="Baskerville Old Face" w:hAnsi="Baskerville Old Face"/>
          <w:sz w:val="24"/>
          <w:szCs w:val="24"/>
          <w:lang w:val="en-GB"/>
        </w:rPr>
        <w:t>All these parameters w</w:t>
      </w:r>
      <w:r w:rsidR="008147BB" w:rsidRPr="005976B2">
        <w:rPr>
          <w:rFonts w:ascii="Baskerville Old Face" w:hAnsi="Baskerville Old Face"/>
          <w:sz w:val="24"/>
          <w:szCs w:val="24"/>
          <w:lang w:val="en-GB"/>
        </w:rPr>
        <w:t>ill tell you exactly how a consonant</w:t>
      </w:r>
      <w:r w:rsidRPr="005976B2">
        <w:rPr>
          <w:rFonts w:ascii="Baskerville Old Face" w:hAnsi="Baskerville Old Face"/>
          <w:sz w:val="24"/>
          <w:szCs w:val="24"/>
          <w:lang w:val="en-GB"/>
        </w:rPr>
        <w:t xml:space="preserve"> should sound.</w:t>
      </w:r>
    </w:p>
    <w:p w:rsidR="00C85FFB" w:rsidRPr="005976B2" w:rsidRDefault="00C85FFB" w:rsidP="00C261D0">
      <w:pPr>
        <w:pStyle w:val="Geenafstand"/>
        <w:rPr>
          <w:rFonts w:ascii="Baskerville Old Face" w:hAnsi="Baskerville Old Face"/>
          <w:sz w:val="24"/>
          <w:szCs w:val="24"/>
          <w:lang w:val="en-GB"/>
        </w:rPr>
      </w:pPr>
    </w:p>
    <w:p w:rsidR="0040604B" w:rsidRPr="005976B2" w:rsidRDefault="00156070" w:rsidP="00C261D0">
      <w:pPr>
        <w:pStyle w:val="Geenafstand"/>
        <w:rPr>
          <w:rFonts w:ascii="Baskerville Old Face" w:hAnsi="Baskerville Old Face"/>
          <w:sz w:val="24"/>
          <w:szCs w:val="24"/>
          <w:lang w:val="en-GB"/>
        </w:rPr>
      </w:pPr>
      <w:r w:rsidRPr="005976B2">
        <w:rPr>
          <w:rFonts w:ascii="Baskerville Old Face" w:hAnsi="Baskerville Old Face"/>
          <w:noProof/>
          <w:sz w:val="24"/>
          <w:szCs w:val="24"/>
        </w:rPr>
        <w:drawing>
          <wp:anchor distT="0" distB="0" distL="114300" distR="114300" simplePos="0" relativeHeight="251645440" behindDoc="1" locked="0" layoutInCell="1" allowOverlap="1">
            <wp:simplePos x="0" y="0"/>
            <wp:positionH relativeFrom="column">
              <wp:posOffset>3930650</wp:posOffset>
            </wp:positionH>
            <wp:positionV relativeFrom="paragraph">
              <wp:posOffset>123825</wp:posOffset>
            </wp:positionV>
            <wp:extent cx="2414905" cy="2997200"/>
            <wp:effectExtent l="19050" t="0" r="4445" b="0"/>
            <wp:wrapTight wrapText="bothSides">
              <wp:wrapPolygon edited="0">
                <wp:start x="-170" y="0"/>
                <wp:lineTo x="-170" y="21417"/>
                <wp:lineTo x="21640" y="21417"/>
                <wp:lineTo x="21640" y="0"/>
                <wp:lineTo x="-170" y="0"/>
              </wp:wrapPolygon>
            </wp:wrapTight>
            <wp:docPr id="2" name="Afbeelding 1" descr="C:\Users\Anne\Desktop\Profielwerkstuk VAVO PHONETICS\The organs of spee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Desktop\Profielwerkstuk VAVO PHONETICS\The organs of speech.png"/>
                    <pic:cNvPicPr>
                      <a:picLocks noChangeAspect="1" noChangeArrowheads="1"/>
                    </pic:cNvPicPr>
                  </pic:nvPicPr>
                  <pic:blipFill>
                    <a:blip r:embed="rId9" cstate="print"/>
                    <a:srcRect l="1857" t="7280" r="2786" b="19600"/>
                    <a:stretch>
                      <a:fillRect/>
                    </a:stretch>
                  </pic:blipFill>
                  <pic:spPr bwMode="auto">
                    <a:xfrm>
                      <a:off x="0" y="0"/>
                      <a:ext cx="2414905" cy="2997200"/>
                    </a:xfrm>
                    <a:prstGeom prst="rect">
                      <a:avLst/>
                    </a:prstGeom>
                    <a:noFill/>
                    <a:ln w="9525">
                      <a:noFill/>
                      <a:miter lim="800000"/>
                      <a:headEnd/>
                      <a:tailEnd/>
                    </a:ln>
                  </pic:spPr>
                </pic:pic>
              </a:graphicData>
            </a:graphic>
          </wp:anchor>
        </w:drawing>
      </w:r>
      <w:r w:rsidR="00C85FFB" w:rsidRPr="005976B2">
        <w:rPr>
          <w:rFonts w:ascii="Baskerville Old Face" w:hAnsi="Baskerville Old Face"/>
          <w:b/>
          <w:i/>
          <w:sz w:val="24"/>
          <w:szCs w:val="24"/>
          <w:lang w:val="en-GB"/>
        </w:rPr>
        <w:t>Place of articulation</w:t>
      </w:r>
    </w:p>
    <w:p w:rsidR="0040604B" w:rsidRPr="005976B2" w:rsidRDefault="0040604B" w:rsidP="00C261D0">
      <w:pPr>
        <w:pStyle w:val="Geenafstand"/>
        <w:rPr>
          <w:rFonts w:ascii="Baskerville Old Face" w:hAnsi="Baskerville Old Face"/>
          <w:sz w:val="24"/>
          <w:szCs w:val="24"/>
          <w:lang w:val="en-GB"/>
        </w:rPr>
      </w:pPr>
      <w:r w:rsidRPr="005976B2">
        <w:rPr>
          <w:rFonts w:ascii="Baskerville Old Face" w:hAnsi="Baskerville Old Face"/>
          <w:sz w:val="24"/>
          <w:szCs w:val="24"/>
          <w:lang w:val="en-GB"/>
        </w:rPr>
        <w:t>Meet Hugh. Hugh has been my friend for ages now and</w:t>
      </w:r>
      <w:r w:rsidR="00156070" w:rsidRPr="005976B2">
        <w:rPr>
          <w:rFonts w:ascii="Baskerville Old Face" w:hAnsi="Baskerville Old Face"/>
          <w:sz w:val="24"/>
          <w:szCs w:val="24"/>
          <w:lang w:val="en-GB"/>
        </w:rPr>
        <w:t xml:space="preserve"> </w:t>
      </w:r>
      <w:r w:rsidRPr="005976B2">
        <w:rPr>
          <w:rFonts w:ascii="Baskerville Old Face" w:hAnsi="Baskerville Old Face"/>
          <w:sz w:val="24"/>
          <w:szCs w:val="24"/>
          <w:lang w:val="en-GB"/>
        </w:rPr>
        <w:t>Hugh always comes in right when I need him</w:t>
      </w:r>
      <w:r w:rsidR="00685BAD" w:rsidRPr="005976B2">
        <w:rPr>
          <w:rFonts w:ascii="Baskerville Old Face" w:hAnsi="Baskerville Old Face"/>
          <w:sz w:val="24"/>
          <w:szCs w:val="24"/>
          <w:lang w:val="en-GB"/>
        </w:rPr>
        <w:t>. Hugh tends to have numbers o</w:t>
      </w:r>
      <w:r w:rsidR="00156070" w:rsidRPr="005976B2">
        <w:rPr>
          <w:rFonts w:ascii="Baskerville Old Face" w:hAnsi="Baskerville Old Face"/>
          <w:sz w:val="24"/>
          <w:szCs w:val="24"/>
          <w:lang w:val="en-GB"/>
        </w:rPr>
        <w:t xml:space="preserve">n his face that tell you exactly which </w:t>
      </w:r>
      <w:r w:rsidR="00156070" w:rsidRPr="005976B2">
        <w:rPr>
          <w:rFonts w:ascii="Baskerville Old Face" w:hAnsi="Baskerville Old Face"/>
          <w:i/>
          <w:sz w:val="24"/>
          <w:szCs w:val="24"/>
          <w:lang w:val="en-GB"/>
        </w:rPr>
        <w:t>articulator</w:t>
      </w:r>
      <w:r w:rsidR="00156070" w:rsidRPr="005976B2">
        <w:rPr>
          <w:rFonts w:ascii="Baskerville Old Face" w:hAnsi="Baskerville Old Face"/>
          <w:sz w:val="24"/>
          <w:szCs w:val="24"/>
          <w:lang w:val="en-GB"/>
        </w:rPr>
        <w:t xml:space="preserve"> is placed where in the human head. Articulators are simply the places of articulation.</w:t>
      </w:r>
    </w:p>
    <w:p w:rsidR="00156070" w:rsidRPr="005976B2" w:rsidRDefault="00156070" w:rsidP="00C261D0">
      <w:pPr>
        <w:pStyle w:val="Geenafstand"/>
        <w:rPr>
          <w:rFonts w:ascii="Baskerville Old Face" w:hAnsi="Baskerville Old Face"/>
          <w:sz w:val="24"/>
          <w:szCs w:val="24"/>
          <w:lang w:val="en-GB"/>
        </w:rPr>
      </w:pPr>
      <w:r w:rsidRPr="005976B2">
        <w:rPr>
          <w:rFonts w:ascii="Baskerville Old Face" w:hAnsi="Baskerville Old Face"/>
          <w:sz w:val="24"/>
          <w:szCs w:val="24"/>
          <w:lang w:val="en-GB"/>
        </w:rPr>
        <w:t>1 = lips (labial)</w:t>
      </w:r>
    </w:p>
    <w:p w:rsidR="00156070" w:rsidRPr="005976B2" w:rsidRDefault="00156070" w:rsidP="00C261D0">
      <w:pPr>
        <w:pStyle w:val="Geenafstand"/>
        <w:rPr>
          <w:rFonts w:ascii="Baskerville Old Face" w:hAnsi="Baskerville Old Face"/>
          <w:sz w:val="24"/>
          <w:szCs w:val="24"/>
          <w:lang w:val="en-GB"/>
        </w:rPr>
      </w:pPr>
      <w:r w:rsidRPr="005976B2">
        <w:rPr>
          <w:rFonts w:ascii="Baskerville Old Face" w:hAnsi="Baskerville Old Face"/>
          <w:sz w:val="24"/>
          <w:szCs w:val="24"/>
          <w:lang w:val="en-GB"/>
        </w:rPr>
        <w:t>2 = teeth (dental)</w:t>
      </w:r>
    </w:p>
    <w:p w:rsidR="00156070" w:rsidRPr="005976B2" w:rsidRDefault="00156070" w:rsidP="00C261D0">
      <w:pPr>
        <w:pStyle w:val="Geenafstand"/>
        <w:rPr>
          <w:rFonts w:ascii="Baskerville Old Face" w:hAnsi="Baskerville Old Face"/>
          <w:sz w:val="24"/>
          <w:szCs w:val="24"/>
          <w:lang w:val="en-GB"/>
        </w:rPr>
      </w:pPr>
      <w:r w:rsidRPr="005976B2">
        <w:rPr>
          <w:rFonts w:ascii="Baskerville Old Face" w:hAnsi="Baskerville Old Face"/>
          <w:sz w:val="24"/>
          <w:szCs w:val="24"/>
          <w:lang w:val="en-GB"/>
        </w:rPr>
        <w:t>3 = alveolar ridge (alveolar)</w:t>
      </w:r>
    </w:p>
    <w:p w:rsidR="00156070" w:rsidRPr="005976B2" w:rsidRDefault="00156070" w:rsidP="00C261D0">
      <w:pPr>
        <w:pStyle w:val="Geenafstand"/>
        <w:rPr>
          <w:rFonts w:ascii="Baskerville Old Face" w:hAnsi="Baskerville Old Face"/>
          <w:sz w:val="24"/>
          <w:szCs w:val="24"/>
          <w:lang w:val="en-GB"/>
        </w:rPr>
      </w:pPr>
      <w:r w:rsidRPr="005976B2">
        <w:rPr>
          <w:rFonts w:ascii="Baskerville Old Face" w:hAnsi="Baskerville Old Face"/>
          <w:sz w:val="24"/>
          <w:szCs w:val="24"/>
          <w:lang w:val="en-GB"/>
        </w:rPr>
        <w:t>4 = soft palate or velum (velar)</w:t>
      </w:r>
    </w:p>
    <w:p w:rsidR="00156070" w:rsidRPr="005976B2" w:rsidRDefault="00156070" w:rsidP="00C261D0">
      <w:pPr>
        <w:pStyle w:val="Geenafstand"/>
        <w:rPr>
          <w:rFonts w:ascii="Baskerville Old Face" w:hAnsi="Baskerville Old Face"/>
          <w:sz w:val="24"/>
          <w:szCs w:val="24"/>
          <w:lang w:val="en-GB"/>
        </w:rPr>
      </w:pPr>
      <w:r w:rsidRPr="005976B2">
        <w:rPr>
          <w:rFonts w:ascii="Baskerville Old Face" w:hAnsi="Baskerville Old Face"/>
          <w:sz w:val="24"/>
          <w:szCs w:val="24"/>
          <w:lang w:val="en-GB"/>
        </w:rPr>
        <w:t>5 = hard palate (palatal)</w:t>
      </w:r>
    </w:p>
    <w:p w:rsidR="00156070" w:rsidRPr="005976B2" w:rsidRDefault="00156070" w:rsidP="00C261D0">
      <w:pPr>
        <w:pStyle w:val="Geenafstand"/>
        <w:rPr>
          <w:rFonts w:ascii="Baskerville Old Face" w:hAnsi="Baskerville Old Face"/>
          <w:sz w:val="24"/>
          <w:szCs w:val="24"/>
          <w:lang w:val="en-GB"/>
        </w:rPr>
      </w:pPr>
      <w:r w:rsidRPr="005976B2">
        <w:rPr>
          <w:rFonts w:ascii="Baskerville Old Face" w:hAnsi="Baskerville Old Face"/>
          <w:sz w:val="24"/>
          <w:szCs w:val="24"/>
          <w:lang w:val="en-GB"/>
        </w:rPr>
        <w:t>6 = uvula (uvular)</w:t>
      </w:r>
    </w:p>
    <w:p w:rsidR="00156070" w:rsidRPr="005976B2" w:rsidRDefault="00156070" w:rsidP="00C261D0">
      <w:pPr>
        <w:pStyle w:val="Geenafstand"/>
        <w:rPr>
          <w:rFonts w:ascii="Baskerville Old Face" w:hAnsi="Baskerville Old Face"/>
          <w:sz w:val="24"/>
          <w:szCs w:val="24"/>
          <w:lang w:val="en-GB"/>
        </w:rPr>
      </w:pPr>
      <w:r w:rsidRPr="005976B2">
        <w:rPr>
          <w:rFonts w:ascii="Baskerville Old Face" w:hAnsi="Baskerville Old Face"/>
          <w:sz w:val="24"/>
          <w:szCs w:val="24"/>
          <w:lang w:val="en-GB"/>
        </w:rPr>
        <w:t>7 = tip of the tongue</w:t>
      </w:r>
    </w:p>
    <w:p w:rsidR="00156070" w:rsidRPr="005976B2" w:rsidRDefault="00156070" w:rsidP="00C261D0">
      <w:pPr>
        <w:pStyle w:val="Geenafstand"/>
        <w:rPr>
          <w:rFonts w:ascii="Baskerville Old Face" w:hAnsi="Baskerville Old Face"/>
          <w:sz w:val="24"/>
          <w:szCs w:val="24"/>
          <w:lang w:val="en-GB"/>
        </w:rPr>
      </w:pPr>
      <w:r w:rsidRPr="005976B2">
        <w:rPr>
          <w:rFonts w:ascii="Baskerville Old Face" w:hAnsi="Baskerville Old Face"/>
          <w:sz w:val="24"/>
          <w:szCs w:val="24"/>
          <w:lang w:val="en-GB"/>
        </w:rPr>
        <w:t>8 = blade of the tongue</w:t>
      </w:r>
    </w:p>
    <w:p w:rsidR="00156070" w:rsidRPr="005976B2" w:rsidRDefault="00156070" w:rsidP="00C261D0">
      <w:pPr>
        <w:pStyle w:val="Geenafstand"/>
        <w:rPr>
          <w:rFonts w:ascii="Baskerville Old Face" w:hAnsi="Baskerville Old Face"/>
          <w:sz w:val="24"/>
          <w:szCs w:val="24"/>
          <w:lang w:val="en-GB"/>
        </w:rPr>
      </w:pPr>
      <w:r w:rsidRPr="005976B2">
        <w:rPr>
          <w:rFonts w:ascii="Baskerville Old Face" w:hAnsi="Baskerville Old Face"/>
          <w:sz w:val="24"/>
          <w:szCs w:val="24"/>
          <w:lang w:val="en-GB"/>
        </w:rPr>
        <w:t>9 = front of the tongue</w:t>
      </w:r>
    </w:p>
    <w:p w:rsidR="00156070" w:rsidRPr="005976B2" w:rsidRDefault="00156070" w:rsidP="00C261D0">
      <w:pPr>
        <w:pStyle w:val="Geenafstand"/>
        <w:rPr>
          <w:rFonts w:ascii="Baskerville Old Face" w:hAnsi="Baskerville Old Face"/>
          <w:sz w:val="24"/>
          <w:szCs w:val="24"/>
          <w:lang w:val="en-GB"/>
        </w:rPr>
      </w:pPr>
      <w:r w:rsidRPr="005976B2">
        <w:rPr>
          <w:rFonts w:ascii="Baskerville Old Face" w:hAnsi="Baskerville Old Face"/>
          <w:sz w:val="24"/>
          <w:szCs w:val="24"/>
          <w:lang w:val="en-GB"/>
        </w:rPr>
        <w:t>10 = back of the tongue</w:t>
      </w:r>
    </w:p>
    <w:p w:rsidR="00156070" w:rsidRPr="005976B2" w:rsidRDefault="00156070" w:rsidP="00C261D0">
      <w:pPr>
        <w:pStyle w:val="Geenafstand"/>
        <w:rPr>
          <w:rFonts w:ascii="Baskerville Old Face" w:hAnsi="Baskerville Old Face"/>
          <w:sz w:val="24"/>
          <w:szCs w:val="24"/>
          <w:lang w:val="en-GB"/>
        </w:rPr>
      </w:pPr>
      <w:r w:rsidRPr="005976B2">
        <w:rPr>
          <w:rFonts w:ascii="Baskerville Old Face" w:hAnsi="Baskerville Old Face"/>
          <w:sz w:val="24"/>
          <w:szCs w:val="24"/>
          <w:lang w:val="en-GB"/>
        </w:rPr>
        <w:t>11 = nasal cavity</w:t>
      </w:r>
    </w:p>
    <w:p w:rsidR="00156070" w:rsidRPr="005976B2" w:rsidRDefault="00156070" w:rsidP="00C261D0">
      <w:pPr>
        <w:pStyle w:val="Geenafstand"/>
        <w:rPr>
          <w:rFonts w:ascii="Baskerville Old Face" w:hAnsi="Baskerville Old Face"/>
          <w:sz w:val="24"/>
          <w:szCs w:val="24"/>
          <w:lang w:val="en-GB"/>
        </w:rPr>
      </w:pPr>
      <w:r w:rsidRPr="005976B2">
        <w:rPr>
          <w:rFonts w:ascii="Baskerville Old Face" w:hAnsi="Baskerville Old Face"/>
          <w:sz w:val="24"/>
          <w:szCs w:val="24"/>
          <w:lang w:val="en-GB"/>
        </w:rPr>
        <w:t>12 = oral cavity</w:t>
      </w:r>
    </w:p>
    <w:p w:rsidR="00156070" w:rsidRPr="005976B2" w:rsidRDefault="00156070" w:rsidP="00C261D0">
      <w:pPr>
        <w:pStyle w:val="Geenafstand"/>
        <w:rPr>
          <w:rFonts w:ascii="Baskerville Old Face" w:hAnsi="Baskerville Old Face"/>
          <w:sz w:val="24"/>
          <w:szCs w:val="24"/>
          <w:lang w:val="en-GB"/>
        </w:rPr>
      </w:pPr>
      <w:r w:rsidRPr="005976B2">
        <w:rPr>
          <w:rFonts w:ascii="Baskerville Old Face" w:hAnsi="Baskerville Old Face"/>
          <w:sz w:val="24"/>
          <w:szCs w:val="24"/>
          <w:lang w:val="en-GB"/>
        </w:rPr>
        <w:t>13 = pharynx</w:t>
      </w:r>
    </w:p>
    <w:p w:rsidR="00156070" w:rsidRPr="005976B2" w:rsidRDefault="00156070" w:rsidP="00C261D0">
      <w:pPr>
        <w:pStyle w:val="Geenafstand"/>
        <w:rPr>
          <w:rFonts w:ascii="Baskerville Old Face" w:hAnsi="Baskerville Old Face"/>
          <w:sz w:val="24"/>
          <w:szCs w:val="24"/>
          <w:lang w:val="en-GB"/>
        </w:rPr>
      </w:pPr>
      <w:r w:rsidRPr="005976B2">
        <w:rPr>
          <w:rFonts w:ascii="Baskerville Old Face" w:hAnsi="Baskerville Old Face"/>
          <w:sz w:val="24"/>
          <w:szCs w:val="24"/>
          <w:lang w:val="en-GB"/>
        </w:rPr>
        <w:t>14 = larynx</w:t>
      </w:r>
    </w:p>
    <w:p w:rsidR="00156070" w:rsidRPr="005976B2" w:rsidRDefault="00156070" w:rsidP="00C261D0">
      <w:pPr>
        <w:pStyle w:val="Geenafstand"/>
        <w:rPr>
          <w:rFonts w:ascii="Baskerville Old Face" w:hAnsi="Baskerville Old Face"/>
          <w:sz w:val="24"/>
          <w:szCs w:val="24"/>
          <w:lang w:val="en-GB"/>
        </w:rPr>
      </w:pPr>
    </w:p>
    <w:p w:rsidR="00156070" w:rsidRPr="005976B2" w:rsidRDefault="00156070" w:rsidP="00C261D0">
      <w:pPr>
        <w:pStyle w:val="Geenafstand"/>
        <w:rPr>
          <w:rFonts w:ascii="Baskerville Old Face" w:hAnsi="Baskerville Old Face"/>
          <w:sz w:val="24"/>
          <w:szCs w:val="24"/>
          <w:lang w:val="en-GB"/>
        </w:rPr>
      </w:pPr>
      <w:r w:rsidRPr="005976B2">
        <w:rPr>
          <w:rFonts w:ascii="Baskerville Old Face" w:hAnsi="Baskerville Old Face"/>
          <w:sz w:val="24"/>
          <w:szCs w:val="24"/>
          <w:lang w:val="en-GB"/>
        </w:rPr>
        <w:t xml:space="preserve">If Hugh produces a dental sound, it basically means he makes this sound primarily with his teeth. </w:t>
      </w:r>
      <w:r w:rsidR="00E3039A" w:rsidRPr="005976B2">
        <w:rPr>
          <w:rFonts w:ascii="Baskerville Old Face" w:hAnsi="Baskerville Old Face"/>
          <w:sz w:val="24"/>
          <w:szCs w:val="24"/>
          <w:lang w:val="en-GB"/>
        </w:rPr>
        <w:t xml:space="preserve">E.g. the ‘th’ sound is a dental sound: it is made with the tip of the tongue, pressed to the upper front teeth. Every consonant is classified under different articulators. Hugh tells us something about the </w:t>
      </w:r>
      <w:r w:rsidR="00E3039A" w:rsidRPr="005976B2">
        <w:rPr>
          <w:rFonts w:ascii="Baskerville Old Face" w:hAnsi="Baskerville Old Face"/>
          <w:i/>
          <w:sz w:val="24"/>
          <w:szCs w:val="24"/>
          <w:lang w:val="en-GB"/>
        </w:rPr>
        <w:t>place of articulation</w:t>
      </w:r>
      <w:r w:rsidR="00E3039A" w:rsidRPr="005976B2">
        <w:rPr>
          <w:rFonts w:ascii="Baskerville Old Face" w:hAnsi="Baskerville Old Face"/>
          <w:sz w:val="24"/>
          <w:szCs w:val="24"/>
          <w:lang w:val="en-GB"/>
        </w:rPr>
        <w:t xml:space="preserve">. Consonants are usually uttered with a passive articulator and an active articulator. The </w:t>
      </w:r>
      <w:r w:rsidR="00E3039A" w:rsidRPr="005976B2">
        <w:rPr>
          <w:rFonts w:ascii="Baskerville Old Face" w:hAnsi="Baskerville Old Face"/>
          <w:i/>
          <w:sz w:val="24"/>
          <w:szCs w:val="24"/>
          <w:lang w:val="en-GB"/>
        </w:rPr>
        <w:t>active articulator</w:t>
      </w:r>
      <w:r w:rsidR="00E3039A" w:rsidRPr="005976B2">
        <w:rPr>
          <w:rFonts w:ascii="Baskerville Old Face" w:hAnsi="Baskerville Old Face"/>
          <w:sz w:val="24"/>
          <w:szCs w:val="24"/>
          <w:lang w:val="en-GB"/>
        </w:rPr>
        <w:t xml:space="preserve"> is typically the tongue, which actively causes obstruction with the </w:t>
      </w:r>
      <w:r w:rsidR="00E3039A" w:rsidRPr="005976B2">
        <w:rPr>
          <w:rFonts w:ascii="Baskerville Old Face" w:hAnsi="Baskerville Old Face"/>
          <w:i/>
          <w:sz w:val="24"/>
          <w:szCs w:val="24"/>
          <w:lang w:val="en-GB"/>
        </w:rPr>
        <w:t>passive articulator</w:t>
      </w:r>
      <w:r w:rsidR="00E3039A" w:rsidRPr="005976B2">
        <w:rPr>
          <w:rFonts w:ascii="Baskerville Old Face" w:hAnsi="Baskerville Old Face"/>
          <w:sz w:val="24"/>
          <w:szCs w:val="24"/>
          <w:lang w:val="en-GB"/>
        </w:rPr>
        <w:t>, usually some part of the roof of the mouth.</w:t>
      </w:r>
    </w:p>
    <w:p w:rsidR="00E3039A" w:rsidRPr="005976B2" w:rsidRDefault="00E3039A" w:rsidP="00C261D0">
      <w:pPr>
        <w:pStyle w:val="Geenafstand"/>
        <w:rPr>
          <w:rFonts w:ascii="Baskerville Old Face" w:hAnsi="Baskerville Old Face"/>
          <w:sz w:val="24"/>
          <w:szCs w:val="24"/>
          <w:lang w:val="en-GB"/>
        </w:rPr>
      </w:pPr>
    </w:p>
    <w:p w:rsidR="00E3039A" w:rsidRPr="005976B2" w:rsidRDefault="00E3039A" w:rsidP="00C261D0">
      <w:pPr>
        <w:pStyle w:val="Geenafstand"/>
        <w:rPr>
          <w:rFonts w:ascii="Baskerville Old Face" w:hAnsi="Baskerville Old Face"/>
          <w:sz w:val="24"/>
          <w:szCs w:val="24"/>
          <w:lang w:val="en-GB"/>
        </w:rPr>
      </w:pPr>
      <w:r w:rsidRPr="005976B2">
        <w:rPr>
          <w:rFonts w:ascii="Baskerville Old Face" w:hAnsi="Baskerville Old Face"/>
          <w:sz w:val="24"/>
          <w:szCs w:val="24"/>
          <w:lang w:val="en-GB"/>
        </w:rPr>
        <w:t>The human voice naturally produces sounds in the following manner:</w:t>
      </w:r>
    </w:p>
    <w:p w:rsidR="00E3039A" w:rsidRPr="005976B2" w:rsidRDefault="00E3039A" w:rsidP="00C261D0">
      <w:pPr>
        <w:pStyle w:val="Geenafstand"/>
        <w:rPr>
          <w:rFonts w:ascii="Baskerville Old Face" w:hAnsi="Baskerville Old Face"/>
          <w:sz w:val="24"/>
          <w:szCs w:val="24"/>
          <w:lang w:val="en-GB"/>
        </w:rPr>
      </w:pPr>
    </w:p>
    <w:p w:rsidR="00E3039A" w:rsidRPr="005976B2" w:rsidRDefault="00E3039A" w:rsidP="00C261D0">
      <w:pPr>
        <w:pStyle w:val="Geenafstand"/>
        <w:rPr>
          <w:rFonts w:ascii="Baskerville Old Face" w:hAnsi="Baskerville Old Face"/>
          <w:sz w:val="24"/>
          <w:szCs w:val="24"/>
          <w:lang w:val="en-GB"/>
        </w:rPr>
      </w:pPr>
      <w:r w:rsidRPr="005976B2">
        <w:rPr>
          <w:rFonts w:ascii="Baskerville Old Face" w:hAnsi="Baskerville Old Face"/>
          <w:sz w:val="24"/>
          <w:szCs w:val="24"/>
          <w:lang w:val="en-GB"/>
        </w:rPr>
        <w:t>1. Air pressure from the lungs flows through the larynx, pharynx and either the oral cavity or the nasal cavity.</w:t>
      </w:r>
    </w:p>
    <w:p w:rsidR="00E3039A" w:rsidRPr="005976B2" w:rsidRDefault="00E3039A" w:rsidP="00C261D0">
      <w:pPr>
        <w:pStyle w:val="Geenafstand"/>
        <w:rPr>
          <w:rFonts w:ascii="Baskerville Old Face" w:hAnsi="Baskerville Old Face"/>
          <w:sz w:val="24"/>
          <w:szCs w:val="24"/>
          <w:lang w:val="en-GB"/>
        </w:rPr>
      </w:pPr>
      <w:r w:rsidRPr="005976B2">
        <w:rPr>
          <w:rFonts w:ascii="Baskerville Old Face" w:hAnsi="Baskerville Old Face"/>
          <w:sz w:val="24"/>
          <w:szCs w:val="24"/>
          <w:lang w:val="en-GB"/>
        </w:rPr>
        <w:t>2. The vocal cords, which are placed in the larynx, resonate. This causes fluctuations in air pressure.</w:t>
      </w:r>
    </w:p>
    <w:p w:rsidR="00E3039A" w:rsidRPr="005976B2" w:rsidRDefault="00E3039A" w:rsidP="00C261D0">
      <w:pPr>
        <w:pStyle w:val="Geenafstand"/>
        <w:rPr>
          <w:rFonts w:ascii="Baskerville Old Face" w:hAnsi="Baskerville Old Face"/>
          <w:sz w:val="24"/>
          <w:szCs w:val="24"/>
          <w:lang w:val="en-GB"/>
        </w:rPr>
      </w:pPr>
      <w:r w:rsidRPr="005976B2">
        <w:rPr>
          <w:rFonts w:ascii="Baskerville Old Face" w:hAnsi="Baskerville Old Face"/>
          <w:sz w:val="24"/>
          <w:szCs w:val="24"/>
          <w:lang w:val="en-GB"/>
        </w:rPr>
        <w:t xml:space="preserve">3. The air then flows through either the nasal cavity or </w:t>
      </w:r>
      <w:r w:rsidR="0056017B" w:rsidRPr="005976B2">
        <w:rPr>
          <w:rFonts w:ascii="Baskerville Old Face" w:hAnsi="Baskerville Old Face"/>
          <w:sz w:val="24"/>
          <w:szCs w:val="24"/>
          <w:lang w:val="en-GB"/>
        </w:rPr>
        <w:t>the oral cavity. In case it flows through the oral cavity, it gets modified by different articulators into differentiable sounds.</w:t>
      </w:r>
    </w:p>
    <w:p w:rsidR="00653A73" w:rsidRPr="005976B2" w:rsidRDefault="0056017B" w:rsidP="0056017B">
      <w:pPr>
        <w:pStyle w:val="Geenafstand"/>
        <w:rPr>
          <w:rFonts w:ascii="Baskerville Old Face" w:hAnsi="Baskerville Old Face"/>
          <w:sz w:val="24"/>
          <w:szCs w:val="24"/>
          <w:lang w:val="en-GB"/>
        </w:rPr>
      </w:pPr>
      <w:r w:rsidRPr="005976B2">
        <w:rPr>
          <w:rFonts w:ascii="Baskerville Old Face" w:hAnsi="Baskerville Old Face"/>
          <w:sz w:val="24"/>
          <w:szCs w:val="24"/>
          <w:lang w:val="en-GB"/>
        </w:rPr>
        <w:t>4. Mouth and nose openings bring the air into the world so the sounds produced can be heard by the environment.</w:t>
      </w:r>
    </w:p>
    <w:p w:rsidR="009F5A86" w:rsidRPr="005976B2" w:rsidRDefault="009F5A86" w:rsidP="0056017B">
      <w:pPr>
        <w:pStyle w:val="Geenafstand"/>
        <w:rPr>
          <w:rFonts w:ascii="Baskerville Old Face" w:hAnsi="Baskerville Old Face"/>
          <w:b/>
          <w:i/>
          <w:sz w:val="24"/>
          <w:szCs w:val="24"/>
          <w:lang w:val="en-GB"/>
        </w:rPr>
      </w:pPr>
    </w:p>
    <w:p w:rsidR="009F5A86" w:rsidRPr="005976B2" w:rsidRDefault="009F5A86" w:rsidP="0056017B">
      <w:pPr>
        <w:pStyle w:val="Geenafstand"/>
        <w:rPr>
          <w:rFonts w:ascii="Baskerville Old Face" w:hAnsi="Baskerville Old Face"/>
          <w:b/>
          <w:i/>
          <w:sz w:val="24"/>
          <w:szCs w:val="24"/>
          <w:lang w:val="en-GB"/>
        </w:rPr>
      </w:pPr>
    </w:p>
    <w:p w:rsidR="009F5A86" w:rsidRPr="005976B2" w:rsidRDefault="009F5A86" w:rsidP="0056017B">
      <w:pPr>
        <w:pStyle w:val="Geenafstand"/>
        <w:rPr>
          <w:rFonts w:ascii="Baskerville Old Face" w:hAnsi="Baskerville Old Face"/>
          <w:b/>
          <w:i/>
          <w:sz w:val="24"/>
          <w:szCs w:val="24"/>
          <w:lang w:val="en-GB"/>
        </w:rPr>
      </w:pPr>
    </w:p>
    <w:p w:rsidR="009F5A86" w:rsidRPr="005976B2" w:rsidRDefault="009F5A86" w:rsidP="0056017B">
      <w:pPr>
        <w:pStyle w:val="Geenafstand"/>
        <w:rPr>
          <w:rFonts w:ascii="Baskerville Old Face" w:hAnsi="Baskerville Old Face"/>
          <w:b/>
          <w:i/>
          <w:sz w:val="24"/>
          <w:szCs w:val="24"/>
          <w:lang w:val="en-GB"/>
        </w:rPr>
      </w:pPr>
    </w:p>
    <w:p w:rsidR="009F5A86" w:rsidRPr="005976B2" w:rsidRDefault="009F5A86" w:rsidP="0056017B">
      <w:pPr>
        <w:pStyle w:val="Geenafstand"/>
        <w:rPr>
          <w:rFonts w:ascii="Baskerville Old Face" w:hAnsi="Baskerville Old Face"/>
          <w:b/>
          <w:i/>
          <w:sz w:val="24"/>
          <w:szCs w:val="24"/>
          <w:lang w:val="en-GB"/>
        </w:rPr>
      </w:pPr>
    </w:p>
    <w:p w:rsidR="009F5A86" w:rsidRPr="005976B2" w:rsidRDefault="009F5A86" w:rsidP="0056017B">
      <w:pPr>
        <w:pStyle w:val="Geenafstand"/>
        <w:rPr>
          <w:rFonts w:ascii="Baskerville Old Face" w:hAnsi="Baskerville Old Face"/>
          <w:b/>
          <w:i/>
          <w:sz w:val="24"/>
          <w:szCs w:val="24"/>
          <w:lang w:val="en-GB"/>
        </w:rPr>
      </w:pPr>
    </w:p>
    <w:p w:rsidR="009F5A86" w:rsidRPr="005976B2" w:rsidRDefault="009F5A86" w:rsidP="0056017B">
      <w:pPr>
        <w:pStyle w:val="Geenafstand"/>
        <w:rPr>
          <w:rFonts w:ascii="Baskerville Old Face" w:hAnsi="Baskerville Old Face"/>
          <w:b/>
          <w:i/>
          <w:sz w:val="24"/>
          <w:szCs w:val="24"/>
          <w:lang w:val="en-GB"/>
        </w:rPr>
      </w:pPr>
    </w:p>
    <w:p w:rsidR="00767DD6" w:rsidRPr="005976B2" w:rsidRDefault="0056017B" w:rsidP="0056017B">
      <w:pPr>
        <w:pStyle w:val="Geenafstand"/>
        <w:rPr>
          <w:rFonts w:ascii="Baskerville Old Face" w:hAnsi="Baskerville Old Face"/>
          <w:sz w:val="24"/>
          <w:szCs w:val="24"/>
          <w:lang w:val="en-GB"/>
        </w:rPr>
      </w:pPr>
      <w:r w:rsidRPr="005976B2">
        <w:rPr>
          <w:rFonts w:ascii="Baskerville Old Face" w:hAnsi="Baskerville Old Face"/>
          <w:b/>
          <w:i/>
          <w:sz w:val="24"/>
          <w:szCs w:val="24"/>
          <w:lang w:val="en-GB"/>
        </w:rPr>
        <w:lastRenderedPageBreak/>
        <w:t>Voicing</w:t>
      </w:r>
    </w:p>
    <w:p w:rsidR="0056017B" w:rsidRPr="005976B2" w:rsidRDefault="00767DD6" w:rsidP="0056017B">
      <w:pPr>
        <w:pStyle w:val="Geenafstand"/>
        <w:rPr>
          <w:rFonts w:ascii="Baskerville Old Face" w:hAnsi="Baskerville Old Face"/>
          <w:sz w:val="24"/>
          <w:szCs w:val="24"/>
          <w:lang w:val="en-GB"/>
        </w:rPr>
      </w:pPr>
      <w:r w:rsidRPr="005976B2">
        <w:rPr>
          <w:rFonts w:ascii="Baskerville Old Face" w:hAnsi="Baskerville Old Face"/>
          <w:i/>
          <w:sz w:val="24"/>
          <w:szCs w:val="24"/>
          <w:lang w:val="en-GB"/>
        </w:rPr>
        <w:t>V</w:t>
      </w:r>
      <w:r w:rsidR="0056017B" w:rsidRPr="005976B2">
        <w:rPr>
          <w:rFonts w:ascii="Baskerville Old Face" w:hAnsi="Baskerville Old Face"/>
          <w:i/>
          <w:sz w:val="24"/>
          <w:szCs w:val="24"/>
          <w:lang w:val="en-GB"/>
        </w:rPr>
        <w:t>oicing</w:t>
      </w:r>
      <w:r w:rsidR="0056017B" w:rsidRPr="005976B2">
        <w:rPr>
          <w:rFonts w:ascii="Baskerville Old Face" w:hAnsi="Baskerville Old Face"/>
          <w:sz w:val="24"/>
          <w:szCs w:val="24"/>
          <w:lang w:val="en-GB"/>
        </w:rPr>
        <w:t xml:space="preserve"> is probably the easiest parameter to explain to children. I found it rather interesting how enthusiastic my students were when I told them to put their fingers to their larynxes and utter the words ‘miss’ and ‘hazy’. Whenever they uttered the word ‘miss’</w:t>
      </w:r>
      <w:r w:rsidRPr="005976B2">
        <w:rPr>
          <w:rFonts w:ascii="Baskerville Old Face" w:hAnsi="Baskerville Old Face"/>
          <w:sz w:val="24"/>
          <w:szCs w:val="24"/>
          <w:lang w:val="en-GB"/>
        </w:rPr>
        <w:t>, they did no</w:t>
      </w:r>
      <w:r w:rsidR="0056017B" w:rsidRPr="005976B2">
        <w:rPr>
          <w:rFonts w:ascii="Baskerville Old Face" w:hAnsi="Baskerville Old Face"/>
          <w:sz w:val="24"/>
          <w:szCs w:val="24"/>
          <w:lang w:val="en-GB"/>
        </w:rPr>
        <w:t xml:space="preserve">t feel anything when producing the ‘s’ consonant. However, when they uttered the word ‘hazy’, they could feel their </w:t>
      </w:r>
      <w:r w:rsidRPr="005976B2">
        <w:rPr>
          <w:rFonts w:ascii="Baskerville Old Face" w:hAnsi="Baskerville Old Face"/>
          <w:sz w:val="24"/>
          <w:szCs w:val="24"/>
          <w:lang w:val="en-GB"/>
        </w:rPr>
        <w:t xml:space="preserve">vocal cords </w:t>
      </w:r>
      <w:r w:rsidRPr="005976B2">
        <w:rPr>
          <w:rFonts w:ascii="Baskerville Old Face" w:hAnsi="Baskerville Old Face"/>
          <w:i/>
          <w:sz w:val="24"/>
          <w:szCs w:val="24"/>
          <w:lang w:val="en-GB"/>
        </w:rPr>
        <w:t>vibrating.</w:t>
      </w:r>
      <w:r w:rsidRPr="005976B2">
        <w:rPr>
          <w:rFonts w:ascii="Baskerville Old Face" w:hAnsi="Baskerville Old Face"/>
          <w:sz w:val="24"/>
          <w:szCs w:val="24"/>
          <w:lang w:val="en-GB"/>
        </w:rPr>
        <w:t xml:space="preserve"> Now this is exactly what voicing is all about; whether the vocal cords resonate when uttering a consonant. Consonants that are</w:t>
      </w:r>
      <w:r w:rsidRPr="005976B2">
        <w:rPr>
          <w:rFonts w:ascii="Baskerville Old Face" w:hAnsi="Baskerville Old Face"/>
          <w:i/>
          <w:sz w:val="24"/>
          <w:szCs w:val="24"/>
          <w:lang w:val="en-GB"/>
        </w:rPr>
        <w:t xml:space="preserve"> voiced</w:t>
      </w:r>
      <w:r w:rsidRPr="005976B2">
        <w:rPr>
          <w:rFonts w:ascii="Baskerville Old Face" w:hAnsi="Baskerville Old Face"/>
          <w:sz w:val="24"/>
          <w:szCs w:val="24"/>
          <w:lang w:val="en-GB"/>
        </w:rPr>
        <w:t xml:space="preserve"> resonate, consonants that are </w:t>
      </w:r>
      <w:r w:rsidRPr="005976B2">
        <w:rPr>
          <w:rFonts w:ascii="Baskerville Old Face" w:hAnsi="Baskerville Old Face"/>
          <w:i/>
          <w:sz w:val="24"/>
          <w:szCs w:val="24"/>
          <w:lang w:val="en-GB"/>
        </w:rPr>
        <w:t xml:space="preserve">unvoiced </w:t>
      </w:r>
      <w:r w:rsidRPr="005976B2">
        <w:rPr>
          <w:rFonts w:ascii="Baskerville Old Face" w:hAnsi="Baskerville Old Face"/>
          <w:sz w:val="24"/>
          <w:szCs w:val="24"/>
          <w:lang w:val="en-GB"/>
        </w:rPr>
        <w:t xml:space="preserve">or </w:t>
      </w:r>
      <w:r w:rsidRPr="005976B2">
        <w:rPr>
          <w:rFonts w:ascii="Baskerville Old Face" w:hAnsi="Baskerville Old Face"/>
          <w:i/>
          <w:sz w:val="24"/>
          <w:szCs w:val="24"/>
          <w:lang w:val="en-GB"/>
        </w:rPr>
        <w:t>voiceless</w:t>
      </w:r>
      <w:r w:rsidRPr="005976B2">
        <w:rPr>
          <w:rFonts w:ascii="Baskerville Old Face" w:hAnsi="Baskerville Old Face"/>
          <w:sz w:val="24"/>
          <w:szCs w:val="24"/>
          <w:lang w:val="en-GB"/>
        </w:rPr>
        <w:t xml:space="preserve"> do not resonate. This is the second of the three descriptive parameters by means of which we distinguish consonants. </w:t>
      </w:r>
    </w:p>
    <w:p w:rsidR="00767DD6" w:rsidRPr="005976B2" w:rsidRDefault="00767DD6" w:rsidP="0056017B">
      <w:pPr>
        <w:pStyle w:val="Geenafstand"/>
        <w:rPr>
          <w:rFonts w:ascii="Baskerville Old Face" w:hAnsi="Baskerville Old Face"/>
          <w:sz w:val="24"/>
          <w:szCs w:val="24"/>
          <w:lang w:val="en-GB"/>
        </w:rPr>
      </w:pPr>
    </w:p>
    <w:p w:rsidR="00653A73" w:rsidRPr="005976B2" w:rsidRDefault="00653A73" w:rsidP="0056017B">
      <w:pPr>
        <w:pStyle w:val="Geenafstand"/>
        <w:rPr>
          <w:rFonts w:ascii="Baskerville Old Face" w:hAnsi="Baskerville Old Face"/>
          <w:sz w:val="24"/>
          <w:szCs w:val="24"/>
          <w:lang w:val="en-GB"/>
        </w:rPr>
      </w:pPr>
    </w:p>
    <w:p w:rsidR="00767DD6" w:rsidRPr="005976B2" w:rsidRDefault="00767DD6" w:rsidP="0056017B">
      <w:pPr>
        <w:pStyle w:val="Geenafstand"/>
        <w:rPr>
          <w:rFonts w:ascii="Baskerville Old Face" w:hAnsi="Baskerville Old Face"/>
          <w:sz w:val="24"/>
          <w:szCs w:val="24"/>
          <w:lang w:val="en-GB"/>
        </w:rPr>
      </w:pPr>
      <w:r w:rsidRPr="005976B2">
        <w:rPr>
          <w:rFonts w:ascii="Baskerville Old Face" w:hAnsi="Baskerville Old Face"/>
          <w:b/>
          <w:i/>
          <w:sz w:val="24"/>
          <w:szCs w:val="24"/>
          <w:lang w:val="en-GB"/>
        </w:rPr>
        <w:t>Manner of articulation</w:t>
      </w:r>
    </w:p>
    <w:p w:rsidR="00767DD6" w:rsidRPr="005976B2" w:rsidRDefault="00767DD6" w:rsidP="0056017B">
      <w:pPr>
        <w:pStyle w:val="Geenafstand"/>
        <w:rPr>
          <w:rFonts w:ascii="Baskerville Old Face" w:hAnsi="Baskerville Old Face"/>
          <w:sz w:val="24"/>
          <w:szCs w:val="24"/>
          <w:lang w:val="en-GB"/>
        </w:rPr>
      </w:pPr>
      <w:r w:rsidRPr="005976B2">
        <w:rPr>
          <w:rFonts w:ascii="Baskerville Old Face" w:hAnsi="Baskerville Old Face"/>
          <w:sz w:val="24"/>
          <w:szCs w:val="24"/>
          <w:lang w:val="en-GB"/>
        </w:rPr>
        <w:t xml:space="preserve">Here we distinguish five separate groups of consonants: </w:t>
      </w:r>
      <w:r w:rsidRPr="005976B2">
        <w:rPr>
          <w:rFonts w:ascii="Baskerville Old Face" w:hAnsi="Baskerville Old Face"/>
          <w:i/>
          <w:sz w:val="24"/>
          <w:szCs w:val="24"/>
          <w:lang w:val="en-GB"/>
        </w:rPr>
        <w:t>fricatives, approximants, affricates, nasals and plosives</w:t>
      </w:r>
      <w:r w:rsidR="00070D11" w:rsidRPr="005976B2">
        <w:rPr>
          <w:rFonts w:ascii="Baskerville Old Face" w:hAnsi="Baskerville Old Face"/>
          <w:i/>
          <w:sz w:val="24"/>
          <w:szCs w:val="24"/>
          <w:lang w:val="en-GB"/>
        </w:rPr>
        <w:t xml:space="preserve">, </w:t>
      </w:r>
      <w:r w:rsidR="00070D11" w:rsidRPr="005976B2">
        <w:rPr>
          <w:rFonts w:ascii="Baskerville Old Face" w:hAnsi="Baskerville Old Face"/>
          <w:sz w:val="24"/>
          <w:szCs w:val="24"/>
          <w:lang w:val="en-GB"/>
        </w:rPr>
        <w:t xml:space="preserve">under which we file each and every consonant. </w:t>
      </w:r>
    </w:p>
    <w:p w:rsidR="00070D11" w:rsidRPr="005976B2" w:rsidRDefault="00070D11" w:rsidP="0056017B">
      <w:pPr>
        <w:pStyle w:val="Geenafstand"/>
        <w:rPr>
          <w:rFonts w:ascii="Baskerville Old Face" w:hAnsi="Baskerville Old Face"/>
          <w:i/>
          <w:sz w:val="24"/>
          <w:szCs w:val="24"/>
          <w:lang w:val="en-GB"/>
        </w:rPr>
      </w:pPr>
    </w:p>
    <w:p w:rsidR="00070D11" w:rsidRPr="005976B2" w:rsidRDefault="00070D11" w:rsidP="0056017B">
      <w:pPr>
        <w:pStyle w:val="Geenafstand"/>
        <w:rPr>
          <w:rFonts w:ascii="Baskerville Old Face" w:hAnsi="Baskerville Old Face"/>
          <w:i/>
          <w:sz w:val="24"/>
          <w:szCs w:val="24"/>
          <w:lang w:val="en-GB"/>
        </w:rPr>
      </w:pPr>
      <w:r w:rsidRPr="005976B2">
        <w:rPr>
          <w:rFonts w:ascii="Baskerville Old Face" w:hAnsi="Baskerville Old Face"/>
          <w:i/>
          <w:sz w:val="24"/>
          <w:szCs w:val="24"/>
          <w:lang w:val="en-GB"/>
        </w:rPr>
        <w:t>Fricatives</w:t>
      </w:r>
    </w:p>
    <w:p w:rsidR="00070D11" w:rsidRPr="005976B2" w:rsidRDefault="00070D11" w:rsidP="0056017B">
      <w:pPr>
        <w:pStyle w:val="Geenafstand"/>
        <w:rPr>
          <w:rFonts w:ascii="Baskerville Old Face" w:hAnsi="Baskerville Old Face"/>
          <w:sz w:val="24"/>
          <w:szCs w:val="24"/>
          <w:lang w:val="en-GB"/>
        </w:rPr>
      </w:pPr>
      <w:r w:rsidRPr="005976B2">
        <w:rPr>
          <w:rFonts w:ascii="Baskerville Old Face" w:hAnsi="Baskerville Old Face"/>
          <w:sz w:val="24"/>
          <w:szCs w:val="24"/>
          <w:lang w:val="en-GB"/>
        </w:rPr>
        <w:t>When two articulators are to the point where the airflow is not fully blocked, enough of a gap remains for air to escape, but the articulators are so close together that friction is created as the air escape. For that reason, we call these consonant fricatives. In the English phonetic alphabet we have nine fricatives, which we will discuss right here.</w:t>
      </w:r>
    </w:p>
    <w:p w:rsidR="00070D11" w:rsidRPr="005976B2" w:rsidRDefault="00070D11" w:rsidP="0056017B">
      <w:pPr>
        <w:pStyle w:val="Geenafstand"/>
        <w:rPr>
          <w:rFonts w:ascii="Baskerville Old Face" w:hAnsi="Baskerville Old Face"/>
          <w:sz w:val="24"/>
          <w:szCs w:val="24"/>
          <w:lang w:val="en-GB"/>
        </w:rPr>
      </w:pPr>
    </w:p>
    <w:p w:rsidR="00070D11" w:rsidRPr="005976B2" w:rsidRDefault="00070D11" w:rsidP="00070D11">
      <w:pPr>
        <w:pStyle w:val="Geenafstand"/>
        <w:rPr>
          <w:rFonts w:ascii="Baskerville Old Face" w:hAnsi="Baskerville Old Face" w:cs="Arial"/>
          <w:sz w:val="24"/>
          <w:szCs w:val="24"/>
          <w:lang w:val="en-GB"/>
        </w:rPr>
      </w:pPr>
      <w:r w:rsidRPr="007416EB">
        <w:rPr>
          <w:rFonts w:ascii="Arial" w:hAnsi="Arial" w:cs="Arial"/>
          <w:lang w:val="en-GB"/>
        </w:rPr>
        <w:t>[f]</w:t>
      </w:r>
      <w:r w:rsidRPr="005976B2">
        <w:rPr>
          <w:rFonts w:ascii="Baskerville Old Face" w:hAnsi="Baskerville Old Face" w:cs="Arial"/>
          <w:sz w:val="24"/>
          <w:szCs w:val="24"/>
          <w:lang w:val="en-GB"/>
        </w:rPr>
        <w:t xml:space="preserve"> = voiceless labio-dental fricative</w:t>
      </w:r>
      <w:r w:rsidRPr="005976B2">
        <w:rPr>
          <w:rFonts w:ascii="Baskerville Old Face" w:hAnsi="Baskerville Old Face" w:cs="Arial"/>
          <w:sz w:val="24"/>
          <w:szCs w:val="24"/>
          <w:lang w:val="en-GB"/>
        </w:rPr>
        <w:tab/>
      </w:r>
      <w:r w:rsidRPr="005976B2">
        <w:rPr>
          <w:rFonts w:ascii="Baskerville Old Face" w:hAnsi="Baskerville Old Face" w:cs="Arial"/>
          <w:sz w:val="24"/>
          <w:szCs w:val="24"/>
          <w:lang w:val="en-GB"/>
        </w:rPr>
        <w:tab/>
        <w:t xml:space="preserve">first sound in </w:t>
      </w:r>
      <w:r w:rsidRPr="005976B2">
        <w:rPr>
          <w:rFonts w:ascii="Baskerville Old Face" w:hAnsi="Baskerville Old Face" w:cs="Arial"/>
          <w:i/>
          <w:sz w:val="24"/>
          <w:szCs w:val="24"/>
          <w:lang w:val="en-GB"/>
        </w:rPr>
        <w:t>fin</w:t>
      </w:r>
    </w:p>
    <w:p w:rsidR="00070D11" w:rsidRPr="005976B2" w:rsidRDefault="00070D11" w:rsidP="00070D11">
      <w:pPr>
        <w:pStyle w:val="Geenafstand"/>
        <w:rPr>
          <w:rFonts w:ascii="Baskerville Old Face" w:hAnsi="Baskerville Old Face" w:cs="Arial"/>
          <w:sz w:val="24"/>
          <w:szCs w:val="24"/>
          <w:lang w:val="en-GB"/>
        </w:rPr>
      </w:pPr>
      <w:r w:rsidRPr="007416EB">
        <w:rPr>
          <w:rFonts w:ascii="Arial" w:hAnsi="Arial" w:cs="Arial"/>
          <w:lang w:val="en-GB"/>
        </w:rPr>
        <w:t>[v]</w:t>
      </w:r>
      <w:r w:rsidRPr="005976B2">
        <w:rPr>
          <w:rFonts w:ascii="Baskerville Old Face" w:hAnsi="Baskerville Old Face" w:cs="Arial"/>
          <w:sz w:val="24"/>
          <w:szCs w:val="24"/>
          <w:lang w:val="en-GB"/>
        </w:rPr>
        <w:t xml:space="preserve"> = voiced labio-dental fricative</w:t>
      </w:r>
      <w:r w:rsidRPr="005976B2">
        <w:rPr>
          <w:rFonts w:ascii="Baskerville Old Face" w:hAnsi="Baskerville Old Face" w:cs="Arial"/>
          <w:sz w:val="24"/>
          <w:szCs w:val="24"/>
          <w:lang w:val="en-GB"/>
        </w:rPr>
        <w:tab/>
      </w:r>
      <w:r w:rsidRPr="005976B2">
        <w:rPr>
          <w:rFonts w:ascii="Baskerville Old Face" w:hAnsi="Baskerville Old Face" w:cs="Arial"/>
          <w:sz w:val="24"/>
          <w:szCs w:val="24"/>
          <w:lang w:val="en-GB"/>
        </w:rPr>
        <w:tab/>
        <w:t xml:space="preserve">consonant in </w:t>
      </w:r>
      <w:r w:rsidRPr="005976B2">
        <w:rPr>
          <w:rFonts w:ascii="Baskerville Old Face" w:hAnsi="Baskerville Old Face" w:cs="Arial"/>
          <w:i/>
          <w:sz w:val="24"/>
          <w:szCs w:val="24"/>
          <w:lang w:val="en-GB"/>
        </w:rPr>
        <w:t>Eva</w:t>
      </w:r>
    </w:p>
    <w:p w:rsidR="00070D11" w:rsidRPr="005976B2" w:rsidRDefault="00070D11" w:rsidP="00070D11">
      <w:pPr>
        <w:pStyle w:val="Geenafstand"/>
        <w:rPr>
          <w:rFonts w:ascii="Baskerville Old Face" w:hAnsi="Baskerville Old Face" w:cs="Arial"/>
          <w:sz w:val="24"/>
          <w:szCs w:val="24"/>
          <w:lang w:val="en-GB"/>
        </w:rPr>
      </w:pPr>
      <w:r w:rsidRPr="007416EB">
        <w:rPr>
          <w:rFonts w:ascii="Arial" w:hAnsi="Arial" w:cs="Arial"/>
          <w:lang w:val="en-GB"/>
        </w:rPr>
        <w:t>[</w:t>
      </w:r>
      <w:r w:rsidRPr="007416EB">
        <w:rPr>
          <w:rFonts w:ascii="Arial" w:hAnsi="Arial" w:cs="Arial"/>
          <w:lang w:val="en-GB"/>
        </w:rPr>
        <w:sym w:font="Symbol" w:char="F051"/>
      </w:r>
      <w:r w:rsidRPr="007416EB">
        <w:rPr>
          <w:rFonts w:ascii="Arial" w:hAnsi="Arial" w:cs="Arial"/>
          <w:lang w:val="en-GB"/>
        </w:rPr>
        <w:t>]</w:t>
      </w:r>
      <w:r w:rsidRPr="005976B2">
        <w:rPr>
          <w:rFonts w:ascii="Baskerville Old Face" w:hAnsi="Baskerville Old Face" w:cs="Arial"/>
          <w:sz w:val="24"/>
          <w:szCs w:val="24"/>
          <w:lang w:val="en-GB"/>
        </w:rPr>
        <w:t xml:space="preserve"> = voiceless dental fricative</w:t>
      </w:r>
      <w:r w:rsidRPr="005976B2">
        <w:rPr>
          <w:rFonts w:ascii="Baskerville Old Face" w:hAnsi="Baskerville Old Face" w:cs="Arial"/>
          <w:sz w:val="24"/>
          <w:szCs w:val="24"/>
          <w:lang w:val="en-GB"/>
        </w:rPr>
        <w:tab/>
      </w:r>
      <w:r w:rsidRPr="005976B2">
        <w:rPr>
          <w:rFonts w:ascii="Baskerville Old Face" w:hAnsi="Baskerville Old Face" w:cs="Arial"/>
          <w:sz w:val="24"/>
          <w:szCs w:val="24"/>
          <w:lang w:val="en-GB"/>
        </w:rPr>
        <w:tab/>
      </w:r>
      <w:r w:rsidRPr="005976B2">
        <w:rPr>
          <w:rFonts w:ascii="Baskerville Old Face" w:hAnsi="Baskerville Old Face" w:cs="Arial"/>
          <w:sz w:val="24"/>
          <w:szCs w:val="24"/>
          <w:lang w:val="en-GB"/>
        </w:rPr>
        <w:tab/>
        <w:t xml:space="preserve">first sound in </w:t>
      </w:r>
      <w:r w:rsidRPr="005976B2">
        <w:rPr>
          <w:rFonts w:ascii="Baskerville Old Face" w:hAnsi="Baskerville Old Face" w:cs="Arial"/>
          <w:i/>
          <w:sz w:val="24"/>
          <w:szCs w:val="24"/>
          <w:lang w:val="en-GB"/>
        </w:rPr>
        <w:t>thin</w:t>
      </w:r>
    </w:p>
    <w:p w:rsidR="00070D11" w:rsidRPr="005976B2" w:rsidRDefault="00070D11" w:rsidP="00070D11">
      <w:pPr>
        <w:pStyle w:val="Geenafstand"/>
        <w:rPr>
          <w:rFonts w:ascii="Baskerville Old Face" w:hAnsi="Baskerville Old Face" w:cs="Arial"/>
          <w:sz w:val="24"/>
          <w:szCs w:val="24"/>
          <w:lang w:val="en-GB"/>
        </w:rPr>
      </w:pPr>
      <w:r w:rsidRPr="007416EB">
        <w:rPr>
          <w:rFonts w:ascii="Arial" w:hAnsi="Arial" w:cs="Arial"/>
          <w:lang w:val="en-GB"/>
        </w:rPr>
        <w:t>[</w:t>
      </w:r>
      <w:r w:rsidR="007416EB" w:rsidRPr="007416EB">
        <w:rPr>
          <w:rFonts w:ascii="Arial" w:hAnsi="Arial" w:cs="Arial"/>
          <w:bCs/>
          <w:color w:val="252525"/>
          <w:shd w:val="clear" w:color="auto" w:fill="FFFFFF"/>
          <w:lang w:val="en-GB"/>
        </w:rPr>
        <w:t>ð</w:t>
      </w:r>
      <w:r w:rsidRPr="007416EB">
        <w:rPr>
          <w:rFonts w:ascii="Arial" w:hAnsi="Arial" w:cs="Arial"/>
          <w:lang w:val="en-GB"/>
        </w:rPr>
        <w:t>]</w:t>
      </w:r>
      <w:r w:rsidRPr="005976B2">
        <w:rPr>
          <w:rFonts w:ascii="Baskerville Old Face" w:hAnsi="Baskerville Old Face" w:cs="Arial"/>
          <w:sz w:val="24"/>
          <w:szCs w:val="24"/>
          <w:lang w:val="en-GB"/>
        </w:rPr>
        <w:t xml:space="preserve"> = voiced dental fricative</w:t>
      </w:r>
      <w:r w:rsidRPr="005976B2">
        <w:rPr>
          <w:rFonts w:ascii="Baskerville Old Face" w:hAnsi="Baskerville Old Face" w:cs="Arial"/>
          <w:sz w:val="24"/>
          <w:szCs w:val="24"/>
          <w:lang w:val="en-GB"/>
        </w:rPr>
        <w:tab/>
      </w:r>
      <w:r w:rsidRPr="005976B2">
        <w:rPr>
          <w:rFonts w:ascii="Baskerville Old Face" w:hAnsi="Baskerville Old Face" w:cs="Arial"/>
          <w:sz w:val="24"/>
          <w:szCs w:val="24"/>
          <w:lang w:val="en-GB"/>
        </w:rPr>
        <w:tab/>
      </w:r>
      <w:r w:rsidRPr="005976B2">
        <w:rPr>
          <w:rFonts w:ascii="Baskerville Old Face" w:hAnsi="Baskerville Old Face" w:cs="Arial"/>
          <w:sz w:val="24"/>
          <w:szCs w:val="24"/>
          <w:lang w:val="en-GB"/>
        </w:rPr>
        <w:tab/>
        <w:t xml:space="preserve">first sound in </w:t>
      </w:r>
      <w:r w:rsidRPr="005976B2">
        <w:rPr>
          <w:rFonts w:ascii="Baskerville Old Face" w:hAnsi="Baskerville Old Face" w:cs="Arial"/>
          <w:i/>
          <w:sz w:val="24"/>
          <w:szCs w:val="24"/>
          <w:lang w:val="en-GB"/>
        </w:rPr>
        <w:t>that</w:t>
      </w:r>
    </w:p>
    <w:p w:rsidR="00070D11" w:rsidRPr="005976B2" w:rsidRDefault="00070D11" w:rsidP="00070D11">
      <w:pPr>
        <w:pStyle w:val="Geenafstand"/>
        <w:rPr>
          <w:rFonts w:ascii="Baskerville Old Face" w:hAnsi="Baskerville Old Face" w:cs="Arial"/>
          <w:sz w:val="24"/>
          <w:szCs w:val="24"/>
          <w:lang w:val="en-GB"/>
        </w:rPr>
      </w:pPr>
      <w:r w:rsidRPr="007416EB">
        <w:rPr>
          <w:rFonts w:ascii="Arial" w:hAnsi="Arial" w:cs="Arial"/>
          <w:lang w:val="en-GB"/>
        </w:rPr>
        <w:t>[s]</w:t>
      </w:r>
      <w:r w:rsidRPr="005976B2">
        <w:rPr>
          <w:rFonts w:ascii="Baskerville Old Face" w:hAnsi="Baskerville Old Face" w:cs="Arial"/>
          <w:sz w:val="24"/>
          <w:szCs w:val="24"/>
          <w:lang w:val="en-GB"/>
        </w:rPr>
        <w:t xml:space="preserve"> = voiceless alveolar fricative</w:t>
      </w:r>
      <w:r w:rsidRPr="005976B2">
        <w:rPr>
          <w:rFonts w:ascii="Baskerville Old Face" w:hAnsi="Baskerville Old Face" w:cs="Arial"/>
          <w:sz w:val="24"/>
          <w:szCs w:val="24"/>
          <w:lang w:val="en-GB"/>
        </w:rPr>
        <w:tab/>
      </w:r>
      <w:r w:rsidRPr="005976B2">
        <w:rPr>
          <w:rFonts w:ascii="Baskerville Old Face" w:hAnsi="Baskerville Old Face" w:cs="Arial"/>
          <w:sz w:val="24"/>
          <w:szCs w:val="24"/>
          <w:lang w:val="en-GB"/>
        </w:rPr>
        <w:tab/>
        <w:t xml:space="preserve">first sound in </w:t>
      </w:r>
      <w:r w:rsidRPr="005976B2">
        <w:rPr>
          <w:rFonts w:ascii="Baskerville Old Face" w:hAnsi="Baskerville Old Face" w:cs="Arial"/>
          <w:i/>
          <w:sz w:val="24"/>
          <w:szCs w:val="24"/>
          <w:lang w:val="en-GB"/>
        </w:rPr>
        <w:t>sin</w:t>
      </w:r>
    </w:p>
    <w:p w:rsidR="00070D11" w:rsidRPr="005976B2" w:rsidRDefault="00070D11" w:rsidP="00070D11">
      <w:pPr>
        <w:pStyle w:val="Geenafstand"/>
        <w:rPr>
          <w:rFonts w:ascii="Baskerville Old Face" w:hAnsi="Baskerville Old Face" w:cs="Arial"/>
          <w:sz w:val="24"/>
          <w:szCs w:val="24"/>
          <w:lang w:val="en-GB"/>
        </w:rPr>
      </w:pPr>
      <w:r w:rsidRPr="007416EB">
        <w:rPr>
          <w:rFonts w:ascii="Arial" w:hAnsi="Arial" w:cs="Arial"/>
          <w:lang w:val="en-GB"/>
        </w:rPr>
        <w:t>[z]</w:t>
      </w:r>
      <w:r w:rsidRPr="005976B2">
        <w:rPr>
          <w:rFonts w:ascii="Baskerville Old Face" w:hAnsi="Baskerville Old Face" w:cs="Arial"/>
          <w:sz w:val="24"/>
          <w:szCs w:val="24"/>
          <w:lang w:val="en-GB"/>
        </w:rPr>
        <w:t xml:space="preserve"> = voiced alveolar fricative</w:t>
      </w:r>
      <w:r w:rsidRPr="005976B2">
        <w:rPr>
          <w:rFonts w:ascii="Baskerville Old Face" w:hAnsi="Baskerville Old Face" w:cs="Arial"/>
          <w:sz w:val="24"/>
          <w:szCs w:val="24"/>
          <w:lang w:val="en-GB"/>
        </w:rPr>
        <w:tab/>
      </w:r>
      <w:r w:rsidRPr="005976B2">
        <w:rPr>
          <w:rFonts w:ascii="Baskerville Old Face" w:hAnsi="Baskerville Old Face" w:cs="Arial"/>
          <w:sz w:val="24"/>
          <w:szCs w:val="24"/>
          <w:lang w:val="en-GB"/>
        </w:rPr>
        <w:tab/>
      </w:r>
      <w:r w:rsidRPr="005976B2">
        <w:rPr>
          <w:rFonts w:ascii="Baskerville Old Face" w:hAnsi="Baskerville Old Face" w:cs="Arial"/>
          <w:sz w:val="24"/>
          <w:szCs w:val="24"/>
          <w:lang w:val="en-GB"/>
        </w:rPr>
        <w:tab/>
        <w:t xml:space="preserve">second consonant in </w:t>
      </w:r>
      <w:r w:rsidRPr="005976B2">
        <w:rPr>
          <w:rFonts w:ascii="Baskerville Old Face" w:hAnsi="Baskerville Old Face" w:cs="Arial"/>
          <w:i/>
          <w:sz w:val="24"/>
          <w:szCs w:val="24"/>
          <w:lang w:val="en-GB"/>
        </w:rPr>
        <w:t>hazy</w:t>
      </w:r>
    </w:p>
    <w:p w:rsidR="00070D11" w:rsidRPr="005976B2" w:rsidRDefault="00070D11" w:rsidP="00070D11">
      <w:pPr>
        <w:pStyle w:val="Geenafstand"/>
        <w:rPr>
          <w:rFonts w:ascii="Baskerville Old Face" w:hAnsi="Baskerville Old Face" w:cs="Arial"/>
          <w:sz w:val="24"/>
          <w:szCs w:val="24"/>
          <w:lang w:val="en-GB"/>
        </w:rPr>
      </w:pPr>
      <w:r w:rsidRPr="007416EB">
        <w:rPr>
          <w:rFonts w:ascii="Arial" w:hAnsi="Arial" w:cs="Arial"/>
          <w:lang w:val="en-GB"/>
        </w:rPr>
        <w:t>[ʃ]</w:t>
      </w:r>
      <w:r w:rsidRPr="005976B2">
        <w:rPr>
          <w:rFonts w:ascii="Baskerville Old Face" w:hAnsi="Baskerville Old Face" w:cs="Arial"/>
          <w:sz w:val="24"/>
          <w:szCs w:val="24"/>
          <w:lang w:val="en-GB"/>
        </w:rPr>
        <w:t xml:space="preserve"> = voiceless palato-alveolar fricative</w:t>
      </w:r>
      <w:r w:rsidRPr="005976B2">
        <w:rPr>
          <w:rFonts w:ascii="Baskerville Old Face" w:hAnsi="Baskerville Old Face" w:cs="Arial"/>
          <w:sz w:val="24"/>
          <w:szCs w:val="24"/>
          <w:lang w:val="en-GB"/>
        </w:rPr>
        <w:tab/>
      </w:r>
      <w:r w:rsidRPr="005976B2">
        <w:rPr>
          <w:rFonts w:ascii="Baskerville Old Face" w:hAnsi="Baskerville Old Face" w:cs="Arial"/>
          <w:sz w:val="24"/>
          <w:szCs w:val="24"/>
          <w:lang w:val="en-GB"/>
        </w:rPr>
        <w:tab/>
        <w:t xml:space="preserve">first sound in </w:t>
      </w:r>
      <w:r w:rsidRPr="005976B2">
        <w:rPr>
          <w:rFonts w:ascii="Baskerville Old Face" w:hAnsi="Baskerville Old Face" w:cs="Arial"/>
          <w:i/>
          <w:sz w:val="24"/>
          <w:szCs w:val="24"/>
          <w:lang w:val="en-GB"/>
        </w:rPr>
        <w:t>ship</w:t>
      </w:r>
    </w:p>
    <w:p w:rsidR="00070D11" w:rsidRPr="005976B2" w:rsidRDefault="00070D11" w:rsidP="00070D11">
      <w:pPr>
        <w:pStyle w:val="Geenafstand"/>
        <w:rPr>
          <w:rFonts w:ascii="Baskerville Old Face" w:hAnsi="Baskerville Old Face" w:cs="Arial"/>
          <w:sz w:val="24"/>
          <w:szCs w:val="24"/>
          <w:lang w:val="en-GB"/>
        </w:rPr>
      </w:pPr>
      <w:r w:rsidRPr="007416EB">
        <w:rPr>
          <w:rFonts w:ascii="Arial" w:hAnsi="Arial" w:cs="Arial"/>
          <w:lang w:val="en-GB"/>
        </w:rPr>
        <w:t>[ʒ]</w:t>
      </w:r>
      <w:r w:rsidRPr="005976B2">
        <w:rPr>
          <w:rFonts w:ascii="Baskerville Old Face" w:hAnsi="Baskerville Old Face" w:cs="Arial"/>
          <w:sz w:val="24"/>
          <w:szCs w:val="24"/>
          <w:lang w:val="en-GB"/>
        </w:rPr>
        <w:t xml:space="preserve"> = voiced palato-alveolar fricative</w:t>
      </w:r>
      <w:r w:rsidRPr="005976B2">
        <w:rPr>
          <w:rFonts w:ascii="Baskerville Old Face" w:hAnsi="Baskerville Old Face" w:cs="Arial"/>
          <w:sz w:val="24"/>
          <w:szCs w:val="24"/>
          <w:lang w:val="en-GB"/>
        </w:rPr>
        <w:tab/>
      </w:r>
      <w:r w:rsidRPr="005976B2">
        <w:rPr>
          <w:rFonts w:ascii="Baskerville Old Face" w:hAnsi="Baskerville Old Face" w:cs="Arial"/>
          <w:sz w:val="24"/>
          <w:szCs w:val="24"/>
          <w:lang w:val="en-GB"/>
        </w:rPr>
        <w:tab/>
        <w:t xml:space="preserve">second consonant in </w:t>
      </w:r>
      <w:r w:rsidRPr="005976B2">
        <w:rPr>
          <w:rFonts w:ascii="Baskerville Old Face" w:hAnsi="Baskerville Old Face" w:cs="Arial"/>
          <w:i/>
          <w:sz w:val="24"/>
          <w:szCs w:val="24"/>
          <w:lang w:val="en-GB"/>
        </w:rPr>
        <w:t>seizure</w:t>
      </w:r>
    </w:p>
    <w:p w:rsidR="00070D11" w:rsidRPr="005976B2" w:rsidRDefault="00070D11" w:rsidP="00070D11">
      <w:pPr>
        <w:pStyle w:val="Geenafstand"/>
        <w:rPr>
          <w:rFonts w:ascii="Baskerville Old Face" w:hAnsi="Baskerville Old Face" w:cs="Arial"/>
          <w:i/>
          <w:sz w:val="24"/>
          <w:szCs w:val="24"/>
          <w:lang w:val="en-GB"/>
        </w:rPr>
      </w:pPr>
      <w:r w:rsidRPr="007416EB">
        <w:rPr>
          <w:rFonts w:ascii="Arial" w:hAnsi="Arial" w:cs="Arial"/>
          <w:lang w:val="en-GB"/>
        </w:rPr>
        <w:t>[h]</w:t>
      </w:r>
      <w:r w:rsidRPr="005976B2">
        <w:rPr>
          <w:rFonts w:ascii="Baskerville Old Face" w:hAnsi="Baskerville Old Face" w:cs="Arial"/>
          <w:sz w:val="24"/>
          <w:szCs w:val="24"/>
          <w:lang w:val="en-GB"/>
        </w:rPr>
        <w:t xml:space="preserve"> = voiceless glottal fricative</w:t>
      </w:r>
      <w:r w:rsidRPr="005976B2">
        <w:rPr>
          <w:rFonts w:ascii="Baskerville Old Face" w:hAnsi="Baskerville Old Face" w:cs="Arial"/>
          <w:sz w:val="24"/>
          <w:szCs w:val="24"/>
          <w:lang w:val="en-GB"/>
        </w:rPr>
        <w:tab/>
      </w:r>
      <w:r w:rsidRPr="005976B2">
        <w:rPr>
          <w:rFonts w:ascii="Baskerville Old Face" w:hAnsi="Baskerville Old Face" w:cs="Arial"/>
          <w:sz w:val="24"/>
          <w:szCs w:val="24"/>
          <w:lang w:val="en-GB"/>
        </w:rPr>
        <w:tab/>
      </w:r>
      <w:r w:rsidRPr="005976B2">
        <w:rPr>
          <w:rFonts w:ascii="Baskerville Old Face" w:hAnsi="Baskerville Old Face" w:cs="Arial"/>
          <w:sz w:val="24"/>
          <w:szCs w:val="24"/>
          <w:lang w:val="en-GB"/>
        </w:rPr>
        <w:tab/>
        <w:t xml:space="preserve">first consonant in </w:t>
      </w:r>
      <w:r w:rsidRPr="005976B2">
        <w:rPr>
          <w:rFonts w:ascii="Baskerville Old Face" w:hAnsi="Baskerville Old Face" w:cs="Arial"/>
          <w:i/>
          <w:sz w:val="24"/>
          <w:szCs w:val="24"/>
          <w:lang w:val="en-GB"/>
        </w:rPr>
        <w:t>hazy</w:t>
      </w:r>
    </w:p>
    <w:p w:rsidR="00070D11" w:rsidRPr="005976B2" w:rsidRDefault="00070D11" w:rsidP="00070D11">
      <w:pPr>
        <w:pStyle w:val="Geenafstand"/>
        <w:rPr>
          <w:rFonts w:ascii="Baskerville Old Face" w:hAnsi="Baskerville Old Face" w:cs="Arial"/>
          <w:i/>
          <w:sz w:val="24"/>
          <w:szCs w:val="24"/>
          <w:lang w:val="en-GB"/>
        </w:rPr>
      </w:pPr>
    </w:p>
    <w:p w:rsidR="00070D11" w:rsidRPr="005976B2" w:rsidRDefault="00070D11" w:rsidP="00070D11">
      <w:pPr>
        <w:pStyle w:val="Geenafstand"/>
        <w:rPr>
          <w:rFonts w:ascii="Baskerville Old Face" w:hAnsi="Baskerville Old Face" w:cs="Arial"/>
          <w:sz w:val="24"/>
          <w:szCs w:val="24"/>
          <w:lang w:val="en-GB"/>
        </w:rPr>
      </w:pPr>
      <w:r w:rsidRPr="005976B2">
        <w:rPr>
          <w:rFonts w:ascii="Baskerville Old Face" w:hAnsi="Baskerville Old Face" w:cs="Arial"/>
          <w:sz w:val="24"/>
          <w:szCs w:val="24"/>
          <w:lang w:val="en-GB"/>
        </w:rPr>
        <w:t xml:space="preserve">Normally, we first say whether a consonant is voiced/voiceless, then what place of articulation it has and finally what type of consonant it is. </w:t>
      </w:r>
    </w:p>
    <w:p w:rsidR="00070D11" w:rsidRPr="005976B2" w:rsidRDefault="00070D11" w:rsidP="00070D11">
      <w:pPr>
        <w:pStyle w:val="Geenafstand"/>
        <w:rPr>
          <w:rFonts w:ascii="Baskerville Old Face" w:hAnsi="Baskerville Old Face" w:cs="Arial"/>
          <w:sz w:val="24"/>
          <w:szCs w:val="24"/>
          <w:lang w:val="en-GB"/>
        </w:rPr>
      </w:pPr>
    </w:p>
    <w:p w:rsidR="00653A73" w:rsidRPr="005976B2" w:rsidRDefault="00653A73" w:rsidP="00070D11">
      <w:pPr>
        <w:pStyle w:val="Geenafstand"/>
        <w:rPr>
          <w:rFonts w:ascii="Baskerville Old Face" w:hAnsi="Baskerville Old Face" w:cs="Arial"/>
          <w:sz w:val="24"/>
          <w:szCs w:val="24"/>
          <w:lang w:val="en-GB"/>
        </w:rPr>
      </w:pPr>
    </w:p>
    <w:p w:rsidR="00070D11" w:rsidRPr="005976B2" w:rsidRDefault="00070D11" w:rsidP="00070D11">
      <w:pPr>
        <w:pStyle w:val="Geenafstand"/>
        <w:rPr>
          <w:rFonts w:ascii="Baskerville Old Face" w:hAnsi="Baskerville Old Face" w:cs="Arial"/>
          <w:i/>
          <w:sz w:val="24"/>
          <w:szCs w:val="24"/>
          <w:lang w:val="en-GB"/>
        </w:rPr>
      </w:pPr>
      <w:r w:rsidRPr="005976B2">
        <w:rPr>
          <w:rFonts w:ascii="Baskerville Old Face" w:hAnsi="Baskerville Old Face" w:cs="Arial"/>
          <w:i/>
          <w:sz w:val="24"/>
          <w:szCs w:val="24"/>
          <w:lang w:val="en-GB"/>
        </w:rPr>
        <w:t>Approximants</w:t>
      </w:r>
    </w:p>
    <w:p w:rsidR="00070D11" w:rsidRPr="005976B2" w:rsidRDefault="00070D11" w:rsidP="00070D11">
      <w:pPr>
        <w:pStyle w:val="Geenafstand"/>
        <w:rPr>
          <w:rFonts w:ascii="Baskerville Old Face" w:hAnsi="Baskerville Old Face" w:cs="Arial"/>
          <w:sz w:val="24"/>
          <w:szCs w:val="24"/>
          <w:lang w:val="en-GB"/>
        </w:rPr>
      </w:pPr>
      <w:r w:rsidRPr="005976B2">
        <w:rPr>
          <w:rFonts w:ascii="Baskerville Old Face" w:hAnsi="Baskerville Old Face" w:cs="Arial"/>
          <w:sz w:val="24"/>
          <w:szCs w:val="24"/>
          <w:lang w:val="en-GB"/>
        </w:rPr>
        <w:t>Approximants are produced when the articulators come fairly close together, but not close enough to cause friction. Approximants are normally voiced. Voiceless approximants are rather rare and we will not discuss them in this thesis.</w:t>
      </w:r>
    </w:p>
    <w:p w:rsidR="00070D11" w:rsidRPr="005976B2" w:rsidRDefault="00070D11" w:rsidP="00070D11">
      <w:pPr>
        <w:pStyle w:val="Geenafstand"/>
        <w:rPr>
          <w:rFonts w:ascii="Baskerville Old Face" w:hAnsi="Baskerville Old Face" w:cs="Arial"/>
          <w:sz w:val="24"/>
          <w:szCs w:val="24"/>
          <w:lang w:val="en-GB"/>
        </w:rPr>
      </w:pPr>
    </w:p>
    <w:p w:rsidR="00070D11" w:rsidRPr="005976B2" w:rsidRDefault="00070D11" w:rsidP="00070D11">
      <w:pPr>
        <w:pStyle w:val="Geenafstand"/>
        <w:rPr>
          <w:rFonts w:ascii="Baskerville Old Face" w:hAnsi="Baskerville Old Face" w:cs="Arial"/>
          <w:sz w:val="24"/>
          <w:szCs w:val="24"/>
          <w:lang w:val="en-GB"/>
        </w:rPr>
      </w:pPr>
      <w:r w:rsidRPr="005976B2">
        <w:rPr>
          <w:rFonts w:ascii="Baskerville Old Face" w:hAnsi="Baskerville Old Face" w:cs="Arial"/>
          <w:b/>
          <w:sz w:val="24"/>
          <w:szCs w:val="24"/>
          <w:lang w:val="en-GB"/>
        </w:rPr>
        <w:t>y</w:t>
      </w:r>
      <w:r w:rsidRPr="005976B2">
        <w:rPr>
          <w:rFonts w:ascii="Baskerville Old Face" w:hAnsi="Baskerville Old Face" w:cs="Arial"/>
          <w:sz w:val="24"/>
          <w:szCs w:val="24"/>
          <w:lang w:val="en-GB"/>
        </w:rPr>
        <w:t xml:space="preserve">es </w:t>
      </w:r>
      <w:r w:rsidRPr="005976B2">
        <w:rPr>
          <w:rFonts w:ascii="Arial" w:hAnsi="Arial" w:cs="Arial"/>
          <w:sz w:val="24"/>
          <w:szCs w:val="24"/>
          <w:lang w:val="en-GB"/>
        </w:rPr>
        <w:t>→</w:t>
      </w:r>
      <w:r w:rsidRPr="005976B2">
        <w:rPr>
          <w:rFonts w:ascii="Baskerville Old Face" w:hAnsi="Baskerville Old Face" w:cs="Arial"/>
          <w:sz w:val="24"/>
          <w:szCs w:val="24"/>
          <w:lang w:val="en-GB"/>
        </w:rPr>
        <w:t xml:space="preserve"> this consonant, transcribed as </w:t>
      </w:r>
      <w:r w:rsidRPr="007416EB">
        <w:rPr>
          <w:rFonts w:ascii="Arial" w:hAnsi="Arial" w:cs="Arial"/>
          <w:lang w:val="en-GB"/>
        </w:rPr>
        <w:t>[j],</w:t>
      </w:r>
      <w:r w:rsidRPr="005976B2">
        <w:rPr>
          <w:rFonts w:ascii="Baskerville Old Face" w:hAnsi="Baskerville Old Face" w:cs="Arial"/>
          <w:sz w:val="24"/>
          <w:szCs w:val="24"/>
          <w:lang w:val="en-GB"/>
        </w:rPr>
        <w:t xml:space="preserve"> is a voiced palatal approximant. It is produced by bringing the front of the tongue rather close to the hard palate, but remember: not close enough to create friction! As the sides of the tongue are in a constriction of complete closure with the upper gums, air escapes along a central groove in which the front of the tongue is not yet close enough to the hard palate to cause friction.</w:t>
      </w:r>
    </w:p>
    <w:p w:rsidR="00653A73" w:rsidRPr="005976B2" w:rsidRDefault="00653A73" w:rsidP="00070D11">
      <w:pPr>
        <w:pStyle w:val="Geenafstand"/>
        <w:rPr>
          <w:rFonts w:ascii="Arial" w:hAnsi="Arial" w:cs="Arial"/>
          <w:lang w:val="en-GB"/>
        </w:rPr>
      </w:pPr>
    </w:p>
    <w:p w:rsidR="00653A73" w:rsidRPr="005976B2" w:rsidRDefault="00653A73" w:rsidP="00653A73">
      <w:pPr>
        <w:pStyle w:val="Geenafstand"/>
        <w:rPr>
          <w:rFonts w:ascii="Baskerville Old Face" w:hAnsi="Baskerville Old Face" w:cs="Arial"/>
          <w:sz w:val="24"/>
          <w:szCs w:val="24"/>
          <w:lang w:val="en-GB"/>
        </w:rPr>
      </w:pPr>
      <w:r w:rsidRPr="007416EB">
        <w:rPr>
          <w:rFonts w:ascii="Arial" w:hAnsi="Arial" w:cs="Arial"/>
          <w:lang w:val="en-GB"/>
        </w:rPr>
        <w:t>[j]</w:t>
      </w:r>
      <w:r w:rsidRPr="005976B2">
        <w:rPr>
          <w:rFonts w:ascii="Baskerville Old Face" w:hAnsi="Baskerville Old Face" w:cs="Arial"/>
          <w:sz w:val="24"/>
          <w:szCs w:val="24"/>
          <w:lang w:val="en-GB"/>
        </w:rPr>
        <w:t xml:space="preserve"> = voiced palatal approximant</w:t>
      </w:r>
      <w:r w:rsidRPr="005976B2">
        <w:rPr>
          <w:rFonts w:ascii="Baskerville Old Face" w:hAnsi="Baskerville Old Face" w:cs="Arial"/>
          <w:sz w:val="24"/>
          <w:szCs w:val="24"/>
          <w:lang w:val="en-GB"/>
        </w:rPr>
        <w:tab/>
      </w:r>
      <w:r w:rsidRPr="005976B2">
        <w:rPr>
          <w:rFonts w:ascii="Baskerville Old Face" w:hAnsi="Baskerville Old Face" w:cs="Arial"/>
          <w:sz w:val="24"/>
          <w:szCs w:val="24"/>
          <w:lang w:val="en-GB"/>
        </w:rPr>
        <w:tab/>
        <w:t xml:space="preserve">first sound in </w:t>
      </w:r>
      <w:r w:rsidRPr="005976B2">
        <w:rPr>
          <w:rFonts w:ascii="Baskerville Old Face" w:hAnsi="Baskerville Old Face" w:cs="Arial"/>
          <w:i/>
          <w:sz w:val="24"/>
          <w:szCs w:val="24"/>
          <w:lang w:val="en-GB"/>
        </w:rPr>
        <w:t>you</w:t>
      </w:r>
    </w:p>
    <w:p w:rsidR="00653A73" w:rsidRPr="005976B2" w:rsidRDefault="00653A73" w:rsidP="00653A73">
      <w:pPr>
        <w:pStyle w:val="Geenafstand"/>
        <w:rPr>
          <w:rFonts w:ascii="Baskerville Old Face" w:hAnsi="Baskerville Old Face" w:cs="Arial"/>
          <w:i/>
          <w:sz w:val="24"/>
          <w:szCs w:val="24"/>
          <w:lang w:val="en-GB"/>
        </w:rPr>
      </w:pPr>
      <w:r w:rsidRPr="007416EB">
        <w:rPr>
          <w:rFonts w:ascii="Arial" w:hAnsi="Arial" w:cs="Arial"/>
          <w:lang w:val="en-GB"/>
        </w:rPr>
        <w:t>[ɹ]</w:t>
      </w:r>
      <w:r w:rsidRPr="005976B2">
        <w:rPr>
          <w:rFonts w:ascii="Baskerville Old Face" w:hAnsi="Baskerville Old Face" w:cs="Arial"/>
          <w:sz w:val="24"/>
          <w:szCs w:val="24"/>
          <w:lang w:val="en-GB"/>
        </w:rPr>
        <w:t xml:space="preserve"> = voiced palato-alveolar approximant</w:t>
      </w:r>
      <w:r w:rsidRPr="005976B2">
        <w:rPr>
          <w:rFonts w:ascii="Baskerville Old Face" w:hAnsi="Baskerville Old Face" w:cs="Arial"/>
          <w:sz w:val="24"/>
          <w:szCs w:val="24"/>
          <w:lang w:val="en-GB"/>
        </w:rPr>
        <w:tab/>
        <w:t xml:space="preserve">first sound in </w:t>
      </w:r>
      <w:r w:rsidRPr="005976B2">
        <w:rPr>
          <w:rFonts w:ascii="Baskerville Old Face" w:hAnsi="Baskerville Old Face" w:cs="Arial"/>
          <w:i/>
          <w:sz w:val="24"/>
          <w:szCs w:val="24"/>
          <w:lang w:val="en-GB"/>
        </w:rPr>
        <w:t>right</w:t>
      </w:r>
    </w:p>
    <w:p w:rsidR="00653A73" w:rsidRPr="005976B2" w:rsidRDefault="00653A73" w:rsidP="00653A73">
      <w:pPr>
        <w:pStyle w:val="Geenafstand"/>
        <w:rPr>
          <w:rFonts w:ascii="Baskerville Old Face" w:hAnsi="Baskerville Old Face" w:cs="Arial"/>
          <w:i/>
          <w:sz w:val="24"/>
          <w:szCs w:val="24"/>
          <w:lang w:val="en-GB"/>
        </w:rPr>
      </w:pPr>
      <w:r w:rsidRPr="005976B2">
        <w:rPr>
          <w:rFonts w:ascii="Baskerville Old Face" w:hAnsi="Baskerville Old Face" w:cs="Arial"/>
          <w:i/>
          <w:sz w:val="24"/>
          <w:szCs w:val="24"/>
          <w:lang w:val="en-GB"/>
        </w:rPr>
        <w:t>(Also used for the GA ‘r’, somewhat inaccurately)</w:t>
      </w:r>
    </w:p>
    <w:p w:rsidR="00653A73" w:rsidRDefault="00653A73" w:rsidP="00653A73">
      <w:pPr>
        <w:pStyle w:val="Geenafstand"/>
        <w:rPr>
          <w:rFonts w:ascii="Baskerville Old Face" w:hAnsi="Baskerville Old Face" w:cs="Arial"/>
          <w:i/>
          <w:sz w:val="24"/>
          <w:szCs w:val="24"/>
          <w:lang w:val="en-GB"/>
        </w:rPr>
      </w:pPr>
      <w:r w:rsidRPr="007416EB">
        <w:rPr>
          <w:rFonts w:ascii="Arial" w:hAnsi="Arial" w:cs="Arial"/>
          <w:lang w:val="en-GB"/>
        </w:rPr>
        <w:t>[w]</w:t>
      </w:r>
      <w:r w:rsidRPr="005976B2">
        <w:rPr>
          <w:rFonts w:ascii="Baskerville Old Face" w:hAnsi="Baskerville Old Face" w:cs="Arial"/>
          <w:sz w:val="24"/>
          <w:szCs w:val="24"/>
          <w:lang w:val="en-GB"/>
        </w:rPr>
        <w:t xml:space="preserve"> = voiced labial-velar approximant</w:t>
      </w:r>
      <w:r w:rsidR="000A5E60" w:rsidRPr="005976B2">
        <w:rPr>
          <w:rFonts w:ascii="Baskerville Old Face" w:hAnsi="Baskerville Old Face" w:cs="Arial"/>
          <w:sz w:val="24"/>
          <w:szCs w:val="24"/>
          <w:lang w:val="en-GB"/>
        </w:rPr>
        <w:tab/>
      </w:r>
      <w:r w:rsidRPr="005976B2">
        <w:rPr>
          <w:rFonts w:ascii="Baskerville Old Face" w:hAnsi="Baskerville Old Face" w:cs="Arial"/>
          <w:sz w:val="24"/>
          <w:szCs w:val="24"/>
          <w:lang w:val="en-GB"/>
        </w:rPr>
        <w:tab/>
        <w:t xml:space="preserve">first sound in </w:t>
      </w:r>
      <w:r w:rsidRPr="005976B2">
        <w:rPr>
          <w:rFonts w:ascii="Baskerville Old Face" w:hAnsi="Baskerville Old Face" w:cs="Arial"/>
          <w:i/>
          <w:sz w:val="24"/>
          <w:szCs w:val="24"/>
          <w:lang w:val="en-GB"/>
        </w:rPr>
        <w:t>what</w:t>
      </w:r>
    </w:p>
    <w:p w:rsidR="00CB3CEA" w:rsidRPr="00192D52" w:rsidRDefault="00CB3CEA" w:rsidP="00653A73">
      <w:pPr>
        <w:pStyle w:val="Geenafstand"/>
        <w:rPr>
          <w:rFonts w:ascii="Baskerville Old Face" w:hAnsi="Baskerville Old Face" w:cs="Arial"/>
          <w:sz w:val="24"/>
          <w:szCs w:val="24"/>
          <w:lang w:val="en-GB"/>
        </w:rPr>
      </w:pPr>
      <w:r w:rsidRPr="00CB3CEA">
        <w:rPr>
          <w:rFonts w:ascii="Arial" w:hAnsi="Arial" w:cs="Arial"/>
          <w:lang w:val="en-GB"/>
        </w:rPr>
        <w:t>[l]</w:t>
      </w:r>
      <w:r>
        <w:rPr>
          <w:rFonts w:ascii="Baskerville Old Face" w:hAnsi="Baskerville Old Face" w:cs="Arial"/>
          <w:sz w:val="24"/>
          <w:szCs w:val="24"/>
          <w:lang w:val="en-GB"/>
        </w:rPr>
        <w:t xml:space="preserve"> = </w:t>
      </w:r>
      <w:r w:rsidR="00192D52">
        <w:rPr>
          <w:rFonts w:ascii="Baskerville Old Face" w:hAnsi="Baskerville Old Face" w:cs="Arial"/>
          <w:sz w:val="24"/>
          <w:szCs w:val="24"/>
          <w:lang w:val="en-GB"/>
        </w:rPr>
        <w:t>voiced alveolar approximant</w:t>
      </w:r>
      <w:r w:rsidR="00192D52">
        <w:rPr>
          <w:rFonts w:ascii="Baskerville Old Face" w:hAnsi="Baskerville Old Face" w:cs="Arial"/>
          <w:sz w:val="24"/>
          <w:szCs w:val="24"/>
          <w:lang w:val="en-GB"/>
        </w:rPr>
        <w:tab/>
      </w:r>
      <w:r w:rsidR="00192D52">
        <w:rPr>
          <w:rFonts w:ascii="Baskerville Old Face" w:hAnsi="Baskerville Old Face" w:cs="Arial"/>
          <w:sz w:val="24"/>
          <w:szCs w:val="24"/>
          <w:lang w:val="en-GB"/>
        </w:rPr>
        <w:tab/>
        <w:t xml:space="preserve">first sound in </w:t>
      </w:r>
      <w:r w:rsidR="00192D52">
        <w:rPr>
          <w:rFonts w:ascii="Baskerville Old Face" w:hAnsi="Baskerville Old Face" w:cs="Arial"/>
          <w:i/>
          <w:sz w:val="24"/>
          <w:szCs w:val="24"/>
          <w:lang w:val="en-GB"/>
        </w:rPr>
        <w:t>long</w:t>
      </w:r>
    </w:p>
    <w:p w:rsidR="009F5A86" w:rsidRPr="005976B2" w:rsidRDefault="009F5A86" w:rsidP="00070D11">
      <w:pPr>
        <w:pStyle w:val="Geenafstand"/>
        <w:rPr>
          <w:rFonts w:ascii="Baskerville Old Face" w:hAnsi="Baskerville Old Face" w:cs="Arial"/>
          <w:i/>
          <w:sz w:val="24"/>
          <w:szCs w:val="24"/>
          <w:lang w:val="en-GB"/>
        </w:rPr>
      </w:pPr>
    </w:p>
    <w:p w:rsidR="009F5A86" w:rsidRPr="005976B2" w:rsidRDefault="009F5A86" w:rsidP="00070D11">
      <w:pPr>
        <w:pStyle w:val="Geenafstand"/>
        <w:rPr>
          <w:rFonts w:ascii="Baskerville Old Face" w:hAnsi="Baskerville Old Face" w:cs="Arial"/>
          <w:i/>
          <w:sz w:val="24"/>
          <w:szCs w:val="24"/>
          <w:lang w:val="en-GB"/>
        </w:rPr>
      </w:pPr>
    </w:p>
    <w:p w:rsidR="009F5A86" w:rsidRPr="005976B2" w:rsidRDefault="009F5A86" w:rsidP="00070D11">
      <w:pPr>
        <w:pStyle w:val="Geenafstand"/>
        <w:rPr>
          <w:rFonts w:ascii="Baskerville Old Face" w:hAnsi="Baskerville Old Face" w:cs="Arial"/>
          <w:i/>
          <w:sz w:val="24"/>
          <w:szCs w:val="24"/>
          <w:lang w:val="en-GB"/>
        </w:rPr>
      </w:pPr>
    </w:p>
    <w:p w:rsidR="009F5A86" w:rsidRPr="005976B2" w:rsidRDefault="009F5A86" w:rsidP="00070D11">
      <w:pPr>
        <w:pStyle w:val="Geenafstand"/>
        <w:rPr>
          <w:rFonts w:ascii="Baskerville Old Face" w:hAnsi="Baskerville Old Face" w:cs="Arial"/>
          <w:i/>
          <w:sz w:val="24"/>
          <w:szCs w:val="24"/>
          <w:lang w:val="en-GB"/>
        </w:rPr>
      </w:pPr>
    </w:p>
    <w:p w:rsidR="009F5A86" w:rsidRPr="005976B2" w:rsidRDefault="009F5A86" w:rsidP="00070D11">
      <w:pPr>
        <w:pStyle w:val="Geenafstand"/>
        <w:rPr>
          <w:rFonts w:ascii="Baskerville Old Face" w:hAnsi="Baskerville Old Face" w:cs="Arial"/>
          <w:i/>
          <w:sz w:val="24"/>
          <w:szCs w:val="24"/>
          <w:lang w:val="en-GB"/>
        </w:rPr>
      </w:pPr>
    </w:p>
    <w:p w:rsidR="009F5A86" w:rsidRPr="005976B2" w:rsidRDefault="009F5A86" w:rsidP="00070D11">
      <w:pPr>
        <w:pStyle w:val="Geenafstand"/>
        <w:rPr>
          <w:rFonts w:ascii="Baskerville Old Face" w:hAnsi="Baskerville Old Face" w:cs="Arial"/>
          <w:i/>
          <w:sz w:val="24"/>
          <w:szCs w:val="24"/>
          <w:lang w:val="en-GB"/>
        </w:rPr>
      </w:pPr>
    </w:p>
    <w:p w:rsidR="009F5A86" w:rsidRPr="005976B2" w:rsidRDefault="009F5A86" w:rsidP="00070D11">
      <w:pPr>
        <w:pStyle w:val="Geenafstand"/>
        <w:rPr>
          <w:rFonts w:ascii="Baskerville Old Face" w:hAnsi="Baskerville Old Face" w:cs="Arial"/>
          <w:i/>
          <w:sz w:val="24"/>
          <w:szCs w:val="24"/>
          <w:lang w:val="en-GB"/>
        </w:rPr>
      </w:pPr>
    </w:p>
    <w:p w:rsidR="00070D11" w:rsidRPr="005976B2" w:rsidRDefault="00653A73" w:rsidP="00070D11">
      <w:pPr>
        <w:pStyle w:val="Geenafstand"/>
        <w:rPr>
          <w:rFonts w:ascii="Baskerville Old Face" w:hAnsi="Baskerville Old Face" w:cs="Arial"/>
          <w:i/>
          <w:sz w:val="24"/>
          <w:szCs w:val="24"/>
          <w:lang w:val="en-GB"/>
        </w:rPr>
      </w:pPr>
      <w:r w:rsidRPr="005976B2">
        <w:rPr>
          <w:rFonts w:ascii="Baskerville Old Face" w:hAnsi="Baskerville Old Face" w:cs="Arial"/>
          <w:i/>
          <w:sz w:val="24"/>
          <w:szCs w:val="24"/>
          <w:lang w:val="en-GB"/>
        </w:rPr>
        <w:t>Affricates</w:t>
      </w:r>
    </w:p>
    <w:p w:rsidR="00653A73" w:rsidRPr="005976B2" w:rsidRDefault="00653A73" w:rsidP="00070D11">
      <w:pPr>
        <w:pStyle w:val="Geenafstand"/>
        <w:rPr>
          <w:rFonts w:ascii="Baskerville Old Face" w:hAnsi="Baskerville Old Face" w:cs="Arial"/>
          <w:sz w:val="24"/>
          <w:szCs w:val="24"/>
          <w:lang w:val="en-GB"/>
        </w:rPr>
      </w:pPr>
      <w:r w:rsidRPr="005976B2">
        <w:rPr>
          <w:rFonts w:ascii="Baskerville Old Face" w:hAnsi="Baskerville Old Face" w:cs="Arial"/>
          <w:sz w:val="24"/>
          <w:szCs w:val="24"/>
          <w:lang w:val="en-GB"/>
        </w:rPr>
        <w:t>Affricates are sounds which are uttered with a constriction of complete closure followed by a release phase in which friction occurs. This means that you first get a plosive and after that a fricative (did the name af</w:t>
      </w:r>
      <w:r w:rsidRPr="005976B2">
        <w:rPr>
          <w:rFonts w:ascii="Baskerville Old Face" w:hAnsi="Baskerville Old Face" w:cs="Arial"/>
          <w:b/>
          <w:sz w:val="24"/>
          <w:szCs w:val="24"/>
          <w:lang w:val="en-GB"/>
        </w:rPr>
        <w:t>fricates</w:t>
      </w:r>
      <w:r w:rsidRPr="005976B2">
        <w:rPr>
          <w:rFonts w:ascii="Baskerville Old Face" w:hAnsi="Baskerville Old Face" w:cs="Arial"/>
          <w:sz w:val="24"/>
          <w:szCs w:val="24"/>
          <w:lang w:val="en-GB"/>
        </w:rPr>
        <w:t xml:space="preserve"> ring a bell?). There are only two affricates in the English language. Affricates are ‘cleavable’: [t</w:t>
      </w:r>
      <w:r w:rsidRPr="005976B2">
        <w:rPr>
          <w:rFonts w:ascii="Calibri" w:hAnsi="Calibri" w:cs="Arial"/>
          <w:sz w:val="24"/>
          <w:szCs w:val="24"/>
          <w:lang w:val="en-GB"/>
        </w:rPr>
        <w:t>ʃ</w:t>
      </w:r>
      <w:r w:rsidRPr="005976B2">
        <w:rPr>
          <w:rFonts w:ascii="Baskerville Old Face" w:hAnsi="Baskerville Old Face" w:cs="Arial"/>
          <w:sz w:val="24"/>
          <w:szCs w:val="24"/>
          <w:lang w:val="en-GB"/>
        </w:rPr>
        <w:t>] is cleavable into [t] (plosive) and [</w:t>
      </w:r>
      <w:r w:rsidRPr="005976B2">
        <w:rPr>
          <w:rFonts w:ascii="Calibri" w:hAnsi="Calibri" w:cs="Arial"/>
          <w:sz w:val="24"/>
          <w:szCs w:val="24"/>
          <w:lang w:val="en-GB"/>
        </w:rPr>
        <w:t>ʃ</w:t>
      </w:r>
      <w:r w:rsidRPr="005976B2">
        <w:rPr>
          <w:rFonts w:ascii="Baskerville Old Face" w:hAnsi="Baskerville Old Face" w:cs="Arial"/>
          <w:sz w:val="24"/>
          <w:szCs w:val="24"/>
          <w:lang w:val="en-GB"/>
        </w:rPr>
        <w:t>] (fricative) and [d</w:t>
      </w:r>
      <w:r w:rsidRPr="005976B2">
        <w:rPr>
          <w:rFonts w:ascii="Calibri" w:hAnsi="Calibri" w:cs="Arial"/>
          <w:sz w:val="24"/>
          <w:szCs w:val="24"/>
          <w:lang w:val="en-GB"/>
        </w:rPr>
        <w:t>ʒ</w:t>
      </w:r>
      <w:r w:rsidRPr="005976B2">
        <w:rPr>
          <w:rFonts w:ascii="Baskerville Old Face" w:hAnsi="Baskerville Old Face" w:cs="Arial"/>
          <w:sz w:val="24"/>
          <w:szCs w:val="24"/>
          <w:lang w:val="en-GB"/>
        </w:rPr>
        <w:t>] is cleavable into [d] (plosive) and [</w:t>
      </w:r>
      <w:r w:rsidRPr="005976B2">
        <w:rPr>
          <w:rFonts w:ascii="Calibri" w:hAnsi="Calibri" w:cs="Arial"/>
          <w:sz w:val="24"/>
          <w:szCs w:val="24"/>
          <w:lang w:val="en-GB"/>
        </w:rPr>
        <w:t>ʒ</w:t>
      </w:r>
      <w:r w:rsidRPr="005976B2">
        <w:rPr>
          <w:rFonts w:ascii="Baskerville Old Face" w:hAnsi="Baskerville Old Face" w:cs="Arial"/>
          <w:sz w:val="24"/>
          <w:szCs w:val="24"/>
          <w:lang w:val="en-GB"/>
        </w:rPr>
        <w:t>] (fricative).</w:t>
      </w:r>
    </w:p>
    <w:p w:rsidR="00653A73" w:rsidRPr="005976B2" w:rsidRDefault="00653A73" w:rsidP="00653A73">
      <w:pPr>
        <w:pStyle w:val="Geenafstand"/>
        <w:rPr>
          <w:rFonts w:ascii="Arial" w:hAnsi="Arial" w:cs="Arial"/>
          <w:lang w:val="en-GB"/>
        </w:rPr>
      </w:pPr>
    </w:p>
    <w:p w:rsidR="00653A73" w:rsidRPr="005976B2" w:rsidRDefault="00653A73" w:rsidP="00653A73">
      <w:pPr>
        <w:pStyle w:val="Geenafstand"/>
        <w:rPr>
          <w:rFonts w:ascii="Baskerville Old Face" w:hAnsi="Baskerville Old Face" w:cs="Arial"/>
          <w:sz w:val="24"/>
          <w:szCs w:val="24"/>
          <w:lang w:val="en-GB"/>
        </w:rPr>
      </w:pPr>
      <w:r w:rsidRPr="007416EB">
        <w:rPr>
          <w:rFonts w:ascii="Arial" w:hAnsi="Arial" w:cs="Arial"/>
          <w:lang w:val="en-GB"/>
        </w:rPr>
        <w:t>[tʃ]</w:t>
      </w:r>
      <w:r w:rsidRPr="005976B2">
        <w:rPr>
          <w:rFonts w:ascii="Baskerville Old Face" w:hAnsi="Baskerville Old Face" w:cs="Arial"/>
          <w:sz w:val="24"/>
          <w:szCs w:val="24"/>
          <w:lang w:val="en-GB"/>
        </w:rPr>
        <w:t xml:space="preserve"> = voic</w:t>
      </w:r>
      <w:r w:rsidR="000A5E60" w:rsidRPr="005976B2">
        <w:rPr>
          <w:rFonts w:ascii="Baskerville Old Face" w:hAnsi="Baskerville Old Face" w:cs="Arial"/>
          <w:sz w:val="24"/>
          <w:szCs w:val="24"/>
          <w:lang w:val="en-GB"/>
        </w:rPr>
        <w:t>e</w:t>
      </w:r>
      <w:r w:rsidRPr="005976B2">
        <w:rPr>
          <w:rFonts w:ascii="Baskerville Old Face" w:hAnsi="Baskerville Old Face" w:cs="Arial"/>
          <w:sz w:val="24"/>
          <w:szCs w:val="24"/>
          <w:lang w:val="en-GB"/>
        </w:rPr>
        <w:t>less palato-alveolar affricate</w:t>
      </w:r>
      <w:r w:rsidRPr="005976B2">
        <w:rPr>
          <w:rFonts w:ascii="Baskerville Old Face" w:hAnsi="Baskerville Old Face" w:cs="Arial"/>
          <w:sz w:val="24"/>
          <w:szCs w:val="24"/>
          <w:lang w:val="en-GB"/>
        </w:rPr>
        <w:tab/>
        <w:t xml:space="preserve">first sound in </w:t>
      </w:r>
      <w:r w:rsidRPr="005976B2">
        <w:rPr>
          <w:rFonts w:ascii="Baskerville Old Face" w:hAnsi="Baskerville Old Face" w:cs="Arial"/>
          <w:i/>
          <w:sz w:val="24"/>
          <w:szCs w:val="24"/>
          <w:lang w:val="en-GB"/>
        </w:rPr>
        <w:t>chip</w:t>
      </w:r>
    </w:p>
    <w:p w:rsidR="00653A73" w:rsidRPr="005976B2" w:rsidRDefault="00653A73" w:rsidP="00653A73">
      <w:pPr>
        <w:pStyle w:val="Geenafstand"/>
        <w:rPr>
          <w:rFonts w:ascii="Baskerville Old Face" w:hAnsi="Baskerville Old Face" w:cs="Arial"/>
          <w:sz w:val="24"/>
          <w:szCs w:val="24"/>
          <w:lang w:val="en-GB"/>
        </w:rPr>
      </w:pPr>
      <w:r w:rsidRPr="007416EB">
        <w:rPr>
          <w:rFonts w:ascii="Arial" w:hAnsi="Arial" w:cs="Arial"/>
          <w:lang w:val="en-GB"/>
        </w:rPr>
        <w:t>[dʒ]</w:t>
      </w:r>
      <w:r w:rsidRPr="005976B2">
        <w:rPr>
          <w:rFonts w:ascii="Baskerville Old Face" w:hAnsi="Baskerville Old Face" w:cs="Arial"/>
          <w:sz w:val="24"/>
          <w:szCs w:val="24"/>
          <w:lang w:val="en-GB"/>
        </w:rPr>
        <w:t xml:space="preserve"> = voiced palato-alveolar affricate</w:t>
      </w:r>
      <w:r w:rsidRPr="005976B2">
        <w:rPr>
          <w:rFonts w:ascii="Baskerville Old Face" w:hAnsi="Baskerville Old Face" w:cs="Arial"/>
          <w:sz w:val="24"/>
          <w:szCs w:val="24"/>
          <w:lang w:val="en-GB"/>
        </w:rPr>
        <w:tab/>
        <w:t xml:space="preserve">first sound in </w:t>
      </w:r>
      <w:r w:rsidRPr="005976B2">
        <w:rPr>
          <w:rFonts w:ascii="Baskerville Old Face" w:hAnsi="Baskerville Old Face" w:cs="Arial"/>
          <w:i/>
          <w:sz w:val="24"/>
          <w:szCs w:val="24"/>
          <w:lang w:val="en-GB"/>
        </w:rPr>
        <w:t>jury</w:t>
      </w:r>
    </w:p>
    <w:p w:rsidR="00653A73" w:rsidRPr="005976B2" w:rsidRDefault="00653A73" w:rsidP="00070D11">
      <w:pPr>
        <w:pStyle w:val="Geenafstand"/>
        <w:rPr>
          <w:rFonts w:ascii="Baskerville Old Face" w:hAnsi="Baskerville Old Face" w:cs="Arial"/>
          <w:sz w:val="24"/>
          <w:szCs w:val="24"/>
          <w:lang w:val="en-GB"/>
        </w:rPr>
      </w:pPr>
    </w:p>
    <w:p w:rsidR="00653A73" w:rsidRPr="005976B2" w:rsidRDefault="00653A73" w:rsidP="00070D11">
      <w:pPr>
        <w:pStyle w:val="Geenafstand"/>
        <w:rPr>
          <w:rFonts w:ascii="Baskerville Old Face" w:hAnsi="Baskerville Old Face" w:cs="Arial"/>
          <w:sz w:val="24"/>
          <w:szCs w:val="24"/>
          <w:lang w:val="en-GB"/>
        </w:rPr>
      </w:pPr>
    </w:p>
    <w:p w:rsidR="000A5E60" w:rsidRPr="005976B2" w:rsidRDefault="000A5E60" w:rsidP="00070D11">
      <w:pPr>
        <w:pStyle w:val="Geenafstand"/>
        <w:rPr>
          <w:rFonts w:ascii="Baskerville Old Face" w:hAnsi="Baskerville Old Face" w:cs="Arial"/>
          <w:sz w:val="24"/>
          <w:szCs w:val="24"/>
          <w:lang w:val="en-GB"/>
        </w:rPr>
      </w:pPr>
    </w:p>
    <w:p w:rsidR="009F5A86" w:rsidRPr="005976B2" w:rsidRDefault="009F5A86" w:rsidP="0056017B">
      <w:pPr>
        <w:pStyle w:val="Geenafstand"/>
        <w:rPr>
          <w:rFonts w:ascii="Baskerville Old Face" w:hAnsi="Baskerville Old Face"/>
          <w:i/>
          <w:sz w:val="24"/>
          <w:szCs w:val="24"/>
          <w:lang w:val="en-GB"/>
        </w:rPr>
      </w:pPr>
    </w:p>
    <w:p w:rsidR="00070D11" w:rsidRPr="005976B2" w:rsidRDefault="00653A73" w:rsidP="0056017B">
      <w:pPr>
        <w:pStyle w:val="Geenafstand"/>
        <w:rPr>
          <w:rFonts w:ascii="Baskerville Old Face" w:hAnsi="Baskerville Old Face"/>
          <w:i/>
          <w:sz w:val="24"/>
          <w:szCs w:val="24"/>
          <w:lang w:val="en-GB"/>
        </w:rPr>
      </w:pPr>
      <w:r w:rsidRPr="005976B2">
        <w:rPr>
          <w:rFonts w:ascii="Baskerville Old Face" w:hAnsi="Baskerville Old Face"/>
          <w:i/>
          <w:sz w:val="24"/>
          <w:szCs w:val="24"/>
          <w:lang w:val="en-GB"/>
        </w:rPr>
        <w:t>Nasals</w:t>
      </w:r>
    </w:p>
    <w:p w:rsidR="00653A73" w:rsidRPr="005976B2" w:rsidRDefault="00653A73" w:rsidP="0056017B">
      <w:pPr>
        <w:pStyle w:val="Geenafstand"/>
        <w:rPr>
          <w:rFonts w:ascii="Baskerville Old Face" w:hAnsi="Baskerville Old Face"/>
          <w:sz w:val="24"/>
          <w:szCs w:val="24"/>
          <w:lang w:val="en-GB"/>
        </w:rPr>
      </w:pPr>
      <w:r w:rsidRPr="005976B2">
        <w:rPr>
          <w:rFonts w:ascii="Baskerville Old Face" w:hAnsi="Baskerville Old Face"/>
          <w:sz w:val="24"/>
          <w:szCs w:val="24"/>
          <w:lang w:val="en-GB"/>
        </w:rPr>
        <w:t>Nasals (or nasal stops) are produced with the velum lowered and with air escaping through the nasal cavity alone. There are only three nasals in the English language. Nasals don’t have a voiced/voiceless dimension, since they are all voiced. I will, though, for the sake of it, add the voiced/voiceless dimension here to keep things clear and uncluttered.</w:t>
      </w:r>
    </w:p>
    <w:p w:rsidR="00653A73" w:rsidRPr="005976B2" w:rsidRDefault="00653A73" w:rsidP="00653A73">
      <w:pPr>
        <w:pStyle w:val="Geenafstand"/>
        <w:rPr>
          <w:rFonts w:ascii="Arial" w:hAnsi="Arial" w:cs="Arial"/>
          <w:sz w:val="24"/>
          <w:szCs w:val="24"/>
          <w:lang w:val="en-GB"/>
        </w:rPr>
      </w:pPr>
    </w:p>
    <w:p w:rsidR="00653A73" w:rsidRPr="005976B2" w:rsidRDefault="00653A73" w:rsidP="00653A73">
      <w:pPr>
        <w:pStyle w:val="Geenafstand"/>
        <w:rPr>
          <w:rFonts w:ascii="Baskerville Old Face" w:hAnsi="Baskerville Old Face" w:cs="Arial"/>
          <w:sz w:val="24"/>
          <w:szCs w:val="24"/>
          <w:lang w:val="en-GB"/>
        </w:rPr>
      </w:pPr>
      <w:r w:rsidRPr="007416EB">
        <w:rPr>
          <w:rFonts w:ascii="Arial" w:hAnsi="Arial" w:cs="Arial"/>
          <w:lang w:val="en-GB"/>
        </w:rPr>
        <w:t>[m]</w:t>
      </w:r>
      <w:r w:rsidRPr="005976B2">
        <w:rPr>
          <w:rFonts w:ascii="Baskerville Old Face" w:hAnsi="Baskerville Old Face" w:cs="Arial"/>
          <w:sz w:val="24"/>
          <w:szCs w:val="24"/>
          <w:lang w:val="en-GB"/>
        </w:rPr>
        <w:t xml:space="preserve"> = voiced bilabial nasal stop</w:t>
      </w:r>
      <w:r w:rsidRPr="005976B2">
        <w:rPr>
          <w:rFonts w:ascii="Baskerville Old Face" w:hAnsi="Baskerville Old Face" w:cs="Arial"/>
          <w:sz w:val="24"/>
          <w:szCs w:val="24"/>
          <w:lang w:val="en-GB"/>
        </w:rPr>
        <w:tab/>
      </w:r>
      <w:r w:rsidRPr="005976B2">
        <w:rPr>
          <w:rFonts w:ascii="Baskerville Old Face" w:hAnsi="Baskerville Old Face" w:cs="Arial"/>
          <w:sz w:val="24"/>
          <w:szCs w:val="24"/>
          <w:lang w:val="en-GB"/>
        </w:rPr>
        <w:tab/>
        <w:t xml:space="preserve">first sound in </w:t>
      </w:r>
      <w:r w:rsidRPr="005976B2">
        <w:rPr>
          <w:rFonts w:ascii="Baskerville Old Face" w:hAnsi="Baskerville Old Face" w:cs="Arial"/>
          <w:i/>
          <w:sz w:val="24"/>
          <w:szCs w:val="24"/>
          <w:lang w:val="en-GB"/>
        </w:rPr>
        <w:t>map</w:t>
      </w:r>
    </w:p>
    <w:p w:rsidR="00653A73" w:rsidRPr="005976B2" w:rsidRDefault="00653A73" w:rsidP="00653A73">
      <w:pPr>
        <w:pStyle w:val="Geenafstand"/>
        <w:rPr>
          <w:rFonts w:ascii="Baskerville Old Face" w:hAnsi="Baskerville Old Face" w:cs="Arial"/>
          <w:sz w:val="24"/>
          <w:szCs w:val="24"/>
          <w:lang w:val="en-GB"/>
        </w:rPr>
      </w:pPr>
      <w:r w:rsidRPr="007416EB">
        <w:rPr>
          <w:rFonts w:ascii="Arial" w:hAnsi="Arial" w:cs="Arial"/>
          <w:lang w:val="en-GB"/>
        </w:rPr>
        <w:t>[n]</w:t>
      </w:r>
      <w:r w:rsidRPr="005976B2">
        <w:rPr>
          <w:rFonts w:ascii="Baskerville Old Face" w:hAnsi="Baskerville Old Face" w:cs="Arial"/>
          <w:sz w:val="24"/>
          <w:szCs w:val="24"/>
          <w:lang w:val="en-GB"/>
        </w:rPr>
        <w:t xml:space="preserve"> = voiced alveolar nasal stop</w:t>
      </w:r>
      <w:r w:rsidRPr="005976B2">
        <w:rPr>
          <w:rFonts w:ascii="Baskerville Old Face" w:hAnsi="Baskerville Old Face" w:cs="Arial"/>
          <w:sz w:val="24"/>
          <w:szCs w:val="24"/>
          <w:lang w:val="en-GB"/>
        </w:rPr>
        <w:tab/>
      </w:r>
      <w:r w:rsidRPr="005976B2">
        <w:rPr>
          <w:rFonts w:ascii="Baskerville Old Face" w:hAnsi="Baskerville Old Face" w:cs="Arial"/>
          <w:sz w:val="24"/>
          <w:szCs w:val="24"/>
          <w:lang w:val="en-GB"/>
        </w:rPr>
        <w:tab/>
        <w:t xml:space="preserve">first sound in </w:t>
      </w:r>
      <w:r w:rsidRPr="005976B2">
        <w:rPr>
          <w:rFonts w:ascii="Baskerville Old Face" w:hAnsi="Baskerville Old Face" w:cs="Arial"/>
          <w:i/>
          <w:sz w:val="24"/>
          <w:szCs w:val="24"/>
          <w:lang w:val="en-GB"/>
        </w:rPr>
        <w:t>now</w:t>
      </w:r>
    </w:p>
    <w:p w:rsidR="00653A73" w:rsidRPr="005976B2" w:rsidRDefault="00653A73" w:rsidP="00653A73">
      <w:pPr>
        <w:pStyle w:val="Geenafstand"/>
        <w:rPr>
          <w:rFonts w:ascii="Baskerville Old Face" w:hAnsi="Baskerville Old Face" w:cs="Arial"/>
          <w:i/>
          <w:sz w:val="24"/>
          <w:szCs w:val="24"/>
          <w:lang w:val="en-GB"/>
        </w:rPr>
      </w:pPr>
      <w:r w:rsidRPr="007416EB">
        <w:rPr>
          <w:rFonts w:ascii="Arial" w:hAnsi="Arial" w:cs="Arial"/>
          <w:lang w:val="en-GB"/>
        </w:rPr>
        <w:t>[ŋ]</w:t>
      </w:r>
      <w:r w:rsidRPr="005976B2">
        <w:rPr>
          <w:rFonts w:ascii="Baskerville Old Face" w:hAnsi="Baskerville Old Face"/>
          <w:sz w:val="24"/>
          <w:szCs w:val="24"/>
          <w:lang w:val="en-GB"/>
        </w:rPr>
        <w:t xml:space="preserve"> = voiced </w:t>
      </w:r>
      <w:r w:rsidRPr="005976B2">
        <w:rPr>
          <w:rFonts w:ascii="Baskerville Old Face" w:hAnsi="Baskerville Old Face" w:cs="Arial"/>
          <w:sz w:val="24"/>
          <w:szCs w:val="24"/>
          <w:lang w:val="en-GB"/>
        </w:rPr>
        <w:t>velar nasal stop</w:t>
      </w:r>
      <w:r w:rsidRPr="005976B2">
        <w:rPr>
          <w:rFonts w:ascii="Baskerville Old Face" w:hAnsi="Baskerville Old Face" w:cs="Arial"/>
          <w:sz w:val="24"/>
          <w:szCs w:val="24"/>
          <w:lang w:val="en-GB"/>
        </w:rPr>
        <w:tab/>
      </w:r>
      <w:r w:rsidRPr="005976B2">
        <w:rPr>
          <w:rFonts w:ascii="Baskerville Old Face" w:hAnsi="Baskerville Old Face" w:cs="Arial"/>
          <w:sz w:val="24"/>
          <w:szCs w:val="24"/>
          <w:lang w:val="en-GB"/>
        </w:rPr>
        <w:tab/>
      </w:r>
      <w:r w:rsidRPr="005976B2">
        <w:rPr>
          <w:rFonts w:ascii="Baskerville Old Face" w:hAnsi="Baskerville Old Face" w:cs="Arial"/>
          <w:sz w:val="24"/>
          <w:szCs w:val="24"/>
          <w:lang w:val="en-GB"/>
        </w:rPr>
        <w:tab/>
        <w:t xml:space="preserve">second consonant in </w:t>
      </w:r>
      <w:r w:rsidRPr="005976B2">
        <w:rPr>
          <w:rFonts w:ascii="Baskerville Old Face" w:hAnsi="Baskerville Old Face" w:cs="Arial"/>
          <w:i/>
          <w:sz w:val="24"/>
          <w:szCs w:val="24"/>
          <w:lang w:val="en-GB"/>
        </w:rPr>
        <w:t>sing</w:t>
      </w:r>
    </w:p>
    <w:p w:rsidR="000A5E60" w:rsidRPr="005976B2" w:rsidRDefault="000A5E60" w:rsidP="00653A73">
      <w:pPr>
        <w:pStyle w:val="Geenafstand"/>
        <w:rPr>
          <w:rFonts w:ascii="Baskerville Old Face" w:hAnsi="Baskerville Old Face" w:cs="Arial"/>
          <w:i/>
          <w:sz w:val="24"/>
          <w:szCs w:val="24"/>
          <w:lang w:val="en-GB"/>
        </w:rPr>
      </w:pPr>
    </w:p>
    <w:p w:rsidR="000A5E60" w:rsidRPr="005976B2" w:rsidRDefault="000A5E60" w:rsidP="00653A73">
      <w:pPr>
        <w:pStyle w:val="Geenafstand"/>
        <w:rPr>
          <w:rFonts w:ascii="Baskerville Old Face" w:hAnsi="Baskerville Old Face" w:cs="Arial"/>
          <w:i/>
          <w:sz w:val="24"/>
          <w:szCs w:val="24"/>
          <w:lang w:val="en-GB"/>
        </w:rPr>
      </w:pPr>
    </w:p>
    <w:p w:rsidR="000A5E60" w:rsidRPr="005976B2" w:rsidRDefault="000A5E60" w:rsidP="00653A73">
      <w:pPr>
        <w:pStyle w:val="Geenafstand"/>
        <w:rPr>
          <w:rFonts w:ascii="Baskerville Old Face" w:hAnsi="Baskerville Old Face" w:cs="Arial"/>
          <w:i/>
          <w:sz w:val="24"/>
          <w:szCs w:val="24"/>
          <w:lang w:val="en-GB"/>
        </w:rPr>
      </w:pPr>
    </w:p>
    <w:p w:rsidR="000A5E60" w:rsidRPr="005976B2" w:rsidRDefault="000A5E60" w:rsidP="00653A73">
      <w:pPr>
        <w:pStyle w:val="Geenafstand"/>
        <w:rPr>
          <w:rFonts w:ascii="Baskerville Old Face" w:hAnsi="Baskerville Old Face" w:cs="Arial"/>
          <w:i/>
          <w:sz w:val="24"/>
          <w:szCs w:val="24"/>
          <w:lang w:val="en-GB"/>
        </w:rPr>
      </w:pPr>
      <w:r w:rsidRPr="005976B2">
        <w:rPr>
          <w:rFonts w:ascii="Baskerville Old Face" w:hAnsi="Baskerville Old Face" w:cs="Arial"/>
          <w:i/>
          <w:sz w:val="24"/>
          <w:szCs w:val="24"/>
          <w:lang w:val="en-GB"/>
        </w:rPr>
        <w:t>Plosives</w:t>
      </w:r>
    </w:p>
    <w:p w:rsidR="000A5E60" w:rsidRPr="005976B2" w:rsidRDefault="000A5E60" w:rsidP="00653A73">
      <w:pPr>
        <w:pStyle w:val="Geenafstand"/>
        <w:rPr>
          <w:rFonts w:ascii="Baskerville Old Face" w:hAnsi="Baskerville Old Face" w:cs="Arial"/>
          <w:sz w:val="24"/>
          <w:szCs w:val="24"/>
          <w:lang w:val="en-GB"/>
        </w:rPr>
      </w:pPr>
      <w:r w:rsidRPr="005976B2">
        <w:rPr>
          <w:rFonts w:ascii="Baskerville Old Face" w:hAnsi="Baskerville Old Face" w:cs="Arial"/>
          <w:sz w:val="24"/>
          <w:szCs w:val="24"/>
          <w:lang w:val="en-GB"/>
        </w:rPr>
        <w:t xml:space="preserve">Plosives are sounds which are produced with complete closure of two articulators, such as the lips. Plosives are also called ‘stops’. There are six plosives. Though, there is one more plosive called the </w:t>
      </w:r>
      <w:r w:rsidRPr="005976B2">
        <w:rPr>
          <w:rFonts w:ascii="Baskerville Old Face" w:hAnsi="Baskerville Old Face" w:cs="Arial"/>
          <w:i/>
          <w:sz w:val="24"/>
          <w:szCs w:val="24"/>
          <w:lang w:val="en-GB"/>
        </w:rPr>
        <w:t>glottal stop</w:t>
      </w:r>
      <w:r w:rsidRPr="005976B2">
        <w:rPr>
          <w:rFonts w:ascii="Baskerville Old Face" w:hAnsi="Baskerville Old Face" w:cs="Arial"/>
          <w:sz w:val="24"/>
          <w:szCs w:val="24"/>
          <w:lang w:val="en-GB"/>
        </w:rPr>
        <w:t>, which only appears in a couple of accents and languages throughout the UK.</w:t>
      </w:r>
    </w:p>
    <w:p w:rsidR="000A5E60" w:rsidRPr="005976B2" w:rsidRDefault="000A5E60" w:rsidP="000A5E60">
      <w:pPr>
        <w:pStyle w:val="Geenafstand"/>
        <w:rPr>
          <w:rFonts w:ascii="Arial" w:hAnsi="Arial" w:cs="Arial"/>
          <w:lang w:val="en-GB"/>
        </w:rPr>
      </w:pPr>
    </w:p>
    <w:p w:rsidR="000A5E60" w:rsidRPr="005976B2" w:rsidRDefault="000A5E60" w:rsidP="000A5E60">
      <w:pPr>
        <w:pStyle w:val="Geenafstand"/>
        <w:rPr>
          <w:rFonts w:ascii="Baskerville Old Face" w:hAnsi="Baskerville Old Face" w:cs="Arial"/>
          <w:sz w:val="24"/>
          <w:szCs w:val="24"/>
          <w:lang w:val="en-GB"/>
        </w:rPr>
      </w:pPr>
      <w:r w:rsidRPr="007416EB">
        <w:rPr>
          <w:rFonts w:ascii="Arial" w:hAnsi="Arial" w:cs="Arial"/>
          <w:lang w:val="en-GB"/>
        </w:rPr>
        <w:t>[p]</w:t>
      </w:r>
      <w:r w:rsidRPr="005976B2">
        <w:rPr>
          <w:rFonts w:ascii="Baskerville Old Face" w:hAnsi="Baskerville Old Face" w:cs="Arial"/>
          <w:sz w:val="24"/>
          <w:szCs w:val="24"/>
          <w:lang w:val="en-GB"/>
        </w:rPr>
        <w:t xml:space="preserve"> = voiceless bilabial plosive</w:t>
      </w:r>
      <w:r w:rsidRPr="005976B2">
        <w:rPr>
          <w:rFonts w:ascii="Baskerville Old Face" w:hAnsi="Baskerville Old Face" w:cs="Arial"/>
          <w:sz w:val="24"/>
          <w:szCs w:val="24"/>
          <w:lang w:val="en-GB"/>
        </w:rPr>
        <w:tab/>
      </w:r>
      <w:r w:rsidRPr="005976B2">
        <w:rPr>
          <w:rFonts w:ascii="Baskerville Old Face" w:hAnsi="Baskerville Old Face" w:cs="Arial"/>
          <w:sz w:val="24"/>
          <w:szCs w:val="24"/>
          <w:lang w:val="en-GB"/>
        </w:rPr>
        <w:tab/>
        <w:t xml:space="preserve">the first sound in </w:t>
      </w:r>
      <w:r w:rsidRPr="005976B2">
        <w:rPr>
          <w:rFonts w:ascii="Baskerville Old Face" w:hAnsi="Baskerville Old Face" w:cs="Arial"/>
          <w:i/>
          <w:sz w:val="24"/>
          <w:szCs w:val="24"/>
          <w:lang w:val="en-GB"/>
        </w:rPr>
        <w:t>pit</w:t>
      </w:r>
    </w:p>
    <w:p w:rsidR="000A5E60" w:rsidRPr="005976B2" w:rsidRDefault="000A5E60" w:rsidP="000A5E60">
      <w:pPr>
        <w:pStyle w:val="Geenafstand"/>
        <w:rPr>
          <w:rFonts w:ascii="Baskerville Old Face" w:hAnsi="Baskerville Old Face" w:cs="Arial"/>
          <w:sz w:val="24"/>
          <w:szCs w:val="24"/>
          <w:lang w:val="en-GB"/>
        </w:rPr>
      </w:pPr>
      <w:r w:rsidRPr="007416EB">
        <w:rPr>
          <w:rFonts w:ascii="Arial" w:hAnsi="Arial" w:cs="Arial"/>
          <w:lang w:val="en-GB"/>
        </w:rPr>
        <w:t>[b]</w:t>
      </w:r>
      <w:r w:rsidRPr="005976B2">
        <w:rPr>
          <w:rFonts w:ascii="Baskerville Old Face" w:hAnsi="Baskerville Old Face" w:cs="Arial"/>
          <w:sz w:val="24"/>
          <w:szCs w:val="24"/>
          <w:lang w:val="en-GB"/>
        </w:rPr>
        <w:t xml:space="preserve"> = voiced bilabial plosive</w:t>
      </w:r>
      <w:r w:rsidRPr="005976B2">
        <w:rPr>
          <w:rFonts w:ascii="Baskerville Old Face" w:hAnsi="Baskerville Old Face" w:cs="Arial"/>
          <w:sz w:val="24"/>
          <w:szCs w:val="24"/>
          <w:lang w:val="en-GB"/>
        </w:rPr>
        <w:tab/>
      </w:r>
      <w:r w:rsidRPr="005976B2">
        <w:rPr>
          <w:rFonts w:ascii="Baskerville Old Face" w:hAnsi="Baskerville Old Face" w:cs="Arial"/>
          <w:sz w:val="24"/>
          <w:szCs w:val="24"/>
          <w:lang w:val="en-GB"/>
        </w:rPr>
        <w:tab/>
        <w:t xml:space="preserve">the first sound in </w:t>
      </w:r>
      <w:r w:rsidRPr="005976B2">
        <w:rPr>
          <w:rFonts w:ascii="Baskerville Old Face" w:hAnsi="Baskerville Old Face" w:cs="Arial"/>
          <w:i/>
          <w:sz w:val="24"/>
          <w:szCs w:val="24"/>
          <w:lang w:val="en-GB"/>
        </w:rPr>
        <w:t>boat</w:t>
      </w:r>
    </w:p>
    <w:p w:rsidR="000A5E60" w:rsidRPr="005976B2" w:rsidRDefault="000A5E60" w:rsidP="000A5E60">
      <w:pPr>
        <w:pStyle w:val="Geenafstand"/>
        <w:rPr>
          <w:rFonts w:ascii="Baskerville Old Face" w:hAnsi="Baskerville Old Face" w:cs="Arial"/>
          <w:sz w:val="24"/>
          <w:szCs w:val="24"/>
          <w:lang w:val="en-GB"/>
        </w:rPr>
      </w:pPr>
      <w:r w:rsidRPr="007416EB">
        <w:rPr>
          <w:rFonts w:ascii="Arial" w:hAnsi="Arial" w:cs="Arial"/>
          <w:lang w:val="en-GB"/>
        </w:rPr>
        <w:t>[t]</w:t>
      </w:r>
      <w:r w:rsidRPr="005976B2">
        <w:rPr>
          <w:rFonts w:ascii="Baskerville Old Face" w:hAnsi="Baskerville Old Face" w:cs="Arial"/>
          <w:sz w:val="24"/>
          <w:szCs w:val="24"/>
          <w:lang w:val="en-GB"/>
        </w:rPr>
        <w:t xml:space="preserve"> = voiceless alveolar plosive</w:t>
      </w:r>
      <w:r w:rsidRPr="005976B2">
        <w:rPr>
          <w:rFonts w:ascii="Baskerville Old Face" w:hAnsi="Baskerville Old Face" w:cs="Arial"/>
          <w:sz w:val="24"/>
          <w:szCs w:val="24"/>
          <w:lang w:val="en-GB"/>
        </w:rPr>
        <w:tab/>
      </w:r>
      <w:r w:rsidRPr="005976B2">
        <w:rPr>
          <w:rFonts w:ascii="Baskerville Old Face" w:hAnsi="Baskerville Old Face" w:cs="Arial"/>
          <w:sz w:val="24"/>
          <w:szCs w:val="24"/>
          <w:lang w:val="en-GB"/>
        </w:rPr>
        <w:tab/>
        <w:t xml:space="preserve">the first sound in </w:t>
      </w:r>
      <w:r w:rsidRPr="005976B2">
        <w:rPr>
          <w:rFonts w:ascii="Baskerville Old Face" w:hAnsi="Baskerville Old Face" w:cs="Arial"/>
          <w:i/>
          <w:sz w:val="24"/>
          <w:szCs w:val="24"/>
          <w:lang w:val="en-GB"/>
        </w:rPr>
        <w:t>tin</w:t>
      </w:r>
    </w:p>
    <w:p w:rsidR="000A5E60" w:rsidRPr="005976B2" w:rsidRDefault="000A5E60" w:rsidP="000A5E60">
      <w:pPr>
        <w:pStyle w:val="Geenafstand"/>
        <w:rPr>
          <w:rFonts w:ascii="Baskerville Old Face" w:hAnsi="Baskerville Old Face" w:cs="Arial"/>
          <w:sz w:val="24"/>
          <w:szCs w:val="24"/>
          <w:lang w:val="en-GB"/>
        </w:rPr>
      </w:pPr>
      <w:r w:rsidRPr="007416EB">
        <w:rPr>
          <w:rFonts w:ascii="Arial" w:hAnsi="Arial" w:cs="Arial"/>
          <w:lang w:val="en-GB"/>
        </w:rPr>
        <w:t>[d]</w:t>
      </w:r>
      <w:r w:rsidRPr="005976B2">
        <w:rPr>
          <w:rFonts w:ascii="Baskerville Old Face" w:hAnsi="Baskerville Old Face" w:cs="Arial"/>
          <w:sz w:val="24"/>
          <w:szCs w:val="24"/>
          <w:lang w:val="en-GB"/>
        </w:rPr>
        <w:t xml:space="preserve"> = voiced alveolar plosive</w:t>
      </w:r>
      <w:r w:rsidRPr="005976B2">
        <w:rPr>
          <w:rFonts w:ascii="Baskerville Old Face" w:hAnsi="Baskerville Old Face" w:cs="Arial"/>
          <w:sz w:val="24"/>
          <w:szCs w:val="24"/>
          <w:lang w:val="en-GB"/>
        </w:rPr>
        <w:tab/>
      </w:r>
      <w:r w:rsidRPr="005976B2">
        <w:rPr>
          <w:rFonts w:ascii="Baskerville Old Face" w:hAnsi="Baskerville Old Face" w:cs="Arial"/>
          <w:sz w:val="24"/>
          <w:szCs w:val="24"/>
          <w:lang w:val="en-GB"/>
        </w:rPr>
        <w:tab/>
        <w:t xml:space="preserve">consonant in </w:t>
      </w:r>
      <w:r w:rsidRPr="005976B2">
        <w:rPr>
          <w:rFonts w:ascii="Baskerville Old Face" w:hAnsi="Baskerville Old Face" w:cs="Arial"/>
          <w:i/>
          <w:sz w:val="24"/>
          <w:szCs w:val="24"/>
          <w:lang w:val="en-GB"/>
        </w:rPr>
        <w:t>ado</w:t>
      </w:r>
    </w:p>
    <w:p w:rsidR="000A5E60" w:rsidRPr="005976B2" w:rsidRDefault="000A5E60" w:rsidP="000A5E60">
      <w:pPr>
        <w:pStyle w:val="Geenafstand"/>
        <w:rPr>
          <w:rFonts w:ascii="Baskerville Old Face" w:hAnsi="Baskerville Old Face" w:cs="Arial"/>
          <w:sz w:val="24"/>
          <w:szCs w:val="24"/>
          <w:lang w:val="en-GB"/>
        </w:rPr>
      </w:pPr>
      <w:r w:rsidRPr="007416EB">
        <w:rPr>
          <w:rFonts w:ascii="Arial" w:hAnsi="Arial" w:cs="Arial"/>
          <w:lang w:val="en-GB"/>
        </w:rPr>
        <w:t>[k]</w:t>
      </w:r>
      <w:r w:rsidRPr="005976B2">
        <w:rPr>
          <w:rFonts w:ascii="Baskerville Old Face" w:hAnsi="Baskerville Old Face" w:cs="Arial"/>
          <w:sz w:val="24"/>
          <w:szCs w:val="24"/>
          <w:lang w:val="en-GB"/>
        </w:rPr>
        <w:t xml:space="preserve"> = voiceless velar plosive</w:t>
      </w:r>
      <w:r w:rsidRPr="005976B2">
        <w:rPr>
          <w:rFonts w:ascii="Baskerville Old Face" w:hAnsi="Baskerville Old Face" w:cs="Arial"/>
          <w:sz w:val="24"/>
          <w:szCs w:val="24"/>
          <w:lang w:val="en-GB"/>
        </w:rPr>
        <w:tab/>
      </w:r>
      <w:r w:rsidRPr="005976B2">
        <w:rPr>
          <w:rFonts w:ascii="Baskerville Old Face" w:hAnsi="Baskerville Old Face" w:cs="Arial"/>
          <w:sz w:val="24"/>
          <w:szCs w:val="24"/>
          <w:lang w:val="en-GB"/>
        </w:rPr>
        <w:tab/>
        <w:t xml:space="preserve">first sound in </w:t>
      </w:r>
      <w:r w:rsidRPr="005976B2">
        <w:rPr>
          <w:rFonts w:ascii="Baskerville Old Face" w:hAnsi="Baskerville Old Face" w:cs="Arial"/>
          <w:i/>
          <w:sz w:val="24"/>
          <w:szCs w:val="24"/>
          <w:lang w:val="en-GB"/>
        </w:rPr>
        <w:t>cool</w:t>
      </w:r>
    </w:p>
    <w:p w:rsidR="000A5E60" w:rsidRPr="005976B2" w:rsidRDefault="000A5E60" w:rsidP="000A5E60">
      <w:pPr>
        <w:pStyle w:val="Geenafstand"/>
        <w:rPr>
          <w:rFonts w:ascii="Baskerville Old Face" w:hAnsi="Baskerville Old Face" w:cs="Arial"/>
          <w:sz w:val="24"/>
          <w:szCs w:val="24"/>
          <w:lang w:val="en-GB"/>
        </w:rPr>
      </w:pPr>
      <w:r w:rsidRPr="007416EB">
        <w:rPr>
          <w:rFonts w:ascii="Arial" w:hAnsi="Arial" w:cs="Arial"/>
          <w:lang w:val="en-GB"/>
        </w:rPr>
        <w:t>[g]</w:t>
      </w:r>
      <w:r w:rsidRPr="005976B2">
        <w:rPr>
          <w:rFonts w:ascii="Baskerville Old Face" w:hAnsi="Baskerville Old Face" w:cs="Arial"/>
          <w:sz w:val="24"/>
          <w:szCs w:val="24"/>
          <w:lang w:val="en-GB"/>
        </w:rPr>
        <w:t xml:space="preserve"> = voiced velar plosive</w:t>
      </w:r>
      <w:r w:rsidRPr="005976B2">
        <w:rPr>
          <w:rFonts w:ascii="Baskerville Old Face" w:hAnsi="Baskerville Old Face" w:cs="Arial"/>
          <w:sz w:val="24"/>
          <w:szCs w:val="24"/>
          <w:lang w:val="en-GB"/>
        </w:rPr>
        <w:tab/>
      </w:r>
      <w:r w:rsidRPr="005976B2">
        <w:rPr>
          <w:rFonts w:ascii="Baskerville Old Face" w:hAnsi="Baskerville Old Face" w:cs="Arial"/>
          <w:sz w:val="24"/>
          <w:szCs w:val="24"/>
          <w:lang w:val="en-GB"/>
        </w:rPr>
        <w:tab/>
        <w:t xml:space="preserve">consonant in </w:t>
      </w:r>
      <w:r w:rsidRPr="005976B2">
        <w:rPr>
          <w:rFonts w:ascii="Baskerville Old Face" w:hAnsi="Baskerville Old Face" w:cs="Arial"/>
          <w:i/>
          <w:sz w:val="24"/>
          <w:szCs w:val="24"/>
          <w:lang w:val="en-GB"/>
        </w:rPr>
        <w:t>ago</w:t>
      </w:r>
    </w:p>
    <w:p w:rsidR="000A5E60" w:rsidRPr="005976B2" w:rsidRDefault="000A5E60" w:rsidP="000A5E60">
      <w:pPr>
        <w:pStyle w:val="Geenafstand"/>
        <w:rPr>
          <w:rFonts w:ascii="Baskerville Old Face" w:hAnsi="Baskerville Old Face" w:cs="Arial"/>
          <w:sz w:val="24"/>
          <w:szCs w:val="24"/>
          <w:lang w:val="en-GB"/>
        </w:rPr>
      </w:pPr>
      <w:r w:rsidRPr="007416EB">
        <w:rPr>
          <w:rFonts w:ascii="Arial" w:hAnsi="Arial" w:cs="Arial"/>
          <w:lang w:val="en-GB"/>
        </w:rPr>
        <w:t>[Ɂ]</w:t>
      </w:r>
      <w:r w:rsidRPr="005976B2">
        <w:rPr>
          <w:rFonts w:ascii="Baskerville Old Face" w:hAnsi="Baskerville Old Face" w:cs="Arial"/>
          <w:sz w:val="24"/>
          <w:szCs w:val="24"/>
          <w:lang w:val="en-GB"/>
        </w:rPr>
        <w:t xml:space="preserve"> = glottal stop</w:t>
      </w:r>
      <w:r w:rsidRPr="005976B2">
        <w:rPr>
          <w:rFonts w:ascii="Baskerville Old Face" w:hAnsi="Baskerville Old Face" w:cs="Arial"/>
          <w:sz w:val="24"/>
          <w:szCs w:val="24"/>
          <w:lang w:val="en-GB"/>
        </w:rPr>
        <w:tab/>
      </w:r>
      <w:r w:rsidRPr="005976B2">
        <w:rPr>
          <w:rFonts w:ascii="Baskerville Old Face" w:hAnsi="Baskerville Old Face" w:cs="Arial"/>
          <w:sz w:val="24"/>
          <w:szCs w:val="24"/>
          <w:lang w:val="en-GB"/>
        </w:rPr>
        <w:tab/>
      </w:r>
      <w:r w:rsidRPr="005976B2">
        <w:rPr>
          <w:rFonts w:ascii="Baskerville Old Face" w:hAnsi="Baskerville Old Face" w:cs="Arial"/>
          <w:sz w:val="24"/>
          <w:szCs w:val="24"/>
          <w:lang w:val="en-GB"/>
        </w:rPr>
        <w:tab/>
        <w:t xml:space="preserve">double t in </w:t>
      </w:r>
      <w:r w:rsidRPr="005976B2">
        <w:rPr>
          <w:rFonts w:ascii="Baskerville Old Face" w:hAnsi="Baskerville Old Face" w:cs="Arial"/>
          <w:i/>
          <w:sz w:val="24"/>
          <w:szCs w:val="24"/>
          <w:lang w:val="en-GB"/>
        </w:rPr>
        <w:t>butter</w:t>
      </w:r>
      <w:r w:rsidRPr="005976B2">
        <w:rPr>
          <w:rFonts w:ascii="Baskerville Old Face" w:hAnsi="Baskerville Old Face" w:cs="Arial"/>
          <w:sz w:val="24"/>
          <w:szCs w:val="24"/>
          <w:lang w:val="en-GB"/>
        </w:rPr>
        <w:tab/>
        <w:t>(Cockney and Scottish English)</w:t>
      </w:r>
    </w:p>
    <w:p w:rsidR="000A5E60" w:rsidRPr="005976B2" w:rsidRDefault="000A5E60" w:rsidP="00653A73">
      <w:pPr>
        <w:pStyle w:val="Geenafstand"/>
        <w:rPr>
          <w:rFonts w:ascii="Baskerville Old Face" w:hAnsi="Baskerville Old Face" w:cs="Arial"/>
          <w:sz w:val="24"/>
          <w:szCs w:val="24"/>
          <w:lang w:val="en-GB"/>
        </w:rPr>
      </w:pPr>
    </w:p>
    <w:p w:rsidR="000A5E60" w:rsidRPr="005976B2" w:rsidRDefault="000A5E60">
      <w:pPr>
        <w:rPr>
          <w:rFonts w:ascii="Baskerville Old Face" w:hAnsi="Baskerville Old Face"/>
          <w:sz w:val="24"/>
          <w:szCs w:val="24"/>
          <w:lang w:val="en-GB"/>
        </w:rPr>
      </w:pPr>
      <w:r w:rsidRPr="005976B2">
        <w:rPr>
          <w:rFonts w:ascii="Baskerville Old Face" w:hAnsi="Baskerville Old Face"/>
          <w:sz w:val="24"/>
          <w:szCs w:val="24"/>
          <w:lang w:val="en-GB"/>
        </w:rPr>
        <w:br w:type="page"/>
      </w:r>
    </w:p>
    <w:p w:rsidR="000A5E60" w:rsidRPr="005976B2" w:rsidRDefault="000A5E60" w:rsidP="000A5E60">
      <w:pPr>
        <w:pStyle w:val="Geenafstand"/>
        <w:rPr>
          <w:rFonts w:ascii="Baskerville Old Face" w:hAnsi="Baskerville Old Face" w:cs="Arial"/>
          <w:sz w:val="48"/>
          <w:szCs w:val="48"/>
          <w:lang w:val="en-GB"/>
        </w:rPr>
      </w:pPr>
      <w:r w:rsidRPr="005976B2">
        <w:rPr>
          <w:rFonts w:ascii="Baskerville Old Face" w:hAnsi="Baskerville Old Face" w:cs="Arial"/>
          <w:sz w:val="48"/>
          <w:szCs w:val="48"/>
          <w:lang w:val="en-GB"/>
        </w:rPr>
        <w:lastRenderedPageBreak/>
        <w:t>§2.2: Consonants: tell me more</w:t>
      </w:r>
    </w:p>
    <w:p w:rsidR="000A5E60" w:rsidRPr="005976B2" w:rsidRDefault="000A5E60" w:rsidP="000A5E60">
      <w:pPr>
        <w:pStyle w:val="Geenafstand"/>
        <w:rPr>
          <w:rFonts w:ascii="Arial" w:hAnsi="Arial" w:cs="Arial"/>
          <w:b/>
          <w:lang w:val="en-GB"/>
        </w:rPr>
      </w:pPr>
    </w:p>
    <w:p w:rsidR="000A5E60" w:rsidRPr="005976B2" w:rsidRDefault="000A5E60" w:rsidP="000A5E60">
      <w:pPr>
        <w:pStyle w:val="Geenafstand"/>
        <w:rPr>
          <w:rFonts w:ascii="Arial" w:hAnsi="Arial" w:cs="Arial"/>
          <w:b/>
          <w:lang w:val="en-GB"/>
        </w:rPr>
      </w:pPr>
    </w:p>
    <w:p w:rsidR="00A33A1F" w:rsidRPr="005976B2" w:rsidRDefault="00313770" w:rsidP="000A5E60">
      <w:pPr>
        <w:pStyle w:val="Geenafstand"/>
        <w:rPr>
          <w:rFonts w:ascii="Baskerville Old Face" w:hAnsi="Baskerville Old Face" w:cs="Arial"/>
          <w:sz w:val="24"/>
          <w:szCs w:val="24"/>
          <w:lang w:val="en-GB"/>
        </w:rPr>
      </w:pPr>
      <w:r w:rsidRPr="005976B2">
        <w:rPr>
          <w:rFonts w:ascii="Baskerville Old Face" w:hAnsi="Baskerville Old Face" w:cs="Arial"/>
          <w:sz w:val="24"/>
          <w:szCs w:val="24"/>
          <w:lang w:val="en-GB"/>
        </w:rPr>
        <w:t xml:space="preserve">As I said earlier, consonants can be classified under three different headings. To give you some more information about the </w:t>
      </w:r>
      <w:r w:rsidRPr="005976B2">
        <w:rPr>
          <w:rFonts w:ascii="Baskerville Old Face" w:hAnsi="Baskerville Old Face" w:cs="Arial"/>
          <w:i/>
          <w:sz w:val="24"/>
          <w:szCs w:val="24"/>
          <w:lang w:val="en-GB"/>
        </w:rPr>
        <w:t>places of articulation</w:t>
      </w:r>
      <w:r w:rsidRPr="005976B2">
        <w:rPr>
          <w:rFonts w:ascii="Baskerville Old Face" w:hAnsi="Baskerville Old Face" w:cs="Arial"/>
          <w:sz w:val="24"/>
          <w:szCs w:val="24"/>
          <w:lang w:val="en-GB"/>
        </w:rPr>
        <w:t>, we go back to Hugh and his lovely head. Hugh can tell us exactly how different consonants are produced.</w:t>
      </w:r>
      <w:r w:rsidR="00240D3A" w:rsidRPr="005976B2">
        <w:rPr>
          <w:rFonts w:ascii="Baskerville Old Face" w:hAnsi="Baskerville Old Face" w:cs="Arial"/>
          <w:sz w:val="24"/>
          <w:szCs w:val="24"/>
          <w:lang w:val="en-GB"/>
        </w:rPr>
        <w:t xml:space="preserve"> After Hugh’s quick intervention, we will go straight onto vowels.</w:t>
      </w:r>
    </w:p>
    <w:p w:rsidR="00A33A1F" w:rsidRPr="005976B2" w:rsidRDefault="00A33A1F" w:rsidP="000A5E60">
      <w:pPr>
        <w:pStyle w:val="Geenafstand"/>
        <w:rPr>
          <w:rFonts w:ascii="Baskerville Old Face" w:hAnsi="Baskerville Old Face" w:cs="Arial"/>
          <w:sz w:val="24"/>
          <w:szCs w:val="24"/>
          <w:lang w:val="en-GB"/>
        </w:rPr>
      </w:pPr>
    </w:p>
    <w:p w:rsidR="00A33A1F" w:rsidRPr="005976B2" w:rsidRDefault="00A33A1F" w:rsidP="000A5E60">
      <w:pPr>
        <w:pStyle w:val="Geenafstand"/>
        <w:rPr>
          <w:rFonts w:ascii="Baskerville Old Face" w:hAnsi="Baskerville Old Face" w:cs="Arial"/>
          <w:sz w:val="24"/>
          <w:szCs w:val="24"/>
          <w:lang w:val="en-GB"/>
        </w:rPr>
      </w:pPr>
    </w:p>
    <w:p w:rsidR="00313770" w:rsidRPr="005976B2" w:rsidRDefault="00313770" w:rsidP="000A5E60">
      <w:pPr>
        <w:pStyle w:val="Geenafstand"/>
        <w:rPr>
          <w:rFonts w:ascii="Baskerville Old Face" w:hAnsi="Baskerville Old Face" w:cs="Arial"/>
          <w:sz w:val="24"/>
          <w:szCs w:val="24"/>
          <w:lang w:val="en-GB"/>
        </w:rPr>
      </w:pPr>
      <w:r w:rsidRPr="005976B2">
        <w:rPr>
          <w:rFonts w:ascii="Baskerville Old Face" w:hAnsi="Baskerville Old Face" w:cs="Arial"/>
          <w:sz w:val="24"/>
          <w:szCs w:val="24"/>
          <w:lang w:val="en-GB"/>
        </w:rPr>
        <w:t xml:space="preserve"> </w:t>
      </w:r>
    </w:p>
    <w:p w:rsidR="00313770" w:rsidRPr="005976B2" w:rsidRDefault="00313770" w:rsidP="000A5E60">
      <w:pPr>
        <w:pStyle w:val="Geenafstand"/>
        <w:rPr>
          <w:rFonts w:ascii="Baskerville Old Face" w:hAnsi="Baskerville Old Face" w:cs="Arial"/>
          <w:sz w:val="24"/>
          <w:szCs w:val="24"/>
          <w:lang w:val="en-GB"/>
        </w:rPr>
      </w:pPr>
      <w:r w:rsidRPr="005976B2">
        <w:rPr>
          <w:rFonts w:ascii="Baskerville Old Face" w:hAnsi="Baskerville Old Face" w:cs="Arial"/>
          <w:noProof/>
          <w:sz w:val="24"/>
          <w:szCs w:val="24"/>
        </w:rPr>
        <w:drawing>
          <wp:anchor distT="0" distB="0" distL="114300" distR="114300" simplePos="0" relativeHeight="251646464" behindDoc="1" locked="0" layoutInCell="1" allowOverlap="1">
            <wp:simplePos x="0" y="0"/>
            <wp:positionH relativeFrom="column">
              <wp:posOffset>4679315</wp:posOffset>
            </wp:positionH>
            <wp:positionV relativeFrom="paragraph">
              <wp:posOffset>8890</wp:posOffset>
            </wp:positionV>
            <wp:extent cx="1890395" cy="2043430"/>
            <wp:effectExtent l="19050" t="0" r="0" b="0"/>
            <wp:wrapTight wrapText="bothSides">
              <wp:wrapPolygon edited="0">
                <wp:start x="-218" y="0"/>
                <wp:lineTo x="-218" y="21345"/>
                <wp:lineTo x="21549" y="21345"/>
                <wp:lineTo x="21549" y="0"/>
                <wp:lineTo x="-218" y="0"/>
              </wp:wrapPolygon>
            </wp:wrapTight>
            <wp:docPr id="6" name="Afbeelding 5" descr="bilabial sou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abial sounds.jpg"/>
                    <pic:cNvPicPr/>
                  </pic:nvPicPr>
                  <pic:blipFill>
                    <a:blip r:embed="rId10" cstate="print"/>
                    <a:srcRect l="19394" t="4821" r="27152" b="3214"/>
                    <a:stretch>
                      <a:fillRect/>
                    </a:stretch>
                  </pic:blipFill>
                  <pic:spPr>
                    <a:xfrm>
                      <a:off x="0" y="0"/>
                      <a:ext cx="1890395" cy="2043430"/>
                    </a:xfrm>
                    <a:prstGeom prst="rect">
                      <a:avLst/>
                    </a:prstGeom>
                  </pic:spPr>
                </pic:pic>
              </a:graphicData>
            </a:graphic>
          </wp:anchor>
        </w:drawing>
      </w:r>
    </w:p>
    <w:p w:rsidR="00313770" w:rsidRPr="005976B2" w:rsidRDefault="00313770" w:rsidP="000A5E60">
      <w:pPr>
        <w:pStyle w:val="Geenafstand"/>
        <w:rPr>
          <w:rFonts w:ascii="Baskerville Old Face" w:hAnsi="Baskerville Old Face" w:cs="Arial"/>
          <w:sz w:val="24"/>
          <w:szCs w:val="24"/>
          <w:lang w:val="en-GB"/>
        </w:rPr>
      </w:pPr>
    </w:p>
    <w:p w:rsidR="000A5E60" w:rsidRPr="005976B2" w:rsidRDefault="00313770" w:rsidP="000A5E60">
      <w:pPr>
        <w:pStyle w:val="Geenafstand"/>
        <w:rPr>
          <w:rFonts w:ascii="Baskerville Old Face" w:hAnsi="Baskerville Old Face" w:cs="Arial"/>
          <w:sz w:val="24"/>
          <w:szCs w:val="24"/>
          <w:lang w:val="en-GB"/>
        </w:rPr>
      </w:pPr>
      <w:r w:rsidRPr="005976B2">
        <w:rPr>
          <w:rFonts w:ascii="Baskerville Old Face" w:hAnsi="Baskerville Old Face" w:cs="Arial"/>
          <w:sz w:val="24"/>
          <w:szCs w:val="24"/>
          <w:lang w:val="en-GB"/>
        </w:rPr>
        <w:t xml:space="preserve">Sounds made by forming a constriction between the lips are referred to as </w:t>
      </w:r>
      <w:r w:rsidRPr="005976B2">
        <w:rPr>
          <w:rFonts w:ascii="Baskerville Old Face" w:hAnsi="Baskerville Old Face" w:cs="Arial"/>
          <w:b/>
          <w:sz w:val="24"/>
          <w:szCs w:val="24"/>
          <w:lang w:val="en-GB"/>
        </w:rPr>
        <w:t>labial</w:t>
      </w:r>
      <w:r w:rsidRPr="005976B2">
        <w:rPr>
          <w:rFonts w:ascii="Baskerville Old Face" w:hAnsi="Baskerville Old Face" w:cs="Arial"/>
          <w:sz w:val="24"/>
          <w:szCs w:val="24"/>
          <w:lang w:val="en-GB"/>
        </w:rPr>
        <w:t xml:space="preserve"> sounds</w:t>
      </w:r>
      <w:r w:rsidRPr="005976B2">
        <w:rPr>
          <w:rFonts w:ascii="Arial" w:hAnsi="Arial" w:cs="Arial"/>
          <w:sz w:val="24"/>
          <w:szCs w:val="24"/>
          <w:lang w:val="en-GB"/>
        </w:rPr>
        <w:t xml:space="preserve">. </w:t>
      </w:r>
      <w:r w:rsidRPr="005976B2">
        <w:rPr>
          <w:rFonts w:ascii="Baskerville Old Face" w:hAnsi="Baskerville Old Face" w:cs="Arial"/>
          <w:sz w:val="24"/>
          <w:szCs w:val="24"/>
          <w:lang w:val="en-GB"/>
        </w:rPr>
        <w:t xml:space="preserve">If both lips participate in producing the consonant, the name </w:t>
      </w:r>
      <w:r w:rsidRPr="005976B2">
        <w:rPr>
          <w:rFonts w:ascii="Baskerville Old Face" w:hAnsi="Baskerville Old Face" w:cs="Arial"/>
          <w:b/>
          <w:sz w:val="24"/>
          <w:szCs w:val="24"/>
          <w:lang w:val="en-GB"/>
        </w:rPr>
        <w:t>bilabial</w:t>
      </w:r>
      <w:r w:rsidRPr="005976B2">
        <w:rPr>
          <w:rFonts w:ascii="Baskerville Old Face" w:hAnsi="Baskerville Old Face" w:cs="Arial"/>
          <w:sz w:val="24"/>
          <w:szCs w:val="24"/>
          <w:lang w:val="en-GB"/>
        </w:rPr>
        <w:t xml:space="preserve"> is given to this consonant. </w:t>
      </w:r>
      <w:r w:rsidR="00A33A1F" w:rsidRPr="005976B2">
        <w:rPr>
          <w:rFonts w:ascii="Baskerville Old Face" w:hAnsi="Baskerville Old Face" w:cs="Arial"/>
          <w:sz w:val="24"/>
          <w:szCs w:val="24"/>
          <w:lang w:val="en-GB"/>
        </w:rPr>
        <w:t>------------------------------------&gt;</w:t>
      </w:r>
    </w:p>
    <w:p w:rsidR="00A33A1F" w:rsidRPr="005976B2" w:rsidRDefault="00A33A1F" w:rsidP="000A5E60">
      <w:pPr>
        <w:pStyle w:val="Geenafstand"/>
        <w:rPr>
          <w:rFonts w:ascii="Baskerville Old Face" w:hAnsi="Baskerville Old Face" w:cs="Arial"/>
          <w:sz w:val="24"/>
          <w:szCs w:val="24"/>
          <w:lang w:val="en-GB"/>
        </w:rPr>
      </w:pPr>
    </w:p>
    <w:p w:rsidR="00A33A1F" w:rsidRPr="005976B2" w:rsidRDefault="00A33A1F" w:rsidP="000A5E60">
      <w:pPr>
        <w:pStyle w:val="Geenafstand"/>
        <w:rPr>
          <w:rFonts w:ascii="Baskerville Old Face" w:hAnsi="Baskerville Old Face" w:cs="Arial"/>
          <w:sz w:val="24"/>
          <w:szCs w:val="24"/>
          <w:lang w:val="en-GB"/>
        </w:rPr>
      </w:pPr>
    </w:p>
    <w:p w:rsidR="00653A73" w:rsidRPr="005976B2" w:rsidRDefault="00653A73" w:rsidP="0056017B">
      <w:pPr>
        <w:pStyle w:val="Geenafstand"/>
        <w:rPr>
          <w:rFonts w:ascii="Baskerville Old Face" w:hAnsi="Baskerville Old Face"/>
          <w:sz w:val="24"/>
          <w:szCs w:val="24"/>
          <w:lang w:val="en-GB"/>
        </w:rPr>
      </w:pPr>
    </w:p>
    <w:p w:rsidR="00313770" w:rsidRPr="005976B2" w:rsidRDefault="00313770" w:rsidP="0056017B">
      <w:pPr>
        <w:pStyle w:val="Geenafstand"/>
        <w:rPr>
          <w:rFonts w:ascii="Baskerville Old Face" w:hAnsi="Baskerville Old Face"/>
          <w:sz w:val="24"/>
          <w:szCs w:val="24"/>
          <w:lang w:val="en-GB"/>
        </w:rPr>
      </w:pPr>
      <w:r w:rsidRPr="005976B2">
        <w:rPr>
          <w:rFonts w:ascii="Baskerville Old Face" w:hAnsi="Baskerville Old Face"/>
          <w:noProof/>
          <w:sz w:val="24"/>
          <w:szCs w:val="24"/>
        </w:rPr>
        <w:drawing>
          <wp:anchor distT="0" distB="0" distL="114300" distR="114300" simplePos="0" relativeHeight="251647488" behindDoc="1" locked="0" layoutInCell="1" allowOverlap="1">
            <wp:simplePos x="0" y="0"/>
            <wp:positionH relativeFrom="column">
              <wp:posOffset>62230</wp:posOffset>
            </wp:positionH>
            <wp:positionV relativeFrom="paragraph">
              <wp:posOffset>74930</wp:posOffset>
            </wp:positionV>
            <wp:extent cx="2076450" cy="2085975"/>
            <wp:effectExtent l="19050" t="0" r="0" b="0"/>
            <wp:wrapTight wrapText="bothSides">
              <wp:wrapPolygon edited="0">
                <wp:start x="-198" y="0"/>
                <wp:lineTo x="-198" y="21501"/>
                <wp:lineTo x="21600" y="21501"/>
                <wp:lineTo x="21600" y="0"/>
                <wp:lineTo x="-198" y="0"/>
              </wp:wrapPolygon>
            </wp:wrapTight>
            <wp:docPr id="7" name="Afbeelding 6" descr="labio-dental sou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io-dental sounds.jpg"/>
                    <pic:cNvPicPr/>
                  </pic:nvPicPr>
                  <pic:blipFill>
                    <a:blip r:embed="rId11" cstate="print"/>
                    <a:srcRect l="19732" t="5833" r="23490" b="8749"/>
                    <a:stretch>
                      <a:fillRect/>
                    </a:stretch>
                  </pic:blipFill>
                  <pic:spPr>
                    <a:xfrm>
                      <a:off x="0" y="0"/>
                      <a:ext cx="2076450" cy="2085975"/>
                    </a:xfrm>
                    <a:prstGeom prst="rect">
                      <a:avLst/>
                    </a:prstGeom>
                  </pic:spPr>
                </pic:pic>
              </a:graphicData>
            </a:graphic>
          </wp:anchor>
        </w:drawing>
      </w:r>
    </w:p>
    <w:p w:rsidR="00313770" w:rsidRPr="005976B2" w:rsidRDefault="00313770" w:rsidP="0056017B">
      <w:pPr>
        <w:pStyle w:val="Geenafstand"/>
        <w:rPr>
          <w:rFonts w:ascii="Baskerville Old Face" w:hAnsi="Baskerville Old Face"/>
          <w:sz w:val="24"/>
          <w:szCs w:val="24"/>
          <w:lang w:val="en-GB"/>
        </w:rPr>
      </w:pPr>
    </w:p>
    <w:p w:rsidR="00313770" w:rsidRPr="005976B2" w:rsidRDefault="00313770" w:rsidP="0056017B">
      <w:pPr>
        <w:pStyle w:val="Geenafstand"/>
        <w:rPr>
          <w:rFonts w:ascii="Baskerville Old Face" w:hAnsi="Baskerville Old Face"/>
          <w:sz w:val="24"/>
          <w:szCs w:val="24"/>
          <w:lang w:val="en-GB"/>
        </w:rPr>
      </w:pPr>
    </w:p>
    <w:p w:rsidR="00313770" w:rsidRPr="005976B2" w:rsidRDefault="00313770" w:rsidP="0056017B">
      <w:pPr>
        <w:pStyle w:val="Geenafstand"/>
        <w:rPr>
          <w:rFonts w:ascii="Baskerville Old Face" w:hAnsi="Baskerville Old Face"/>
          <w:sz w:val="24"/>
          <w:szCs w:val="24"/>
          <w:lang w:val="en-GB"/>
        </w:rPr>
      </w:pPr>
    </w:p>
    <w:p w:rsidR="00313770" w:rsidRPr="005976B2" w:rsidRDefault="00313770" w:rsidP="0056017B">
      <w:pPr>
        <w:pStyle w:val="Geenafstand"/>
        <w:rPr>
          <w:rFonts w:ascii="Baskerville Old Face" w:hAnsi="Baskerville Old Face"/>
          <w:sz w:val="24"/>
          <w:szCs w:val="24"/>
          <w:lang w:val="en-GB"/>
        </w:rPr>
      </w:pPr>
    </w:p>
    <w:p w:rsidR="00313770" w:rsidRPr="005976B2" w:rsidRDefault="00313770" w:rsidP="0056017B">
      <w:pPr>
        <w:pStyle w:val="Geenafstand"/>
        <w:rPr>
          <w:rFonts w:ascii="Baskerville Old Face" w:hAnsi="Baskerville Old Face"/>
          <w:sz w:val="24"/>
          <w:szCs w:val="24"/>
          <w:lang w:val="en-GB"/>
        </w:rPr>
      </w:pPr>
    </w:p>
    <w:p w:rsidR="00A33A1F" w:rsidRPr="005976B2" w:rsidRDefault="00313770" w:rsidP="00313770">
      <w:pPr>
        <w:pStyle w:val="Geenafstand"/>
        <w:jc w:val="right"/>
        <w:rPr>
          <w:rFonts w:ascii="Baskerville Old Face" w:hAnsi="Baskerville Old Face"/>
          <w:b/>
          <w:sz w:val="24"/>
          <w:szCs w:val="24"/>
          <w:lang w:val="en-GB"/>
        </w:rPr>
      </w:pPr>
      <w:r w:rsidRPr="005976B2">
        <w:rPr>
          <w:rFonts w:ascii="Baskerville Old Face" w:hAnsi="Baskerville Old Face"/>
          <w:sz w:val="24"/>
          <w:szCs w:val="24"/>
          <w:lang w:val="en-GB"/>
        </w:rPr>
        <w:t xml:space="preserve">Sounds made by forming a constriction between the upper teeth and the lower lip are referred to as </w:t>
      </w:r>
      <w:r w:rsidRPr="005976B2">
        <w:rPr>
          <w:rFonts w:ascii="Baskerville Old Face" w:hAnsi="Baskerville Old Face"/>
          <w:b/>
          <w:sz w:val="24"/>
          <w:szCs w:val="24"/>
          <w:lang w:val="en-GB"/>
        </w:rPr>
        <w:t>labio-</w:t>
      </w:r>
      <w:r w:rsidR="00A33A1F" w:rsidRPr="005976B2">
        <w:rPr>
          <w:rFonts w:ascii="Baskerville Old Face" w:hAnsi="Baskerville Old Face"/>
          <w:b/>
          <w:sz w:val="24"/>
          <w:szCs w:val="24"/>
          <w:lang w:val="en-GB"/>
        </w:rPr>
        <w:t xml:space="preserve"> </w:t>
      </w:r>
    </w:p>
    <w:p w:rsidR="00313770" w:rsidRPr="005976B2" w:rsidRDefault="00A33A1F" w:rsidP="00313770">
      <w:pPr>
        <w:pStyle w:val="Geenafstand"/>
        <w:jc w:val="right"/>
        <w:rPr>
          <w:rFonts w:ascii="Baskerville Old Face" w:hAnsi="Baskerville Old Face"/>
          <w:sz w:val="24"/>
          <w:szCs w:val="24"/>
          <w:lang w:val="en-GB"/>
        </w:rPr>
      </w:pPr>
      <w:r w:rsidRPr="005976B2">
        <w:rPr>
          <w:rFonts w:ascii="Baskerville Old Face" w:hAnsi="Baskerville Old Face"/>
          <w:sz w:val="24"/>
          <w:szCs w:val="24"/>
          <w:lang w:val="en-GB"/>
        </w:rPr>
        <w:t>&lt;----------------------------</w:t>
      </w:r>
      <w:r w:rsidRPr="005976B2">
        <w:rPr>
          <w:rFonts w:ascii="Baskerville Old Face" w:hAnsi="Baskerville Old Face"/>
          <w:b/>
          <w:sz w:val="24"/>
          <w:szCs w:val="24"/>
          <w:lang w:val="en-GB"/>
        </w:rPr>
        <w:t xml:space="preserve"> </w:t>
      </w:r>
      <w:r w:rsidR="00313770" w:rsidRPr="005976B2">
        <w:rPr>
          <w:rFonts w:ascii="Baskerville Old Face" w:hAnsi="Baskerville Old Face"/>
          <w:b/>
          <w:sz w:val="24"/>
          <w:szCs w:val="24"/>
          <w:lang w:val="en-GB"/>
        </w:rPr>
        <w:t>dental</w:t>
      </w:r>
      <w:r w:rsidR="00313770" w:rsidRPr="005976B2">
        <w:rPr>
          <w:rFonts w:ascii="Baskerville Old Face" w:hAnsi="Baskerville Old Face"/>
          <w:sz w:val="24"/>
          <w:szCs w:val="24"/>
          <w:lang w:val="en-GB"/>
        </w:rPr>
        <w:t xml:space="preserve"> sounds.</w:t>
      </w:r>
    </w:p>
    <w:p w:rsidR="00A33A1F" w:rsidRPr="005976B2" w:rsidRDefault="00A33A1F" w:rsidP="00313770">
      <w:pPr>
        <w:pStyle w:val="Geenafstand"/>
        <w:jc w:val="right"/>
        <w:rPr>
          <w:rFonts w:ascii="Baskerville Old Face" w:hAnsi="Baskerville Old Face"/>
          <w:sz w:val="24"/>
          <w:szCs w:val="24"/>
          <w:lang w:val="en-GB"/>
        </w:rPr>
      </w:pPr>
    </w:p>
    <w:p w:rsidR="00A33A1F" w:rsidRPr="005976B2" w:rsidRDefault="00A33A1F" w:rsidP="00313770">
      <w:pPr>
        <w:pStyle w:val="Geenafstand"/>
        <w:jc w:val="right"/>
        <w:rPr>
          <w:rFonts w:ascii="Baskerville Old Face" w:hAnsi="Baskerville Old Face"/>
          <w:sz w:val="24"/>
          <w:szCs w:val="24"/>
          <w:lang w:val="en-GB"/>
        </w:rPr>
      </w:pPr>
    </w:p>
    <w:p w:rsidR="00A33A1F" w:rsidRPr="005976B2" w:rsidRDefault="00A33A1F" w:rsidP="00313770">
      <w:pPr>
        <w:pStyle w:val="Geenafstand"/>
        <w:jc w:val="right"/>
        <w:rPr>
          <w:rFonts w:ascii="Baskerville Old Face" w:hAnsi="Baskerville Old Face"/>
          <w:sz w:val="24"/>
          <w:szCs w:val="24"/>
          <w:lang w:val="en-GB"/>
        </w:rPr>
      </w:pPr>
      <w:r w:rsidRPr="005976B2">
        <w:rPr>
          <w:rFonts w:ascii="Baskerville Old Face" w:hAnsi="Baskerville Old Face"/>
          <w:noProof/>
          <w:sz w:val="24"/>
          <w:szCs w:val="24"/>
        </w:rPr>
        <w:drawing>
          <wp:anchor distT="0" distB="0" distL="114300" distR="114300" simplePos="0" relativeHeight="251648512" behindDoc="1" locked="0" layoutInCell="1" allowOverlap="1">
            <wp:simplePos x="0" y="0"/>
            <wp:positionH relativeFrom="column">
              <wp:posOffset>2526030</wp:posOffset>
            </wp:positionH>
            <wp:positionV relativeFrom="paragraph">
              <wp:posOffset>32385</wp:posOffset>
            </wp:positionV>
            <wp:extent cx="1927225" cy="2057400"/>
            <wp:effectExtent l="19050" t="0" r="0" b="0"/>
            <wp:wrapTight wrapText="bothSides">
              <wp:wrapPolygon edited="0">
                <wp:start x="-214" y="0"/>
                <wp:lineTo x="-214" y="21400"/>
                <wp:lineTo x="21564" y="21400"/>
                <wp:lineTo x="21564" y="0"/>
                <wp:lineTo x="-214" y="0"/>
              </wp:wrapPolygon>
            </wp:wrapTight>
            <wp:docPr id="3" name="Afbeelding 7" descr="dental sou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tal sounds.jpg"/>
                    <pic:cNvPicPr/>
                  </pic:nvPicPr>
                  <pic:blipFill>
                    <a:blip r:embed="rId12" cstate="print"/>
                    <a:srcRect l="12189" t="6299" r="20721" b="3150"/>
                    <a:stretch>
                      <a:fillRect/>
                    </a:stretch>
                  </pic:blipFill>
                  <pic:spPr>
                    <a:xfrm>
                      <a:off x="0" y="0"/>
                      <a:ext cx="1927225" cy="2057400"/>
                    </a:xfrm>
                    <a:prstGeom prst="rect">
                      <a:avLst/>
                    </a:prstGeom>
                  </pic:spPr>
                </pic:pic>
              </a:graphicData>
            </a:graphic>
          </wp:anchor>
        </w:drawing>
      </w:r>
    </w:p>
    <w:p w:rsidR="00A33A1F" w:rsidRPr="005976B2" w:rsidRDefault="00A33A1F" w:rsidP="00313770">
      <w:pPr>
        <w:pStyle w:val="Geenafstand"/>
        <w:jc w:val="right"/>
        <w:rPr>
          <w:rFonts w:ascii="Baskerville Old Face" w:hAnsi="Baskerville Old Face"/>
          <w:sz w:val="24"/>
          <w:szCs w:val="24"/>
          <w:lang w:val="en-GB"/>
        </w:rPr>
      </w:pPr>
    </w:p>
    <w:p w:rsidR="00A33A1F" w:rsidRPr="005976B2" w:rsidRDefault="00A33A1F" w:rsidP="00A33A1F">
      <w:pPr>
        <w:pStyle w:val="Geenafstand"/>
        <w:rPr>
          <w:rFonts w:ascii="Baskerville Old Face" w:hAnsi="Baskerville Old Face"/>
          <w:sz w:val="24"/>
          <w:szCs w:val="24"/>
          <w:lang w:val="en-GB"/>
        </w:rPr>
      </w:pPr>
    </w:p>
    <w:p w:rsidR="00A33A1F" w:rsidRPr="005976B2" w:rsidRDefault="00A33A1F" w:rsidP="00A33A1F">
      <w:pPr>
        <w:pStyle w:val="Geenafstand"/>
        <w:rPr>
          <w:rFonts w:ascii="Baskerville Old Face" w:hAnsi="Baskerville Old Face"/>
          <w:sz w:val="24"/>
          <w:szCs w:val="24"/>
          <w:lang w:val="en-GB"/>
        </w:rPr>
      </w:pPr>
    </w:p>
    <w:p w:rsidR="00A33A1F" w:rsidRPr="005976B2" w:rsidRDefault="00A33A1F" w:rsidP="00A33A1F">
      <w:pPr>
        <w:pStyle w:val="Geenafstand"/>
        <w:rPr>
          <w:rFonts w:ascii="Baskerville Old Face" w:hAnsi="Baskerville Old Face"/>
          <w:sz w:val="24"/>
          <w:szCs w:val="24"/>
          <w:lang w:val="en-GB"/>
        </w:rPr>
      </w:pPr>
    </w:p>
    <w:p w:rsidR="00A33A1F" w:rsidRPr="005976B2" w:rsidRDefault="00A33A1F" w:rsidP="00A33A1F">
      <w:pPr>
        <w:pStyle w:val="Geenafstand"/>
        <w:rPr>
          <w:rFonts w:ascii="Baskerville Old Face" w:hAnsi="Baskerville Old Face"/>
          <w:sz w:val="24"/>
          <w:szCs w:val="24"/>
          <w:lang w:val="en-GB"/>
        </w:rPr>
      </w:pPr>
    </w:p>
    <w:p w:rsidR="00A33A1F" w:rsidRPr="005976B2" w:rsidRDefault="00A33A1F" w:rsidP="00A33A1F">
      <w:pPr>
        <w:pStyle w:val="Geenafstand"/>
        <w:rPr>
          <w:rFonts w:ascii="Baskerville Old Face" w:hAnsi="Baskerville Old Face"/>
          <w:sz w:val="24"/>
          <w:szCs w:val="24"/>
          <w:lang w:val="en-GB"/>
        </w:rPr>
      </w:pPr>
      <w:r w:rsidRPr="005976B2">
        <w:rPr>
          <w:rFonts w:ascii="Baskerville Old Face" w:hAnsi="Baskerville Old Face"/>
          <w:sz w:val="24"/>
          <w:szCs w:val="24"/>
          <w:lang w:val="en-GB"/>
        </w:rPr>
        <w:t xml:space="preserve">Sounds in which there is friction between the tip of the tongue and the upper teeth are </w:t>
      </w:r>
      <w:r w:rsidRPr="005976B2">
        <w:rPr>
          <w:rFonts w:ascii="Baskerville Old Face" w:hAnsi="Baskerville Old Face"/>
          <w:b/>
          <w:sz w:val="24"/>
          <w:szCs w:val="24"/>
          <w:lang w:val="en-GB"/>
        </w:rPr>
        <w:t xml:space="preserve">dental </w:t>
      </w:r>
      <w:r w:rsidRPr="005976B2">
        <w:rPr>
          <w:rFonts w:ascii="Baskerville Old Face" w:hAnsi="Baskerville Old Face"/>
          <w:sz w:val="24"/>
          <w:szCs w:val="24"/>
          <w:lang w:val="en-GB"/>
        </w:rPr>
        <w:t xml:space="preserve">sounds. E.g. the first consonant in </w:t>
      </w:r>
      <w:r w:rsidRPr="005976B2">
        <w:rPr>
          <w:rFonts w:ascii="Baskerville Old Face" w:hAnsi="Baskerville Old Face"/>
          <w:i/>
          <w:sz w:val="24"/>
          <w:szCs w:val="24"/>
          <w:lang w:val="en-GB"/>
        </w:rPr>
        <w:t>thin</w:t>
      </w:r>
      <w:r w:rsidR="009F5A86" w:rsidRPr="005976B2">
        <w:rPr>
          <w:rFonts w:ascii="Baskerville Old Face" w:hAnsi="Baskerville Old Face"/>
          <w:sz w:val="24"/>
          <w:szCs w:val="24"/>
          <w:lang w:val="en-GB"/>
        </w:rPr>
        <w:t xml:space="preserve">. </w:t>
      </w:r>
      <w:r w:rsidRPr="005976B2">
        <w:rPr>
          <w:rFonts w:ascii="Baskerville Old Face" w:hAnsi="Baskerville Old Face"/>
          <w:sz w:val="24"/>
          <w:szCs w:val="24"/>
          <w:lang w:val="en-GB"/>
        </w:rPr>
        <w:t>---------------------------&gt;</w:t>
      </w:r>
    </w:p>
    <w:p w:rsidR="00A33A1F" w:rsidRPr="005976B2" w:rsidRDefault="00A33A1F" w:rsidP="00A33A1F">
      <w:pPr>
        <w:pStyle w:val="Geenafstand"/>
        <w:rPr>
          <w:rFonts w:ascii="Baskerville Old Face" w:hAnsi="Baskerville Old Face"/>
          <w:sz w:val="24"/>
          <w:szCs w:val="24"/>
          <w:lang w:val="en-GB"/>
        </w:rPr>
      </w:pPr>
    </w:p>
    <w:p w:rsidR="00A33A1F" w:rsidRPr="005976B2" w:rsidRDefault="00A33A1F" w:rsidP="00A33A1F">
      <w:pPr>
        <w:pStyle w:val="Geenafstand"/>
        <w:rPr>
          <w:rFonts w:ascii="Baskerville Old Face" w:hAnsi="Baskerville Old Face"/>
          <w:sz w:val="24"/>
          <w:szCs w:val="24"/>
          <w:lang w:val="en-GB"/>
        </w:rPr>
      </w:pPr>
    </w:p>
    <w:p w:rsidR="00A33A1F" w:rsidRPr="005976B2" w:rsidRDefault="00A33A1F" w:rsidP="00A33A1F">
      <w:pPr>
        <w:pStyle w:val="Geenafstand"/>
        <w:rPr>
          <w:rFonts w:ascii="Baskerville Old Face" w:hAnsi="Baskerville Old Face"/>
          <w:sz w:val="24"/>
          <w:szCs w:val="24"/>
          <w:lang w:val="en-GB"/>
        </w:rPr>
      </w:pPr>
    </w:p>
    <w:p w:rsidR="00A33A1F" w:rsidRPr="005976B2" w:rsidRDefault="00A33A1F">
      <w:pPr>
        <w:rPr>
          <w:rFonts w:ascii="Baskerville Old Face" w:hAnsi="Baskerville Old Face"/>
          <w:sz w:val="24"/>
          <w:szCs w:val="24"/>
          <w:lang w:val="en-GB"/>
        </w:rPr>
      </w:pPr>
      <w:r w:rsidRPr="005976B2">
        <w:rPr>
          <w:rFonts w:ascii="Baskerville Old Face" w:hAnsi="Baskerville Old Face"/>
          <w:sz w:val="24"/>
          <w:szCs w:val="24"/>
          <w:lang w:val="en-GB"/>
        </w:rPr>
        <w:br w:type="page"/>
      </w:r>
    </w:p>
    <w:p w:rsidR="009F5A86" w:rsidRPr="005976B2" w:rsidRDefault="009F5A86" w:rsidP="00A33A1F">
      <w:pPr>
        <w:pStyle w:val="Geenafstand"/>
        <w:rPr>
          <w:rFonts w:ascii="Baskerville Old Face" w:hAnsi="Baskerville Old Face"/>
          <w:sz w:val="24"/>
          <w:szCs w:val="24"/>
          <w:lang w:val="en-GB"/>
        </w:rPr>
      </w:pPr>
      <w:r w:rsidRPr="005976B2">
        <w:rPr>
          <w:rFonts w:ascii="Baskerville Old Face" w:hAnsi="Baskerville Old Face"/>
          <w:noProof/>
          <w:sz w:val="24"/>
          <w:szCs w:val="24"/>
        </w:rPr>
        <w:lastRenderedPageBreak/>
        <w:drawing>
          <wp:anchor distT="0" distB="0" distL="114300" distR="114300" simplePos="0" relativeHeight="251649536" behindDoc="1" locked="0" layoutInCell="1" allowOverlap="1">
            <wp:simplePos x="0" y="0"/>
            <wp:positionH relativeFrom="column">
              <wp:posOffset>4523740</wp:posOffset>
            </wp:positionH>
            <wp:positionV relativeFrom="paragraph">
              <wp:posOffset>107950</wp:posOffset>
            </wp:positionV>
            <wp:extent cx="2038350" cy="2043430"/>
            <wp:effectExtent l="19050" t="0" r="0" b="0"/>
            <wp:wrapTight wrapText="bothSides">
              <wp:wrapPolygon edited="0">
                <wp:start x="-202" y="0"/>
                <wp:lineTo x="-202" y="21345"/>
                <wp:lineTo x="21600" y="21345"/>
                <wp:lineTo x="21600" y="0"/>
                <wp:lineTo x="-202" y="0"/>
              </wp:wrapPolygon>
            </wp:wrapTight>
            <wp:docPr id="9" name="Afbeelding 8" descr="alveolar sou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veolar sounds.jpg"/>
                    <pic:cNvPicPr/>
                  </pic:nvPicPr>
                  <pic:blipFill>
                    <a:blip r:embed="rId13" cstate="print"/>
                    <a:srcRect l="20272" t="6128" r="17071" b="6128"/>
                    <a:stretch>
                      <a:fillRect/>
                    </a:stretch>
                  </pic:blipFill>
                  <pic:spPr>
                    <a:xfrm>
                      <a:off x="0" y="0"/>
                      <a:ext cx="2038350" cy="2043430"/>
                    </a:xfrm>
                    <a:prstGeom prst="rect">
                      <a:avLst/>
                    </a:prstGeom>
                  </pic:spPr>
                </pic:pic>
              </a:graphicData>
            </a:graphic>
          </wp:anchor>
        </w:drawing>
      </w:r>
    </w:p>
    <w:p w:rsidR="00A33A1F" w:rsidRPr="005976B2" w:rsidRDefault="00A33A1F" w:rsidP="00A33A1F">
      <w:pPr>
        <w:pStyle w:val="Geenafstand"/>
        <w:rPr>
          <w:rFonts w:ascii="Baskerville Old Face" w:hAnsi="Baskerville Old Face"/>
          <w:sz w:val="24"/>
          <w:szCs w:val="24"/>
          <w:lang w:val="en-GB"/>
        </w:rPr>
      </w:pPr>
      <w:r w:rsidRPr="005976B2">
        <w:rPr>
          <w:rFonts w:ascii="Baskerville Old Face" w:hAnsi="Baskerville Old Face"/>
          <w:sz w:val="24"/>
          <w:szCs w:val="24"/>
          <w:lang w:val="en-GB"/>
        </w:rPr>
        <w:t>S</w:t>
      </w:r>
      <w:r w:rsidR="00447650" w:rsidRPr="005976B2">
        <w:rPr>
          <w:rFonts w:ascii="Baskerville Old Face" w:hAnsi="Baskerville Old Face"/>
          <w:sz w:val="24"/>
          <w:szCs w:val="24"/>
          <w:lang w:val="en-GB"/>
        </w:rPr>
        <w:t>ounds in which an</w:t>
      </w:r>
      <w:r w:rsidRPr="005976B2">
        <w:rPr>
          <w:rFonts w:ascii="Baskerville Old Face" w:hAnsi="Baskerville Old Face"/>
          <w:sz w:val="24"/>
          <w:szCs w:val="24"/>
          <w:lang w:val="en-GB"/>
        </w:rPr>
        <w:t xml:space="preserve"> obstruction is made between the tongue and the alveolar ridge are called </w:t>
      </w:r>
      <w:r w:rsidRPr="005976B2">
        <w:rPr>
          <w:rFonts w:ascii="Baskerville Old Face" w:hAnsi="Baskerville Old Face"/>
          <w:b/>
          <w:sz w:val="24"/>
          <w:szCs w:val="24"/>
          <w:lang w:val="en-GB"/>
        </w:rPr>
        <w:t>alveolar</w:t>
      </w:r>
      <w:r w:rsidRPr="005976B2">
        <w:rPr>
          <w:rFonts w:ascii="Baskerville Old Face" w:hAnsi="Baskerville Old Face"/>
          <w:sz w:val="24"/>
          <w:szCs w:val="24"/>
          <w:lang w:val="en-GB"/>
        </w:rPr>
        <w:t xml:space="preserve"> sounds. The first sound in </w:t>
      </w:r>
      <w:r w:rsidRPr="005976B2">
        <w:rPr>
          <w:rFonts w:ascii="Baskerville Old Face" w:hAnsi="Baskerville Old Face"/>
          <w:i/>
          <w:sz w:val="24"/>
          <w:szCs w:val="24"/>
          <w:lang w:val="en-GB"/>
        </w:rPr>
        <w:t>sin</w:t>
      </w:r>
      <w:r w:rsidRPr="005976B2">
        <w:rPr>
          <w:rFonts w:ascii="Baskerville Old Face" w:hAnsi="Baskerville Old Face"/>
          <w:sz w:val="24"/>
          <w:szCs w:val="24"/>
          <w:lang w:val="en-GB"/>
        </w:rPr>
        <w:t xml:space="preserve"> is a really good example.</w:t>
      </w:r>
      <w:r w:rsidRPr="005976B2">
        <w:rPr>
          <w:rFonts w:ascii="Arial" w:hAnsi="Arial" w:cs="Arial"/>
          <w:noProof/>
          <w:lang w:val="en-GB"/>
        </w:rPr>
        <w:t xml:space="preserve"> </w:t>
      </w:r>
      <w:r w:rsidRPr="005976B2">
        <w:rPr>
          <w:rFonts w:ascii="Baskerville Old Face" w:hAnsi="Baskerville Old Face" w:cs="Arial"/>
          <w:noProof/>
          <w:sz w:val="24"/>
          <w:szCs w:val="24"/>
          <w:lang w:val="en-GB"/>
        </w:rPr>
        <w:t>----------------------------------------&gt;</w:t>
      </w:r>
    </w:p>
    <w:p w:rsidR="00A33A1F" w:rsidRPr="005976B2" w:rsidRDefault="00A33A1F" w:rsidP="00A33A1F">
      <w:pPr>
        <w:pStyle w:val="Geenafstand"/>
        <w:jc w:val="right"/>
        <w:rPr>
          <w:rFonts w:ascii="Baskerville Old Face" w:hAnsi="Baskerville Old Face"/>
          <w:sz w:val="24"/>
          <w:szCs w:val="24"/>
          <w:lang w:val="en-GB"/>
        </w:rPr>
      </w:pPr>
    </w:p>
    <w:p w:rsidR="00A33A1F" w:rsidRPr="005976B2" w:rsidRDefault="00A33A1F" w:rsidP="00A33A1F">
      <w:pPr>
        <w:pStyle w:val="Geenafstand"/>
        <w:jc w:val="right"/>
        <w:rPr>
          <w:rFonts w:ascii="Baskerville Old Face" w:hAnsi="Baskerville Old Face"/>
          <w:sz w:val="24"/>
          <w:szCs w:val="24"/>
          <w:lang w:val="en-GB"/>
        </w:rPr>
      </w:pPr>
    </w:p>
    <w:p w:rsidR="00A33A1F" w:rsidRPr="005976B2" w:rsidRDefault="00A33A1F" w:rsidP="00A33A1F">
      <w:pPr>
        <w:pStyle w:val="Geenafstand"/>
        <w:jc w:val="right"/>
        <w:rPr>
          <w:rFonts w:ascii="Baskerville Old Face" w:hAnsi="Baskerville Old Face"/>
          <w:sz w:val="24"/>
          <w:szCs w:val="24"/>
          <w:lang w:val="en-GB"/>
        </w:rPr>
      </w:pPr>
    </w:p>
    <w:p w:rsidR="00112BB3" w:rsidRPr="005976B2" w:rsidRDefault="00112BB3" w:rsidP="00A33A1F">
      <w:pPr>
        <w:pStyle w:val="Geenafstand"/>
        <w:jc w:val="right"/>
        <w:rPr>
          <w:rFonts w:ascii="Baskerville Old Face" w:hAnsi="Baskerville Old Face"/>
          <w:sz w:val="24"/>
          <w:szCs w:val="24"/>
          <w:lang w:val="en-GB"/>
        </w:rPr>
      </w:pPr>
    </w:p>
    <w:p w:rsidR="00112BB3" w:rsidRPr="005976B2" w:rsidRDefault="00112BB3" w:rsidP="00A33A1F">
      <w:pPr>
        <w:pStyle w:val="Geenafstand"/>
        <w:jc w:val="right"/>
        <w:rPr>
          <w:rFonts w:ascii="Baskerville Old Face" w:hAnsi="Baskerville Old Face"/>
          <w:sz w:val="24"/>
          <w:szCs w:val="24"/>
          <w:lang w:val="en-GB"/>
        </w:rPr>
      </w:pPr>
    </w:p>
    <w:p w:rsidR="00A33A1F" w:rsidRPr="005976B2" w:rsidRDefault="00A33A1F" w:rsidP="00A33A1F">
      <w:pPr>
        <w:pStyle w:val="Geenafstand"/>
        <w:jc w:val="right"/>
        <w:rPr>
          <w:rFonts w:ascii="Baskerville Old Face" w:hAnsi="Baskerville Old Face"/>
          <w:sz w:val="24"/>
          <w:szCs w:val="24"/>
          <w:lang w:val="en-GB"/>
        </w:rPr>
      </w:pPr>
      <w:r w:rsidRPr="005976B2">
        <w:rPr>
          <w:rFonts w:ascii="Baskerville Old Face" w:hAnsi="Baskerville Old Face"/>
          <w:noProof/>
          <w:sz w:val="24"/>
          <w:szCs w:val="24"/>
        </w:rPr>
        <w:drawing>
          <wp:anchor distT="0" distB="0" distL="114300" distR="114300" simplePos="0" relativeHeight="251650560" behindDoc="1" locked="0" layoutInCell="1" allowOverlap="1">
            <wp:simplePos x="0" y="0"/>
            <wp:positionH relativeFrom="column">
              <wp:posOffset>5080</wp:posOffset>
            </wp:positionH>
            <wp:positionV relativeFrom="paragraph">
              <wp:posOffset>112395</wp:posOffset>
            </wp:positionV>
            <wp:extent cx="2381250" cy="2105025"/>
            <wp:effectExtent l="19050" t="0" r="0" b="0"/>
            <wp:wrapTight wrapText="bothSides">
              <wp:wrapPolygon edited="0">
                <wp:start x="-173" y="0"/>
                <wp:lineTo x="-173" y="21502"/>
                <wp:lineTo x="21600" y="21502"/>
                <wp:lineTo x="21600" y="0"/>
                <wp:lineTo x="-173" y="0"/>
              </wp:wrapPolygon>
            </wp:wrapTight>
            <wp:docPr id="10" name="Afbeelding 9" descr="palato-alveolar sou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ato-alveolar sounds.jpg"/>
                    <pic:cNvPicPr/>
                  </pic:nvPicPr>
                  <pic:blipFill>
                    <a:blip r:embed="rId14" cstate="print"/>
                    <a:srcRect l="12303" t="6176" r="18455" b="3088"/>
                    <a:stretch>
                      <a:fillRect/>
                    </a:stretch>
                  </pic:blipFill>
                  <pic:spPr>
                    <a:xfrm>
                      <a:off x="0" y="0"/>
                      <a:ext cx="2381250" cy="2105025"/>
                    </a:xfrm>
                    <a:prstGeom prst="rect">
                      <a:avLst/>
                    </a:prstGeom>
                  </pic:spPr>
                </pic:pic>
              </a:graphicData>
            </a:graphic>
          </wp:anchor>
        </w:drawing>
      </w:r>
    </w:p>
    <w:p w:rsidR="00A33A1F" w:rsidRPr="005976B2" w:rsidRDefault="00A33A1F" w:rsidP="00A33A1F">
      <w:pPr>
        <w:pStyle w:val="Geenafstand"/>
        <w:jc w:val="right"/>
        <w:rPr>
          <w:rFonts w:ascii="Baskerville Old Face" w:hAnsi="Baskerville Old Face"/>
          <w:sz w:val="24"/>
          <w:szCs w:val="24"/>
          <w:lang w:val="en-GB"/>
        </w:rPr>
      </w:pPr>
    </w:p>
    <w:p w:rsidR="00A33A1F" w:rsidRPr="005976B2" w:rsidRDefault="00A33A1F" w:rsidP="00A33A1F">
      <w:pPr>
        <w:pStyle w:val="Geenafstand"/>
        <w:jc w:val="right"/>
        <w:rPr>
          <w:rFonts w:ascii="Baskerville Old Face" w:hAnsi="Baskerville Old Face"/>
          <w:sz w:val="24"/>
          <w:szCs w:val="24"/>
          <w:lang w:val="en-GB"/>
        </w:rPr>
      </w:pPr>
    </w:p>
    <w:p w:rsidR="00112BB3" w:rsidRPr="005976B2" w:rsidRDefault="00112BB3" w:rsidP="00A33A1F">
      <w:pPr>
        <w:pStyle w:val="Geenafstand"/>
        <w:jc w:val="right"/>
        <w:rPr>
          <w:rFonts w:ascii="Baskerville Old Face" w:hAnsi="Baskerville Old Face"/>
          <w:sz w:val="24"/>
          <w:szCs w:val="24"/>
          <w:lang w:val="en-GB"/>
        </w:rPr>
      </w:pPr>
    </w:p>
    <w:p w:rsidR="00112BB3" w:rsidRPr="005976B2" w:rsidRDefault="00112BB3" w:rsidP="00A33A1F">
      <w:pPr>
        <w:pStyle w:val="Geenafstand"/>
        <w:jc w:val="right"/>
        <w:rPr>
          <w:rFonts w:ascii="Baskerville Old Face" w:hAnsi="Baskerville Old Face"/>
          <w:sz w:val="24"/>
          <w:szCs w:val="24"/>
          <w:lang w:val="en-GB"/>
        </w:rPr>
      </w:pPr>
    </w:p>
    <w:p w:rsidR="00A33A1F" w:rsidRPr="005976B2" w:rsidRDefault="00A33A1F" w:rsidP="00A33A1F">
      <w:pPr>
        <w:pStyle w:val="Geenafstand"/>
        <w:jc w:val="right"/>
        <w:rPr>
          <w:rFonts w:ascii="Baskerville Old Face" w:hAnsi="Baskerville Old Face"/>
          <w:sz w:val="24"/>
          <w:szCs w:val="24"/>
          <w:lang w:val="en-GB"/>
        </w:rPr>
      </w:pPr>
      <w:r w:rsidRPr="005976B2">
        <w:rPr>
          <w:rFonts w:ascii="Baskerville Old Face" w:hAnsi="Baskerville Old Face"/>
          <w:sz w:val="24"/>
          <w:szCs w:val="24"/>
          <w:lang w:val="en-GB"/>
        </w:rPr>
        <w:t xml:space="preserve">Sounds made with a constriction between the tongue and the post-alveolar region (basically the </w:t>
      </w:r>
    </w:p>
    <w:p w:rsidR="00A33A1F" w:rsidRPr="005976B2" w:rsidRDefault="00A33A1F" w:rsidP="00A33A1F">
      <w:pPr>
        <w:pStyle w:val="Geenafstand"/>
        <w:jc w:val="right"/>
        <w:rPr>
          <w:rFonts w:ascii="Baskerville Old Face" w:hAnsi="Baskerville Old Face"/>
          <w:sz w:val="24"/>
          <w:szCs w:val="24"/>
          <w:lang w:val="en-GB"/>
        </w:rPr>
      </w:pPr>
      <w:r w:rsidRPr="005976B2">
        <w:rPr>
          <w:rFonts w:ascii="Baskerville Old Face" w:hAnsi="Baskerville Old Face"/>
          <w:sz w:val="24"/>
          <w:szCs w:val="24"/>
          <w:lang w:val="en-GB"/>
        </w:rPr>
        <w:t xml:space="preserve">&lt;----------------------------------------- spot just between the alveolar ridge and the uvula) are called </w:t>
      </w:r>
      <w:r w:rsidRPr="005976B2">
        <w:rPr>
          <w:rFonts w:ascii="Baskerville Old Face" w:hAnsi="Baskerville Old Face"/>
          <w:b/>
          <w:sz w:val="24"/>
          <w:szCs w:val="24"/>
          <w:lang w:val="en-GB"/>
        </w:rPr>
        <w:t xml:space="preserve">palato-alveolar </w:t>
      </w:r>
      <w:r w:rsidRPr="005976B2">
        <w:rPr>
          <w:rFonts w:ascii="Baskerville Old Face" w:hAnsi="Baskerville Old Face"/>
          <w:sz w:val="24"/>
          <w:szCs w:val="24"/>
          <w:lang w:val="en-GB"/>
        </w:rPr>
        <w:t>sounds.</w:t>
      </w:r>
    </w:p>
    <w:p w:rsidR="00A33A1F" w:rsidRPr="005976B2" w:rsidRDefault="00A33A1F" w:rsidP="00A33A1F">
      <w:pPr>
        <w:pStyle w:val="Geenafstand"/>
        <w:jc w:val="right"/>
        <w:rPr>
          <w:rFonts w:ascii="Baskerville Old Face" w:hAnsi="Baskerville Old Face"/>
          <w:sz w:val="24"/>
          <w:szCs w:val="24"/>
          <w:lang w:val="en-GB"/>
        </w:rPr>
      </w:pPr>
    </w:p>
    <w:p w:rsidR="00112BB3" w:rsidRPr="005976B2" w:rsidRDefault="00112BB3" w:rsidP="00A33A1F">
      <w:pPr>
        <w:pStyle w:val="Geenafstand"/>
        <w:jc w:val="right"/>
        <w:rPr>
          <w:rFonts w:ascii="Baskerville Old Face" w:hAnsi="Baskerville Old Face"/>
          <w:sz w:val="24"/>
          <w:szCs w:val="24"/>
          <w:lang w:val="en-GB"/>
        </w:rPr>
      </w:pPr>
    </w:p>
    <w:p w:rsidR="00A33A1F" w:rsidRPr="005976B2" w:rsidRDefault="00A33A1F" w:rsidP="00A33A1F">
      <w:pPr>
        <w:pStyle w:val="Geenafstand"/>
        <w:jc w:val="right"/>
        <w:rPr>
          <w:rFonts w:ascii="Baskerville Old Face" w:hAnsi="Baskerville Old Face"/>
          <w:sz w:val="24"/>
          <w:szCs w:val="24"/>
          <w:lang w:val="en-GB"/>
        </w:rPr>
      </w:pPr>
    </w:p>
    <w:p w:rsidR="00A33A1F" w:rsidRPr="005976B2" w:rsidRDefault="009F5A86" w:rsidP="00A33A1F">
      <w:pPr>
        <w:pStyle w:val="Geenafstand"/>
        <w:jc w:val="right"/>
        <w:rPr>
          <w:rFonts w:ascii="Baskerville Old Face" w:hAnsi="Baskerville Old Face"/>
          <w:sz w:val="24"/>
          <w:szCs w:val="24"/>
          <w:lang w:val="en-GB"/>
        </w:rPr>
      </w:pPr>
      <w:r w:rsidRPr="005976B2">
        <w:rPr>
          <w:rFonts w:ascii="Baskerville Old Face" w:hAnsi="Baskerville Old Face"/>
          <w:noProof/>
          <w:sz w:val="24"/>
          <w:szCs w:val="24"/>
        </w:rPr>
        <w:drawing>
          <wp:anchor distT="0" distB="0" distL="114300" distR="114300" simplePos="0" relativeHeight="251651584" behindDoc="1" locked="0" layoutInCell="1" allowOverlap="1">
            <wp:simplePos x="0" y="0"/>
            <wp:positionH relativeFrom="column">
              <wp:posOffset>2161540</wp:posOffset>
            </wp:positionH>
            <wp:positionV relativeFrom="paragraph">
              <wp:posOffset>114300</wp:posOffset>
            </wp:positionV>
            <wp:extent cx="1903730" cy="2070735"/>
            <wp:effectExtent l="19050" t="0" r="1270" b="0"/>
            <wp:wrapTight wrapText="bothSides">
              <wp:wrapPolygon edited="0">
                <wp:start x="-216" y="0"/>
                <wp:lineTo x="-216" y="21461"/>
                <wp:lineTo x="21614" y="21461"/>
                <wp:lineTo x="21614" y="0"/>
                <wp:lineTo x="-216" y="0"/>
              </wp:wrapPolygon>
            </wp:wrapTight>
            <wp:docPr id="11" name="Afbeelding 10" descr="palatal sou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atal sounds.jpg"/>
                    <pic:cNvPicPr/>
                  </pic:nvPicPr>
                  <pic:blipFill>
                    <a:blip r:embed="rId15" cstate="print"/>
                    <a:srcRect l="20721" t="6249" r="19631" b="3125"/>
                    <a:stretch>
                      <a:fillRect/>
                    </a:stretch>
                  </pic:blipFill>
                  <pic:spPr>
                    <a:xfrm>
                      <a:off x="0" y="0"/>
                      <a:ext cx="1903730" cy="2070735"/>
                    </a:xfrm>
                    <a:prstGeom prst="rect">
                      <a:avLst/>
                    </a:prstGeom>
                  </pic:spPr>
                </pic:pic>
              </a:graphicData>
            </a:graphic>
          </wp:anchor>
        </w:drawing>
      </w:r>
    </w:p>
    <w:p w:rsidR="00A33A1F" w:rsidRPr="005976B2" w:rsidRDefault="00A33A1F" w:rsidP="00A33A1F">
      <w:pPr>
        <w:pStyle w:val="Geenafstand"/>
        <w:jc w:val="right"/>
        <w:rPr>
          <w:rFonts w:ascii="Baskerville Old Face" w:hAnsi="Baskerville Old Face"/>
          <w:sz w:val="24"/>
          <w:szCs w:val="24"/>
          <w:lang w:val="en-GB"/>
        </w:rPr>
      </w:pPr>
    </w:p>
    <w:p w:rsidR="00A33A1F" w:rsidRPr="005976B2" w:rsidRDefault="00A33A1F" w:rsidP="00A33A1F">
      <w:pPr>
        <w:pStyle w:val="Geenafstand"/>
        <w:jc w:val="right"/>
        <w:rPr>
          <w:rFonts w:ascii="Baskerville Old Face" w:hAnsi="Baskerville Old Face"/>
          <w:sz w:val="24"/>
          <w:szCs w:val="24"/>
          <w:lang w:val="en-GB"/>
        </w:rPr>
      </w:pPr>
    </w:p>
    <w:p w:rsidR="00112BB3" w:rsidRPr="005976B2" w:rsidRDefault="00112BB3" w:rsidP="00A33A1F">
      <w:pPr>
        <w:pStyle w:val="Geenafstand"/>
        <w:rPr>
          <w:rFonts w:ascii="Baskerville Old Face" w:hAnsi="Baskerville Old Face"/>
          <w:sz w:val="24"/>
          <w:szCs w:val="24"/>
          <w:lang w:val="en-GB"/>
        </w:rPr>
      </w:pPr>
    </w:p>
    <w:p w:rsidR="00112BB3" w:rsidRPr="005976B2" w:rsidRDefault="00112BB3" w:rsidP="00A33A1F">
      <w:pPr>
        <w:pStyle w:val="Geenafstand"/>
        <w:rPr>
          <w:rFonts w:ascii="Baskerville Old Face" w:hAnsi="Baskerville Old Face"/>
          <w:sz w:val="24"/>
          <w:szCs w:val="24"/>
          <w:lang w:val="en-GB"/>
        </w:rPr>
      </w:pPr>
    </w:p>
    <w:p w:rsidR="00A33A1F" w:rsidRPr="005976B2" w:rsidRDefault="00A33A1F" w:rsidP="00A33A1F">
      <w:pPr>
        <w:pStyle w:val="Geenafstand"/>
        <w:rPr>
          <w:rFonts w:ascii="Baskerville Old Face" w:hAnsi="Baskerville Old Face"/>
          <w:sz w:val="24"/>
          <w:szCs w:val="24"/>
          <w:lang w:val="en-GB"/>
        </w:rPr>
      </w:pPr>
      <w:r w:rsidRPr="005976B2">
        <w:rPr>
          <w:rFonts w:ascii="Baskerville Old Face" w:hAnsi="Baskerville Old Face"/>
          <w:sz w:val="24"/>
          <w:szCs w:val="24"/>
          <w:lang w:val="en-GB"/>
        </w:rPr>
        <w:t xml:space="preserve">Sounds in which there is an obstruction between the tongue and the hard palate are called </w:t>
      </w:r>
      <w:r w:rsidRPr="005976B2">
        <w:rPr>
          <w:rFonts w:ascii="Baskerville Old Face" w:hAnsi="Baskerville Old Face"/>
          <w:b/>
          <w:sz w:val="24"/>
          <w:szCs w:val="24"/>
          <w:lang w:val="en-GB"/>
        </w:rPr>
        <w:t>palatal</w:t>
      </w:r>
      <w:r w:rsidRPr="005976B2">
        <w:rPr>
          <w:rFonts w:ascii="Baskerville Old Face" w:hAnsi="Baskerville Old Face"/>
          <w:sz w:val="24"/>
          <w:szCs w:val="24"/>
          <w:lang w:val="en-GB"/>
        </w:rPr>
        <w:t xml:space="preserve"> sounds. E.g. the first sound in </w:t>
      </w:r>
      <w:r w:rsidRPr="005976B2">
        <w:rPr>
          <w:rFonts w:ascii="Baskerville Old Face" w:hAnsi="Baskerville Old Face"/>
          <w:i/>
          <w:sz w:val="24"/>
          <w:szCs w:val="24"/>
          <w:lang w:val="en-GB"/>
        </w:rPr>
        <w:t>yes</w:t>
      </w:r>
      <w:r w:rsidR="009F5A86" w:rsidRPr="005976B2">
        <w:rPr>
          <w:rFonts w:ascii="Baskerville Old Face" w:hAnsi="Baskerville Old Face"/>
          <w:sz w:val="24"/>
          <w:szCs w:val="24"/>
          <w:lang w:val="en-GB"/>
        </w:rPr>
        <w:t>. ------</w:t>
      </w:r>
      <w:r w:rsidRPr="005976B2">
        <w:rPr>
          <w:rFonts w:ascii="Baskerville Old Face" w:hAnsi="Baskerville Old Face"/>
          <w:sz w:val="24"/>
          <w:szCs w:val="24"/>
          <w:lang w:val="en-GB"/>
        </w:rPr>
        <w:t>--------------&gt;</w:t>
      </w:r>
    </w:p>
    <w:p w:rsidR="00A33A1F" w:rsidRPr="005976B2" w:rsidRDefault="00A33A1F" w:rsidP="00A33A1F">
      <w:pPr>
        <w:pStyle w:val="Geenafstand"/>
        <w:rPr>
          <w:rFonts w:ascii="Baskerville Old Face" w:hAnsi="Baskerville Old Face"/>
          <w:sz w:val="24"/>
          <w:szCs w:val="24"/>
          <w:lang w:val="en-GB"/>
        </w:rPr>
      </w:pPr>
    </w:p>
    <w:p w:rsidR="00A33A1F" w:rsidRPr="005976B2" w:rsidRDefault="00A33A1F" w:rsidP="00A33A1F">
      <w:pPr>
        <w:pStyle w:val="Geenafstand"/>
        <w:rPr>
          <w:rFonts w:ascii="Baskerville Old Face" w:hAnsi="Baskerville Old Face"/>
          <w:sz w:val="24"/>
          <w:szCs w:val="24"/>
          <w:lang w:val="en-GB"/>
        </w:rPr>
      </w:pPr>
    </w:p>
    <w:p w:rsidR="00112BB3" w:rsidRPr="005976B2" w:rsidRDefault="00112BB3" w:rsidP="00A33A1F">
      <w:pPr>
        <w:pStyle w:val="Geenafstand"/>
        <w:rPr>
          <w:rFonts w:ascii="Baskerville Old Face" w:hAnsi="Baskerville Old Face"/>
          <w:sz w:val="24"/>
          <w:szCs w:val="24"/>
          <w:lang w:val="en-GB"/>
        </w:rPr>
      </w:pPr>
      <w:r w:rsidRPr="005976B2">
        <w:rPr>
          <w:rFonts w:ascii="Baskerville Old Face" w:hAnsi="Baskerville Old Face"/>
          <w:noProof/>
          <w:sz w:val="24"/>
          <w:szCs w:val="24"/>
        </w:rPr>
        <w:drawing>
          <wp:anchor distT="0" distB="0" distL="114300" distR="114300" simplePos="0" relativeHeight="251652608" behindDoc="1" locked="0" layoutInCell="1" allowOverlap="1">
            <wp:simplePos x="0" y="0"/>
            <wp:positionH relativeFrom="column">
              <wp:posOffset>147955</wp:posOffset>
            </wp:positionH>
            <wp:positionV relativeFrom="paragraph">
              <wp:posOffset>130810</wp:posOffset>
            </wp:positionV>
            <wp:extent cx="1843405" cy="1981200"/>
            <wp:effectExtent l="19050" t="0" r="4445" b="0"/>
            <wp:wrapTight wrapText="bothSides">
              <wp:wrapPolygon edited="0">
                <wp:start x="-223" y="0"/>
                <wp:lineTo x="-223" y="21392"/>
                <wp:lineTo x="21652" y="21392"/>
                <wp:lineTo x="21652" y="0"/>
                <wp:lineTo x="-223" y="0"/>
              </wp:wrapPolygon>
            </wp:wrapTight>
            <wp:docPr id="12" name="Afbeelding 11" descr="velar sou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ar sounds.jpg"/>
                    <pic:cNvPicPr/>
                  </pic:nvPicPr>
                  <pic:blipFill>
                    <a:blip r:embed="rId16" cstate="print"/>
                    <a:srcRect l="23102" t="7874" r="25027" b="4724"/>
                    <a:stretch>
                      <a:fillRect/>
                    </a:stretch>
                  </pic:blipFill>
                  <pic:spPr>
                    <a:xfrm>
                      <a:off x="0" y="0"/>
                      <a:ext cx="1843405" cy="1981200"/>
                    </a:xfrm>
                    <a:prstGeom prst="rect">
                      <a:avLst/>
                    </a:prstGeom>
                  </pic:spPr>
                </pic:pic>
              </a:graphicData>
            </a:graphic>
          </wp:anchor>
        </w:drawing>
      </w:r>
    </w:p>
    <w:p w:rsidR="00A33A1F" w:rsidRPr="005976B2" w:rsidRDefault="00A33A1F" w:rsidP="00A33A1F">
      <w:pPr>
        <w:pStyle w:val="Geenafstand"/>
        <w:rPr>
          <w:rFonts w:ascii="Baskerville Old Face" w:hAnsi="Baskerville Old Face"/>
          <w:sz w:val="24"/>
          <w:szCs w:val="24"/>
          <w:lang w:val="en-GB"/>
        </w:rPr>
      </w:pPr>
    </w:p>
    <w:p w:rsidR="00A33A1F" w:rsidRPr="005976B2" w:rsidRDefault="00A33A1F" w:rsidP="00A33A1F">
      <w:pPr>
        <w:pStyle w:val="Geenafstand"/>
        <w:rPr>
          <w:rFonts w:ascii="Baskerville Old Face" w:hAnsi="Baskerville Old Face"/>
          <w:sz w:val="24"/>
          <w:szCs w:val="24"/>
          <w:lang w:val="en-GB"/>
        </w:rPr>
      </w:pPr>
    </w:p>
    <w:p w:rsidR="00A33A1F" w:rsidRPr="005976B2" w:rsidRDefault="00A33A1F" w:rsidP="00A33A1F">
      <w:pPr>
        <w:pStyle w:val="Geenafstand"/>
        <w:rPr>
          <w:rFonts w:ascii="Baskerville Old Face" w:hAnsi="Baskerville Old Face"/>
          <w:sz w:val="24"/>
          <w:szCs w:val="24"/>
          <w:lang w:val="en-GB"/>
        </w:rPr>
      </w:pPr>
    </w:p>
    <w:p w:rsidR="00112BB3" w:rsidRPr="005976B2" w:rsidRDefault="00112BB3" w:rsidP="00A33A1F">
      <w:pPr>
        <w:pStyle w:val="Geenafstand"/>
        <w:rPr>
          <w:rFonts w:ascii="Baskerville Old Face" w:hAnsi="Baskerville Old Face"/>
          <w:sz w:val="24"/>
          <w:szCs w:val="24"/>
          <w:lang w:val="en-GB"/>
        </w:rPr>
      </w:pPr>
    </w:p>
    <w:p w:rsidR="00112BB3" w:rsidRPr="005976B2" w:rsidRDefault="00112BB3" w:rsidP="00A33A1F">
      <w:pPr>
        <w:pStyle w:val="Geenafstand"/>
        <w:jc w:val="right"/>
        <w:rPr>
          <w:rFonts w:ascii="Baskerville Old Face" w:hAnsi="Baskerville Old Face"/>
          <w:sz w:val="24"/>
          <w:szCs w:val="24"/>
          <w:lang w:val="en-GB"/>
        </w:rPr>
      </w:pPr>
      <w:r w:rsidRPr="005976B2">
        <w:rPr>
          <w:rFonts w:ascii="Baskerville Old Face" w:hAnsi="Baskerville Old Face"/>
          <w:sz w:val="24"/>
          <w:szCs w:val="24"/>
          <w:lang w:val="en-GB"/>
        </w:rPr>
        <w:t>Sounds made by a constriction between the tongue and the</w:t>
      </w:r>
    </w:p>
    <w:p w:rsidR="00A33A1F" w:rsidRPr="005976B2" w:rsidRDefault="00112BB3" w:rsidP="00A33A1F">
      <w:pPr>
        <w:pStyle w:val="Geenafstand"/>
        <w:jc w:val="right"/>
        <w:rPr>
          <w:rFonts w:ascii="Baskerville Old Face" w:hAnsi="Baskerville Old Face"/>
          <w:sz w:val="24"/>
          <w:szCs w:val="24"/>
          <w:lang w:val="en-GB"/>
        </w:rPr>
      </w:pPr>
      <w:r w:rsidRPr="005976B2">
        <w:rPr>
          <w:rFonts w:ascii="Baskerville Old Face" w:hAnsi="Baskerville Old Face"/>
          <w:sz w:val="24"/>
          <w:szCs w:val="24"/>
          <w:lang w:val="en-GB"/>
        </w:rPr>
        <w:t xml:space="preserve">&lt;-----------------------------------  velum are called </w:t>
      </w:r>
      <w:r w:rsidRPr="005976B2">
        <w:rPr>
          <w:rFonts w:ascii="Baskerville Old Face" w:hAnsi="Baskerville Old Face"/>
          <w:b/>
          <w:sz w:val="24"/>
          <w:szCs w:val="24"/>
          <w:lang w:val="en-GB"/>
        </w:rPr>
        <w:t>velar</w:t>
      </w:r>
      <w:r w:rsidRPr="005976B2">
        <w:rPr>
          <w:rFonts w:ascii="Baskerville Old Face" w:hAnsi="Baskerville Old Face"/>
          <w:sz w:val="24"/>
          <w:szCs w:val="24"/>
          <w:lang w:val="en-GB"/>
        </w:rPr>
        <w:t xml:space="preserve"> sounds.</w:t>
      </w:r>
    </w:p>
    <w:p w:rsidR="00240D3A" w:rsidRPr="005976B2" w:rsidRDefault="00240D3A">
      <w:pPr>
        <w:rPr>
          <w:rFonts w:ascii="Baskerville Old Face" w:hAnsi="Baskerville Old Face"/>
          <w:sz w:val="24"/>
          <w:szCs w:val="24"/>
          <w:lang w:val="en-GB"/>
        </w:rPr>
      </w:pPr>
      <w:r w:rsidRPr="005976B2">
        <w:rPr>
          <w:rFonts w:ascii="Baskerville Old Face" w:hAnsi="Baskerville Old Face"/>
          <w:sz w:val="24"/>
          <w:szCs w:val="24"/>
          <w:lang w:val="en-GB"/>
        </w:rPr>
        <w:br w:type="page"/>
      </w:r>
    </w:p>
    <w:p w:rsidR="00A33A1F" w:rsidRPr="005976B2" w:rsidRDefault="00F21551" w:rsidP="00423361">
      <w:pPr>
        <w:pStyle w:val="Geenafstand"/>
        <w:rPr>
          <w:rFonts w:ascii="Baskerville Old Face" w:hAnsi="Baskerville Old Face"/>
          <w:sz w:val="48"/>
          <w:szCs w:val="48"/>
          <w:lang w:val="en-GB"/>
        </w:rPr>
      </w:pPr>
      <w:r>
        <w:rPr>
          <w:rFonts w:ascii="Baskerville Old Face" w:hAnsi="Baskerville Old Face"/>
          <w:sz w:val="48"/>
          <w:szCs w:val="48"/>
          <w:lang w:val="en-GB"/>
        </w:rPr>
        <w:lastRenderedPageBreak/>
        <w:t>§2.3: Vowels: the parameters</w:t>
      </w:r>
    </w:p>
    <w:p w:rsidR="00B864AA" w:rsidRPr="005976B2" w:rsidRDefault="00B864AA" w:rsidP="00423361">
      <w:pPr>
        <w:pStyle w:val="Geenafstand"/>
        <w:rPr>
          <w:rFonts w:ascii="Baskerville Old Face" w:hAnsi="Baskerville Old Face"/>
          <w:sz w:val="24"/>
          <w:szCs w:val="24"/>
          <w:lang w:val="en-GB"/>
        </w:rPr>
      </w:pPr>
    </w:p>
    <w:p w:rsidR="008147BB" w:rsidRPr="005976B2" w:rsidRDefault="008147BB" w:rsidP="00423361">
      <w:pPr>
        <w:pStyle w:val="Geenafstand"/>
        <w:rPr>
          <w:rFonts w:ascii="Baskerville Old Face" w:hAnsi="Baskerville Old Face"/>
          <w:sz w:val="24"/>
          <w:szCs w:val="24"/>
          <w:lang w:val="en-GB"/>
        </w:rPr>
      </w:pPr>
      <w:r w:rsidRPr="005976B2">
        <w:rPr>
          <w:rFonts w:ascii="Baskerville Old Face" w:hAnsi="Baskerville Old Face"/>
          <w:sz w:val="24"/>
          <w:szCs w:val="24"/>
          <w:lang w:val="en-GB"/>
        </w:rPr>
        <w:t xml:space="preserve">We also know three parameters under which we can classify the vowels in the English language: the three parameters are </w:t>
      </w:r>
      <w:r w:rsidR="008F2C2E" w:rsidRPr="005976B2">
        <w:rPr>
          <w:rFonts w:ascii="Baskerville Old Face" w:hAnsi="Baskerville Old Face"/>
          <w:i/>
          <w:sz w:val="24"/>
          <w:szCs w:val="24"/>
          <w:lang w:val="en-GB"/>
        </w:rPr>
        <w:t>close/open</w:t>
      </w:r>
      <w:r w:rsidRPr="005976B2">
        <w:rPr>
          <w:rFonts w:ascii="Baskerville Old Face" w:hAnsi="Baskerville Old Face"/>
          <w:i/>
          <w:sz w:val="24"/>
          <w:szCs w:val="24"/>
          <w:lang w:val="en-GB"/>
        </w:rPr>
        <w:t xml:space="preserve"> dimension, front/back dimension </w:t>
      </w:r>
      <w:r w:rsidRPr="005976B2">
        <w:rPr>
          <w:rFonts w:ascii="Baskerville Old Face" w:hAnsi="Baskerville Old Face"/>
          <w:sz w:val="24"/>
          <w:szCs w:val="24"/>
          <w:lang w:val="en-GB"/>
        </w:rPr>
        <w:t xml:space="preserve">and </w:t>
      </w:r>
      <w:r w:rsidRPr="005976B2">
        <w:rPr>
          <w:rFonts w:ascii="Baskerville Old Face" w:hAnsi="Baskerville Old Face"/>
          <w:i/>
          <w:sz w:val="24"/>
          <w:szCs w:val="24"/>
          <w:lang w:val="en-GB"/>
        </w:rPr>
        <w:t>rounding.</w:t>
      </w:r>
      <w:r w:rsidRPr="005976B2">
        <w:rPr>
          <w:rFonts w:ascii="Baskerville Old Face" w:hAnsi="Baskerville Old Face"/>
          <w:sz w:val="24"/>
          <w:szCs w:val="24"/>
          <w:lang w:val="en-GB"/>
        </w:rPr>
        <w:t xml:space="preserve"> These parameters tell you exactly how a vowel should sound. </w:t>
      </w:r>
    </w:p>
    <w:p w:rsidR="008147BB" w:rsidRPr="005976B2" w:rsidRDefault="008147BB" w:rsidP="00423361">
      <w:pPr>
        <w:pStyle w:val="Geenafstand"/>
        <w:rPr>
          <w:rFonts w:ascii="Baskerville Old Face" w:hAnsi="Baskerville Old Face"/>
          <w:sz w:val="24"/>
          <w:szCs w:val="24"/>
          <w:lang w:val="en-GB"/>
        </w:rPr>
      </w:pPr>
    </w:p>
    <w:p w:rsidR="00B864AA" w:rsidRPr="005976B2" w:rsidRDefault="00B864AA" w:rsidP="00423361">
      <w:pPr>
        <w:pStyle w:val="Geenafstand"/>
        <w:rPr>
          <w:rFonts w:ascii="Baskerville Old Face" w:hAnsi="Baskerville Old Face"/>
          <w:b/>
          <w:i/>
          <w:sz w:val="24"/>
          <w:szCs w:val="24"/>
          <w:lang w:val="en-GB"/>
        </w:rPr>
      </w:pPr>
    </w:p>
    <w:p w:rsidR="008147BB" w:rsidRPr="005976B2" w:rsidRDefault="008F2C2E" w:rsidP="00423361">
      <w:pPr>
        <w:pStyle w:val="Geenafstand"/>
        <w:rPr>
          <w:rFonts w:ascii="Baskerville Old Face" w:hAnsi="Baskerville Old Face"/>
          <w:b/>
          <w:i/>
          <w:sz w:val="24"/>
          <w:szCs w:val="24"/>
          <w:lang w:val="en-GB"/>
        </w:rPr>
      </w:pPr>
      <w:r w:rsidRPr="005976B2">
        <w:rPr>
          <w:rFonts w:ascii="Baskerville Old Face" w:hAnsi="Baskerville Old Face"/>
          <w:b/>
          <w:i/>
          <w:noProof/>
          <w:sz w:val="24"/>
          <w:szCs w:val="24"/>
        </w:rPr>
        <w:drawing>
          <wp:anchor distT="0" distB="0" distL="114300" distR="114300" simplePos="0" relativeHeight="251653632" behindDoc="1" locked="0" layoutInCell="1" allowOverlap="1">
            <wp:simplePos x="0" y="0"/>
            <wp:positionH relativeFrom="column">
              <wp:posOffset>2464435</wp:posOffset>
            </wp:positionH>
            <wp:positionV relativeFrom="paragraph">
              <wp:posOffset>101600</wp:posOffset>
            </wp:positionV>
            <wp:extent cx="4081780" cy="3307715"/>
            <wp:effectExtent l="19050" t="0" r="0" b="0"/>
            <wp:wrapTight wrapText="bothSides">
              <wp:wrapPolygon edited="0">
                <wp:start x="-101" y="0"/>
                <wp:lineTo x="-101" y="21521"/>
                <wp:lineTo x="21573" y="21521"/>
                <wp:lineTo x="21573" y="0"/>
                <wp:lineTo x="-101" y="0"/>
              </wp:wrapPolygon>
            </wp:wrapTight>
            <wp:docPr id="4" name="irc_mi" descr="http://www.uni-bielefeld.de/lili/personen/vgramley/teaching/HTHS/Eng_vowels.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ni-bielefeld.de/lili/personen/vgramley/teaching/HTHS/Eng_vowels.jpg">
                      <a:hlinkClick r:id="rId17"/>
                    </pic:cNvPr>
                    <pic:cNvPicPr>
                      <a:picLocks noChangeAspect="1" noChangeArrowheads="1"/>
                    </pic:cNvPicPr>
                  </pic:nvPicPr>
                  <pic:blipFill>
                    <a:blip r:embed="rId18" cstate="print"/>
                    <a:srcRect l="4170" t="2246" r="4170" b="4492"/>
                    <a:stretch>
                      <a:fillRect/>
                    </a:stretch>
                  </pic:blipFill>
                  <pic:spPr bwMode="auto">
                    <a:xfrm>
                      <a:off x="0" y="0"/>
                      <a:ext cx="4081780" cy="3307715"/>
                    </a:xfrm>
                    <a:prstGeom prst="rect">
                      <a:avLst/>
                    </a:prstGeom>
                    <a:noFill/>
                    <a:ln w="9525">
                      <a:noFill/>
                      <a:miter lim="800000"/>
                      <a:headEnd/>
                      <a:tailEnd/>
                    </a:ln>
                  </pic:spPr>
                </pic:pic>
              </a:graphicData>
            </a:graphic>
          </wp:anchor>
        </w:drawing>
      </w:r>
      <w:r w:rsidRPr="005976B2">
        <w:rPr>
          <w:rFonts w:ascii="Baskerville Old Face" w:hAnsi="Baskerville Old Face"/>
          <w:b/>
          <w:i/>
          <w:sz w:val="24"/>
          <w:szCs w:val="24"/>
          <w:lang w:val="en-GB"/>
        </w:rPr>
        <w:t>Close/open</w:t>
      </w:r>
      <w:r w:rsidR="008147BB" w:rsidRPr="005976B2">
        <w:rPr>
          <w:rFonts w:ascii="Baskerville Old Face" w:hAnsi="Baskerville Old Face"/>
          <w:b/>
          <w:i/>
          <w:sz w:val="24"/>
          <w:szCs w:val="24"/>
          <w:lang w:val="en-GB"/>
        </w:rPr>
        <w:t xml:space="preserve"> dimension</w:t>
      </w:r>
    </w:p>
    <w:p w:rsidR="008147BB" w:rsidRPr="005976B2" w:rsidRDefault="008F2C2E" w:rsidP="00423361">
      <w:pPr>
        <w:pStyle w:val="Geenafstand"/>
        <w:rPr>
          <w:rFonts w:ascii="Baskerville Old Face" w:hAnsi="Baskerville Old Face" w:cs="Arial"/>
          <w:sz w:val="24"/>
          <w:szCs w:val="24"/>
          <w:lang w:val="en-GB"/>
        </w:rPr>
      </w:pPr>
      <w:r w:rsidRPr="005976B2">
        <w:rPr>
          <w:rFonts w:ascii="Baskerville Old Face" w:hAnsi="Baskerville Old Face" w:cs="Arial"/>
          <w:sz w:val="24"/>
          <w:szCs w:val="24"/>
          <w:lang w:val="en-GB"/>
        </w:rPr>
        <w:t xml:space="preserve">The close/open dimension is often also called the high/low dimension. For now, we will call it the close/open dimension, just so we can stick to one word that pretty much describes how it works. The close/open dimension is the dimension depicting the height of the body of the tongue during the articulation of the vowel. This phenomenon is called the </w:t>
      </w:r>
      <w:r w:rsidRPr="005976B2">
        <w:rPr>
          <w:rFonts w:ascii="Baskerville Old Face" w:hAnsi="Baskerville Old Face" w:cs="Arial"/>
          <w:i/>
          <w:sz w:val="24"/>
          <w:szCs w:val="24"/>
          <w:lang w:val="en-GB"/>
        </w:rPr>
        <w:t>vowel height</w:t>
      </w:r>
      <w:r w:rsidRPr="005976B2">
        <w:rPr>
          <w:rFonts w:ascii="Baskerville Old Face" w:hAnsi="Baskerville Old Face" w:cs="Arial"/>
          <w:sz w:val="24"/>
          <w:szCs w:val="24"/>
          <w:lang w:val="en-GB"/>
        </w:rPr>
        <w:t xml:space="preserve">. In the diagram to the right of this part of text you can see how different vowel sounds are either closed sounds (the body of the tongue is in (almost) complete closure with the palate), close-mid sounds (the body of the tongue gets rather close to the palate), open mid sounds (the body of the tongue is getting close to being completely relaxed) and open sounds (the body of the tongue is completely relaxed). </w:t>
      </w:r>
    </w:p>
    <w:p w:rsidR="008F2C2E" w:rsidRPr="005976B2" w:rsidRDefault="00B864AA" w:rsidP="00423361">
      <w:pPr>
        <w:pStyle w:val="Geenafstand"/>
        <w:rPr>
          <w:rFonts w:ascii="Baskerville Old Face" w:hAnsi="Baskerville Old Face" w:cs="Arial"/>
          <w:sz w:val="24"/>
          <w:szCs w:val="24"/>
          <w:lang w:val="en-GB"/>
        </w:rPr>
      </w:pPr>
      <w:r w:rsidRPr="005976B2">
        <w:rPr>
          <w:rFonts w:ascii="Baskerville Old Face" w:hAnsi="Baskerville Old Face" w:cs="Arial"/>
          <w:noProof/>
          <w:sz w:val="24"/>
          <w:szCs w:val="24"/>
        </w:rPr>
        <w:drawing>
          <wp:anchor distT="0" distB="0" distL="114300" distR="114300" simplePos="0" relativeHeight="251654656" behindDoc="1" locked="0" layoutInCell="1" allowOverlap="1">
            <wp:simplePos x="0" y="0"/>
            <wp:positionH relativeFrom="column">
              <wp:posOffset>-242570</wp:posOffset>
            </wp:positionH>
            <wp:positionV relativeFrom="paragraph">
              <wp:posOffset>167005</wp:posOffset>
            </wp:positionV>
            <wp:extent cx="4076700" cy="3305175"/>
            <wp:effectExtent l="19050" t="0" r="0" b="0"/>
            <wp:wrapTight wrapText="bothSides">
              <wp:wrapPolygon edited="0">
                <wp:start x="-101" y="0"/>
                <wp:lineTo x="-101" y="21538"/>
                <wp:lineTo x="21600" y="21538"/>
                <wp:lineTo x="21600" y="0"/>
                <wp:lineTo x="-101" y="0"/>
              </wp:wrapPolygon>
            </wp:wrapTight>
            <wp:docPr id="5" name="irc_mi" descr="http://www.uni-bielefeld.de/lili/personen/vgramley/teaching/HTHS/Eng_vowels.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ni-bielefeld.de/lili/personen/vgramley/teaching/HTHS/Eng_vowels.jpg">
                      <a:hlinkClick r:id="rId17"/>
                    </pic:cNvPr>
                    <pic:cNvPicPr>
                      <a:picLocks noChangeAspect="1" noChangeArrowheads="1"/>
                    </pic:cNvPicPr>
                  </pic:nvPicPr>
                  <pic:blipFill>
                    <a:blip r:embed="rId18" cstate="print"/>
                    <a:srcRect l="4170" t="2246" r="4170" b="4492"/>
                    <a:stretch>
                      <a:fillRect/>
                    </a:stretch>
                  </pic:blipFill>
                  <pic:spPr bwMode="auto">
                    <a:xfrm>
                      <a:off x="0" y="0"/>
                      <a:ext cx="4076700" cy="3305175"/>
                    </a:xfrm>
                    <a:prstGeom prst="rect">
                      <a:avLst/>
                    </a:prstGeom>
                    <a:noFill/>
                    <a:ln w="9525">
                      <a:noFill/>
                      <a:miter lim="800000"/>
                      <a:headEnd/>
                      <a:tailEnd/>
                    </a:ln>
                  </pic:spPr>
                </pic:pic>
              </a:graphicData>
            </a:graphic>
          </wp:anchor>
        </w:drawing>
      </w:r>
    </w:p>
    <w:p w:rsidR="00B864AA" w:rsidRPr="005976B2" w:rsidRDefault="00B864AA" w:rsidP="008F2C2E">
      <w:pPr>
        <w:pStyle w:val="Geenafstand"/>
        <w:jc w:val="right"/>
        <w:rPr>
          <w:rFonts w:ascii="Baskerville Old Face" w:hAnsi="Baskerville Old Face" w:cs="Arial"/>
          <w:b/>
          <w:i/>
          <w:sz w:val="24"/>
          <w:szCs w:val="24"/>
          <w:lang w:val="en-GB"/>
        </w:rPr>
      </w:pPr>
    </w:p>
    <w:p w:rsidR="00B864AA" w:rsidRPr="005976B2" w:rsidRDefault="00B864AA" w:rsidP="008F2C2E">
      <w:pPr>
        <w:pStyle w:val="Geenafstand"/>
        <w:jc w:val="right"/>
        <w:rPr>
          <w:rFonts w:ascii="Baskerville Old Face" w:hAnsi="Baskerville Old Face" w:cs="Arial"/>
          <w:b/>
          <w:i/>
          <w:sz w:val="24"/>
          <w:szCs w:val="24"/>
          <w:lang w:val="en-GB"/>
        </w:rPr>
      </w:pPr>
    </w:p>
    <w:p w:rsidR="00B864AA" w:rsidRPr="005976B2" w:rsidRDefault="00B864AA" w:rsidP="008F2C2E">
      <w:pPr>
        <w:pStyle w:val="Geenafstand"/>
        <w:jc w:val="right"/>
        <w:rPr>
          <w:rFonts w:ascii="Baskerville Old Face" w:hAnsi="Baskerville Old Face" w:cs="Arial"/>
          <w:b/>
          <w:i/>
          <w:sz w:val="24"/>
          <w:szCs w:val="24"/>
          <w:lang w:val="en-GB"/>
        </w:rPr>
      </w:pPr>
    </w:p>
    <w:p w:rsidR="008F2C2E" w:rsidRPr="005976B2" w:rsidRDefault="008F2C2E" w:rsidP="008F2C2E">
      <w:pPr>
        <w:pStyle w:val="Geenafstand"/>
        <w:jc w:val="right"/>
        <w:rPr>
          <w:rFonts w:ascii="Baskerville Old Face" w:hAnsi="Baskerville Old Face" w:cs="Arial"/>
          <w:b/>
          <w:i/>
          <w:sz w:val="24"/>
          <w:szCs w:val="24"/>
          <w:lang w:val="en-GB"/>
        </w:rPr>
      </w:pPr>
      <w:r w:rsidRPr="005976B2">
        <w:rPr>
          <w:rFonts w:ascii="Baskerville Old Face" w:hAnsi="Baskerville Old Face" w:cs="Arial"/>
          <w:b/>
          <w:i/>
          <w:sz w:val="24"/>
          <w:szCs w:val="24"/>
          <w:lang w:val="en-GB"/>
        </w:rPr>
        <w:t>Front/back dimension</w:t>
      </w:r>
    </w:p>
    <w:p w:rsidR="008F2C2E" w:rsidRPr="005976B2" w:rsidRDefault="008F2C2E" w:rsidP="008F2C2E">
      <w:pPr>
        <w:pStyle w:val="Geenafstand"/>
        <w:jc w:val="right"/>
        <w:rPr>
          <w:rFonts w:ascii="Baskerville Old Face" w:hAnsi="Baskerville Old Face" w:cs="Arial"/>
          <w:sz w:val="24"/>
          <w:szCs w:val="24"/>
          <w:lang w:val="en-GB"/>
        </w:rPr>
      </w:pPr>
      <w:r w:rsidRPr="005976B2">
        <w:rPr>
          <w:rFonts w:ascii="Baskerville Old Face" w:hAnsi="Baskerville Old Face" w:cs="Arial"/>
          <w:sz w:val="24"/>
          <w:szCs w:val="24"/>
          <w:lang w:val="en-GB"/>
        </w:rPr>
        <w:t xml:space="preserve">The second parameter is the front/back dimension, depicting how far the body of the tongue lies towards to front of the </w:t>
      </w:r>
      <w:r w:rsidRPr="005976B2">
        <w:rPr>
          <w:rFonts w:ascii="Baskerville Old Face" w:hAnsi="Baskerville Old Face" w:cs="Arial"/>
          <w:i/>
          <w:sz w:val="24"/>
          <w:szCs w:val="24"/>
          <w:lang w:val="en-GB"/>
        </w:rPr>
        <w:t>vowel space</w:t>
      </w:r>
      <w:r w:rsidRPr="005976B2">
        <w:rPr>
          <w:rFonts w:ascii="Baskerville Old Face" w:hAnsi="Baskerville Old Face" w:cs="Arial"/>
          <w:sz w:val="24"/>
          <w:szCs w:val="24"/>
          <w:lang w:val="en-GB"/>
        </w:rPr>
        <w:t xml:space="preserve"> (the oral cavity). This is represented by the horizontal axis in the diagram to the left of this part of text.</w:t>
      </w:r>
      <w:r w:rsidR="00B864AA" w:rsidRPr="005976B2">
        <w:rPr>
          <w:rFonts w:ascii="Baskerville Old Face" w:hAnsi="Baskerville Old Face" w:cs="Arial"/>
          <w:sz w:val="24"/>
          <w:szCs w:val="24"/>
          <w:lang w:val="en-GB"/>
        </w:rPr>
        <w:t xml:space="preserve"> The tongue can lie either in the front, the central part or the back of the vowel space.</w:t>
      </w:r>
    </w:p>
    <w:p w:rsidR="00B864AA" w:rsidRPr="005976B2" w:rsidRDefault="00B864AA">
      <w:pPr>
        <w:rPr>
          <w:rFonts w:ascii="Baskerville Old Face" w:hAnsi="Baskerville Old Face"/>
          <w:sz w:val="24"/>
          <w:szCs w:val="24"/>
          <w:lang w:val="en-GB"/>
        </w:rPr>
      </w:pPr>
      <w:r w:rsidRPr="005976B2">
        <w:rPr>
          <w:rFonts w:ascii="Baskerville Old Face" w:hAnsi="Baskerville Old Face"/>
          <w:sz w:val="24"/>
          <w:szCs w:val="24"/>
          <w:lang w:val="en-GB"/>
        </w:rPr>
        <w:br w:type="page"/>
      </w:r>
    </w:p>
    <w:p w:rsidR="008147BB" w:rsidRPr="005976B2" w:rsidRDefault="00B864AA" w:rsidP="00423361">
      <w:pPr>
        <w:pStyle w:val="Geenafstand"/>
        <w:rPr>
          <w:rFonts w:ascii="Baskerville Old Face" w:hAnsi="Baskerville Old Face"/>
          <w:sz w:val="24"/>
          <w:szCs w:val="24"/>
          <w:lang w:val="en-GB"/>
        </w:rPr>
      </w:pPr>
      <w:r w:rsidRPr="005976B2">
        <w:rPr>
          <w:rFonts w:ascii="Baskerville Old Face" w:hAnsi="Baskerville Old Face"/>
          <w:b/>
          <w:i/>
          <w:sz w:val="24"/>
          <w:szCs w:val="24"/>
          <w:lang w:val="en-GB"/>
        </w:rPr>
        <w:lastRenderedPageBreak/>
        <w:t>Rounding</w:t>
      </w:r>
      <w:r w:rsidRPr="005976B2">
        <w:rPr>
          <w:rFonts w:ascii="Baskerville Old Face" w:hAnsi="Baskerville Old Face"/>
          <w:sz w:val="24"/>
          <w:szCs w:val="24"/>
          <w:lang w:val="en-GB"/>
        </w:rPr>
        <w:t xml:space="preserve"> </w:t>
      </w:r>
    </w:p>
    <w:p w:rsidR="00F1681D" w:rsidRPr="005976B2" w:rsidRDefault="00F1681D" w:rsidP="00423361">
      <w:pPr>
        <w:pStyle w:val="Geenafstand"/>
        <w:rPr>
          <w:rFonts w:ascii="Baskerville Old Face" w:hAnsi="Baskerville Old Face"/>
          <w:sz w:val="24"/>
          <w:szCs w:val="24"/>
          <w:lang w:val="en-GB"/>
        </w:rPr>
      </w:pPr>
      <w:r w:rsidRPr="005976B2">
        <w:rPr>
          <w:rFonts w:ascii="Baskerville Old Face" w:hAnsi="Baskerville Old Face"/>
          <w:sz w:val="24"/>
          <w:szCs w:val="24"/>
          <w:lang w:val="en-GB"/>
        </w:rPr>
        <w:t xml:space="preserve">The third dimension says whether the lips are </w:t>
      </w:r>
      <w:r w:rsidRPr="005976B2">
        <w:rPr>
          <w:rFonts w:ascii="Baskerville Old Face" w:hAnsi="Baskerville Old Face"/>
          <w:i/>
          <w:sz w:val="24"/>
          <w:szCs w:val="24"/>
          <w:lang w:val="en-GB"/>
        </w:rPr>
        <w:t>rounded</w:t>
      </w:r>
      <w:r w:rsidRPr="005976B2">
        <w:rPr>
          <w:rFonts w:ascii="Baskerville Old Face" w:hAnsi="Baskerville Old Face"/>
          <w:sz w:val="24"/>
          <w:szCs w:val="24"/>
          <w:lang w:val="en-GB"/>
        </w:rPr>
        <w:t xml:space="preserve"> when articulating a vowel or whether they’re </w:t>
      </w:r>
      <w:r w:rsidRPr="005976B2">
        <w:rPr>
          <w:rFonts w:ascii="Baskerville Old Face" w:hAnsi="Baskerville Old Face"/>
          <w:i/>
          <w:sz w:val="24"/>
          <w:szCs w:val="24"/>
          <w:lang w:val="en-GB"/>
        </w:rPr>
        <w:t>unrounded</w:t>
      </w:r>
      <w:r w:rsidRPr="005976B2">
        <w:rPr>
          <w:rFonts w:ascii="Baskerville Old Face" w:hAnsi="Baskerville Old Face"/>
          <w:sz w:val="24"/>
          <w:szCs w:val="24"/>
          <w:lang w:val="en-GB"/>
        </w:rPr>
        <w:t>. Vowels produced with the lips rounded are called rounded vowels, vowels articulated without this rounding in the lips are called unrounded vowels.</w:t>
      </w:r>
    </w:p>
    <w:p w:rsidR="00F1681D" w:rsidRPr="005976B2" w:rsidRDefault="00F1681D" w:rsidP="00423361">
      <w:pPr>
        <w:pStyle w:val="Geenafstand"/>
        <w:rPr>
          <w:rFonts w:ascii="Baskerville Old Face" w:hAnsi="Baskerville Old Face"/>
          <w:sz w:val="24"/>
          <w:szCs w:val="24"/>
          <w:lang w:val="en-GB"/>
        </w:rPr>
      </w:pPr>
    </w:p>
    <w:p w:rsidR="00F1681D" w:rsidRPr="005976B2" w:rsidRDefault="00F1681D" w:rsidP="00423361">
      <w:pPr>
        <w:pStyle w:val="Geenafstand"/>
        <w:rPr>
          <w:rFonts w:ascii="Baskerville Old Face" w:hAnsi="Baskerville Old Face"/>
          <w:sz w:val="24"/>
          <w:szCs w:val="24"/>
          <w:lang w:val="en-GB"/>
        </w:rPr>
      </w:pPr>
    </w:p>
    <w:p w:rsidR="00F1681D" w:rsidRPr="005976B2" w:rsidRDefault="00F1681D" w:rsidP="00423361">
      <w:pPr>
        <w:pStyle w:val="Geenafstand"/>
        <w:rPr>
          <w:rFonts w:ascii="Baskerville Old Face" w:hAnsi="Baskerville Old Face"/>
          <w:sz w:val="24"/>
          <w:szCs w:val="24"/>
          <w:lang w:val="en-GB"/>
        </w:rPr>
      </w:pPr>
    </w:p>
    <w:p w:rsidR="00F1681D" w:rsidRPr="005976B2" w:rsidRDefault="00F1681D" w:rsidP="00423361">
      <w:pPr>
        <w:pStyle w:val="Geenafstand"/>
        <w:rPr>
          <w:rFonts w:ascii="Baskerville Old Face" w:hAnsi="Baskerville Old Face"/>
          <w:sz w:val="24"/>
          <w:szCs w:val="24"/>
          <w:lang w:val="en-GB"/>
        </w:rPr>
      </w:pPr>
    </w:p>
    <w:p w:rsidR="00F1681D" w:rsidRPr="005976B2" w:rsidRDefault="00F1681D" w:rsidP="00423361">
      <w:pPr>
        <w:pStyle w:val="Geenafstand"/>
        <w:rPr>
          <w:rFonts w:ascii="Baskerville Old Face" w:hAnsi="Baskerville Old Face"/>
          <w:sz w:val="24"/>
          <w:szCs w:val="24"/>
          <w:lang w:val="en-GB"/>
        </w:rPr>
      </w:pPr>
    </w:p>
    <w:p w:rsidR="00F1681D" w:rsidRPr="005976B2" w:rsidRDefault="00A43873" w:rsidP="00423361">
      <w:pPr>
        <w:pStyle w:val="Geenafstand"/>
        <w:rPr>
          <w:rFonts w:ascii="Baskerville Old Face" w:hAnsi="Baskerville Old Face"/>
          <w:b/>
          <w:i/>
          <w:sz w:val="24"/>
          <w:szCs w:val="24"/>
          <w:lang w:val="en-GB"/>
        </w:rPr>
      </w:pPr>
      <w:r w:rsidRPr="005976B2">
        <w:rPr>
          <w:rFonts w:ascii="Baskerville Old Face" w:hAnsi="Baskerville Old Face"/>
          <w:b/>
          <w:i/>
          <w:sz w:val="24"/>
          <w:szCs w:val="24"/>
          <w:lang w:val="en-GB"/>
        </w:rPr>
        <w:t>Monophthongs: short and long vowels</w:t>
      </w:r>
    </w:p>
    <w:p w:rsidR="00F1681D" w:rsidRPr="005976B2" w:rsidRDefault="00F1681D" w:rsidP="00423361">
      <w:pPr>
        <w:pStyle w:val="Geenafstand"/>
        <w:rPr>
          <w:rFonts w:ascii="Baskerville Old Face" w:hAnsi="Baskerville Old Face"/>
          <w:sz w:val="24"/>
          <w:szCs w:val="24"/>
          <w:lang w:val="en-GB"/>
        </w:rPr>
      </w:pPr>
      <w:r w:rsidRPr="005976B2">
        <w:rPr>
          <w:rFonts w:ascii="Baskerville Old Face" w:hAnsi="Baskerville Old Face"/>
          <w:sz w:val="24"/>
          <w:szCs w:val="24"/>
          <w:lang w:val="en-GB"/>
        </w:rPr>
        <w:t>RP has short vowels and long vowels. A triangular colon behind a vowel tells you the vowel is long. If there is no triang</w:t>
      </w:r>
      <w:r w:rsidR="006626B8" w:rsidRPr="005976B2">
        <w:rPr>
          <w:rFonts w:ascii="Baskerville Old Face" w:hAnsi="Baskerville Old Face"/>
          <w:sz w:val="24"/>
          <w:szCs w:val="24"/>
          <w:lang w:val="en-GB"/>
        </w:rPr>
        <w:t>ular colon behind the vowel, it i</w:t>
      </w:r>
      <w:r w:rsidRPr="005976B2">
        <w:rPr>
          <w:rFonts w:ascii="Baskerville Old Face" w:hAnsi="Baskerville Old Face"/>
          <w:sz w:val="24"/>
          <w:szCs w:val="24"/>
          <w:lang w:val="en-GB"/>
        </w:rPr>
        <w:t>s a short v</w:t>
      </w:r>
      <w:r w:rsidR="00CB3CEA">
        <w:rPr>
          <w:rFonts w:ascii="Baskerville Old Face" w:hAnsi="Baskerville Old Face"/>
          <w:sz w:val="24"/>
          <w:szCs w:val="24"/>
          <w:lang w:val="en-GB"/>
        </w:rPr>
        <w:t>owel. RP has seven short vowels and five long vowels.</w:t>
      </w:r>
    </w:p>
    <w:p w:rsidR="00F1681D" w:rsidRPr="005976B2" w:rsidRDefault="00F1681D" w:rsidP="00423361">
      <w:pPr>
        <w:pStyle w:val="Geenafstand"/>
        <w:rPr>
          <w:rFonts w:ascii="Baskerville Old Face" w:hAnsi="Baskerville Old Face"/>
          <w:sz w:val="24"/>
          <w:szCs w:val="24"/>
          <w:lang w:val="en-GB"/>
        </w:rPr>
      </w:pPr>
    </w:p>
    <w:p w:rsidR="00A43873" w:rsidRPr="005976B2" w:rsidRDefault="00A43873" w:rsidP="00423361">
      <w:pPr>
        <w:pStyle w:val="Geenafstand"/>
        <w:rPr>
          <w:rFonts w:ascii="Baskerville Old Face" w:hAnsi="Baskerville Old Face"/>
          <w:sz w:val="24"/>
          <w:szCs w:val="24"/>
          <w:lang w:val="en-GB"/>
        </w:rPr>
      </w:pPr>
    </w:p>
    <w:p w:rsidR="00A43873" w:rsidRPr="005976B2" w:rsidRDefault="00A43873" w:rsidP="00423361">
      <w:pPr>
        <w:pStyle w:val="Geenafstand"/>
        <w:rPr>
          <w:rFonts w:ascii="Baskerville Old Face" w:hAnsi="Baskerville Old Face"/>
          <w:i/>
          <w:sz w:val="24"/>
          <w:szCs w:val="24"/>
          <w:lang w:val="en-GB"/>
        </w:rPr>
      </w:pPr>
      <w:r w:rsidRPr="005976B2">
        <w:rPr>
          <w:rFonts w:ascii="Baskerville Old Face" w:hAnsi="Baskerville Old Face"/>
          <w:i/>
          <w:sz w:val="24"/>
          <w:szCs w:val="24"/>
          <w:lang w:val="en-GB"/>
        </w:rPr>
        <w:t>Short vowels</w:t>
      </w:r>
    </w:p>
    <w:p w:rsidR="00F1681D" w:rsidRPr="005976B2" w:rsidRDefault="00F1681D" w:rsidP="00423361">
      <w:pPr>
        <w:pStyle w:val="Geenafstand"/>
        <w:rPr>
          <w:rFonts w:ascii="Baskerville Old Face" w:hAnsi="Baskerville Old Face"/>
          <w:sz w:val="24"/>
          <w:szCs w:val="24"/>
          <w:lang w:val="en-GB"/>
        </w:rPr>
      </w:pPr>
      <w:r w:rsidRPr="007416EB">
        <w:rPr>
          <w:rFonts w:ascii="Arial" w:hAnsi="Arial" w:cs="Arial"/>
          <w:lang w:val="en-GB"/>
        </w:rPr>
        <w:t>[ɪ]</w:t>
      </w:r>
      <w:r w:rsidRPr="005976B2">
        <w:rPr>
          <w:rFonts w:ascii="Baskerville Old Face" w:hAnsi="Baskerville Old Face"/>
          <w:sz w:val="24"/>
          <w:szCs w:val="24"/>
          <w:lang w:val="en-GB"/>
        </w:rPr>
        <w:t xml:space="preserve"> = </w:t>
      </w:r>
      <w:r w:rsidRPr="005976B2">
        <w:rPr>
          <w:rFonts w:ascii="Baskerville Old Face" w:hAnsi="Baskerville Old Face"/>
          <w:sz w:val="24"/>
          <w:szCs w:val="24"/>
          <w:lang w:val="en-GB"/>
        </w:rPr>
        <w:tab/>
        <w:t>high front unrounded vowel</w:t>
      </w:r>
    </w:p>
    <w:p w:rsidR="00447650" w:rsidRPr="005976B2" w:rsidRDefault="00447650" w:rsidP="00423361">
      <w:pPr>
        <w:pStyle w:val="Geenafstand"/>
        <w:rPr>
          <w:rFonts w:ascii="Baskerville Old Face" w:hAnsi="Baskerville Old Face"/>
          <w:sz w:val="24"/>
          <w:szCs w:val="24"/>
          <w:lang w:val="en-GB"/>
        </w:rPr>
      </w:pPr>
      <w:r w:rsidRPr="005976B2">
        <w:rPr>
          <w:rFonts w:ascii="Baskerville Old Face" w:hAnsi="Baskerville Old Face"/>
          <w:noProof/>
          <w:sz w:val="24"/>
          <w:szCs w:val="24"/>
        </w:rPr>
        <w:drawing>
          <wp:anchor distT="0" distB="0" distL="114300" distR="114300" simplePos="0" relativeHeight="251655680" behindDoc="1" locked="0" layoutInCell="1" allowOverlap="1">
            <wp:simplePos x="0" y="0"/>
            <wp:positionH relativeFrom="column">
              <wp:posOffset>2803525</wp:posOffset>
            </wp:positionH>
            <wp:positionV relativeFrom="paragraph">
              <wp:posOffset>143510</wp:posOffset>
            </wp:positionV>
            <wp:extent cx="3328670" cy="2286000"/>
            <wp:effectExtent l="19050" t="0" r="5080" b="0"/>
            <wp:wrapTight wrapText="bothSides">
              <wp:wrapPolygon edited="0">
                <wp:start x="-124" y="0"/>
                <wp:lineTo x="-124" y="21420"/>
                <wp:lineTo x="21633" y="21420"/>
                <wp:lineTo x="21633" y="0"/>
                <wp:lineTo x="-124" y="0"/>
              </wp:wrapPolygon>
            </wp:wrapTight>
            <wp:docPr id="8" name="Afbeelding 4" descr="RP and GA short vow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 and GA short vowels.jpg"/>
                    <pic:cNvPicPr/>
                  </pic:nvPicPr>
                  <pic:blipFill>
                    <a:blip r:embed="rId19" cstate="print"/>
                    <a:srcRect l="10854" t="5320" r="15788" b="3547"/>
                    <a:stretch>
                      <a:fillRect/>
                    </a:stretch>
                  </pic:blipFill>
                  <pic:spPr>
                    <a:xfrm>
                      <a:off x="0" y="0"/>
                      <a:ext cx="3328670" cy="2286000"/>
                    </a:xfrm>
                    <a:prstGeom prst="rect">
                      <a:avLst/>
                    </a:prstGeom>
                  </pic:spPr>
                </pic:pic>
              </a:graphicData>
            </a:graphic>
          </wp:anchor>
        </w:drawing>
      </w:r>
      <w:r w:rsidRPr="005976B2">
        <w:rPr>
          <w:rFonts w:ascii="Baskerville Old Face" w:hAnsi="Baskerville Old Face"/>
          <w:sz w:val="24"/>
          <w:szCs w:val="24"/>
          <w:lang w:val="en-GB"/>
        </w:rPr>
        <w:t>(h</w:t>
      </w:r>
      <w:r w:rsidRPr="005976B2">
        <w:rPr>
          <w:rFonts w:ascii="Baskerville Old Face" w:hAnsi="Baskerville Old Face"/>
          <w:b/>
          <w:sz w:val="24"/>
          <w:szCs w:val="24"/>
          <w:u w:val="single"/>
          <w:lang w:val="en-GB"/>
        </w:rPr>
        <w:t>i</w:t>
      </w:r>
      <w:r w:rsidRPr="005976B2">
        <w:rPr>
          <w:rFonts w:ascii="Baskerville Old Face" w:hAnsi="Baskerville Old Face"/>
          <w:sz w:val="24"/>
          <w:szCs w:val="24"/>
          <w:lang w:val="en-GB"/>
        </w:rPr>
        <w:t>t)</w:t>
      </w:r>
    </w:p>
    <w:p w:rsidR="00F1681D" w:rsidRPr="005976B2" w:rsidRDefault="00F1681D" w:rsidP="00F1681D">
      <w:pPr>
        <w:pStyle w:val="Geenafstand"/>
        <w:rPr>
          <w:rFonts w:ascii="Baskerville Old Face" w:hAnsi="Baskerville Old Face" w:cs="Arial"/>
          <w:sz w:val="24"/>
          <w:szCs w:val="24"/>
          <w:lang w:val="en-GB"/>
        </w:rPr>
      </w:pPr>
      <w:r w:rsidRPr="007416EB">
        <w:rPr>
          <w:rFonts w:ascii="Arial" w:hAnsi="Arial" w:cs="Arial"/>
          <w:lang w:val="en-GB"/>
        </w:rPr>
        <w:t>[ʊ]</w:t>
      </w:r>
      <w:r w:rsidRPr="005976B2">
        <w:rPr>
          <w:rFonts w:ascii="Baskerville Old Face" w:hAnsi="Baskerville Old Face" w:cs="Arial"/>
          <w:sz w:val="24"/>
          <w:szCs w:val="24"/>
          <w:lang w:val="en-GB"/>
        </w:rPr>
        <w:t xml:space="preserve"> =</w:t>
      </w:r>
      <w:r w:rsidRPr="005976B2">
        <w:rPr>
          <w:rFonts w:ascii="Baskerville Old Face" w:hAnsi="Baskerville Old Face" w:cs="Arial"/>
          <w:sz w:val="24"/>
          <w:szCs w:val="24"/>
          <w:lang w:val="en-GB"/>
        </w:rPr>
        <w:tab/>
        <w:t xml:space="preserve"> high back rounded vowel</w:t>
      </w:r>
    </w:p>
    <w:p w:rsidR="00447650" w:rsidRPr="005976B2" w:rsidRDefault="00447650" w:rsidP="00F1681D">
      <w:pPr>
        <w:pStyle w:val="Geenafstand"/>
        <w:rPr>
          <w:rFonts w:ascii="Baskerville Old Face" w:hAnsi="Baskerville Old Face" w:cs="Arial"/>
          <w:sz w:val="24"/>
          <w:szCs w:val="24"/>
          <w:lang w:val="en-GB"/>
        </w:rPr>
      </w:pPr>
      <w:r w:rsidRPr="005976B2">
        <w:rPr>
          <w:rFonts w:ascii="Baskerville Old Face" w:hAnsi="Baskerville Old Face" w:cs="Arial"/>
          <w:sz w:val="24"/>
          <w:szCs w:val="24"/>
          <w:lang w:val="en-GB"/>
        </w:rPr>
        <w:t>(b</w:t>
      </w:r>
      <w:r w:rsidRPr="005976B2">
        <w:rPr>
          <w:rFonts w:ascii="Baskerville Old Face" w:hAnsi="Baskerville Old Face" w:cs="Arial"/>
          <w:b/>
          <w:sz w:val="24"/>
          <w:szCs w:val="24"/>
          <w:u w:val="single"/>
          <w:lang w:val="en-GB"/>
        </w:rPr>
        <w:t>oo</w:t>
      </w:r>
      <w:r w:rsidRPr="005976B2">
        <w:rPr>
          <w:rFonts w:ascii="Baskerville Old Face" w:hAnsi="Baskerville Old Face" w:cs="Arial"/>
          <w:sz w:val="24"/>
          <w:szCs w:val="24"/>
          <w:lang w:val="en-GB"/>
        </w:rPr>
        <w:t>t)</w:t>
      </w:r>
    </w:p>
    <w:p w:rsidR="00F1681D" w:rsidRPr="005976B2" w:rsidRDefault="00F1681D" w:rsidP="00F1681D">
      <w:pPr>
        <w:pStyle w:val="Geenafstand"/>
        <w:rPr>
          <w:rFonts w:ascii="Baskerville Old Face" w:hAnsi="Baskerville Old Face" w:cs="Arial"/>
          <w:sz w:val="24"/>
          <w:szCs w:val="24"/>
          <w:lang w:val="en-GB"/>
        </w:rPr>
      </w:pPr>
      <w:r w:rsidRPr="007416EB">
        <w:rPr>
          <w:rFonts w:ascii="Arial" w:hAnsi="Arial" w:cs="Arial"/>
          <w:lang w:val="en-GB"/>
        </w:rPr>
        <w:t>[ʌ]</w:t>
      </w:r>
      <w:r w:rsidRPr="005976B2">
        <w:rPr>
          <w:rFonts w:ascii="Baskerville Old Face" w:hAnsi="Baskerville Old Face" w:cs="Arial"/>
          <w:sz w:val="24"/>
          <w:szCs w:val="24"/>
          <w:lang w:val="en-GB"/>
        </w:rPr>
        <w:t xml:space="preserve"> =</w:t>
      </w:r>
      <w:r w:rsidRPr="005976B2">
        <w:rPr>
          <w:rFonts w:ascii="Baskerville Old Face" w:hAnsi="Baskerville Old Face" w:cs="Arial"/>
          <w:sz w:val="24"/>
          <w:szCs w:val="24"/>
          <w:lang w:val="en-GB"/>
        </w:rPr>
        <w:tab/>
        <w:t xml:space="preserve"> low-mid central unrounded vowel</w:t>
      </w:r>
    </w:p>
    <w:p w:rsidR="00447650" w:rsidRPr="005976B2" w:rsidRDefault="00447650" w:rsidP="00F1681D">
      <w:pPr>
        <w:pStyle w:val="Geenafstand"/>
        <w:rPr>
          <w:rFonts w:ascii="Baskerville Old Face" w:hAnsi="Baskerville Old Face" w:cs="Arial"/>
          <w:sz w:val="24"/>
          <w:szCs w:val="24"/>
          <w:lang w:val="en-GB"/>
        </w:rPr>
      </w:pPr>
      <w:r w:rsidRPr="005976B2">
        <w:rPr>
          <w:rFonts w:ascii="Baskerville Old Face" w:hAnsi="Baskerville Old Face" w:cs="Arial"/>
          <w:sz w:val="24"/>
          <w:szCs w:val="24"/>
          <w:lang w:val="en-GB"/>
        </w:rPr>
        <w:t>(c</w:t>
      </w:r>
      <w:r w:rsidRPr="005976B2">
        <w:rPr>
          <w:rFonts w:ascii="Baskerville Old Face" w:hAnsi="Baskerville Old Face" w:cs="Arial"/>
          <w:b/>
          <w:sz w:val="24"/>
          <w:szCs w:val="24"/>
          <w:u w:val="single"/>
          <w:lang w:val="en-GB"/>
        </w:rPr>
        <w:t>u</w:t>
      </w:r>
      <w:r w:rsidRPr="005976B2">
        <w:rPr>
          <w:rFonts w:ascii="Baskerville Old Face" w:hAnsi="Baskerville Old Face" w:cs="Arial"/>
          <w:sz w:val="24"/>
          <w:szCs w:val="24"/>
          <w:lang w:val="en-GB"/>
        </w:rPr>
        <w:t>p)</w:t>
      </w:r>
    </w:p>
    <w:p w:rsidR="00F1681D" w:rsidRPr="005976B2" w:rsidRDefault="00F1681D" w:rsidP="00F1681D">
      <w:pPr>
        <w:pStyle w:val="Geenafstand"/>
        <w:rPr>
          <w:rFonts w:ascii="Baskerville Old Face" w:hAnsi="Baskerville Old Face" w:cs="Arial"/>
          <w:sz w:val="24"/>
          <w:szCs w:val="24"/>
          <w:lang w:val="en-GB"/>
        </w:rPr>
      </w:pPr>
      <w:r w:rsidRPr="007416EB">
        <w:rPr>
          <w:rFonts w:ascii="Arial" w:hAnsi="Arial" w:cs="Arial"/>
          <w:lang w:val="en-GB"/>
        </w:rPr>
        <w:t>[æ]</w:t>
      </w:r>
      <w:r w:rsidRPr="005976B2">
        <w:rPr>
          <w:rFonts w:ascii="Baskerville Old Face" w:hAnsi="Baskerville Old Face" w:cs="Arial"/>
          <w:sz w:val="24"/>
          <w:szCs w:val="24"/>
          <w:lang w:val="en-GB"/>
        </w:rPr>
        <w:t xml:space="preserve"> = </w:t>
      </w:r>
      <w:r w:rsidRPr="005976B2">
        <w:rPr>
          <w:rFonts w:ascii="Baskerville Old Face" w:hAnsi="Baskerville Old Face" w:cs="Arial"/>
          <w:sz w:val="24"/>
          <w:szCs w:val="24"/>
          <w:lang w:val="en-GB"/>
        </w:rPr>
        <w:tab/>
        <w:t>low front unrounded vowel</w:t>
      </w:r>
    </w:p>
    <w:p w:rsidR="00447650" w:rsidRPr="005976B2" w:rsidRDefault="00447650" w:rsidP="00F1681D">
      <w:pPr>
        <w:pStyle w:val="Geenafstand"/>
        <w:rPr>
          <w:rFonts w:ascii="Baskerville Old Face" w:hAnsi="Baskerville Old Face" w:cs="Arial"/>
          <w:sz w:val="24"/>
          <w:szCs w:val="24"/>
          <w:lang w:val="en-GB"/>
        </w:rPr>
      </w:pPr>
      <w:r w:rsidRPr="005976B2">
        <w:rPr>
          <w:rFonts w:ascii="Baskerville Old Face" w:hAnsi="Baskerville Old Face" w:cs="Arial"/>
          <w:sz w:val="24"/>
          <w:szCs w:val="24"/>
          <w:lang w:val="en-GB"/>
        </w:rPr>
        <w:t>(d</w:t>
      </w:r>
      <w:r w:rsidRPr="005976B2">
        <w:rPr>
          <w:rFonts w:ascii="Baskerville Old Face" w:hAnsi="Baskerville Old Face" w:cs="Arial"/>
          <w:b/>
          <w:sz w:val="24"/>
          <w:szCs w:val="24"/>
          <w:u w:val="single"/>
          <w:lang w:val="en-GB"/>
        </w:rPr>
        <w:t>a</w:t>
      </w:r>
      <w:r w:rsidRPr="005976B2">
        <w:rPr>
          <w:rFonts w:ascii="Baskerville Old Face" w:hAnsi="Baskerville Old Face" w:cs="Arial"/>
          <w:sz w:val="24"/>
          <w:szCs w:val="24"/>
          <w:lang w:val="en-GB"/>
        </w:rPr>
        <w:t>d)</w:t>
      </w:r>
    </w:p>
    <w:p w:rsidR="00F1681D" w:rsidRPr="005976B2" w:rsidRDefault="00F1681D" w:rsidP="00F1681D">
      <w:pPr>
        <w:pStyle w:val="Geenafstand"/>
        <w:rPr>
          <w:rFonts w:ascii="Baskerville Old Face" w:hAnsi="Baskerville Old Face" w:cs="Arial"/>
          <w:sz w:val="24"/>
          <w:szCs w:val="24"/>
          <w:lang w:val="en-GB"/>
        </w:rPr>
      </w:pPr>
      <w:r w:rsidRPr="007416EB">
        <w:rPr>
          <w:rFonts w:ascii="Arial" w:hAnsi="Arial" w:cs="Arial"/>
          <w:lang w:val="en-GB"/>
        </w:rPr>
        <w:t>[ɛ/e]</w:t>
      </w:r>
      <w:r w:rsidRPr="005976B2">
        <w:rPr>
          <w:rFonts w:ascii="Baskerville Old Face" w:hAnsi="Baskerville Old Face" w:cs="Arial"/>
          <w:sz w:val="24"/>
          <w:szCs w:val="24"/>
          <w:lang w:val="en-GB"/>
        </w:rPr>
        <w:t xml:space="preserve"> = low-mid front unrounded vowel</w:t>
      </w:r>
    </w:p>
    <w:p w:rsidR="00447650" w:rsidRPr="005976B2" w:rsidRDefault="00447650" w:rsidP="00F1681D">
      <w:pPr>
        <w:pStyle w:val="Geenafstand"/>
        <w:rPr>
          <w:rFonts w:ascii="Baskerville Old Face" w:hAnsi="Baskerville Old Face" w:cs="Arial"/>
          <w:sz w:val="24"/>
          <w:szCs w:val="24"/>
          <w:lang w:val="en-GB"/>
        </w:rPr>
      </w:pPr>
      <w:r w:rsidRPr="005976B2">
        <w:rPr>
          <w:rFonts w:ascii="Baskerville Old Face" w:hAnsi="Baskerville Old Face" w:cs="Arial"/>
          <w:sz w:val="24"/>
          <w:szCs w:val="24"/>
          <w:lang w:val="en-GB"/>
        </w:rPr>
        <w:t>(b</w:t>
      </w:r>
      <w:r w:rsidRPr="005976B2">
        <w:rPr>
          <w:rFonts w:ascii="Baskerville Old Face" w:hAnsi="Baskerville Old Face" w:cs="Arial"/>
          <w:b/>
          <w:sz w:val="24"/>
          <w:szCs w:val="24"/>
          <w:u w:val="single"/>
          <w:lang w:val="en-GB"/>
        </w:rPr>
        <w:t>e</w:t>
      </w:r>
      <w:r w:rsidRPr="005976B2">
        <w:rPr>
          <w:rFonts w:ascii="Baskerville Old Face" w:hAnsi="Baskerville Old Face" w:cs="Arial"/>
          <w:sz w:val="24"/>
          <w:szCs w:val="24"/>
          <w:lang w:val="en-GB"/>
        </w:rPr>
        <w:t>d)</w:t>
      </w:r>
    </w:p>
    <w:p w:rsidR="00F1681D" w:rsidRPr="005976B2" w:rsidRDefault="00F1681D" w:rsidP="00F1681D">
      <w:pPr>
        <w:pStyle w:val="Geenafstand"/>
        <w:rPr>
          <w:rFonts w:ascii="Baskerville Old Face" w:hAnsi="Baskerville Old Face" w:cs="Arial"/>
          <w:sz w:val="24"/>
          <w:szCs w:val="24"/>
          <w:lang w:val="en-GB"/>
        </w:rPr>
      </w:pPr>
      <w:r w:rsidRPr="007416EB">
        <w:rPr>
          <w:rFonts w:ascii="Arial" w:hAnsi="Arial" w:cs="Arial"/>
          <w:lang w:val="en-GB"/>
        </w:rPr>
        <w:t>[ɒ]</w:t>
      </w:r>
      <w:r w:rsidRPr="005976B2">
        <w:rPr>
          <w:rFonts w:ascii="Baskerville Old Face" w:hAnsi="Baskerville Old Face" w:cs="Arial"/>
          <w:sz w:val="24"/>
          <w:szCs w:val="24"/>
          <w:lang w:val="en-GB"/>
        </w:rPr>
        <w:t xml:space="preserve"> = </w:t>
      </w:r>
      <w:r w:rsidRPr="005976B2">
        <w:rPr>
          <w:rFonts w:ascii="Baskerville Old Face" w:hAnsi="Baskerville Old Face" w:cs="Arial"/>
          <w:sz w:val="24"/>
          <w:szCs w:val="24"/>
          <w:lang w:val="en-GB"/>
        </w:rPr>
        <w:tab/>
        <w:t>low-mid back rounded vowel (this vowel is absent in GA English)</w:t>
      </w:r>
    </w:p>
    <w:p w:rsidR="00447650" w:rsidRPr="005976B2" w:rsidRDefault="00447650" w:rsidP="00F1681D">
      <w:pPr>
        <w:pStyle w:val="Geenafstand"/>
        <w:rPr>
          <w:rFonts w:ascii="Baskerville Old Face" w:hAnsi="Baskerville Old Face" w:cs="Arial"/>
          <w:sz w:val="24"/>
          <w:szCs w:val="24"/>
          <w:lang w:val="en-GB"/>
        </w:rPr>
      </w:pPr>
      <w:r w:rsidRPr="005976B2">
        <w:rPr>
          <w:rFonts w:ascii="Baskerville Old Face" w:hAnsi="Baskerville Old Face" w:cs="Arial"/>
          <w:sz w:val="24"/>
          <w:szCs w:val="24"/>
          <w:lang w:val="en-GB"/>
        </w:rPr>
        <w:t>(n</w:t>
      </w:r>
      <w:r w:rsidRPr="005976B2">
        <w:rPr>
          <w:rFonts w:ascii="Baskerville Old Face" w:hAnsi="Baskerville Old Face" w:cs="Arial"/>
          <w:b/>
          <w:sz w:val="24"/>
          <w:szCs w:val="24"/>
          <w:u w:val="single"/>
          <w:lang w:val="en-GB"/>
        </w:rPr>
        <w:t>o</w:t>
      </w:r>
      <w:r w:rsidRPr="005976B2">
        <w:rPr>
          <w:rFonts w:ascii="Baskerville Old Face" w:hAnsi="Baskerville Old Face" w:cs="Arial"/>
          <w:sz w:val="24"/>
          <w:szCs w:val="24"/>
          <w:lang w:val="en-GB"/>
        </w:rPr>
        <w:t>t)</w:t>
      </w:r>
    </w:p>
    <w:p w:rsidR="00F1681D" w:rsidRPr="005976B2" w:rsidRDefault="00F1681D" w:rsidP="00F1681D">
      <w:pPr>
        <w:pStyle w:val="Geenafstand"/>
        <w:rPr>
          <w:rFonts w:ascii="Baskerville Old Face" w:hAnsi="Baskerville Old Face" w:cs="Arial"/>
          <w:sz w:val="24"/>
          <w:szCs w:val="24"/>
          <w:lang w:val="en-GB"/>
        </w:rPr>
      </w:pPr>
      <w:r w:rsidRPr="007416EB">
        <w:rPr>
          <w:rFonts w:ascii="Arial" w:hAnsi="Arial" w:cs="Arial"/>
          <w:lang w:val="en-GB"/>
        </w:rPr>
        <w:t>[ɑ]</w:t>
      </w:r>
      <w:r w:rsidRPr="005976B2">
        <w:rPr>
          <w:rFonts w:ascii="Baskerville Old Face" w:hAnsi="Baskerville Old Face" w:cs="Arial"/>
          <w:sz w:val="24"/>
          <w:szCs w:val="24"/>
          <w:lang w:val="en-GB"/>
        </w:rPr>
        <w:t xml:space="preserve"> =</w:t>
      </w:r>
      <w:r w:rsidRPr="005976B2">
        <w:rPr>
          <w:rFonts w:ascii="Baskerville Old Face" w:hAnsi="Baskerville Old Face" w:cs="Arial"/>
          <w:sz w:val="24"/>
          <w:szCs w:val="24"/>
          <w:lang w:val="en-GB"/>
        </w:rPr>
        <w:tab/>
        <w:t xml:space="preserve"> low back unrounded vowel (this vowel is absent in RP English)</w:t>
      </w:r>
    </w:p>
    <w:p w:rsidR="00447650" w:rsidRPr="005976B2" w:rsidRDefault="00447650" w:rsidP="00F1681D">
      <w:pPr>
        <w:pStyle w:val="Geenafstand"/>
        <w:rPr>
          <w:rFonts w:ascii="Baskerville Old Face" w:hAnsi="Baskerville Old Face" w:cs="Arial"/>
          <w:sz w:val="24"/>
          <w:szCs w:val="24"/>
          <w:lang w:val="en-GB"/>
        </w:rPr>
      </w:pPr>
      <w:r w:rsidRPr="005976B2">
        <w:rPr>
          <w:rFonts w:ascii="Baskerville Old Face" w:hAnsi="Baskerville Old Face" w:cs="Arial"/>
          <w:sz w:val="24"/>
          <w:szCs w:val="24"/>
          <w:lang w:val="en-GB"/>
        </w:rPr>
        <w:t>(p</w:t>
      </w:r>
      <w:r w:rsidRPr="005976B2">
        <w:rPr>
          <w:rFonts w:ascii="Baskerville Old Face" w:hAnsi="Baskerville Old Face" w:cs="Arial"/>
          <w:b/>
          <w:sz w:val="24"/>
          <w:szCs w:val="24"/>
          <w:u w:val="single"/>
          <w:lang w:val="en-GB"/>
        </w:rPr>
        <w:t>o</w:t>
      </w:r>
      <w:r w:rsidRPr="005976B2">
        <w:rPr>
          <w:rFonts w:ascii="Baskerville Old Face" w:hAnsi="Baskerville Old Face" w:cs="Arial"/>
          <w:sz w:val="24"/>
          <w:szCs w:val="24"/>
          <w:lang w:val="en-GB"/>
        </w:rPr>
        <w:t>t)</w:t>
      </w:r>
    </w:p>
    <w:p w:rsidR="00F1681D" w:rsidRPr="005976B2" w:rsidRDefault="00F1681D" w:rsidP="00F1681D">
      <w:pPr>
        <w:pStyle w:val="Geenafstand"/>
        <w:rPr>
          <w:rFonts w:ascii="Baskerville Old Face" w:hAnsi="Baskerville Old Face" w:cs="Arial"/>
          <w:sz w:val="24"/>
          <w:szCs w:val="24"/>
          <w:lang w:val="en-GB"/>
        </w:rPr>
      </w:pPr>
      <w:r w:rsidRPr="007416EB">
        <w:rPr>
          <w:rFonts w:ascii="Arial" w:hAnsi="Arial" w:cs="Arial"/>
          <w:lang w:val="en-GB"/>
        </w:rPr>
        <w:t>[ə]</w:t>
      </w:r>
      <w:r w:rsidRPr="005976B2">
        <w:rPr>
          <w:rFonts w:ascii="Baskerville Old Face" w:hAnsi="Baskerville Old Face" w:cs="Arial"/>
          <w:sz w:val="24"/>
          <w:szCs w:val="24"/>
          <w:lang w:val="en-GB"/>
        </w:rPr>
        <w:t xml:space="preserve"> =</w:t>
      </w:r>
      <w:r w:rsidRPr="005976B2">
        <w:rPr>
          <w:rFonts w:ascii="Baskerville Old Face" w:hAnsi="Baskerville Old Face" w:cs="Arial"/>
          <w:sz w:val="24"/>
          <w:szCs w:val="24"/>
          <w:lang w:val="en-GB"/>
        </w:rPr>
        <w:tab/>
        <w:t xml:space="preserve"> high-mid central unrounded vowel</w:t>
      </w:r>
    </w:p>
    <w:p w:rsidR="00447650" w:rsidRPr="005976B2" w:rsidRDefault="00447650" w:rsidP="00F1681D">
      <w:pPr>
        <w:pStyle w:val="Geenafstand"/>
        <w:rPr>
          <w:rFonts w:ascii="Baskerville Old Face" w:hAnsi="Baskerville Old Face" w:cs="Arial"/>
          <w:sz w:val="24"/>
          <w:szCs w:val="24"/>
          <w:lang w:val="en-GB"/>
        </w:rPr>
      </w:pPr>
      <w:r w:rsidRPr="005976B2">
        <w:rPr>
          <w:rFonts w:ascii="Baskerville Old Face" w:hAnsi="Baskerville Old Face" w:cs="Arial"/>
          <w:sz w:val="24"/>
          <w:szCs w:val="24"/>
          <w:lang w:val="en-GB"/>
        </w:rPr>
        <w:t>(</w:t>
      </w:r>
      <w:r w:rsidRPr="005976B2">
        <w:rPr>
          <w:rFonts w:ascii="Baskerville Old Face" w:hAnsi="Baskerville Old Face" w:cs="Arial"/>
          <w:b/>
          <w:sz w:val="24"/>
          <w:szCs w:val="24"/>
          <w:u w:val="single"/>
          <w:lang w:val="en-GB"/>
        </w:rPr>
        <w:t>a</w:t>
      </w:r>
      <w:r w:rsidRPr="005976B2">
        <w:rPr>
          <w:rFonts w:ascii="Baskerville Old Face" w:hAnsi="Baskerville Old Face" w:cs="Arial"/>
          <w:sz w:val="24"/>
          <w:szCs w:val="24"/>
          <w:lang w:val="en-GB"/>
        </w:rPr>
        <w:t>bout)</w:t>
      </w:r>
    </w:p>
    <w:p w:rsidR="00F1681D" w:rsidRPr="005976B2" w:rsidRDefault="00F1681D" w:rsidP="00423361">
      <w:pPr>
        <w:pStyle w:val="Geenafstand"/>
        <w:rPr>
          <w:rFonts w:ascii="Baskerville Old Face" w:hAnsi="Baskerville Old Face"/>
          <w:sz w:val="24"/>
          <w:szCs w:val="24"/>
          <w:lang w:val="en-GB"/>
        </w:rPr>
      </w:pPr>
    </w:p>
    <w:p w:rsidR="00A43873" w:rsidRPr="005976B2" w:rsidRDefault="00A43873" w:rsidP="00423361">
      <w:pPr>
        <w:pStyle w:val="Geenafstand"/>
        <w:rPr>
          <w:rFonts w:ascii="Baskerville Old Face" w:hAnsi="Baskerville Old Face"/>
          <w:sz w:val="24"/>
          <w:szCs w:val="24"/>
          <w:lang w:val="en-GB"/>
        </w:rPr>
      </w:pPr>
    </w:p>
    <w:p w:rsidR="00447650" w:rsidRPr="005976B2" w:rsidRDefault="00447650" w:rsidP="00423361">
      <w:pPr>
        <w:pStyle w:val="Geenafstand"/>
        <w:rPr>
          <w:rFonts w:ascii="Baskerville Old Face" w:hAnsi="Baskerville Old Face"/>
          <w:sz w:val="24"/>
          <w:szCs w:val="24"/>
          <w:lang w:val="en-GB"/>
        </w:rPr>
      </w:pPr>
    </w:p>
    <w:p w:rsidR="00A43873" w:rsidRPr="005976B2" w:rsidRDefault="00A43873" w:rsidP="00A43873">
      <w:pPr>
        <w:pStyle w:val="Geenafstand"/>
        <w:rPr>
          <w:rFonts w:ascii="Baskerville Old Face" w:hAnsi="Baskerville Old Face"/>
          <w:sz w:val="24"/>
          <w:szCs w:val="24"/>
          <w:lang w:val="en-GB"/>
        </w:rPr>
      </w:pPr>
      <w:r w:rsidRPr="005976B2">
        <w:rPr>
          <w:rFonts w:ascii="Baskerville Old Face" w:hAnsi="Baskerville Old Face"/>
          <w:noProof/>
          <w:sz w:val="24"/>
          <w:szCs w:val="24"/>
        </w:rPr>
        <w:drawing>
          <wp:anchor distT="0" distB="0" distL="114300" distR="114300" simplePos="0" relativeHeight="251656704" behindDoc="1" locked="0" layoutInCell="1" allowOverlap="1">
            <wp:simplePos x="0" y="0"/>
            <wp:positionH relativeFrom="column">
              <wp:posOffset>2672080</wp:posOffset>
            </wp:positionH>
            <wp:positionV relativeFrom="paragraph">
              <wp:posOffset>97155</wp:posOffset>
            </wp:positionV>
            <wp:extent cx="3020060" cy="2371725"/>
            <wp:effectExtent l="19050" t="0" r="8890" b="0"/>
            <wp:wrapTight wrapText="bothSides">
              <wp:wrapPolygon edited="0">
                <wp:start x="-136" y="0"/>
                <wp:lineTo x="-136" y="21513"/>
                <wp:lineTo x="21664" y="21513"/>
                <wp:lineTo x="21664" y="0"/>
                <wp:lineTo x="-136" y="0"/>
              </wp:wrapPolygon>
            </wp:wrapTight>
            <wp:docPr id="13" name="Afbeelding 12" descr="RP and GA long vow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 and GA long vowels.jpg"/>
                    <pic:cNvPicPr/>
                  </pic:nvPicPr>
                  <pic:blipFill>
                    <a:blip r:embed="rId20" cstate="print"/>
                    <a:srcRect l="5197" t="5443" r="11694" b="3629"/>
                    <a:stretch>
                      <a:fillRect/>
                    </a:stretch>
                  </pic:blipFill>
                  <pic:spPr>
                    <a:xfrm>
                      <a:off x="0" y="0"/>
                      <a:ext cx="3020060" cy="2371725"/>
                    </a:xfrm>
                    <a:prstGeom prst="rect">
                      <a:avLst/>
                    </a:prstGeom>
                  </pic:spPr>
                </pic:pic>
              </a:graphicData>
            </a:graphic>
          </wp:anchor>
        </w:drawing>
      </w:r>
      <w:r w:rsidRPr="005976B2">
        <w:rPr>
          <w:rFonts w:ascii="Baskerville Old Face" w:hAnsi="Baskerville Old Face"/>
          <w:i/>
          <w:sz w:val="24"/>
          <w:szCs w:val="24"/>
          <w:lang w:val="en-GB"/>
        </w:rPr>
        <w:t>Long vowels</w:t>
      </w:r>
    </w:p>
    <w:p w:rsidR="00A43873" w:rsidRPr="005976B2" w:rsidRDefault="00A43873" w:rsidP="00A43873">
      <w:pPr>
        <w:pStyle w:val="Geenafstand"/>
        <w:rPr>
          <w:rFonts w:ascii="Baskerville Old Face" w:hAnsi="Baskerville Old Face" w:cs="Arial"/>
          <w:bCs/>
          <w:sz w:val="24"/>
          <w:szCs w:val="24"/>
          <w:lang w:val="en-GB"/>
        </w:rPr>
      </w:pPr>
      <w:r w:rsidRPr="007416EB">
        <w:rPr>
          <w:rFonts w:ascii="Arial" w:hAnsi="Arial" w:cs="Arial"/>
          <w:lang w:val="en-GB"/>
        </w:rPr>
        <w:t>[u</w:t>
      </w:r>
      <w:r w:rsidR="00447650" w:rsidRPr="007416EB">
        <w:rPr>
          <w:rFonts w:ascii="Arial" w:hAnsi="Arial" w:cs="Arial"/>
          <w:b/>
          <w:bCs/>
          <w:lang w:val="en-GB"/>
        </w:rPr>
        <w:t>:</w:t>
      </w:r>
      <w:r w:rsidRPr="007416EB">
        <w:rPr>
          <w:rFonts w:ascii="Arial" w:hAnsi="Arial" w:cs="Arial"/>
          <w:bCs/>
          <w:lang w:val="en-GB"/>
        </w:rPr>
        <w:t>]</w:t>
      </w:r>
      <w:r w:rsidRPr="005976B2">
        <w:rPr>
          <w:rFonts w:ascii="Baskerville Old Face" w:hAnsi="Baskerville Old Face" w:cs="Arial"/>
          <w:bCs/>
          <w:sz w:val="24"/>
          <w:szCs w:val="24"/>
          <w:lang w:val="en-GB"/>
        </w:rPr>
        <w:t xml:space="preserve"> = high back rounded vowel</w:t>
      </w:r>
    </w:p>
    <w:p w:rsidR="00447650" w:rsidRPr="005976B2" w:rsidRDefault="00447650" w:rsidP="00A43873">
      <w:pPr>
        <w:pStyle w:val="Geenafstand"/>
        <w:rPr>
          <w:rFonts w:ascii="Baskerville Old Face" w:hAnsi="Baskerville Old Face" w:cs="Arial"/>
          <w:bCs/>
          <w:sz w:val="24"/>
          <w:szCs w:val="24"/>
          <w:lang w:val="en-GB"/>
        </w:rPr>
      </w:pPr>
      <w:r w:rsidRPr="005976B2">
        <w:rPr>
          <w:rFonts w:ascii="Baskerville Old Face" w:hAnsi="Baskerville Old Face" w:cs="Arial"/>
          <w:bCs/>
          <w:sz w:val="24"/>
          <w:szCs w:val="24"/>
          <w:lang w:val="en-GB"/>
        </w:rPr>
        <w:t>(bl</w:t>
      </w:r>
      <w:r w:rsidRPr="005976B2">
        <w:rPr>
          <w:rFonts w:ascii="Baskerville Old Face" w:hAnsi="Baskerville Old Face" w:cs="Arial"/>
          <w:b/>
          <w:bCs/>
          <w:sz w:val="24"/>
          <w:szCs w:val="24"/>
          <w:u w:val="single"/>
          <w:lang w:val="en-GB"/>
        </w:rPr>
        <w:t>ue</w:t>
      </w:r>
      <w:r w:rsidRPr="005976B2">
        <w:rPr>
          <w:rFonts w:ascii="Baskerville Old Face" w:hAnsi="Baskerville Old Face" w:cs="Arial"/>
          <w:bCs/>
          <w:sz w:val="24"/>
          <w:szCs w:val="24"/>
          <w:lang w:val="en-GB"/>
        </w:rPr>
        <w:t>)</w:t>
      </w:r>
    </w:p>
    <w:p w:rsidR="00A43873" w:rsidRPr="005976B2" w:rsidRDefault="00A43873" w:rsidP="00A43873">
      <w:pPr>
        <w:pStyle w:val="Geenafstand"/>
        <w:rPr>
          <w:rFonts w:ascii="Baskerville Old Face" w:hAnsi="Baskerville Old Face" w:cs="Arial"/>
          <w:bCs/>
          <w:sz w:val="24"/>
          <w:szCs w:val="24"/>
          <w:lang w:val="en-GB"/>
        </w:rPr>
      </w:pPr>
      <w:r w:rsidRPr="007416EB">
        <w:rPr>
          <w:rFonts w:ascii="Arial" w:hAnsi="Arial" w:cs="Arial"/>
          <w:bCs/>
          <w:lang w:val="en-GB"/>
        </w:rPr>
        <w:t>[i:]</w:t>
      </w:r>
      <w:r w:rsidRPr="005976B2">
        <w:rPr>
          <w:rFonts w:ascii="Baskerville Old Face" w:hAnsi="Baskerville Old Face" w:cs="Arial"/>
          <w:bCs/>
          <w:sz w:val="24"/>
          <w:szCs w:val="24"/>
          <w:lang w:val="en-GB"/>
        </w:rPr>
        <w:t xml:space="preserve"> = high front unrounded vowel</w:t>
      </w:r>
    </w:p>
    <w:p w:rsidR="00447650" w:rsidRPr="005976B2" w:rsidRDefault="00447650" w:rsidP="00A43873">
      <w:pPr>
        <w:pStyle w:val="Geenafstand"/>
        <w:rPr>
          <w:rFonts w:ascii="Baskerville Old Face" w:hAnsi="Baskerville Old Face" w:cs="Arial"/>
          <w:bCs/>
          <w:sz w:val="24"/>
          <w:szCs w:val="24"/>
          <w:lang w:val="en-GB"/>
        </w:rPr>
      </w:pPr>
      <w:r w:rsidRPr="005976B2">
        <w:rPr>
          <w:rFonts w:ascii="Baskerville Old Face" w:hAnsi="Baskerville Old Face" w:cs="Arial"/>
          <w:bCs/>
          <w:sz w:val="24"/>
          <w:szCs w:val="24"/>
          <w:lang w:val="en-GB"/>
        </w:rPr>
        <w:t>(s</w:t>
      </w:r>
      <w:r w:rsidRPr="005976B2">
        <w:rPr>
          <w:rFonts w:ascii="Baskerville Old Face" w:hAnsi="Baskerville Old Face" w:cs="Arial"/>
          <w:b/>
          <w:bCs/>
          <w:sz w:val="24"/>
          <w:szCs w:val="24"/>
          <w:u w:val="single"/>
          <w:lang w:val="en-GB"/>
        </w:rPr>
        <w:t>ee</w:t>
      </w:r>
      <w:r w:rsidRPr="005976B2">
        <w:rPr>
          <w:rFonts w:ascii="Baskerville Old Face" w:hAnsi="Baskerville Old Face" w:cs="Arial"/>
          <w:bCs/>
          <w:sz w:val="24"/>
          <w:szCs w:val="24"/>
          <w:lang w:val="en-GB"/>
        </w:rPr>
        <w:t>)</w:t>
      </w:r>
    </w:p>
    <w:p w:rsidR="00A43873" w:rsidRPr="005976B2" w:rsidRDefault="00A43873" w:rsidP="00A43873">
      <w:pPr>
        <w:pStyle w:val="Geenafstand"/>
        <w:rPr>
          <w:rFonts w:ascii="Baskerville Old Face" w:hAnsi="Baskerville Old Face" w:cs="Arial"/>
          <w:bCs/>
          <w:sz w:val="24"/>
          <w:szCs w:val="24"/>
          <w:lang w:val="en-GB"/>
        </w:rPr>
      </w:pPr>
      <w:r w:rsidRPr="007416EB">
        <w:rPr>
          <w:rFonts w:ascii="Arial" w:hAnsi="Arial" w:cs="Arial"/>
          <w:bCs/>
          <w:lang w:val="en-GB"/>
        </w:rPr>
        <w:t>[ɔ:]</w:t>
      </w:r>
      <w:r w:rsidRPr="005976B2">
        <w:rPr>
          <w:rFonts w:ascii="Baskerville Old Face" w:hAnsi="Baskerville Old Face" w:cs="Arial"/>
          <w:bCs/>
          <w:sz w:val="24"/>
          <w:szCs w:val="24"/>
          <w:lang w:val="en-GB"/>
        </w:rPr>
        <w:t xml:space="preserve"> = low-mid back rounded vowel</w:t>
      </w:r>
    </w:p>
    <w:p w:rsidR="00447650" w:rsidRPr="005976B2" w:rsidRDefault="00447650" w:rsidP="00A43873">
      <w:pPr>
        <w:pStyle w:val="Geenafstand"/>
        <w:rPr>
          <w:rFonts w:ascii="Baskerville Old Face" w:hAnsi="Baskerville Old Face" w:cs="Arial"/>
          <w:bCs/>
          <w:sz w:val="24"/>
          <w:szCs w:val="24"/>
          <w:lang w:val="en-GB"/>
        </w:rPr>
      </w:pPr>
      <w:r w:rsidRPr="005976B2">
        <w:rPr>
          <w:rFonts w:ascii="Baskerville Old Face" w:hAnsi="Baskerville Old Face" w:cs="Arial"/>
          <w:bCs/>
          <w:sz w:val="24"/>
          <w:szCs w:val="24"/>
          <w:lang w:val="en-GB"/>
        </w:rPr>
        <w:t>(f</w:t>
      </w:r>
      <w:r w:rsidRPr="005976B2">
        <w:rPr>
          <w:rFonts w:ascii="Baskerville Old Face" w:hAnsi="Baskerville Old Face" w:cs="Arial"/>
          <w:b/>
          <w:bCs/>
          <w:sz w:val="24"/>
          <w:szCs w:val="24"/>
          <w:u w:val="single"/>
          <w:lang w:val="en-GB"/>
        </w:rPr>
        <w:t>ou</w:t>
      </w:r>
      <w:r w:rsidRPr="005976B2">
        <w:rPr>
          <w:rFonts w:ascii="Baskerville Old Face" w:hAnsi="Baskerville Old Face" w:cs="Arial"/>
          <w:bCs/>
          <w:sz w:val="24"/>
          <w:szCs w:val="24"/>
          <w:lang w:val="en-GB"/>
        </w:rPr>
        <w:t>r)</w:t>
      </w:r>
    </w:p>
    <w:p w:rsidR="00A43873" w:rsidRPr="005976B2" w:rsidRDefault="00A43873" w:rsidP="00A43873">
      <w:pPr>
        <w:pStyle w:val="Geenafstand"/>
        <w:rPr>
          <w:rFonts w:ascii="Baskerville Old Face" w:hAnsi="Baskerville Old Face" w:cs="Arial"/>
          <w:bCs/>
          <w:sz w:val="24"/>
          <w:szCs w:val="24"/>
          <w:lang w:val="en-GB"/>
        </w:rPr>
      </w:pPr>
      <w:r w:rsidRPr="007416EB">
        <w:rPr>
          <w:rFonts w:ascii="Arial" w:hAnsi="Arial" w:cs="Arial"/>
          <w:bCs/>
          <w:lang w:val="en-GB"/>
        </w:rPr>
        <w:t>[ɑ:]</w:t>
      </w:r>
      <w:r w:rsidRPr="005976B2">
        <w:rPr>
          <w:rFonts w:ascii="Baskerville Old Face" w:hAnsi="Baskerville Old Face" w:cs="Arial"/>
          <w:bCs/>
          <w:sz w:val="24"/>
          <w:szCs w:val="24"/>
          <w:lang w:val="en-GB"/>
        </w:rPr>
        <w:t xml:space="preserve"> = low back unrounded vowel</w:t>
      </w:r>
    </w:p>
    <w:p w:rsidR="00447650" w:rsidRPr="005976B2" w:rsidRDefault="00447650" w:rsidP="00A43873">
      <w:pPr>
        <w:pStyle w:val="Geenafstand"/>
        <w:rPr>
          <w:rFonts w:ascii="Baskerville Old Face" w:hAnsi="Baskerville Old Face" w:cs="Arial"/>
          <w:bCs/>
          <w:sz w:val="24"/>
          <w:szCs w:val="24"/>
          <w:lang w:val="en-GB"/>
        </w:rPr>
      </w:pPr>
      <w:r w:rsidRPr="005976B2">
        <w:rPr>
          <w:rFonts w:ascii="Baskerville Old Face" w:hAnsi="Baskerville Old Face" w:cs="Arial"/>
          <w:bCs/>
          <w:sz w:val="24"/>
          <w:szCs w:val="24"/>
          <w:lang w:val="en-GB"/>
        </w:rPr>
        <w:t>(</w:t>
      </w:r>
      <w:r w:rsidRPr="005976B2">
        <w:rPr>
          <w:rFonts w:ascii="Baskerville Old Face" w:hAnsi="Baskerville Old Face" w:cs="Arial"/>
          <w:b/>
          <w:bCs/>
          <w:sz w:val="24"/>
          <w:szCs w:val="24"/>
          <w:u w:val="single"/>
          <w:lang w:val="en-GB"/>
        </w:rPr>
        <w:t>ar</w:t>
      </w:r>
      <w:r w:rsidRPr="005976B2">
        <w:rPr>
          <w:rFonts w:ascii="Baskerville Old Face" w:hAnsi="Baskerville Old Face" w:cs="Arial"/>
          <w:bCs/>
          <w:sz w:val="24"/>
          <w:szCs w:val="24"/>
          <w:lang w:val="en-GB"/>
        </w:rPr>
        <w:t>m)</w:t>
      </w:r>
    </w:p>
    <w:p w:rsidR="00A43873" w:rsidRPr="005976B2" w:rsidRDefault="00A43873" w:rsidP="00A43873">
      <w:pPr>
        <w:pStyle w:val="Geenafstand"/>
        <w:rPr>
          <w:rFonts w:ascii="Baskerville Old Face" w:hAnsi="Baskerville Old Face" w:cs="Arial"/>
          <w:sz w:val="24"/>
          <w:szCs w:val="24"/>
          <w:lang w:val="en-GB"/>
        </w:rPr>
      </w:pPr>
      <w:r w:rsidRPr="007416EB">
        <w:rPr>
          <w:rFonts w:ascii="Arial" w:hAnsi="Arial" w:cs="Arial"/>
          <w:lang w:val="en-GB"/>
        </w:rPr>
        <w:t>[ɜ:]</w:t>
      </w:r>
      <w:r w:rsidRPr="005976B2">
        <w:rPr>
          <w:rFonts w:ascii="Baskerville Old Face" w:hAnsi="Baskerville Old Face" w:cs="Arial"/>
          <w:sz w:val="24"/>
          <w:szCs w:val="24"/>
          <w:lang w:val="en-GB"/>
        </w:rPr>
        <w:t xml:space="preserve"> = central central unrounded vowel</w:t>
      </w:r>
    </w:p>
    <w:p w:rsidR="00447650" w:rsidRPr="005976B2" w:rsidRDefault="00447650" w:rsidP="00A43873">
      <w:pPr>
        <w:pStyle w:val="Geenafstand"/>
        <w:rPr>
          <w:rFonts w:ascii="Baskerville Old Face" w:hAnsi="Baskerville Old Face" w:cs="Arial"/>
          <w:sz w:val="24"/>
          <w:szCs w:val="24"/>
          <w:lang w:val="en-GB"/>
        </w:rPr>
      </w:pPr>
      <w:r w:rsidRPr="005976B2">
        <w:rPr>
          <w:rFonts w:ascii="Baskerville Old Face" w:hAnsi="Baskerville Old Face" w:cs="Arial"/>
          <w:sz w:val="24"/>
          <w:szCs w:val="24"/>
          <w:lang w:val="en-GB"/>
        </w:rPr>
        <w:t>(t</w:t>
      </w:r>
      <w:r w:rsidRPr="005976B2">
        <w:rPr>
          <w:rFonts w:ascii="Baskerville Old Face" w:hAnsi="Baskerville Old Face" w:cs="Arial"/>
          <w:b/>
          <w:sz w:val="24"/>
          <w:szCs w:val="24"/>
          <w:u w:val="single"/>
          <w:lang w:val="en-GB"/>
        </w:rPr>
        <w:t>ur</w:t>
      </w:r>
      <w:r w:rsidRPr="005976B2">
        <w:rPr>
          <w:rFonts w:ascii="Baskerville Old Face" w:hAnsi="Baskerville Old Face" w:cs="Arial"/>
          <w:sz w:val="24"/>
          <w:szCs w:val="24"/>
          <w:lang w:val="en-GB"/>
        </w:rPr>
        <w:t>n</w:t>
      </w:r>
    </w:p>
    <w:p w:rsidR="00A43873" w:rsidRPr="005976B2" w:rsidRDefault="00A43873">
      <w:pPr>
        <w:rPr>
          <w:rFonts w:ascii="Baskerville Old Face" w:hAnsi="Baskerville Old Face" w:cs="Arial"/>
          <w:sz w:val="24"/>
          <w:szCs w:val="24"/>
          <w:lang w:val="en-GB"/>
        </w:rPr>
      </w:pPr>
      <w:r w:rsidRPr="005976B2">
        <w:rPr>
          <w:rFonts w:ascii="Baskerville Old Face" w:hAnsi="Baskerville Old Face" w:cs="Arial"/>
          <w:sz w:val="24"/>
          <w:szCs w:val="24"/>
          <w:lang w:val="en-GB"/>
        </w:rPr>
        <w:br w:type="page"/>
      </w:r>
    </w:p>
    <w:p w:rsidR="00A43873" w:rsidRPr="005976B2" w:rsidRDefault="00A43873" w:rsidP="00A43873">
      <w:pPr>
        <w:pStyle w:val="Geenafstand"/>
        <w:rPr>
          <w:rFonts w:ascii="Baskerville Old Face" w:hAnsi="Baskerville Old Face" w:cs="Arial"/>
          <w:sz w:val="24"/>
          <w:szCs w:val="24"/>
          <w:lang w:val="en-GB"/>
        </w:rPr>
      </w:pPr>
    </w:p>
    <w:p w:rsidR="00A43873" w:rsidRPr="005976B2" w:rsidRDefault="00A43873" w:rsidP="00A43873">
      <w:pPr>
        <w:pStyle w:val="Geenafstand"/>
        <w:rPr>
          <w:rFonts w:ascii="Baskerville Old Face" w:hAnsi="Baskerville Old Face"/>
          <w:b/>
          <w:i/>
          <w:sz w:val="24"/>
          <w:szCs w:val="24"/>
          <w:lang w:val="en-GB"/>
        </w:rPr>
      </w:pPr>
      <w:r w:rsidRPr="005976B2">
        <w:rPr>
          <w:rFonts w:ascii="Baskerville Old Face" w:hAnsi="Baskerville Old Face"/>
          <w:b/>
          <w:i/>
          <w:sz w:val="24"/>
          <w:szCs w:val="24"/>
          <w:lang w:val="en-GB"/>
        </w:rPr>
        <w:t>Diphthongs</w:t>
      </w:r>
    </w:p>
    <w:p w:rsidR="00A43873" w:rsidRPr="005976B2" w:rsidRDefault="00A43873" w:rsidP="00A43873">
      <w:pPr>
        <w:pStyle w:val="Geenafstand"/>
        <w:rPr>
          <w:rFonts w:ascii="Baskerville Old Face" w:eastAsia="MS Mincho" w:hAnsi="Baskerville Old Face" w:cs="Arial"/>
          <w:sz w:val="24"/>
          <w:szCs w:val="24"/>
          <w:lang w:val="en-GB"/>
        </w:rPr>
      </w:pPr>
      <w:r w:rsidRPr="005976B2">
        <w:rPr>
          <w:rFonts w:ascii="Baskerville Old Face" w:hAnsi="Baskerville Old Face"/>
          <w:sz w:val="24"/>
          <w:szCs w:val="24"/>
          <w:lang w:val="en-GB"/>
        </w:rPr>
        <w:t xml:space="preserve">When the articulators remain more or less in the same position throughout the articulation of a vowel, the vowel is called a </w:t>
      </w:r>
      <w:r w:rsidRPr="005976B2">
        <w:rPr>
          <w:rFonts w:ascii="Baskerville Old Face" w:hAnsi="Baskerville Old Face"/>
          <w:i/>
          <w:sz w:val="24"/>
          <w:szCs w:val="24"/>
          <w:lang w:val="en-GB"/>
        </w:rPr>
        <w:t>monophthong</w:t>
      </w:r>
      <w:r w:rsidRPr="005976B2">
        <w:rPr>
          <w:rFonts w:ascii="Baskerville Old Face" w:hAnsi="Baskerville Old Face"/>
          <w:sz w:val="24"/>
          <w:szCs w:val="24"/>
          <w:lang w:val="en-GB"/>
        </w:rPr>
        <w:t xml:space="preserve">. The </w:t>
      </w:r>
      <w:r w:rsidRPr="005976B2">
        <w:rPr>
          <w:rFonts w:ascii="Baskerville Old Face" w:hAnsi="Baskerville Old Face"/>
          <w:i/>
          <w:sz w:val="24"/>
          <w:szCs w:val="24"/>
          <w:lang w:val="en-GB"/>
        </w:rPr>
        <w:t>vowel quality</w:t>
      </w:r>
      <w:r w:rsidRPr="005976B2">
        <w:rPr>
          <w:rFonts w:ascii="Baskerville Old Face" w:hAnsi="Baskerville Old Face"/>
          <w:sz w:val="24"/>
          <w:szCs w:val="24"/>
          <w:lang w:val="en-GB"/>
        </w:rPr>
        <w:t xml:space="preserve"> (the acoustic effect created during the articulation of the vowel) remains more or less consistent. If this is not the case, we talk about a </w:t>
      </w:r>
      <w:r w:rsidRPr="005976B2">
        <w:rPr>
          <w:rFonts w:ascii="Baskerville Old Face" w:hAnsi="Baskerville Old Face"/>
          <w:i/>
          <w:sz w:val="24"/>
          <w:szCs w:val="24"/>
          <w:lang w:val="en-GB"/>
        </w:rPr>
        <w:t>diphthong</w:t>
      </w:r>
      <w:r w:rsidRPr="005976B2">
        <w:rPr>
          <w:rFonts w:ascii="Baskerville Old Face" w:hAnsi="Baskerville Old Face"/>
          <w:sz w:val="24"/>
          <w:szCs w:val="24"/>
          <w:lang w:val="en-GB"/>
        </w:rPr>
        <w:t xml:space="preserve">. A diphthong is a vowel which vowel quality changes within a syllable. Some diphthongs end in an </w:t>
      </w:r>
      <w:r w:rsidRPr="007416EB">
        <w:rPr>
          <w:rFonts w:ascii="Arial" w:hAnsi="Arial" w:cs="Arial"/>
          <w:lang w:val="en-GB"/>
        </w:rPr>
        <w:t>[ɪ]-</w:t>
      </w:r>
      <w:r w:rsidRPr="005976B2">
        <w:rPr>
          <w:rFonts w:ascii="Baskerville Old Face" w:hAnsi="Baskerville Old Face"/>
          <w:sz w:val="24"/>
          <w:szCs w:val="24"/>
          <w:lang w:val="en-GB"/>
        </w:rPr>
        <w:t xml:space="preserve">quality, others end in a </w:t>
      </w:r>
      <w:r w:rsidRPr="007416EB">
        <w:rPr>
          <w:rFonts w:ascii="Arial" w:hAnsi="Arial" w:cs="Arial"/>
          <w:lang w:val="en-GB"/>
        </w:rPr>
        <w:t>[</w:t>
      </w:r>
      <w:r w:rsidRPr="007416EB">
        <w:rPr>
          <w:rFonts w:ascii="Arial" w:eastAsia="MS Mincho" w:hAnsi="Arial" w:cs="Arial"/>
          <w:lang w:val="en-GB"/>
        </w:rPr>
        <w:t>ʊ]-</w:t>
      </w:r>
      <w:r w:rsidRPr="005976B2">
        <w:rPr>
          <w:rFonts w:ascii="Baskerville Old Face" w:eastAsia="MS Mincho" w:hAnsi="Baskerville Old Face"/>
          <w:sz w:val="24"/>
          <w:szCs w:val="24"/>
          <w:lang w:val="en-GB"/>
        </w:rPr>
        <w:t xml:space="preserve">quality and some end in an </w:t>
      </w:r>
      <w:r w:rsidRPr="007416EB">
        <w:rPr>
          <w:rFonts w:ascii="Arial" w:eastAsia="MS Mincho" w:hAnsi="Arial" w:cs="Arial"/>
          <w:lang w:val="en-GB"/>
        </w:rPr>
        <w:t>[ə]-</w:t>
      </w:r>
      <w:r w:rsidRPr="005976B2">
        <w:rPr>
          <w:rFonts w:ascii="Baskerville Old Face" w:eastAsia="MS Mincho" w:hAnsi="Baskerville Old Face" w:cs="Arial"/>
          <w:sz w:val="24"/>
          <w:szCs w:val="24"/>
          <w:lang w:val="en-GB"/>
        </w:rPr>
        <w:t>quality.</w:t>
      </w:r>
    </w:p>
    <w:p w:rsidR="00CB781F" w:rsidRPr="005976B2" w:rsidRDefault="00CB781F" w:rsidP="00A43873">
      <w:pPr>
        <w:pStyle w:val="Geenafstand"/>
        <w:rPr>
          <w:rFonts w:ascii="Baskerville Old Face" w:eastAsia="MS Mincho" w:hAnsi="Baskerville Old Face" w:cs="Arial"/>
          <w:sz w:val="24"/>
          <w:szCs w:val="24"/>
          <w:lang w:val="en-GB"/>
        </w:rPr>
      </w:pPr>
    </w:p>
    <w:p w:rsidR="00CB781F" w:rsidRPr="005976B2" w:rsidRDefault="00CB781F" w:rsidP="00A43873">
      <w:pPr>
        <w:pStyle w:val="Geenafstand"/>
        <w:rPr>
          <w:rFonts w:ascii="Baskerville Old Face" w:eastAsia="MS Mincho" w:hAnsi="Baskerville Old Face" w:cs="Arial"/>
          <w:sz w:val="24"/>
          <w:szCs w:val="24"/>
          <w:lang w:val="en-GB"/>
        </w:rPr>
      </w:pPr>
    </w:p>
    <w:p w:rsidR="00C5462F" w:rsidRPr="005976B2" w:rsidRDefault="00C5462F" w:rsidP="00A43873">
      <w:pPr>
        <w:pStyle w:val="Geenafstand"/>
        <w:rPr>
          <w:rFonts w:ascii="Baskerville Old Face" w:eastAsia="MS Mincho" w:hAnsi="Baskerville Old Face" w:cs="Arial"/>
          <w:sz w:val="24"/>
          <w:szCs w:val="24"/>
          <w:lang w:val="en-GB"/>
        </w:rPr>
      </w:pPr>
      <w:r w:rsidRPr="005976B2">
        <w:rPr>
          <w:rFonts w:ascii="Baskerville Old Face" w:eastAsia="MS Mincho" w:hAnsi="Baskerville Old Face" w:cs="Arial"/>
          <w:noProof/>
          <w:sz w:val="24"/>
          <w:szCs w:val="24"/>
        </w:rPr>
        <w:drawing>
          <wp:anchor distT="0" distB="0" distL="114300" distR="114300" simplePos="0" relativeHeight="251658752" behindDoc="1" locked="0" layoutInCell="1" allowOverlap="1">
            <wp:simplePos x="0" y="0"/>
            <wp:positionH relativeFrom="column">
              <wp:posOffset>3021965</wp:posOffset>
            </wp:positionH>
            <wp:positionV relativeFrom="paragraph">
              <wp:posOffset>131445</wp:posOffset>
            </wp:positionV>
            <wp:extent cx="2430780" cy="1924050"/>
            <wp:effectExtent l="19050" t="0" r="7620" b="0"/>
            <wp:wrapTight wrapText="bothSides">
              <wp:wrapPolygon edited="0">
                <wp:start x="-169" y="0"/>
                <wp:lineTo x="-169" y="21386"/>
                <wp:lineTo x="21668" y="21386"/>
                <wp:lineTo x="21668" y="0"/>
                <wp:lineTo x="-169" y="0"/>
              </wp:wrapPolygon>
            </wp:wrapTight>
            <wp:docPr id="15" name="Afbeelding 14" descr="RP and GA diphthongs ending in [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 and GA diphthongs ending in [u].jpg"/>
                    <pic:cNvPicPr/>
                  </pic:nvPicPr>
                  <pic:blipFill>
                    <a:blip r:embed="rId21" cstate="print"/>
                    <a:srcRect l="5565" t="3679" r="5565" b="3679"/>
                    <a:stretch>
                      <a:fillRect/>
                    </a:stretch>
                  </pic:blipFill>
                  <pic:spPr>
                    <a:xfrm>
                      <a:off x="0" y="0"/>
                      <a:ext cx="2430780" cy="1924050"/>
                    </a:xfrm>
                    <a:prstGeom prst="rect">
                      <a:avLst/>
                    </a:prstGeom>
                  </pic:spPr>
                </pic:pic>
              </a:graphicData>
            </a:graphic>
          </wp:anchor>
        </w:drawing>
      </w:r>
      <w:r w:rsidRPr="005976B2">
        <w:rPr>
          <w:rFonts w:ascii="Baskerville Old Face" w:eastAsia="MS Mincho" w:hAnsi="Baskerville Old Face" w:cs="Arial"/>
          <w:noProof/>
          <w:sz w:val="24"/>
          <w:szCs w:val="24"/>
        </w:rPr>
        <w:drawing>
          <wp:anchor distT="0" distB="0" distL="114300" distR="114300" simplePos="0" relativeHeight="251657728" behindDoc="1" locked="0" layoutInCell="1" allowOverlap="1">
            <wp:simplePos x="0" y="0"/>
            <wp:positionH relativeFrom="column">
              <wp:posOffset>-13970</wp:posOffset>
            </wp:positionH>
            <wp:positionV relativeFrom="paragraph">
              <wp:posOffset>131445</wp:posOffset>
            </wp:positionV>
            <wp:extent cx="2466975" cy="1924050"/>
            <wp:effectExtent l="19050" t="0" r="9525" b="0"/>
            <wp:wrapTight wrapText="bothSides">
              <wp:wrapPolygon edited="0">
                <wp:start x="-167" y="0"/>
                <wp:lineTo x="-167" y="21386"/>
                <wp:lineTo x="21683" y="21386"/>
                <wp:lineTo x="21683" y="0"/>
                <wp:lineTo x="-167" y="0"/>
              </wp:wrapPolygon>
            </wp:wrapTight>
            <wp:docPr id="14" name="Afbeelding 13" descr="RP and GA diphthongs ending in [I]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 and GA diphthongs ending in [I]0001.jpg"/>
                    <pic:cNvPicPr/>
                  </pic:nvPicPr>
                  <pic:blipFill>
                    <a:blip r:embed="rId22" cstate="print"/>
                    <a:srcRect l="4457" t="5935" r="8914" b="3957"/>
                    <a:stretch>
                      <a:fillRect/>
                    </a:stretch>
                  </pic:blipFill>
                  <pic:spPr>
                    <a:xfrm>
                      <a:off x="0" y="0"/>
                      <a:ext cx="2466975" cy="1924050"/>
                    </a:xfrm>
                    <a:prstGeom prst="rect">
                      <a:avLst/>
                    </a:prstGeom>
                  </pic:spPr>
                </pic:pic>
              </a:graphicData>
            </a:graphic>
          </wp:anchor>
        </w:drawing>
      </w:r>
    </w:p>
    <w:p w:rsidR="00C5462F" w:rsidRPr="005976B2" w:rsidRDefault="00C5462F" w:rsidP="00A43873">
      <w:pPr>
        <w:pStyle w:val="Geenafstand"/>
        <w:rPr>
          <w:rFonts w:ascii="Baskerville Old Face" w:hAnsi="Baskerville Old Face"/>
          <w:sz w:val="24"/>
          <w:szCs w:val="24"/>
          <w:lang w:val="en-GB"/>
        </w:rPr>
      </w:pPr>
    </w:p>
    <w:p w:rsidR="00C5462F" w:rsidRPr="005976B2" w:rsidRDefault="00C5462F" w:rsidP="00A43873">
      <w:pPr>
        <w:pStyle w:val="Geenafstand"/>
        <w:rPr>
          <w:rFonts w:ascii="Baskerville Old Face" w:hAnsi="Baskerville Old Face"/>
          <w:sz w:val="24"/>
          <w:szCs w:val="24"/>
          <w:lang w:val="en-GB"/>
        </w:rPr>
      </w:pPr>
    </w:p>
    <w:p w:rsidR="00C5462F" w:rsidRPr="005976B2" w:rsidRDefault="00C5462F" w:rsidP="00A43873">
      <w:pPr>
        <w:pStyle w:val="Geenafstand"/>
        <w:rPr>
          <w:rFonts w:ascii="Baskerville Old Face" w:hAnsi="Baskerville Old Face"/>
          <w:sz w:val="24"/>
          <w:szCs w:val="24"/>
          <w:lang w:val="en-GB"/>
        </w:rPr>
      </w:pPr>
    </w:p>
    <w:p w:rsidR="00C5462F" w:rsidRPr="005976B2" w:rsidRDefault="00C5462F" w:rsidP="00A43873">
      <w:pPr>
        <w:pStyle w:val="Geenafstand"/>
        <w:rPr>
          <w:rFonts w:ascii="Baskerville Old Face" w:hAnsi="Baskerville Old Face"/>
          <w:sz w:val="24"/>
          <w:szCs w:val="24"/>
          <w:lang w:val="en-GB"/>
        </w:rPr>
      </w:pPr>
    </w:p>
    <w:p w:rsidR="00C5462F" w:rsidRPr="005976B2" w:rsidRDefault="00C5462F" w:rsidP="00A43873">
      <w:pPr>
        <w:pStyle w:val="Geenafstand"/>
        <w:rPr>
          <w:rFonts w:ascii="Baskerville Old Face" w:hAnsi="Baskerville Old Face"/>
          <w:sz w:val="24"/>
          <w:szCs w:val="24"/>
          <w:lang w:val="en-GB"/>
        </w:rPr>
      </w:pPr>
    </w:p>
    <w:p w:rsidR="00C5462F" w:rsidRPr="005976B2" w:rsidRDefault="00C5462F" w:rsidP="00A43873">
      <w:pPr>
        <w:pStyle w:val="Geenafstand"/>
        <w:rPr>
          <w:rFonts w:ascii="Baskerville Old Face" w:hAnsi="Baskerville Old Face"/>
          <w:sz w:val="24"/>
          <w:szCs w:val="24"/>
          <w:lang w:val="en-GB"/>
        </w:rPr>
      </w:pPr>
    </w:p>
    <w:p w:rsidR="00C5462F" w:rsidRPr="005976B2" w:rsidRDefault="00C5462F" w:rsidP="00A43873">
      <w:pPr>
        <w:pStyle w:val="Geenafstand"/>
        <w:rPr>
          <w:rFonts w:ascii="Baskerville Old Face" w:hAnsi="Baskerville Old Face"/>
          <w:sz w:val="24"/>
          <w:szCs w:val="24"/>
          <w:lang w:val="en-GB"/>
        </w:rPr>
      </w:pPr>
    </w:p>
    <w:p w:rsidR="00C5462F" w:rsidRPr="005976B2" w:rsidRDefault="00C5462F" w:rsidP="00A43873">
      <w:pPr>
        <w:pStyle w:val="Geenafstand"/>
        <w:rPr>
          <w:rFonts w:ascii="Baskerville Old Face" w:hAnsi="Baskerville Old Face"/>
          <w:sz w:val="24"/>
          <w:szCs w:val="24"/>
          <w:lang w:val="en-GB"/>
        </w:rPr>
      </w:pPr>
    </w:p>
    <w:p w:rsidR="00C5462F" w:rsidRPr="005976B2" w:rsidRDefault="00C5462F" w:rsidP="00A43873">
      <w:pPr>
        <w:pStyle w:val="Geenafstand"/>
        <w:rPr>
          <w:rFonts w:ascii="Baskerville Old Face" w:hAnsi="Baskerville Old Face"/>
          <w:sz w:val="24"/>
          <w:szCs w:val="24"/>
          <w:lang w:val="en-GB"/>
        </w:rPr>
      </w:pPr>
    </w:p>
    <w:p w:rsidR="00C5462F" w:rsidRPr="005976B2" w:rsidRDefault="00C5462F" w:rsidP="00A43873">
      <w:pPr>
        <w:pStyle w:val="Geenafstand"/>
        <w:rPr>
          <w:rFonts w:ascii="Baskerville Old Face" w:hAnsi="Baskerville Old Face"/>
          <w:sz w:val="24"/>
          <w:szCs w:val="24"/>
          <w:lang w:val="en-GB"/>
        </w:rPr>
      </w:pPr>
    </w:p>
    <w:p w:rsidR="00C5462F" w:rsidRPr="005976B2" w:rsidRDefault="00C5462F" w:rsidP="00A43873">
      <w:pPr>
        <w:pStyle w:val="Geenafstand"/>
        <w:rPr>
          <w:rFonts w:ascii="Baskerville Old Face" w:hAnsi="Baskerville Old Face"/>
          <w:sz w:val="24"/>
          <w:szCs w:val="24"/>
          <w:lang w:val="en-GB"/>
        </w:rPr>
      </w:pPr>
    </w:p>
    <w:p w:rsidR="00C5462F" w:rsidRPr="005976B2" w:rsidRDefault="00C5462F" w:rsidP="00A43873">
      <w:pPr>
        <w:pStyle w:val="Geenafstand"/>
        <w:rPr>
          <w:rFonts w:ascii="Baskerville Old Face" w:hAnsi="Baskerville Old Face"/>
          <w:sz w:val="24"/>
          <w:szCs w:val="24"/>
          <w:lang w:val="en-GB"/>
        </w:rPr>
      </w:pPr>
    </w:p>
    <w:p w:rsidR="00C5462F" w:rsidRPr="005976B2" w:rsidRDefault="00C5462F" w:rsidP="00C5462F">
      <w:pPr>
        <w:pStyle w:val="Geenafstand"/>
        <w:ind w:firstLine="708"/>
        <w:rPr>
          <w:rFonts w:ascii="Baskerville Old Face" w:hAnsi="Baskerville Old Face"/>
          <w:sz w:val="24"/>
          <w:szCs w:val="24"/>
          <w:lang w:val="en-GB"/>
        </w:rPr>
      </w:pPr>
      <w:r w:rsidRPr="005976B2">
        <w:rPr>
          <w:rFonts w:ascii="Baskerville Old Face" w:hAnsi="Baskerville Old Face"/>
          <w:sz w:val="24"/>
          <w:szCs w:val="24"/>
          <w:lang w:val="en-GB"/>
        </w:rPr>
        <w:t xml:space="preserve">Vowels ending in an </w:t>
      </w:r>
      <w:r w:rsidRPr="007416EB">
        <w:rPr>
          <w:rFonts w:ascii="Arial" w:hAnsi="Arial" w:cs="Arial"/>
          <w:lang w:val="en-GB"/>
        </w:rPr>
        <w:t>[ɪ]-</w:t>
      </w:r>
      <w:r w:rsidRPr="005976B2">
        <w:rPr>
          <w:rFonts w:ascii="Baskerville Old Face" w:hAnsi="Baskerville Old Face"/>
          <w:sz w:val="24"/>
          <w:szCs w:val="24"/>
          <w:lang w:val="en-GB"/>
        </w:rPr>
        <w:t>quality</w:t>
      </w:r>
      <w:r w:rsidRPr="005976B2">
        <w:rPr>
          <w:rFonts w:ascii="Baskerville Old Face" w:hAnsi="Baskerville Old Face"/>
          <w:sz w:val="24"/>
          <w:szCs w:val="24"/>
          <w:lang w:val="en-GB"/>
        </w:rPr>
        <w:tab/>
      </w:r>
      <w:r w:rsidRPr="005976B2">
        <w:rPr>
          <w:rFonts w:ascii="Baskerville Old Face" w:hAnsi="Baskerville Old Face"/>
          <w:sz w:val="24"/>
          <w:szCs w:val="24"/>
          <w:lang w:val="en-GB"/>
        </w:rPr>
        <w:tab/>
      </w:r>
      <w:r w:rsidRPr="005976B2">
        <w:rPr>
          <w:rFonts w:ascii="Baskerville Old Face" w:hAnsi="Baskerville Old Face"/>
          <w:sz w:val="24"/>
          <w:szCs w:val="24"/>
          <w:lang w:val="en-GB"/>
        </w:rPr>
        <w:tab/>
        <w:t xml:space="preserve">Vowels ending in a </w:t>
      </w:r>
      <w:r w:rsidRPr="007416EB">
        <w:rPr>
          <w:rFonts w:ascii="Arial" w:hAnsi="Arial" w:cs="Arial"/>
          <w:lang w:val="en-GB"/>
        </w:rPr>
        <w:t>[</w:t>
      </w:r>
      <w:r w:rsidRPr="007416EB">
        <w:rPr>
          <w:rFonts w:ascii="Arial" w:eastAsia="MS Mincho" w:hAnsi="Arial" w:cs="Arial"/>
          <w:lang w:val="en-GB"/>
        </w:rPr>
        <w:t>ʊ</w:t>
      </w:r>
      <w:r w:rsidRPr="007416EB">
        <w:rPr>
          <w:rFonts w:ascii="Arial" w:hAnsi="Arial" w:cs="Arial"/>
          <w:lang w:val="en-GB"/>
        </w:rPr>
        <w:t>]-</w:t>
      </w:r>
      <w:r w:rsidRPr="005976B2">
        <w:rPr>
          <w:rFonts w:ascii="Baskerville Old Face" w:hAnsi="Baskerville Old Face"/>
          <w:sz w:val="24"/>
          <w:szCs w:val="24"/>
          <w:lang w:val="en-GB"/>
        </w:rPr>
        <w:t>quality</w:t>
      </w:r>
    </w:p>
    <w:p w:rsidR="00C5462F" w:rsidRPr="007416EB" w:rsidRDefault="00C5462F" w:rsidP="00C5462F">
      <w:pPr>
        <w:pStyle w:val="Geenafstand"/>
        <w:ind w:firstLine="708"/>
        <w:rPr>
          <w:rFonts w:ascii="Arial" w:hAnsi="Arial" w:cs="Arial"/>
          <w:lang w:val="en-GB"/>
        </w:rPr>
      </w:pPr>
      <w:r w:rsidRPr="005976B2">
        <w:rPr>
          <w:rFonts w:ascii="Baskerville Old Face" w:hAnsi="Baskerville Old Face"/>
          <w:sz w:val="24"/>
          <w:szCs w:val="24"/>
          <w:lang w:val="en-GB"/>
        </w:rPr>
        <w:tab/>
      </w:r>
      <w:r w:rsidRPr="005976B2">
        <w:rPr>
          <w:rFonts w:ascii="Baskerville Old Face" w:hAnsi="Baskerville Old Face"/>
          <w:sz w:val="24"/>
          <w:szCs w:val="24"/>
          <w:lang w:val="en-GB"/>
        </w:rPr>
        <w:tab/>
      </w:r>
      <w:r w:rsidRPr="007416EB">
        <w:rPr>
          <w:rFonts w:ascii="Arial" w:hAnsi="Arial" w:cs="Arial"/>
          <w:lang w:val="en-GB"/>
        </w:rPr>
        <w:t>[eɪ]</w:t>
      </w:r>
      <w:r w:rsidRPr="007416EB">
        <w:rPr>
          <w:rFonts w:ascii="Arial" w:hAnsi="Arial" w:cs="Arial"/>
          <w:lang w:val="en-GB"/>
        </w:rPr>
        <w:tab/>
      </w:r>
      <w:r w:rsidRPr="007416EB">
        <w:rPr>
          <w:rFonts w:ascii="Arial" w:hAnsi="Arial" w:cs="Arial"/>
          <w:lang w:val="en-GB"/>
        </w:rPr>
        <w:tab/>
      </w:r>
      <w:r w:rsidRPr="007416EB">
        <w:rPr>
          <w:rFonts w:ascii="Arial" w:hAnsi="Arial" w:cs="Arial"/>
          <w:lang w:val="en-GB"/>
        </w:rPr>
        <w:tab/>
      </w:r>
      <w:r w:rsidRPr="007416EB">
        <w:rPr>
          <w:rFonts w:ascii="Arial" w:hAnsi="Arial" w:cs="Arial"/>
          <w:lang w:val="en-GB"/>
        </w:rPr>
        <w:tab/>
      </w:r>
      <w:r w:rsidRPr="007416EB">
        <w:rPr>
          <w:rFonts w:ascii="Arial" w:hAnsi="Arial" w:cs="Arial"/>
          <w:lang w:val="en-GB"/>
        </w:rPr>
        <w:tab/>
      </w:r>
      <w:r w:rsidRPr="007416EB">
        <w:rPr>
          <w:rFonts w:ascii="Arial" w:hAnsi="Arial" w:cs="Arial"/>
          <w:lang w:val="en-GB"/>
        </w:rPr>
        <w:tab/>
      </w:r>
      <w:r w:rsidRPr="007416EB">
        <w:rPr>
          <w:rFonts w:ascii="Arial" w:hAnsi="Arial" w:cs="Arial"/>
          <w:lang w:val="en-GB"/>
        </w:rPr>
        <w:tab/>
        <w:t>[a</w:t>
      </w:r>
      <w:r w:rsidRPr="007416EB">
        <w:rPr>
          <w:rFonts w:ascii="Arial" w:eastAsia="MS Mincho" w:hAnsi="Arial" w:cs="Arial"/>
          <w:lang w:val="en-GB"/>
        </w:rPr>
        <w:t>ʊ]</w:t>
      </w:r>
    </w:p>
    <w:p w:rsidR="00C5462F" w:rsidRPr="007416EB" w:rsidRDefault="00C5462F" w:rsidP="00C5462F">
      <w:pPr>
        <w:pStyle w:val="Geenafstand"/>
        <w:ind w:firstLine="708"/>
        <w:rPr>
          <w:rFonts w:ascii="Arial" w:hAnsi="Arial" w:cs="Arial"/>
          <w:lang w:val="en-GB"/>
        </w:rPr>
      </w:pPr>
      <w:r w:rsidRPr="007416EB">
        <w:rPr>
          <w:rFonts w:ascii="Arial" w:hAnsi="Arial" w:cs="Arial"/>
          <w:lang w:val="en-GB"/>
        </w:rPr>
        <w:tab/>
      </w:r>
      <w:r w:rsidRPr="007416EB">
        <w:rPr>
          <w:rFonts w:ascii="Arial" w:hAnsi="Arial" w:cs="Arial"/>
          <w:lang w:val="en-GB"/>
        </w:rPr>
        <w:tab/>
        <w:t>[aɪ]</w:t>
      </w:r>
      <w:r w:rsidRPr="007416EB">
        <w:rPr>
          <w:rFonts w:ascii="Arial" w:hAnsi="Arial" w:cs="Arial"/>
          <w:lang w:val="en-GB"/>
        </w:rPr>
        <w:tab/>
      </w:r>
      <w:r w:rsidRPr="007416EB">
        <w:rPr>
          <w:rFonts w:ascii="Arial" w:hAnsi="Arial" w:cs="Arial"/>
          <w:lang w:val="en-GB"/>
        </w:rPr>
        <w:tab/>
      </w:r>
      <w:r w:rsidRPr="007416EB">
        <w:rPr>
          <w:rFonts w:ascii="Arial" w:hAnsi="Arial" w:cs="Arial"/>
          <w:lang w:val="en-GB"/>
        </w:rPr>
        <w:tab/>
      </w:r>
      <w:r w:rsidRPr="007416EB">
        <w:rPr>
          <w:rFonts w:ascii="Arial" w:hAnsi="Arial" w:cs="Arial"/>
          <w:lang w:val="en-GB"/>
        </w:rPr>
        <w:tab/>
      </w:r>
      <w:r w:rsidRPr="007416EB">
        <w:rPr>
          <w:rFonts w:ascii="Arial" w:hAnsi="Arial" w:cs="Arial"/>
          <w:lang w:val="en-GB"/>
        </w:rPr>
        <w:tab/>
      </w:r>
      <w:r w:rsidRPr="007416EB">
        <w:rPr>
          <w:rFonts w:ascii="Arial" w:hAnsi="Arial" w:cs="Arial"/>
          <w:lang w:val="en-GB"/>
        </w:rPr>
        <w:tab/>
      </w:r>
      <w:r w:rsidRPr="007416EB">
        <w:rPr>
          <w:rFonts w:ascii="Arial" w:hAnsi="Arial" w:cs="Arial"/>
          <w:lang w:val="en-GB"/>
        </w:rPr>
        <w:tab/>
        <w:t>[ə</w:t>
      </w:r>
      <w:r w:rsidRPr="007416EB">
        <w:rPr>
          <w:rFonts w:ascii="Arial" w:eastAsia="MS Mincho" w:hAnsi="Arial" w:cs="Arial"/>
          <w:lang w:val="en-GB"/>
        </w:rPr>
        <w:t>ʊ]</w:t>
      </w:r>
    </w:p>
    <w:p w:rsidR="00C5462F" w:rsidRPr="007416EB" w:rsidRDefault="00C5462F" w:rsidP="00C5462F">
      <w:pPr>
        <w:pStyle w:val="Geenafstand"/>
        <w:ind w:firstLine="708"/>
        <w:rPr>
          <w:rFonts w:ascii="Arial" w:hAnsi="Arial" w:cs="Arial"/>
          <w:lang w:val="en-GB"/>
        </w:rPr>
      </w:pPr>
      <w:r w:rsidRPr="007416EB">
        <w:rPr>
          <w:rFonts w:ascii="Arial" w:hAnsi="Arial" w:cs="Arial"/>
          <w:lang w:val="en-GB"/>
        </w:rPr>
        <w:tab/>
      </w:r>
      <w:r w:rsidRPr="007416EB">
        <w:rPr>
          <w:rFonts w:ascii="Arial" w:hAnsi="Arial" w:cs="Arial"/>
          <w:lang w:val="en-GB"/>
        </w:rPr>
        <w:tab/>
        <w:t>[ɔɪ]</w:t>
      </w:r>
    </w:p>
    <w:p w:rsidR="00C5462F" w:rsidRPr="005976B2" w:rsidRDefault="00C5462F" w:rsidP="00A43873">
      <w:pPr>
        <w:pStyle w:val="Geenafstand"/>
        <w:rPr>
          <w:rFonts w:ascii="Baskerville Old Face" w:hAnsi="Baskerville Old Face"/>
          <w:sz w:val="24"/>
          <w:szCs w:val="24"/>
          <w:lang w:val="en-GB"/>
        </w:rPr>
      </w:pPr>
    </w:p>
    <w:p w:rsidR="00C5462F" w:rsidRPr="005976B2" w:rsidRDefault="00C5462F" w:rsidP="00A43873">
      <w:pPr>
        <w:pStyle w:val="Geenafstand"/>
        <w:rPr>
          <w:rFonts w:ascii="Baskerville Old Face" w:hAnsi="Baskerville Old Face"/>
          <w:sz w:val="24"/>
          <w:szCs w:val="24"/>
          <w:lang w:val="en-GB"/>
        </w:rPr>
      </w:pPr>
    </w:p>
    <w:p w:rsidR="00C5462F" w:rsidRPr="005976B2" w:rsidRDefault="00C5462F" w:rsidP="00A43873">
      <w:pPr>
        <w:pStyle w:val="Geenafstand"/>
        <w:rPr>
          <w:rFonts w:ascii="Baskerville Old Face" w:hAnsi="Baskerville Old Face"/>
          <w:sz w:val="24"/>
          <w:szCs w:val="24"/>
          <w:lang w:val="en-GB"/>
        </w:rPr>
      </w:pPr>
    </w:p>
    <w:p w:rsidR="00C5462F" w:rsidRPr="005976B2" w:rsidRDefault="00C5462F" w:rsidP="00A43873">
      <w:pPr>
        <w:pStyle w:val="Geenafstand"/>
        <w:rPr>
          <w:rFonts w:ascii="Baskerville Old Face" w:hAnsi="Baskerville Old Face"/>
          <w:sz w:val="24"/>
          <w:szCs w:val="24"/>
          <w:lang w:val="en-GB"/>
        </w:rPr>
      </w:pPr>
    </w:p>
    <w:p w:rsidR="00C5462F" w:rsidRPr="005976B2" w:rsidRDefault="00C5462F" w:rsidP="00A43873">
      <w:pPr>
        <w:pStyle w:val="Geenafstand"/>
        <w:rPr>
          <w:rFonts w:ascii="Baskerville Old Face" w:hAnsi="Baskerville Old Face"/>
          <w:sz w:val="24"/>
          <w:szCs w:val="24"/>
          <w:lang w:val="en-GB"/>
        </w:rPr>
      </w:pPr>
    </w:p>
    <w:p w:rsidR="00C5462F" w:rsidRPr="005976B2" w:rsidRDefault="00C5462F" w:rsidP="00A43873">
      <w:pPr>
        <w:pStyle w:val="Geenafstand"/>
        <w:rPr>
          <w:rFonts w:ascii="Baskerville Old Face" w:hAnsi="Baskerville Old Face"/>
          <w:sz w:val="24"/>
          <w:szCs w:val="24"/>
          <w:lang w:val="en-GB"/>
        </w:rPr>
      </w:pPr>
    </w:p>
    <w:p w:rsidR="00C5462F" w:rsidRPr="005976B2" w:rsidRDefault="00C5462F" w:rsidP="00A43873">
      <w:pPr>
        <w:pStyle w:val="Geenafstand"/>
        <w:rPr>
          <w:rFonts w:ascii="Baskerville Old Face" w:hAnsi="Baskerville Old Face"/>
          <w:sz w:val="24"/>
          <w:szCs w:val="24"/>
          <w:lang w:val="en-GB"/>
        </w:rPr>
      </w:pPr>
      <w:r w:rsidRPr="005976B2">
        <w:rPr>
          <w:rFonts w:ascii="Baskerville Old Face" w:hAnsi="Baskerville Old Face"/>
          <w:noProof/>
          <w:sz w:val="24"/>
          <w:szCs w:val="24"/>
        </w:rPr>
        <w:drawing>
          <wp:anchor distT="0" distB="0" distL="114300" distR="114300" simplePos="0" relativeHeight="251659776" behindDoc="1" locked="0" layoutInCell="1" allowOverlap="1">
            <wp:simplePos x="0" y="0"/>
            <wp:positionH relativeFrom="column">
              <wp:posOffset>1828800</wp:posOffset>
            </wp:positionH>
            <wp:positionV relativeFrom="paragraph">
              <wp:posOffset>136525</wp:posOffset>
            </wp:positionV>
            <wp:extent cx="2347595" cy="1814830"/>
            <wp:effectExtent l="19050" t="0" r="0" b="0"/>
            <wp:wrapTight wrapText="bothSides">
              <wp:wrapPolygon edited="0">
                <wp:start x="-175" y="0"/>
                <wp:lineTo x="-175" y="21313"/>
                <wp:lineTo x="21559" y="21313"/>
                <wp:lineTo x="21559" y="0"/>
                <wp:lineTo x="-175" y="0"/>
              </wp:wrapPolygon>
            </wp:wrapTight>
            <wp:docPr id="18" name="Afbeelding 17" descr="RP and GA diphthongs ending in [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 and GA diphthongs ending in [e].jpg"/>
                    <pic:cNvPicPr/>
                  </pic:nvPicPr>
                  <pic:blipFill>
                    <a:blip r:embed="rId23" cstate="print"/>
                    <a:srcRect l="4144" t="5393" r="5526" b="3595"/>
                    <a:stretch>
                      <a:fillRect/>
                    </a:stretch>
                  </pic:blipFill>
                  <pic:spPr>
                    <a:xfrm>
                      <a:off x="0" y="0"/>
                      <a:ext cx="2347595" cy="1814830"/>
                    </a:xfrm>
                    <a:prstGeom prst="rect">
                      <a:avLst/>
                    </a:prstGeom>
                  </pic:spPr>
                </pic:pic>
              </a:graphicData>
            </a:graphic>
          </wp:anchor>
        </w:drawing>
      </w:r>
    </w:p>
    <w:p w:rsidR="00C5462F" w:rsidRPr="005976B2" w:rsidRDefault="00C5462F" w:rsidP="00A43873">
      <w:pPr>
        <w:pStyle w:val="Geenafstand"/>
        <w:rPr>
          <w:rFonts w:ascii="Baskerville Old Face" w:hAnsi="Baskerville Old Face"/>
          <w:sz w:val="24"/>
          <w:szCs w:val="24"/>
          <w:lang w:val="en-GB"/>
        </w:rPr>
      </w:pPr>
    </w:p>
    <w:p w:rsidR="00C5462F" w:rsidRPr="005976B2" w:rsidRDefault="00C5462F" w:rsidP="00C5462F">
      <w:pPr>
        <w:pStyle w:val="Geenafstand"/>
        <w:jc w:val="center"/>
        <w:rPr>
          <w:rFonts w:ascii="Baskerville Old Face" w:hAnsi="Baskerville Old Face"/>
          <w:sz w:val="24"/>
          <w:szCs w:val="24"/>
          <w:lang w:val="en-GB"/>
        </w:rPr>
      </w:pPr>
    </w:p>
    <w:p w:rsidR="00C5462F" w:rsidRPr="005976B2" w:rsidRDefault="00C5462F" w:rsidP="00C5462F">
      <w:pPr>
        <w:pStyle w:val="Geenafstand"/>
        <w:jc w:val="center"/>
        <w:rPr>
          <w:rFonts w:ascii="Baskerville Old Face" w:hAnsi="Baskerville Old Face"/>
          <w:sz w:val="24"/>
          <w:szCs w:val="24"/>
          <w:lang w:val="en-GB"/>
        </w:rPr>
      </w:pPr>
    </w:p>
    <w:p w:rsidR="00C5462F" w:rsidRPr="005976B2" w:rsidRDefault="00C5462F" w:rsidP="00C5462F">
      <w:pPr>
        <w:pStyle w:val="Geenafstand"/>
        <w:jc w:val="center"/>
        <w:rPr>
          <w:rFonts w:ascii="Baskerville Old Face" w:hAnsi="Baskerville Old Face"/>
          <w:sz w:val="24"/>
          <w:szCs w:val="24"/>
          <w:lang w:val="en-GB"/>
        </w:rPr>
      </w:pPr>
    </w:p>
    <w:p w:rsidR="00C5462F" w:rsidRPr="005976B2" w:rsidRDefault="00C5462F" w:rsidP="00C5462F">
      <w:pPr>
        <w:pStyle w:val="Geenafstand"/>
        <w:jc w:val="center"/>
        <w:rPr>
          <w:rFonts w:ascii="Baskerville Old Face" w:hAnsi="Baskerville Old Face"/>
          <w:sz w:val="24"/>
          <w:szCs w:val="24"/>
          <w:lang w:val="en-GB"/>
        </w:rPr>
      </w:pPr>
    </w:p>
    <w:p w:rsidR="00C5462F" w:rsidRPr="005976B2" w:rsidRDefault="00C5462F" w:rsidP="00C5462F">
      <w:pPr>
        <w:pStyle w:val="Geenafstand"/>
        <w:jc w:val="center"/>
        <w:rPr>
          <w:rFonts w:ascii="Baskerville Old Face" w:hAnsi="Baskerville Old Face"/>
          <w:sz w:val="24"/>
          <w:szCs w:val="24"/>
          <w:lang w:val="en-GB"/>
        </w:rPr>
      </w:pPr>
    </w:p>
    <w:p w:rsidR="00C5462F" w:rsidRPr="005976B2" w:rsidRDefault="00C5462F" w:rsidP="00C5462F">
      <w:pPr>
        <w:pStyle w:val="Geenafstand"/>
        <w:jc w:val="center"/>
        <w:rPr>
          <w:rFonts w:ascii="Baskerville Old Face" w:hAnsi="Baskerville Old Face"/>
          <w:sz w:val="24"/>
          <w:szCs w:val="24"/>
          <w:lang w:val="en-GB"/>
        </w:rPr>
      </w:pPr>
    </w:p>
    <w:p w:rsidR="00C5462F" w:rsidRPr="005976B2" w:rsidRDefault="00C5462F" w:rsidP="00C5462F">
      <w:pPr>
        <w:pStyle w:val="Geenafstand"/>
        <w:jc w:val="center"/>
        <w:rPr>
          <w:rFonts w:ascii="Baskerville Old Face" w:hAnsi="Baskerville Old Face"/>
          <w:sz w:val="24"/>
          <w:szCs w:val="24"/>
          <w:lang w:val="en-GB"/>
        </w:rPr>
      </w:pPr>
    </w:p>
    <w:p w:rsidR="00C5462F" w:rsidRPr="005976B2" w:rsidRDefault="00C5462F" w:rsidP="00C5462F">
      <w:pPr>
        <w:pStyle w:val="Geenafstand"/>
        <w:jc w:val="center"/>
        <w:rPr>
          <w:rFonts w:ascii="Baskerville Old Face" w:hAnsi="Baskerville Old Face"/>
          <w:sz w:val="24"/>
          <w:szCs w:val="24"/>
          <w:lang w:val="en-GB"/>
        </w:rPr>
      </w:pPr>
    </w:p>
    <w:p w:rsidR="00C5462F" w:rsidRPr="005976B2" w:rsidRDefault="00C5462F" w:rsidP="00C5462F">
      <w:pPr>
        <w:pStyle w:val="Geenafstand"/>
        <w:jc w:val="center"/>
        <w:rPr>
          <w:rFonts w:ascii="Baskerville Old Face" w:hAnsi="Baskerville Old Face"/>
          <w:sz w:val="24"/>
          <w:szCs w:val="24"/>
          <w:lang w:val="en-GB"/>
        </w:rPr>
      </w:pPr>
    </w:p>
    <w:p w:rsidR="00C5462F" w:rsidRPr="005976B2" w:rsidRDefault="00C5462F" w:rsidP="00C5462F">
      <w:pPr>
        <w:pStyle w:val="Geenafstand"/>
        <w:jc w:val="center"/>
        <w:rPr>
          <w:rFonts w:ascii="Baskerville Old Face" w:hAnsi="Baskerville Old Face"/>
          <w:sz w:val="24"/>
          <w:szCs w:val="24"/>
          <w:lang w:val="en-GB"/>
        </w:rPr>
      </w:pPr>
    </w:p>
    <w:p w:rsidR="00C5462F" w:rsidRPr="005976B2" w:rsidRDefault="00C5462F" w:rsidP="00C5462F">
      <w:pPr>
        <w:pStyle w:val="Geenafstand"/>
        <w:jc w:val="center"/>
        <w:rPr>
          <w:rFonts w:ascii="Baskerville Old Face" w:hAnsi="Baskerville Old Face"/>
          <w:sz w:val="24"/>
          <w:szCs w:val="24"/>
          <w:lang w:val="en-GB"/>
        </w:rPr>
      </w:pPr>
      <w:r w:rsidRPr="005976B2">
        <w:rPr>
          <w:rFonts w:ascii="Baskerville Old Face" w:hAnsi="Baskerville Old Face"/>
          <w:sz w:val="24"/>
          <w:szCs w:val="24"/>
          <w:lang w:val="en-GB"/>
        </w:rPr>
        <w:t xml:space="preserve">Vowels </w:t>
      </w:r>
      <w:r w:rsidR="00E05D15" w:rsidRPr="005976B2">
        <w:rPr>
          <w:rFonts w:ascii="Baskerville Old Face" w:hAnsi="Baskerville Old Face"/>
          <w:sz w:val="24"/>
          <w:szCs w:val="24"/>
          <w:lang w:val="en-GB"/>
        </w:rPr>
        <w:t xml:space="preserve"> </w:t>
      </w:r>
      <w:r w:rsidRPr="005976B2">
        <w:rPr>
          <w:rFonts w:ascii="Baskerville Old Face" w:hAnsi="Baskerville Old Face"/>
          <w:sz w:val="24"/>
          <w:szCs w:val="24"/>
          <w:lang w:val="en-GB"/>
        </w:rPr>
        <w:t xml:space="preserve">ending in an </w:t>
      </w:r>
      <w:r w:rsidRPr="007416EB">
        <w:rPr>
          <w:rFonts w:ascii="Arial" w:hAnsi="Arial" w:cs="Arial"/>
          <w:lang w:val="en-GB"/>
        </w:rPr>
        <w:t>[ə]-</w:t>
      </w:r>
      <w:r w:rsidRPr="005976B2">
        <w:rPr>
          <w:rFonts w:ascii="Baskerville Old Face" w:hAnsi="Baskerville Old Face"/>
          <w:sz w:val="24"/>
          <w:szCs w:val="24"/>
          <w:lang w:val="en-GB"/>
        </w:rPr>
        <w:t>quality</w:t>
      </w:r>
    </w:p>
    <w:p w:rsidR="00C5462F" w:rsidRPr="007416EB" w:rsidRDefault="00C5462F" w:rsidP="00C5462F">
      <w:pPr>
        <w:pStyle w:val="Geenafstand"/>
        <w:jc w:val="center"/>
        <w:rPr>
          <w:rFonts w:ascii="Arial" w:hAnsi="Arial" w:cs="Arial"/>
          <w:lang w:val="en-GB"/>
        </w:rPr>
      </w:pPr>
      <w:r w:rsidRPr="007416EB">
        <w:rPr>
          <w:rFonts w:ascii="Arial" w:hAnsi="Arial" w:cs="Arial"/>
          <w:lang w:val="en-GB"/>
        </w:rPr>
        <w:t>[eə]</w:t>
      </w:r>
    </w:p>
    <w:p w:rsidR="00C5462F" w:rsidRPr="007416EB" w:rsidRDefault="00C5462F" w:rsidP="00C5462F">
      <w:pPr>
        <w:pStyle w:val="Geenafstand"/>
        <w:jc w:val="center"/>
        <w:rPr>
          <w:rFonts w:ascii="Arial" w:hAnsi="Arial" w:cs="Arial"/>
          <w:lang w:val="en-GB"/>
        </w:rPr>
      </w:pPr>
      <w:r w:rsidRPr="007416EB">
        <w:rPr>
          <w:rFonts w:ascii="Arial" w:hAnsi="Arial" w:cs="Arial"/>
          <w:lang w:val="en-GB"/>
        </w:rPr>
        <w:t>[ɪə]</w:t>
      </w:r>
    </w:p>
    <w:p w:rsidR="00C85FFB" w:rsidRPr="007416EB" w:rsidRDefault="00C5462F" w:rsidP="00CB781F">
      <w:pPr>
        <w:pStyle w:val="Geenafstand"/>
        <w:jc w:val="center"/>
        <w:rPr>
          <w:rFonts w:ascii="Arial" w:hAnsi="Arial" w:cs="Arial"/>
          <w:lang w:val="en-GB"/>
        </w:rPr>
      </w:pPr>
      <w:r w:rsidRPr="007416EB">
        <w:rPr>
          <w:rFonts w:ascii="Arial" w:eastAsia="MS Mincho" w:hAnsi="Arial" w:cs="Arial"/>
          <w:lang w:val="en-GB"/>
        </w:rPr>
        <w:t>[ʊ</w:t>
      </w:r>
      <w:r w:rsidRPr="007416EB">
        <w:rPr>
          <w:rFonts w:ascii="Arial" w:hAnsi="Arial" w:cs="Arial"/>
          <w:lang w:val="en-GB"/>
        </w:rPr>
        <w:t>ə]</w:t>
      </w:r>
    </w:p>
    <w:p w:rsidR="00C85FFB" w:rsidRPr="005976B2" w:rsidRDefault="00C85FFB">
      <w:pPr>
        <w:rPr>
          <w:rFonts w:ascii="Baskerville Old Face" w:hAnsi="Baskerville Old Face" w:cs="Arial"/>
          <w:sz w:val="24"/>
          <w:szCs w:val="24"/>
          <w:lang w:val="en-GB"/>
        </w:rPr>
      </w:pPr>
      <w:r w:rsidRPr="005976B2">
        <w:rPr>
          <w:rFonts w:ascii="Baskerville Old Face" w:hAnsi="Baskerville Old Face" w:cs="Arial"/>
          <w:sz w:val="24"/>
          <w:szCs w:val="24"/>
          <w:lang w:val="en-GB"/>
        </w:rPr>
        <w:br w:type="page"/>
      </w:r>
    </w:p>
    <w:p w:rsidR="00CB781F" w:rsidRPr="005976B2" w:rsidRDefault="00C85FFB" w:rsidP="00C85FFB">
      <w:pPr>
        <w:pStyle w:val="Geenafstand"/>
        <w:rPr>
          <w:rFonts w:ascii="Baskerville Old Face" w:hAnsi="Baskerville Old Face" w:cs="Arial"/>
          <w:sz w:val="48"/>
          <w:szCs w:val="48"/>
          <w:lang w:val="en-GB"/>
        </w:rPr>
      </w:pPr>
      <w:r w:rsidRPr="005976B2">
        <w:rPr>
          <w:rFonts w:ascii="Baskerville Old Face" w:hAnsi="Baskerville Old Face" w:cs="Arial"/>
          <w:sz w:val="48"/>
          <w:szCs w:val="48"/>
          <w:lang w:val="en-GB"/>
        </w:rPr>
        <w:lastRenderedPageBreak/>
        <w:t>§2.4: Wait, there’s more!</w:t>
      </w:r>
    </w:p>
    <w:p w:rsidR="00C85FFB" w:rsidRPr="005976B2" w:rsidRDefault="00C85FFB" w:rsidP="00C85FFB">
      <w:pPr>
        <w:pStyle w:val="Geenafstand"/>
        <w:rPr>
          <w:rFonts w:ascii="Baskerville Old Face" w:hAnsi="Baskerville Old Face" w:cs="Arial"/>
          <w:sz w:val="48"/>
          <w:szCs w:val="48"/>
          <w:lang w:val="en-GB"/>
        </w:rPr>
      </w:pPr>
    </w:p>
    <w:p w:rsidR="00C85FFB" w:rsidRPr="005976B2" w:rsidRDefault="006626B8" w:rsidP="00C85FFB">
      <w:pPr>
        <w:pStyle w:val="Geenafstand"/>
        <w:rPr>
          <w:rFonts w:ascii="Baskerville Old Face" w:hAnsi="Baskerville Old Face" w:cs="Arial"/>
          <w:i/>
          <w:sz w:val="24"/>
          <w:szCs w:val="24"/>
          <w:lang w:val="en-GB"/>
        </w:rPr>
      </w:pPr>
      <w:r w:rsidRPr="005976B2">
        <w:rPr>
          <w:rFonts w:ascii="Baskerville Old Face" w:hAnsi="Baskerville Old Face" w:cs="Arial"/>
          <w:sz w:val="24"/>
          <w:szCs w:val="24"/>
          <w:lang w:val="en-GB"/>
        </w:rPr>
        <w:t>Phonetics is no</w:t>
      </w:r>
      <w:r w:rsidR="00C85FFB" w:rsidRPr="005976B2">
        <w:rPr>
          <w:rFonts w:ascii="Baskerville Old Face" w:hAnsi="Baskerville Old Face" w:cs="Arial"/>
          <w:sz w:val="24"/>
          <w:szCs w:val="24"/>
          <w:lang w:val="en-GB"/>
        </w:rPr>
        <w:t>t just about funny little symbols that tell you how to pronounce a word. Phone</w:t>
      </w:r>
      <w:r w:rsidRPr="005976B2">
        <w:rPr>
          <w:rFonts w:ascii="Baskerville Old Face" w:hAnsi="Baskerville Old Face" w:cs="Arial"/>
          <w:sz w:val="24"/>
          <w:szCs w:val="24"/>
          <w:lang w:val="en-GB"/>
        </w:rPr>
        <w:t>tics is much like music: you do no</w:t>
      </w:r>
      <w:r w:rsidR="00C85FFB" w:rsidRPr="005976B2">
        <w:rPr>
          <w:rFonts w:ascii="Baskerville Old Face" w:hAnsi="Baskerville Old Face" w:cs="Arial"/>
          <w:sz w:val="24"/>
          <w:szCs w:val="24"/>
          <w:lang w:val="en-GB"/>
        </w:rPr>
        <w:t>t just play the notes, you need to know stuff like forte and piano and what kind of different voices people can have. Phonetics is much the same. I</w:t>
      </w:r>
      <w:r w:rsidRPr="005976B2">
        <w:rPr>
          <w:rFonts w:ascii="Baskerville Old Face" w:hAnsi="Baskerville Old Face" w:cs="Arial"/>
          <w:sz w:val="24"/>
          <w:szCs w:val="24"/>
          <w:lang w:val="en-GB"/>
        </w:rPr>
        <w:t xml:space="preserve"> a</w:t>
      </w:r>
      <w:r w:rsidR="00C85FFB" w:rsidRPr="005976B2">
        <w:rPr>
          <w:rFonts w:ascii="Baskerville Old Face" w:hAnsi="Baskerville Old Face" w:cs="Arial"/>
          <w:sz w:val="24"/>
          <w:szCs w:val="24"/>
          <w:lang w:val="en-GB"/>
        </w:rPr>
        <w:t>m going to describe a couple of terms which I personally think really can come in handy. I</w:t>
      </w:r>
      <w:r w:rsidRPr="005976B2">
        <w:rPr>
          <w:rFonts w:ascii="Baskerville Old Face" w:hAnsi="Baskerville Old Face" w:cs="Arial"/>
          <w:sz w:val="24"/>
          <w:szCs w:val="24"/>
          <w:lang w:val="en-GB"/>
        </w:rPr>
        <w:t xml:space="preserve"> a</w:t>
      </w:r>
      <w:r w:rsidR="00C85FFB" w:rsidRPr="005976B2">
        <w:rPr>
          <w:rFonts w:ascii="Baskerville Old Face" w:hAnsi="Baskerville Old Face" w:cs="Arial"/>
          <w:sz w:val="24"/>
          <w:szCs w:val="24"/>
          <w:lang w:val="en-GB"/>
        </w:rPr>
        <w:t xml:space="preserve">m going to describe </w:t>
      </w:r>
      <w:r w:rsidR="00C85FFB" w:rsidRPr="005976B2">
        <w:rPr>
          <w:rFonts w:ascii="Baskerville Old Face" w:hAnsi="Baskerville Old Face" w:cs="Arial"/>
          <w:i/>
          <w:sz w:val="24"/>
          <w:szCs w:val="24"/>
          <w:lang w:val="en-GB"/>
        </w:rPr>
        <w:t xml:space="preserve">pre-fortis clipping, the </w:t>
      </w:r>
      <w:r w:rsidR="00FF3BBB" w:rsidRPr="005976B2">
        <w:rPr>
          <w:rFonts w:ascii="Baskerville Old Face" w:hAnsi="Baskerville Old Face" w:cs="Arial"/>
          <w:i/>
          <w:sz w:val="24"/>
          <w:szCs w:val="24"/>
          <w:lang w:val="en-GB"/>
        </w:rPr>
        <w:t>difference between eth and theta</w:t>
      </w:r>
      <w:r w:rsidR="00701405" w:rsidRPr="005976B2">
        <w:rPr>
          <w:rFonts w:ascii="Baskerville Old Face" w:hAnsi="Baskerville Old Face" w:cs="Arial"/>
          <w:i/>
          <w:sz w:val="24"/>
          <w:szCs w:val="24"/>
          <w:lang w:val="en-GB"/>
        </w:rPr>
        <w:t xml:space="preserve"> </w:t>
      </w:r>
      <w:r w:rsidR="00C85FFB" w:rsidRPr="005976B2">
        <w:rPr>
          <w:rFonts w:ascii="Baskerville Old Face" w:hAnsi="Baskerville Old Face" w:cs="Arial"/>
          <w:sz w:val="24"/>
          <w:szCs w:val="24"/>
          <w:lang w:val="en-GB"/>
        </w:rPr>
        <w:t xml:space="preserve">and </w:t>
      </w:r>
      <w:r w:rsidR="00C85FFB" w:rsidRPr="005976B2">
        <w:rPr>
          <w:rFonts w:ascii="Baskerville Old Face" w:hAnsi="Baskerville Old Face" w:cs="Arial"/>
          <w:i/>
          <w:sz w:val="24"/>
          <w:szCs w:val="24"/>
          <w:lang w:val="en-GB"/>
        </w:rPr>
        <w:t xml:space="preserve">allophones. </w:t>
      </w:r>
    </w:p>
    <w:p w:rsidR="00321837" w:rsidRPr="005976B2" w:rsidRDefault="00321837" w:rsidP="00C85FFB">
      <w:pPr>
        <w:pStyle w:val="Geenafstand"/>
        <w:rPr>
          <w:rFonts w:ascii="Baskerville Old Face" w:hAnsi="Baskerville Old Face" w:cs="Arial"/>
          <w:i/>
          <w:sz w:val="24"/>
          <w:szCs w:val="24"/>
          <w:lang w:val="en-GB"/>
        </w:rPr>
      </w:pPr>
    </w:p>
    <w:p w:rsidR="00822A64" w:rsidRPr="005976B2" w:rsidRDefault="00822A64" w:rsidP="00C85FFB">
      <w:pPr>
        <w:pStyle w:val="Geenafstand"/>
        <w:rPr>
          <w:rFonts w:ascii="Baskerville Old Face" w:hAnsi="Baskerville Old Face" w:cs="Arial"/>
          <w:i/>
          <w:sz w:val="24"/>
          <w:szCs w:val="24"/>
          <w:lang w:val="en-GB"/>
        </w:rPr>
      </w:pPr>
    </w:p>
    <w:p w:rsidR="00321837" w:rsidRPr="005976B2" w:rsidRDefault="00321837" w:rsidP="00C85FFB">
      <w:pPr>
        <w:pStyle w:val="Geenafstand"/>
        <w:rPr>
          <w:rFonts w:ascii="Baskerville Old Face" w:hAnsi="Baskerville Old Face" w:cs="Arial"/>
          <w:i/>
          <w:sz w:val="24"/>
          <w:szCs w:val="24"/>
          <w:lang w:val="en-GB"/>
        </w:rPr>
      </w:pPr>
    </w:p>
    <w:p w:rsidR="00321837" w:rsidRPr="005976B2" w:rsidRDefault="00321837" w:rsidP="00C85FFB">
      <w:pPr>
        <w:pStyle w:val="Geenafstand"/>
        <w:rPr>
          <w:rFonts w:ascii="Baskerville Old Face" w:hAnsi="Baskerville Old Face" w:cs="Arial"/>
          <w:b/>
          <w:i/>
          <w:sz w:val="24"/>
          <w:szCs w:val="24"/>
          <w:lang w:val="en-GB"/>
        </w:rPr>
      </w:pPr>
      <w:r w:rsidRPr="005976B2">
        <w:rPr>
          <w:rFonts w:ascii="Baskerville Old Face" w:hAnsi="Baskerville Old Face" w:cs="Arial"/>
          <w:b/>
          <w:i/>
          <w:sz w:val="24"/>
          <w:szCs w:val="24"/>
          <w:lang w:val="en-GB"/>
        </w:rPr>
        <w:t>Pre-fortis clipping</w:t>
      </w:r>
    </w:p>
    <w:p w:rsidR="00321837" w:rsidRPr="005976B2" w:rsidRDefault="00321837" w:rsidP="00C85FFB">
      <w:pPr>
        <w:pStyle w:val="Geenafstand"/>
        <w:rPr>
          <w:rFonts w:ascii="Baskerville Old Face" w:hAnsi="Baskerville Old Face" w:cs="Arial"/>
          <w:sz w:val="24"/>
          <w:szCs w:val="24"/>
          <w:lang w:val="en-GB"/>
        </w:rPr>
      </w:pPr>
      <w:r w:rsidRPr="005976B2">
        <w:rPr>
          <w:rFonts w:ascii="Baskerville Old Face" w:hAnsi="Baskerville Old Face" w:cs="Arial"/>
          <w:sz w:val="24"/>
          <w:szCs w:val="24"/>
          <w:lang w:val="en-GB"/>
        </w:rPr>
        <w:t xml:space="preserve">Pre-fortis clipping basically already tells you what it is without having to explain it to you. Pre-fortis clipping is the effect of vowel-shortening before a fortis consonant. The difference between </w:t>
      </w:r>
      <w:r w:rsidRPr="005976B2">
        <w:rPr>
          <w:rFonts w:ascii="Baskerville Old Face" w:hAnsi="Baskerville Old Face" w:cs="Arial"/>
          <w:i/>
          <w:sz w:val="24"/>
          <w:szCs w:val="24"/>
          <w:lang w:val="en-GB"/>
        </w:rPr>
        <w:t xml:space="preserve">fortis </w:t>
      </w:r>
      <w:r w:rsidRPr="005976B2">
        <w:rPr>
          <w:rFonts w:ascii="Baskerville Old Face" w:hAnsi="Baskerville Old Face" w:cs="Arial"/>
          <w:sz w:val="24"/>
          <w:szCs w:val="24"/>
          <w:lang w:val="en-GB"/>
        </w:rPr>
        <w:t xml:space="preserve">and </w:t>
      </w:r>
      <w:r w:rsidRPr="005976B2">
        <w:rPr>
          <w:rFonts w:ascii="Baskerville Old Face" w:hAnsi="Baskerville Old Face" w:cs="Arial"/>
          <w:i/>
          <w:sz w:val="24"/>
          <w:szCs w:val="24"/>
          <w:lang w:val="en-GB"/>
        </w:rPr>
        <w:t xml:space="preserve">lenis </w:t>
      </w:r>
      <w:r w:rsidRPr="005976B2">
        <w:rPr>
          <w:rFonts w:ascii="Baskerville Old Face" w:hAnsi="Baskerville Old Face" w:cs="Arial"/>
          <w:sz w:val="24"/>
          <w:szCs w:val="24"/>
          <w:lang w:val="en-GB"/>
        </w:rPr>
        <w:t xml:space="preserve">is basically whether a consonant sounds a lot stronger than its lenis counterpart. </w:t>
      </w:r>
      <w:r w:rsidR="00FF3BBB" w:rsidRPr="005976B2">
        <w:rPr>
          <w:rFonts w:ascii="Baskerville Old Face" w:hAnsi="Baskerville Old Face" w:cs="Arial"/>
          <w:sz w:val="24"/>
          <w:szCs w:val="24"/>
          <w:lang w:val="en-GB"/>
        </w:rPr>
        <w:t>E.g</w:t>
      </w:r>
      <w:r w:rsidR="00FF3BBB" w:rsidRPr="007416EB">
        <w:rPr>
          <w:rFonts w:ascii="Arial" w:hAnsi="Arial" w:cs="Arial"/>
          <w:lang w:val="en-GB"/>
        </w:rPr>
        <w:t>. /f/</w:t>
      </w:r>
      <w:r w:rsidR="00FF3BBB" w:rsidRPr="005976B2">
        <w:rPr>
          <w:rFonts w:ascii="Baskerville Old Face" w:hAnsi="Baskerville Old Face" w:cs="Arial"/>
          <w:sz w:val="24"/>
          <w:szCs w:val="24"/>
          <w:lang w:val="en-GB"/>
        </w:rPr>
        <w:t xml:space="preserve"> and </w:t>
      </w:r>
      <w:r w:rsidR="00FF3BBB" w:rsidRPr="007416EB">
        <w:rPr>
          <w:rFonts w:ascii="Arial" w:hAnsi="Arial" w:cs="Arial"/>
          <w:lang w:val="en-GB"/>
        </w:rPr>
        <w:t>/v/.</w:t>
      </w:r>
      <w:r w:rsidR="00FF3BBB" w:rsidRPr="005976B2">
        <w:rPr>
          <w:rFonts w:ascii="Baskerville Old Face" w:hAnsi="Baskerville Old Face" w:cs="Arial"/>
          <w:sz w:val="24"/>
          <w:szCs w:val="24"/>
          <w:lang w:val="en-GB"/>
        </w:rPr>
        <w:t xml:space="preserve"> The consonant </w:t>
      </w:r>
      <w:r w:rsidR="00FF3BBB" w:rsidRPr="007416EB">
        <w:rPr>
          <w:rFonts w:ascii="Arial" w:hAnsi="Arial" w:cs="Arial"/>
          <w:lang w:val="en-GB"/>
        </w:rPr>
        <w:t>/f/</w:t>
      </w:r>
      <w:r w:rsidRPr="005976B2">
        <w:rPr>
          <w:rFonts w:ascii="Baskerville Old Face" w:hAnsi="Baskerville Old Face" w:cs="Arial"/>
          <w:sz w:val="24"/>
          <w:szCs w:val="24"/>
          <w:lang w:val="en-GB"/>
        </w:rPr>
        <w:t xml:space="preserve"> sounds a lot stronge</w:t>
      </w:r>
      <w:r w:rsidR="00FF3BBB" w:rsidRPr="005976B2">
        <w:rPr>
          <w:rFonts w:ascii="Baskerville Old Face" w:hAnsi="Baskerville Old Face" w:cs="Arial"/>
          <w:sz w:val="24"/>
          <w:szCs w:val="24"/>
          <w:lang w:val="en-GB"/>
        </w:rPr>
        <w:t xml:space="preserve">r than </w:t>
      </w:r>
      <w:r w:rsidR="00FF3BBB" w:rsidRPr="007416EB">
        <w:rPr>
          <w:rFonts w:ascii="Arial" w:hAnsi="Arial" w:cs="Arial"/>
          <w:lang w:val="en-GB"/>
        </w:rPr>
        <w:t>/v/</w:t>
      </w:r>
      <w:r w:rsidRPr="007416EB">
        <w:rPr>
          <w:rFonts w:ascii="Arial" w:hAnsi="Arial" w:cs="Arial"/>
          <w:lang w:val="en-GB"/>
        </w:rPr>
        <w:t>.</w:t>
      </w:r>
      <w:r w:rsidRPr="005976B2">
        <w:rPr>
          <w:rFonts w:ascii="Baskerville Old Face" w:hAnsi="Baskerville Old Face" w:cs="Arial"/>
          <w:sz w:val="24"/>
          <w:szCs w:val="24"/>
          <w:lang w:val="en-GB"/>
        </w:rPr>
        <w:t xml:space="preserve"> So the difference between fortis and lenis is basically just what it says it is. Fortis means strong, lenis means weak. The fortis consonants are </w:t>
      </w:r>
      <w:r w:rsidR="00FF3BBB" w:rsidRPr="007416EB">
        <w:rPr>
          <w:rFonts w:ascii="Arial" w:hAnsi="Arial" w:cs="Arial"/>
          <w:lang w:val="en-GB"/>
        </w:rPr>
        <w:t>/p/, /t/, /k/</w:t>
      </w:r>
      <w:r w:rsidRPr="007416EB">
        <w:rPr>
          <w:rFonts w:ascii="Arial" w:hAnsi="Arial" w:cs="Arial"/>
          <w:lang w:val="en-GB"/>
        </w:rPr>
        <w:t xml:space="preserve">, </w:t>
      </w:r>
      <w:r w:rsidR="00FF3BBB" w:rsidRPr="007416EB">
        <w:rPr>
          <w:rFonts w:ascii="Arial" w:hAnsi="Arial" w:cs="Arial"/>
          <w:lang w:val="en-GB"/>
        </w:rPr>
        <w:t>/</w:t>
      </w:r>
      <w:r w:rsidRPr="007416EB">
        <w:rPr>
          <w:rFonts w:ascii="Arial" w:hAnsi="Arial" w:cs="Arial"/>
          <w:lang w:val="en-GB"/>
        </w:rPr>
        <w:t>tʃ</w:t>
      </w:r>
      <w:r w:rsidR="00FF3BBB" w:rsidRPr="007416EB">
        <w:rPr>
          <w:rFonts w:ascii="Arial" w:hAnsi="Arial" w:cs="Arial"/>
          <w:lang w:val="en-GB"/>
        </w:rPr>
        <w:t>/</w:t>
      </w:r>
      <w:r w:rsidRPr="007416EB">
        <w:rPr>
          <w:rFonts w:ascii="Arial" w:hAnsi="Arial" w:cs="Arial"/>
          <w:lang w:val="en-GB"/>
        </w:rPr>
        <w:t xml:space="preserve">, </w:t>
      </w:r>
      <w:r w:rsidR="00FF3BBB" w:rsidRPr="007416EB">
        <w:rPr>
          <w:rFonts w:ascii="Arial" w:hAnsi="Arial" w:cs="Arial"/>
          <w:lang w:val="en-GB"/>
        </w:rPr>
        <w:t>/f/</w:t>
      </w:r>
      <w:r w:rsidRPr="007416EB">
        <w:rPr>
          <w:rFonts w:ascii="Arial" w:hAnsi="Arial" w:cs="Arial"/>
          <w:lang w:val="en-GB"/>
        </w:rPr>
        <w:t xml:space="preserve">, </w:t>
      </w:r>
      <w:r w:rsidR="00FF3BBB" w:rsidRPr="007416EB">
        <w:rPr>
          <w:rFonts w:ascii="Arial" w:hAnsi="Arial" w:cs="Arial"/>
          <w:lang w:val="en-GB"/>
        </w:rPr>
        <w:t>/</w:t>
      </w:r>
      <w:r w:rsidRPr="007416EB">
        <w:rPr>
          <w:rFonts w:ascii="Arial" w:hAnsi="Arial" w:cs="Arial"/>
          <w:lang w:val="en-GB"/>
        </w:rPr>
        <w:t>θ</w:t>
      </w:r>
      <w:r w:rsidR="00FF3BBB" w:rsidRPr="007416EB">
        <w:rPr>
          <w:rFonts w:ascii="Arial" w:hAnsi="Arial" w:cs="Arial"/>
          <w:lang w:val="en-GB"/>
        </w:rPr>
        <w:t>/</w:t>
      </w:r>
      <w:r w:rsidRPr="007416EB">
        <w:rPr>
          <w:rFonts w:ascii="Arial" w:hAnsi="Arial" w:cs="Arial"/>
          <w:lang w:val="en-GB"/>
        </w:rPr>
        <w:t xml:space="preserve">, </w:t>
      </w:r>
      <w:r w:rsidR="00FF3BBB" w:rsidRPr="007416EB">
        <w:rPr>
          <w:rFonts w:ascii="Arial" w:hAnsi="Arial" w:cs="Arial"/>
          <w:lang w:val="en-GB"/>
        </w:rPr>
        <w:t>/s/</w:t>
      </w:r>
      <w:r w:rsidRPr="007416EB">
        <w:rPr>
          <w:rFonts w:ascii="Arial" w:hAnsi="Arial" w:cs="Arial"/>
          <w:lang w:val="en-GB"/>
        </w:rPr>
        <w:t xml:space="preserve">, </w:t>
      </w:r>
      <w:r w:rsidR="00FF3BBB" w:rsidRPr="007416EB">
        <w:rPr>
          <w:rFonts w:ascii="Arial" w:hAnsi="Arial" w:cs="Arial"/>
          <w:lang w:val="en-GB"/>
        </w:rPr>
        <w:t>/</w:t>
      </w:r>
      <w:r w:rsidRPr="007416EB">
        <w:rPr>
          <w:rFonts w:ascii="Arial" w:hAnsi="Arial" w:cs="Arial"/>
          <w:lang w:val="en-GB"/>
        </w:rPr>
        <w:t>ʃ</w:t>
      </w:r>
      <w:r w:rsidR="00FF3BBB" w:rsidRPr="007416EB">
        <w:rPr>
          <w:rFonts w:ascii="Arial" w:hAnsi="Arial" w:cs="Arial"/>
          <w:lang w:val="en-GB"/>
        </w:rPr>
        <w:t>/</w:t>
      </w:r>
      <w:r w:rsidR="00FF3BBB" w:rsidRPr="005976B2">
        <w:rPr>
          <w:rFonts w:ascii="Baskerville Old Face" w:hAnsi="Baskerville Old Face" w:cs="Arial"/>
          <w:sz w:val="24"/>
          <w:szCs w:val="24"/>
          <w:lang w:val="en-GB"/>
        </w:rPr>
        <w:t xml:space="preserve"> and </w:t>
      </w:r>
      <w:r w:rsidR="00FF3BBB" w:rsidRPr="007416EB">
        <w:rPr>
          <w:rFonts w:ascii="Arial" w:hAnsi="Arial" w:cs="Arial"/>
          <w:lang w:val="en-GB"/>
        </w:rPr>
        <w:t>/h/</w:t>
      </w:r>
      <w:r w:rsidRPr="005976B2">
        <w:rPr>
          <w:rFonts w:ascii="Baskerville Old Face" w:hAnsi="Baskerville Old Face" w:cs="Arial"/>
          <w:sz w:val="24"/>
          <w:szCs w:val="24"/>
          <w:lang w:val="en-GB"/>
        </w:rPr>
        <w:t xml:space="preserve"> wh</w:t>
      </w:r>
      <w:r w:rsidR="00FF3BBB" w:rsidRPr="005976B2">
        <w:rPr>
          <w:rFonts w:ascii="Baskerville Old Face" w:hAnsi="Baskerville Old Face" w:cs="Arial"/>
          <w:sz w:val="24"/>
          <w:szCs w:val="24"/>
          <w:lang w:val="en-GB"/>
        </w:rPr>
        <w:t xml:space="preserve">ereas the lenis consonants are </w:t>
      </w:r>
      <w:r w:rsidR="00FF3BBB" w:rsidRPr="00423AB4">
        <w:rPr>
          <w:rFonts w:ascii="Arial" w:hAnsi="Arial" w:cs="Arial"/>
          <w:lang w:val="en-GB"/>
        </w:rPr>
        <w:t>/b/, /d/, /g/, /</w:t>
      </w:r>
      <w:r w:rsidRPr="00423AB4">
        <w:rPr>
          <w:rFonts w:ascii="Arial" w:hAnsi="Arial" w:cs="Arial"/>
          <w:lang w:val="en-GB"/>
        </w:rPr>
        <w:t>dʒ</w:t>
      </w:r>
      <w:r w:rsidR="00FF3BBB" w:rsidRPr="00423AB4">
        <w:rPr>
          <w:rFonts w:ascii="Arial" w:hAnsi="Arial" w:cs="Arial"/>
          <w:lang w:val="en-GB"/>
        </w:rPr>
        <w:t>/, /v/</w:t>
      </w:r>
      <w:r w:rsidRPr="00423AB4">
        <w:rPr>
          <w:rFonts w:ascii="Arial" w:hAnsi="Arial" w:cs="Arial"/>
          <w:lang w:val="en-GB"/>
        </w:rPr>
        <w:t xml:space="preserve">, </w:t>
      </w:r>
      <w:r w:rsidR="00FF3BBB" w:rsidRPr="00423AB4">
        <w:rPr>
          <w:rFonts w:ascii="Arial" w:hAnsi="Arial" w:cs="Arial"/>
          <w:lang w:val="en-GB"/>
        </w:rPr>
        <w:t>/</w:t>
      </w:r>
      <w:r w:rsidR="00FF3BBB" w:rsidRPr="00423AB4">
        <w:rPr>
          <w:rStyle w:val="ipa"/>
          <w:rFonts w:ascii="Arial" w:hAnsi="Arial" w:cs="Arial"/>
          <w:lang w:val="en-GB"/>
        </w:rPr>
        <w:t>ð</w:t>
      </w:r>
      <w:r w:rsidR="00FF3BBB" w:rsidRPr="00423AB4">
        <w:rPr>
          <w:rFonts w:ascii="Arial" w:hAnsi="Arial" w:cs="Arial"/>
          <w:lang w:val="en-GB"/>
        </w:rPr>
        <w:t>/,</w:t>
      </w:r>
      <w:r w:rsidR="00192D52">
        <w:rPr>
          <w:rFonts w:ascii="Arial" w:hAnsi="Arial" w:cs="Arial"/>
          <w:lang w:val="en-GB"/>
        </w:rPr>
        <w:t xml:space="preserve"> /l/,</w:t>
      </w:r>
      <w:r w:rsidR="00FF3BBB" w:rsidRPr="00423AB4">
        <w:rPr>
          <w:rFonts w:ascii="Arial" w:hAnsi="Arial" w:cs="Arial"/>
          <w:lang w:val="en-GB"/>
        </w:rPr>
        <w:t xml:space="preserve"> /z/</w:t>
      </w:r>
      <w:r w:rsidR="00572843" w:rsidRPr="005976B2">
        <w:rPr>
          <w:rFonts w:ascii="Baskerville Old Face" w:hAnsi="Baskerville Old Face" w:cs="Arial"/>
          <w:sz w:val="24"/>
          <w:szCs w:val="24"/>
          <w:lang w:val="en-GB"/>
        </w:rPr>
        <w:t xml:space="preserve"> and </w:t>
      </w:r>
      <w:r w:rsidR="00FF3BBB" w:rsidRPr="00423AB4">
        <w:rPr>
          <w:rFonts w:ascii="Arial" w:hAnsi="Arial" w:cs="Arial"/>
          <w:lang w:val="en-GB"/>
        </w:rPr>
        <w:t>/</w:t>
      </w:r>
      <w:r w:rsidR="00572843" w:rsidRPr="00423AB4">
        <w:rPr>
          <w:rFonts w:ascii="Arial" w:hAnsi="Arial" w:cs="Arial"/>
          <w:lang w:val="en-GB"/>
        </w:rPr>
        <w:t>ʒ</w:t>
      </w:r>
      <w:r w:rsidR="00FF3BBB" w:rsidRPr="00423AB4">
        <w:rPr>
          <w:rFonts w:ascii="Arial" w:hAnsi="Arial" w:cs="Arial"/>
          <w:lang w:val="en-GB"/>
        </w:rPr>
        <w:t>/</w:t>
      </w:r>
      <w:r w:rsidR="00572843" w:rsidRPr="00423AB4">
        <w:rPr>
          <w:rFonts w:ascii="Arial" w:hAnsi="Arial" w:cs="Arial"/>
          <w:lang w:val="en-GB"/>
        </w:rPr>
        <w:t>.</w:t>
      </w:r>
      <w:r w:rsidR="00572843" w:rsidRPr="005976B2">
        <w:rPr>
          <w:rFonts w:ascii="Arial" w:hAnsi="Arial" w:cs="Arial"/>
          <w:sz w:val="24"/>
          <w:szCs w:val="24"/>
          <w:lang w:val="en-GB"/>
        </w:rPr>
        <w:t xml:space="preserve"> </w:t>
      </w:r>
      <w:r w:rsidR="00572843" w:rsidRPr="005976B2">
        <w:rPr>
          <w:rFonts w:ascii="Baskerville Old Face" w:hAnsi="Baskerville Old Face" w:cs="Arial"/>
          <w:sz w:val="24"/>
          <w:szCs w:val="24"/>
          <w:lang w:val="en-GB"/>
        </w:rPr>
        <w:t>To make it even easier: voiced consonants are lenis, unvoiced consonants are fortis, as you might have noticed. If there</w:t>
      </w:r>
      <w:r w:rsidR="006626B8" w:rsidRPr="005976B2">
        <w:rPr>
          <w:rFonts w:ascii="Baskerville Old Face" w:hAnsi="Baskerville Old Face" w:cs="Arial"/>
          <w:sz w:val="24"/>
          <w:szCs w:val="24"/>
          <w:lang w:val="en-GB"/>
        </w:rPr>
        <w:t xml:space="preserve"> i</w:t>
      </w:r>
      <w:r w:rsidR="00572843" w:rsidRPr="005976B2">
        <w:rPr>
          <w:rFonts w:ascii="Baskerville Old Face" w:hAnsi="Baskerville Old Face" w:cs="Arial"/>
          <w:sz w:val="24"/>
          <w:szCs w:val="24"/>
          <w:lang w:val="en-GB"/>
        </w:rPr>
        <w:t xml:space="preserve">s a vowel in a word followed by a fortis consonant, </w:t>
      </w:r>
      <w:r w:rsidR="006626B8" w:rsidRPr="005976B2">
        <w:rPr>
          <w:rFonts w:ascii="Baskerville Old Face" w:hAnsi="Baskerville Old Face" w:cs="Arial"/>
          <w:sz w:val="24"/>
          <w:szCs w:val="24"/>
          <w:lang w:val="en-GB"/>
        </w:rPr>
        <w:t>the vowel is relatively short. If a vowel is followed by a lenis consonant, it is relatively long. Take a look at the words ‘beat’ and ‘bead’. You can (if you are doing it right) feel a difference between the two words. ‘Beat’ is shorter than ‘bead’. Their phonetic transcriptions hide every single clue about pre-fortis clipping, as ‘beat’ is transcribed as</w:t>
      </w:r>
      <w:r w:rsidR="006626B8" w:rsidRPr="00423AB4">
        <w:rPr>
          <w:rFonts w:ascii="Arial" w:hAnsi="Arial" w:cs="Arial"/>
          <w:lang w:val="en-GB"/>
        </w:rPr>
        <w:t xml:space="preserve"> /bi:t/ </w:t>
      </w:r>
      <w:r w:rsidR="006626B8" w:rsidRPr="005976B2">
        <w:rPr>
          <w:rFonts w:ascii="Baskerville Old Face" w:hAnsi="Baskerville Old Face" w:cs="Arial"/>
          <w:sz w:val="24"/>
          <w:szCs w:val="24"/>
          <w:lang w:val="en-GB"/>
        </w:rPr>
        <w:t xml:space="preserve">and ‘bead’ is transcribed as </w:t>
      </w:r>
      <w:r w:rsidR="006626B8" w:rsidRPr="00423AB4">
        <w:rPr>
          <w:rFonts w:ascii="Arial" w:hAnsi="Arial" w:cs="Arial"/>
          <w:lang w:val="en-GB"/>
        </w:rPr>
        <w:t>/bi:d/.</w:t>
      </w:r>
      <w:r w:rsidR="006626B8" w:rsidRPr="005976B2">
        <w:rPr>
          <w:rFonts w:ascii="Baskerville Old Face" w:hAnsi="Baskerville Old Face" w:cs="Arial"/>
          <w:sz w:val="24"/>
          <w:szCs w:val="24"/>
          <w:lang w:val="en-GB"/>
        </w:rPr>
        <w:t xml:space="preserve"> It is much like the ‘double consonant’ in Dutch, which is</w:t>
      </w:r>
      <w:r w:rsidR="00DC3B01" w:rsidRPr="005976B2">
        <w:rPr>
          <w:rFonts w:ascii="Baskerville Old Face" w:hAnsi="Baskerville Old Face" w:cs="Arial"/>
          <w:sz w:val="24"/>
          <w:szCs w:val="24"/>
          <w:lang w:val="en-GB"/>
        </w:rPr>
        <w:t xml:space="preserve"> preceded by a short vowel</w:t>
      </w:r>
      <w:r w:rsidR="00A278D1">
        <w:rPr>
          <w:rFonts w:ascii="Baskerville Old Face" w:hAnsi="Baskerville Old Face" w:cs="Arial"/>
          <w:sz w:val="24"/>
          <w:szCs w:val="24"/>
          <w:lang w:val="en-GB"/>
        </w:rPr>
        <w:t>.</w:t>
      </w:r>
    </w:p>
    <w:p w:rsidR="004668EA" w:rsidRPr="005976B2" w:rsidRDefault="004668EA" w:rsidP="00C85FFB">
      <w:pPr>
        <w:pStyle w:val="Geenafstand"/>
        <w:rPr>
          <w:rFonts w:ascii="Baskerville Old Face" w:hAnsi="Baskerville Old Face" w:cs="Arial"/>
          <w:sz w:val="24"/>
          <w:szCs w:val="24"/>
          <w:lang w:val="en-GB"/>
        </w:rPr>
      </w:pPr>
    </w:p>
    <w:p w:rsidR="00822A64" w:rsidRPr="005976B2" w:rsidRDefault="00822A64" w:rsidP="00C85FFB">
      <w:pPr>
        <w:pStyle w:val="Geenafstand"/>
        <w:rPr>
          <w:rFonts w:ascii="Baskerville Old Face" w:hAnsi="Baskerville Old Face" w:cs="Arial"/>
          <w:sz w:val="24"/>
          <w:szCs w:val="24"/>
          <w:lang w:val="en-GB"/>
        </w:rPr>
      </w:pPr>
    </w:p>
    <w:p w:rsidR="006626B8" w:rsidRPr="005976B2" w:rsidRDefault="006626B8" w:rsidP="00C85FFB">
      <w:pPr>
        <w:pStyle w:val="Geenafstand"/>
        <w:rPr>
          <w:rFonts w:ascii="Baskerville Old Face" w:hAnsi="Baskerville Old Face" w:cs="Arial"/>
          <w:sz w:val="24"/>
          <w:szCs w:val="24"/>
          <w:lang w:val="en-GB"/>
        </w:rPr>
      </w:pPr>
    </w:p>
    <w:p w:rsidR="006626B8" w:rsidRPr="005976B2" w:rsidRDefault="00FF3BBB" w:rsidP="00FF3BBB">
      <w:pPr>
        <w:pStyle w:val="Geenafstand"/>
        <w:rPr>
          <w:rFonts w:ascii="Baskerville Old Face" w:hAnsi="Baskerville Old Face"/>
          <w:b/>
          <w:i/>
          <w:sz w:val="24"/>
          <w:szCs w:val="24"/>
          <w:lang w:val="en-GB"/>
        </w:rPr>
      </w:pPr>
      <w:r w:rsidRPr="005976B2">
        <w:rPr>
          <w:rFonts w:ascii="Baskerville Old Face" w:hAnsi="Baskerville Old Face"/>
          <w:b/>
          <w:i/>
          <w:sz w:val="24"/>
          <w:szCs w:val="24"/>
          <w:lang w:val="en-GB"/>
        </w:rPr>
        <w:t>The difference between eth and theta</w:t>
      </w:r>
    </w:p>
    <w:p w:rsidR="00976595" w:rsidRPr="005976B2" w:rsidRDefault="006826DE" w:rsidP="00FF3BBB">
      <w:pPr>
        <w:pStyle w:val="Geenafstand"/>
        <w:rPr>
          <w:rStyle w:val="ipa"/>
          <w:rFonts w:ascii="Baskerville Old Face" w:hAnsi="Baskerville Old Face"/>
          <w:sz w:val="24"/>
          <w:szCs w:val="24"/>
          <w:lang w:val="en-GB"/>
        </w:rPr>
      </w:pPr>
      <w:r w:rsidRPr="005976B2">
        <w:rPr>
          <w:rFonts w:ascii="Baskerville Old Face" w:hAnsi="Baskerville Old Face"/>
          <w:noProof/>
          <w:sz w:val="24"/>
          <w:szCs w:val="24"/>
        </w:rPr>
        <w:drawing>
          <wp:anchor distT="0" distB="0" distL="114300" distR="114300" simplePos="0" relativeHeight="251661824" behindDoc="1" locked="0" layoutInCell="1" allowOverlap="1">
            <wp:simplePos x="0" y="0"/>
            <wp:positionH relativeFrom="column">
              <wp:posOffset>-99695</wp:posOffset>
            </wp:positionH>
            <wp:positionV relativeFrom="paragraph">
              <wp:posOffset>382905</wp:posOffset>
            </wp:positionV>
            <wp:extent cx="762000" cy="762000"/>
            <wp:effectExtent l="0" t="0" r="0" b="0"/>
            <wp:wrapTight wrapText="bothSides">
              <wp:wrapPolygon edited="0">
                <wp:start x="8100" y="3780"/>
                <wp:lineTo x="5400" y="9720"/>
                <wp:lineTo x="5400" y="12420"/>
                <wp:lineTo x="8100" y="17820"/>
                <wp:lineTo x="13500" y="17820"/>
                <wp:lineTo x="14040" y="17820"/>
                <wp:lineTo x="16740" y="12960"/>
                <wp:lineTo x="17280" y="10800"/>
                <wp:lineTo x="15660" y="6480"/>
                <wp:lineTo x="13500" y="3780"/>
                <wp:lineTo x="8100" y="3780"/>
              </wp:wrapPolygon>
            </wp:wrapTight>
            <wp:docPr id="20" name="Afbeelding 9" descr="the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ta.gif"/>
                    <pic:cNvPicPr>
                      <a:picLocks noChangeAspect="1" noChangeArrowheads="1"/>
                    </pic:cNvPicPr>
                  </pic:nvPicPr>
                  <pic:blipFill>
                    <a:blip r:embed="rId24" cstate="print"/>
                    <a:srcRect/>
                    <a:stretch>
                      <a:fillRect/>
                    </a:stretch>
                  </pic:blipFill>
                  <pic:spPr bwMode="auto">
                    <a:xfrm>
                      <a:off x="0" y="0"/>
                      <a:ext cx="762000" cy="762000"/>
                    </a:xfrm>
                    <a:prstGeom prst="rect">
                      <a:avLst/>
                    </a:prstGeom>
                    <a:noFill/>
                    <a:ln w="9525">
                      <a:noFill/>
                      <a:miter lim="800000"/>
                      <a:headEnd/>
                      <a:tailEnd/>
                    </a:ln>
                  </pic:spPr>
                </pic:pic>
              </a:graphicData>
            </a:graphic>
          </wp:anchor>
        </w:drawing>
      </w:r>
      <w:r w:rsidR="00976595" w:rsidRPr="005976B2">
        <w:rPr>
          <w:rFonts w:ascii="Baskerville Old Face" w:hAnsi="Baskerville Old Face"/>
          <w:noProof/>
          <w:sz w:val="24"/>
          <w:szCs w:val="24"/>
        </w:rPr>
        <w:drawing>
          <wp:anchor distT="0" distB="0" distL="114300" distR="114300" simplePos="0" relativeHeight="251660800" behindDoc="1" locked="0" layoutInCell="1" allowOverlap="1">
            <wp:simplePos x="0" y="0"/>
            <wp:positionH relativeFrom="column">
              <wp:posOffset>4919980</wp:posOffset>
            </wp:positionH>
            <wp:positionV relativeFrom="paragraph">
              <wp:posOffset>382905</wp:posOffset>
            </wp:positionV>
            <wp:extent cx="762000" cy="762000"/>
            <wp:effectExtent l="0" t="0" r="0" b="0"/>
            <wp:wrapTight wrapText="bothSides">
              <wp:wrapPolygon edited="0">
                <wp:start x="8100" y="3240"/>
                <wp:lineTo x="5400" y="11340"/>
                <wp:lineTo x="5400" y="13500"/>
                <wp:lineTo x="7560" y="17820"/>
                <wp:lineTo x="8100" y="17820"/>
                <wp:lineTo x="14040" y="17820"/>
                <wp:lineTo x="14580" y="17820"/>
                <wp:lineTo x="17280" y="12420"/>
                <wp:lineTo x="17280" y="11880"/>
                <wp:lineTo x="15120" y="3780"/>
                <wp:lineTo x="15120" y="3240"/>
                <wp:lineTo x="8100" y="3240"/>
              </wp:wrapPolygon>
            </wp:wrapTight>
            <wp:docPr id="19" name="Afbeelding 6" descr="e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h.gif"/>
                    <pic:cNvPicPr>
                      <a:picLocks noChangeAspect="1" noChangeArrowheads="1"/>
                    </pic:cNvPicPr>
                  </pic:nvPicPr>
                  <pic:blipFill>
                    <a:blip r:embed="rId25" cstate="print"/>
                    <a:srcRect/>
                    <a:stretch>
                      <a:fillRect/>
                    </a:stretch>
                  </pic:blipFill>
                  <pic:spPr bwMode="auto">
                    <a:xfrm>
                      <a:off x="0" y="0"/>
                      <a:ext cx="762000" cy="762000"/>
                    </a:xfrm>
                    <a:prstGeom prst="rect">
                      <a:avLst/>
                    </a:prstGeom>
                    <a:noFill/>
                    <a:ln w="9525">
                      <a:noFill/>
                      <a:miter lim="800000"/>
                      <a:headEnd/>
                      <a:tailEnd/>
                    </a:ln>
                  </pic:spPr>
                </pic:pic>
              </a:graphicData>
            </a:graphic>
          </wp:anchor>
        </w:drawing>
      </w:r>
      <w:r w:rsidR="00FF3BBB" w:rsidRPr="005976B2">
        <w:rPr>
          <w:rFonts w:ascii="Baskerville Old Face" w:hAnsi="Baskerville Old Face"/>
          <w:sz w:val="24"/>
          <w:szCs w:val="24"/>
          <w:lang w:val="en-GB"/>
        </w:rPr>
        <w:t xml:space="preserve">The ‘th’ sound is usually pretty difficult to non-native speakers of English. The th-sound represents in most cases one of two phonemes: the voiced dental fricative </w:t>
      </w:r>
      <w:r w:rsidR="00FF3BBB" w:rsidRPr="00423AB4">
        <w:rPr>
          <w:rFonts w:ascii="Arial" w:hAnsi="Arial" w:cs="Arial"/>
          <w:lang w:val="en-GB"/>
        </w:rPr>
        <w:t>/</w:t>
      </w:r>
      <w:r w:rsidR="00FF3BBB" w:rsidRPr="00423AB4">
        <w:rPr>
          <w:rStyle w:val="ipa"/>
          <w:rFonts w:ascii="Arial" w:hAnsi="Arial" w:cs="Arial"/>
          <w:lang w:val="en-GB"/>
        </w:rPr>
        <w:t>ð/</w:t>
      </w:r>
      <w:r w:rsidR="00FF3BBB" w:rsidRPr="005976B2">
        <w:rPr>
          <w:rStyle w:val="ipa"/>
          <w:rFonts w:ascii="Baskerville Old Face" w:hAnsi="Baskerville Old Face"/>
          <w:sz w:val="24"/>
          <w:szCs w:val="24"/>
          <w:lang w:val="en-GB"/>
        </w:rPr>
        <w:t xml:space="preserve"> and the voiceless dental fricative </w:t>
      </w:r>
      <w:r w:rsidR="00423AB4" w:rsidRPr="00423AB4">
        <w:rPr>
          <w:rStyle w:val="ipa"/>
          <w:rFonts w:ascii="Arial" w:hAnsi="Arial" w:cs="Arial"/>
          <w:lang w:val="en-GB"/>
        </w:rPr>
        <w:t>/θ/</w:t>
      </w:r>
      <w:r w:rsidR="00423AB4">
        <w:rPr>
          <w:rStyle w:val="ipa"/>
          <w:rFonts w:ascii="Baskerville Old Face" w:hAnsi="Baskerville Old Face"/>
          <w:sz w:val="24"/>
          <w:szCs w:val="24"/>
          <w:lang w:val="en-GB"/>
        </w:rPr>
        <w:t xml:space="preserve">. </w:t>
      </w:r>
      <w:r w:rsidR="00FF3BBB" w:rsidRPr="005976B2">
        <w:rPr>
          <w:rStyle w:val="ipa"/>
          <w:rFonts w:ascii="Baskerville Old Face" w:hAnsi="Baskerville Old Face" w:cs="Arial"/>
          <w:sz w:val="24"/>
          <w:szCs w:val="24"/>
          <w:lang w:val="en-GB"/>
        </w:rPr>
        <w:t xml:space="preserve">The mere difference is actually the fact that </w:t>
      </w:r>
      <w:r w:rsidR="00423AB4" w:rsidRPr="00423AB4">
        <w:rPr>
          <w:rFonts w:ascii="Arial" w:hAnsi="Arial" w:cs="Arial"/>
          <w:lang w:val="en-GB"/>
        </w:rPr>
        <w:t>/</w:t>
      </w:r>
      <w:r w:rsidR="00423AB4" w:rsidRPr="00423AB4">
        <w:rPr>
          <w:rStyle w:val="ipa"/>
          <w:rFonts w:ascii="Arial" w:hAnsi="Arial" w:cs="Arial"/>
          <w:lang w:val="en-GB"/>
        </w:rPr>
        <w:t>ð/</w:t>
      </w:r>
      <w:r w:rsidR="00423AB4" w:rsidRPr="005976B2">
        <w:rPr>
          <w:rStyle w:val="ipa"/>
          <w:rFonts w:ascii="Baskerville Old Face" w:hAnsi="Baskerville Old Face"/>
          <w:sz w:val="24"/>
          <w:szCs w:val="24"/>
          <w:lang w:val="en-GB"/>
        </w:rPr>
        <w:t xml:space="preserve"> </w:t>
      </w:r>
      <w:r w:rsidR="00976595" w:rsidRPr="005976B2">
        <w:rPr>
          <w:rStyle w:val="ipa"/>
          <w:rFonts w:ascii="Baskerville Old Face" w:hAnsi="Baskerville Old Face"/>
          <w:sz w:val="24"/>
          <w:szCs w:val="24"/>
          <w:lang w:val="en-GB"/>
        </w:rPr>
        <w:t xml:space="preserve">is lenis and </w:t>
      </w:r>
      <w:r w:rsidR="00976595" w:rsidRPr="00423AB4">
        <w:rPr>
          <w:rStyle w:val="ipa"/>
          <w:rFonts w:ascii="Arial" w:hAnsi="Arial" w:cs="Arial"/>
          <w:lang w:val="en-GB"/>
        </w:rPr>
        <w:t>/θ/</w:t>
      </w:r>
      <w:r w:rsidR="00976595" w:rsidRPr="005976B2">
        <w:rPr>
          <w:rStyle w:val="ipa"/>
          <w:rFonts w:ascii="Baskerville Old Face" w:hAnsi="Baskerville Old Face"/>
          <w:sz w:val="24"/>
          <w:szCs w:val="24"/>
          <w:lang w:val="en-GB"/>
        </w:rPr>
        <w:t xml:space="preserve"> is fortis. The fortis </w:t>
      </w:r>
      <w:r w:rsidR="00423AB4" w:rsidRPr="00423AB4">
        <w:rPr>
          <w:rStyle w:val="ipa"/>
          <w:rFonts w:ascii="Arial" w:hAnsi="Arial" w:cs="Arial"/>
          <w:lang w:val="en-GB"/>
        </w:rPr>
        <w:t>/θ/</w:t>
      </w:r>
      <w:r w:rsidR="00423AB4" w:rsidRPr="005976B2">
        <w:rPr>
          <w:rStyle w:val="ipa"/>
          <w:rFonts w:ascii="Baskerville Old Face" w:hAnsi="Baskerville Old Face"/>
          <w:sz w:val="24"/>
          <w:szCs w:val="24"/>
          <w:lang w:val="en-GB"/>
        </w:rPr>
        <w:t xml:space="preserve"> </w:t>
      </w:r>
      <w:r w:rsidR="00976595" w:rsidRPr="005976B2">
        <w:rPr>
          <w:rStyle w:val="ipa"/>
          <w:rFonts w:ascii="Baskerville Old Face" w:hAnsi="Baskerville Old Face"/>
          <w:sz w:val="24"/>
          <w:szCs w:val="24"/>
          <w:lang w:val="en-GB"/>
        </w:rPr>
        <w:t xml:space="preserve">is uttered with  more muscular tension that the lenis </w:t>
      </w:r>
      <w:r w:rsidR="00423AB4" w:rsidRPr="00423AB4">
        <w:rPr>
          <w:rFonts w:ascii="Arial" w:hAnsi="Arial" w:cs="Arial"/>
          <w:lang w:val="en-GB"/>
        </w:rPr>
        <w:t>/</w:t>
      </w:r>
      <w:r w:rsidR="00423AB4" w:rsidRPr="00423AB4">
        <w:rPr>
          <w:rStyle w:val="ipa"/>
          <w:rFonts w:ascii="Arial" w:hAnsi="Arial" w:cs="Arial"/>
          <w:lang w:val="en-GB"/>
        </w:rPr>
        <w:t>ð/</w:t>
      </w:r>
      <w:r w:rsidR="00423AB4">
        <w:rPr>
          <w:rStyle w:val="ipa"/>
          <w:rFonts w:ascii="Baskerville Old Face" w:hAnsi="Baskerville Old Face"/>
          <w:sz w:val="24"/>
          <w:szCs w:val="24"/>
          <w:lang w:val="en-GB"/>
        </w:rPr>
        <w:t xml:space="preserve">. </w:t>
      </w:r>
      <w:r w:rsidR="00976595" w:rsidRPr="005976B2">
        <w:rPr>
          <w:rStyle w:val="ipa"/>
          <w:rFonts w:ascii="Baskerville Old Face" w:hAnsi="Baskerville Old Face"/>
          <w:sz w:val="24"/>
          <w:szCs w:val="24"/>
          <w:lang w:val="en-GB"/>
        </w:rPr>
        <w:t xml:space="preserve">The actual difference you can feel, is that the eth </w:t>
      </w:r>
      <w:r w:rsidR="00976595" w:rsidRPr="00423AB4">
        <w:rPr>
          <w:rStyle w:val="ipa"/>
          <w:rFonts w:ascii="Arial" w:hAnsi="Arial" w:cs="Arial"/>
          <w:lang w:val="en-GB"/>
        </w:rPr>
        <w:t>(/ð/)</w:t>
      </w:r>
      <w:r w:rsidR="00976595" w:rsidRPr="005976B2">
        <w:rPr>
          <w:rStyle w:val="ipa"/>
          <w:rFonts w:ascii="Baskerville Old Face" w:hAnsi="Baskerville Old Face"/>
          <w:sz w:val="24"/>
          <w:szCs w:val="24"/>
          <w:lang w:val="en-GB"/>
        </w:rPr>
        <w:t xml:space="preserve"> is pronounced with the tip of the tongue pressed to the inside surface of the upper teeth and that the theta </w:t>
      </w:r>
      <w:r w:rsidR="00423AB4">
        <w:rPr>
          <w:rStyle w:val="ipa"/>
          <w:rFonts w:ascii="Baskerville Old Face" w:hAnsi="Baskerville Old Face"/>
          <w:sz w:val="24"/>
          <w:szCs w:val="24"/>
          <w:lang w:val="en-GB"/>
        </w:rPr>
        <w:t>(</w:t>
      </w:r>
      <w:r w:rsidR="00423AB4" w:rsidRPr="00423AB4">
        <w:rPr>
          <w:rStyle w:val="ipa"/>
          <w:rFonts w:ascii="Arial" w:hAnsi="Arial" w:cs="Arial"/>
          <w:lang w:val="en-GB"/>
        </w:rPr>
        <w:t>/θ/</w:t>
      </w:r>
      <w:r w:rsidR="00423AB4">
        <w:rPr>
          <w:rStyle w:val="ipa"/>
          <w:rFonts w:ascii="Arial" w:hAnsi="Arial" w:cs="Arial"/>
          <w:lang w:val="en-GB"/>
        </w:rPr>
        <w:t>,</w:t>
      </w:r>
      <w:r w:rsidR="00423AB4" w:rsidRPr="005976B2">
        <w:rPr>
          <w:rStyle w:val="ipa"/>
          <w:rFonts w:ascii="Baskerville Old Face" w:hAnsi="Baskerville Old Face"/>
          <w:sz w:val="24"/>
          <w:szCs w:val="24"/>
          <w:lang w:val="en-GB"/>
        </w:rPr>
        <w:t xml:space="preserve"> </w:t>
      </w:r>
      <w:r w:rsidR="00976595" w:rsidRPr="005976B2">
        <w:rPr>
          <w:rStyle w:val="ipa"/>
          <w:rFonts w:ascii="Baskerville Old Face" w:hAnsi="Baskerville Old Face"/>
          <w:sz w:val="24"/>
          <w:szCs w:val="24"/>
          <w:lang w:val="en-GB"/>
        </w:rPr>
        <w:t>a Greek letter) is pronounced with the tip of the tongue softly pressing to the cutting edge of the upper front teeth. Also, the theta is slightly more stronger aspirated than the eth, which you can easily feel when holding one of your hands about an inch from your mouth when pronouncing either of these phonemes. You should feel a stronger puff of air when articulating the theta.</w:t>
      </w:r>
    </w:p>
    <w:p w:rsidR="006826DE" w:rsidRPr="005976B2" w:rsidRDefault="00976595" w:rsidP="006826DE">
      <w:pPr>
        <w:pStyle w:val="Geenafstand"/>
        <w:rPr>
          <w:rStyle w:val="ipa"/>
          <w:rFonts w:ascii="Baskerville Old Face" w:hAnsi="Baskerville Old Face"/>
          <w:b/>
          <w:i/>
          <w:sz w:val="24"/>
          <w:szCs w:val="24"/>
          <w:lang w:val="en-GB"/>
        </w:rPr>
      </w:pPr>
      <w:r w:rsidRPr="005976B2">
        <w:rPr>
          <w:rStyle w:val="ipa"/>
          <w:rFonts w:ascii="Baskerville Old Face" w:hAnsi="Baskerville Old Face"/>
          <w:sz w:val="24"/>
          <w:szCs w:val="24"/>
          <w:lang w:val="en-GB"/>
        </w:rPr>
        <w:br w:type="page"/>
      </w:r>
      <w:r w:rsidR="00701405" w:rsidRPr="005976B2">
        <w:rPr>
          <w:rStyle w:val="ipa"/>
          <w:rFonts w:ascii="Baskerville Old Face" w:hAnsi="Baskerville Old Face"/>
          <w:b/>
          <w:i/>
          <w:sz w:val="24"/>
          <w:szCs w:val="24"/>
          <w:lang w:val="en-GB"/>
        </w:rPr>
        <w:lastRenderedPageBreak/>
        <w:t>Allophones</w:t>
      </w:r>
    </w:p>
    <w:p w:rsidR="00701405" w:rsidRPr="005976B2" w:rsidRDefault="00701405" w:rsidP="006826DE">
      <w:pPr>
        <w:pStyle w:val="Geenafstand"/>
        <w:rPr>
          <w:rStyle w:val="ipa"/>
          <w:rFonts w:ascii="Baskerville Old Face" w:hAnsi="Arial" w:cs="Arial"/>
          <w:sz w:val="24"/>
          <w:szCs w:val="24"/>
          <w:lang w:val="en-GB"/>
        </w:rPr>
      </w:pPr>
      <w:r w:rsidRPr="005976B2">
        <w:rPr>
          <w:rStyle w:val="ipa"/>
          <w:rFonts w:ascii="Baskerville Old Face" w:hAnsi="Baskerville Old Face"/>
          <w:sz w:val="24"/>
          <w:szCs w:val="24"/>
          <w:lang w:val="en-GB"/>
        </w:rPr>
        <w:t>The term allophones sounds a lot more difficult tha</w:t>
      </w:r>
      <w:r w:rsidR="00747B7D">
        <w:rPr>
          <w:rStyle w:val="ipa"/>
          <w:rFonts w:ascii="Baskerville Old Face" w:hAnsi="Baskerville Old Face"/>
          <w:sz w:val="24"/>
          <w:szCs w:val="24"/>
          <w:lang w:val="en-GB"/>
        </w:rPr>
        <w:t>n it actually is. Allophones have</w:t>
      </w:r>
      <w:r w:rsidRPr="005976B2">
        <w:rPr>
          <w:rStyle w:val="ipa"/>
          <w:rFonts w:ascii="Baskerville Old Face" w:hAnsi="Baskerville Old Face"/>
          <w:sz w:val="24"/>
          <w:szCs w:val="24"/>
          <w:lang w:val="en-GB"/>
        </w:rPr>
        <w:t xml:space="preserve"> much to do with something we call ‘aspiration’. Aspiration means that you hear an [h] when pronouncing a consonant. Let’s say, you have the words ‘pin’ and ‘spin’. If you are doing it right (and I presume you are) you can hear an </w:t>
      </w:r>
      <w:r w:rsidRPr="00423AB4">
        <w:rPr>
          <w:rStyle w:val="ipa"/>
          <w:rFonts w:ascii="Arial" w:hAnsi="Arial" w:cs="Arial"/>
          <w:lang w:val="en-GB"/>
        </w:rPr>
        <w:t>[h]</w:t>
      </w:r>
      <w:r w:rsidRPr="005976B2">
        <w:rPr>
          <w:rStyle w:val="ipa"/>
          <w:rFonts w:ascii="Baskerville Old Face" w:hAnsi="Baskerville Old Face"/>
          <w:sz w:val="24"/>
          <w:szCs w:val="24"/>
          <w:lang w:val="en-GB"/>
        </w:rPr>
        <w:t xml:space="preserve"> after the </w:t>
      </w:r>
      <w:r w:rsidRPr="00423AB4">
        <w:rPr>
          <w:rStyle w:val="ipa"/>
          <w:rFonts w:ascii="Arial" w:hAnsi="Arial" w:cs="Arial"/>
          <w:lang w:val="en-GB"/>
        </w:rPr>
        <w:t>[p]</w:t>
      </w:r>
      <w:r w:rsidRPr="005976B2">
        <w:rPr>
          <w:rStyle w:val="ipa"/>
          <w:rFonts w:ascii="Baskerville Old Face" w:hAnsi="Baskerville Old Face"/>
          <w:sz w:val="24"/>
          <w:szCs w:val="24"/>
          <w:lang w:val="en-GB"/>
        </w:rPr>
        <w:t xml:space="preserve"> in ‘pin’. You don’t hear this </w:t>
      </w:r>
      <w:r w:rsidRPr="00423AB4">
        <w:rPr>
          <w:rStyle w:val="ipa"/>
          <w:rFonts w:ascii="Arial" w:hAnsi="Arial" w:cs="Arial"/>
          <w:lang w:val="en-GB"/>
        </w:rPr>
        <w:t>[h]</w:t>
      </w:r>
      <w:r w:rsidRPr="005976B2">
        <w:rPr>
          <w:rStyle w:val="ipa"/>
          <w:rFonts w:ascii="Baskerville Old Face" w:hAnsi="Baskerville Old Face"/>
          <w:sz w:val="24"/>
          <w:szCs w:val="24"/>
          <w:lang w:val="en-GB"/>
        </w:rPr>
        <w:t xml:space="preserve"> after the </w:t>
      </w:r>
      <w:r w:rsidRPr="00423AB4">
        <w:rPr>
          <w:rStyle w:val="ipa"/>
          <w:rFonts w:ascii="Arial" w:hAnsi="Arial" w:cs="Arial"/>
          <w:lang w:val="en-GB"/>
        </w:rPr>
        <w:t>[p]</w:t>
      </w:r>
      <w:r w:rsidRPr="005976B2">
        <w:rPr>
          <w:rStyle w:val="ipa"/>
          <w:rFonts w:ascii="Baskerville Old Face" w:hAnsi="Baskerville Old Face"/>
          <w:sz w:val="24"/>
          <w:szCs w:val="24"/>
          <w:lang w:val="en-GB"/>
        </w:rPr>
        <w:t xml:space="preserve"> in ‘spin’. That </w:t>
      </w:r>
      <w:r w:rsidRPr="00423AB4">
        <w:rPr>
          <w:rStyle w:val="ipa"/>
          <w:rFonts w:ascii="Arial" w:hAnsi="Arial" w:cs="Arial"/>
          <w:lang w:val="en-GB"/>
        </w:rPr>
        <w:t>[h]</w:t>
      </w:r>
      <w:r w:rsidRPr="005976B2">
        <w:rPr>
          <w:rStyle w:val="ipa"/>
          <w:rFonts w:ascii="Baskerville Old Face" w:hAnsi="Baskerville Old Face"/>
          <w:sz w:val="24"/>
          <w:szCs w:val="24"/>
          <w:lang w:val="en-GB"/>
        </w:rPr>
        <w:t xml:space="preserve"> you hear after the </w:t>
      </w:r>
      <w:r w:rsidRPr="00423AB4">
        <w:rPr>
          <w:rStyle w:val="ipa"/>
          <w:rFonts w:ascii="Arial" w:hAnsi="Arial" w:cs="Arial"/>
          <w:lang w:val="en-GB"/>
        </w:rPr>
        <w:t>[p]</w:t>
      </w:r>
      <w:r w:rsidRPr="005976B2">
        <w:rPr>
          <w:rStyle w:val="ipa"/>
          <w:rFonts w:ascii="Baskerville Old Face" w:hAnsi="Baskerville Old Face"/>
          <w:sz w:val="24"/>
          <w:szCs w:val="24"/>
          <w:lang w:val="en-GB"/>
        </w:rPr>
        <w:t xml:space="preserve"> in ‘pin’ is called aspiration, which we transcribe with a superscripted ‘h’. So, ‘pin’ can be phonetically transcribed as </w:t>
      </w:r>
      <w:r w:rsidRPr="00423AB4">
        <w:rPr>
          <w:rStyle w:val="ipa"/>
          <w:rFonts w:ascii="Arial" w:hAnsi="Arial" w:cs="Arial"/>
          <w:lang w:val="en-GB"/>
        </w:rPr>
        <w:t>/p</w:t>
      </w:r>
      <w:r w:rsidRPr="00423AB4">
        <w:rPr>
          <w:rStyle w:val="ipa"/>
          <w:rFonts w:ascii="Arial" w:hAnsi="Arial" w:cs="Arial"/>
          <w:vertAlign w:val="superscript"/>
          <w:lang w:val="en-GB"/>
        </w:rPr>
        <w:t>h</w:t>
      </w:r>
      <w:r w:rsidR="00DC3B01" w:rsidRPr="00423AB4">
        <w:rPr>
          <w:rStyle w:val="ipa"/>
          <w:rFonts w:ascii="Arial" w:hAnsi="Arial" w:cs="Arial"/>
          <w:lang w:val="en-GB"/>
        </w:rPr>
        <w:t>ɪn/</w:t>
      </w:r>
      <w:r w:rsidR="00DC3B01" w:rsidRPr="005976B2">
        <w:rPr>
          <w:rStyle w:val="ipa"/>
          <w:rFonts w:ascii="Baskerville Old Face" w:hAnsi="Arial" w:cs="Arial"/>
          <w:lang w:val="en-GB"/>
        </w:rPr>
        <w:t xml:space="preserve"> </w:t>
      </w:r>
      <w:r w:rsidR="00DC3B01" w:rsidRPr="005976B2">
        <w:rPr>
          <w:rStyle w:val="ipa"/>
          <w:rFonts w:ascii="Baskerville Old Face" w:hAnsi="Arial" w:cs="Arial"/>
          <w:sz w:val="24"/>
          <w:szCs w:val="24"/>
          <w:lang w:val="en-GB"/>
        </w:rPr>
        <w:t xml:space="preserve">whilst </w:t>
      </w:r>
      <w:r w:rsidR="00DC3B01" w:rsidRPr="005976B2">
        <w:rPr>
          <w:rStyle w:val="ipa"/>
          <w:rFonts w:ascii="Baskerville Old Face" w:hAnsi="Arial" w:cs="Arial"/>
          <w:sz w:val="24"/>
          <w:szCs w:val="24"/>
          <w:lang w:val="en-GB"/>
        </w:rPr>
        <w:t>‘</w:t>
      </w:r>
      <w:r w:rsidR="00DC3B01" w:rsidRPr="005976B2">
        <w:rPr>
          <w:rStyle w:val="ipa"/>
          <w:rFonts w:ascii="Baskerville Old Face" w:hAnsi="Arial" w:cs="Arial"/>
          <w:sz w:val="24"/>
          <w:szCs w:val="24"/>
          <w:lang w:val="en-GB"/>
        </w:rPr>
        <w:t>spin</w:t>
      </w:r>
      <w:r w:rsidR="00DC3B01" w:rsidRPr="005976B2">
        <w:rPr>
          <w:rStyle w:val="ipa"/>
          <w:rFonts w:ascii="Baskerville Old Face" w:hAnsi="Arial" w:cs="Arial"/>
          <w:sz w:val="24"/>
          <w:szCs w:val="24"/>
          <w:lang w:val="en-GB"/>
        </w:rPr>
        <w:t>’</w:t>
      </w:r>
      <w:r w:rsidR="00DC3B01" w:rsidRPr="005976B2">
        <w:rPr>
          <w:rStyle w:val="ipa"/>
          <w:rFonts w:ascii="Baskerville Old Face" w:hAnsi="Arial" w:cs="Arial"/>
          <w:sz w:val="24"/>
          <w:szCs w:val="24"/>
          <w:lang w:val="en-GB"/>
        </w:rPr>
        <w:t xml:space="preserve"> is transcribed</w:t>
      </w:r>
      <w:r w:rsidR="00DC3B01" w:rsidRPr="005976B2">
        <w:rPr>
          <w:rStyle w:val="ipa"/>
          <w:rFonts w:ascii="Baskerville Old Face" w:hAnsi="Arial" w:cs="Arial"/>
          <w:lang w:val="en-GB"/>
        </w:rPr>
        <w:t xml:space="preserve"> </w:t>
      </w:r>
      <w:r w:rsidR="00DC3B01" w:rsidRPr="005976B2">
        <w:rPr>
          <w:rStyle w:val="ipa"/>
          <w:rFonts w:ascii="Baskerville Old Face" w:hAnsi="Arial" w:cs="Arial"/>
          <w:sz w:val="24"/>
          <w:szCs w:val="24"/>
          <w:lang w:val="en-GB"/>
        </w:rPr>
        <w:t xml:space="preserve">as </w:t>
      </w:r>
      <w:r w:rsidR="00DC3B01" w:rsidRPr="00423AB4">
        <w:rPr>
          <w:rStyle w:val="ipa"/>
          <w:rFonts w:ascii="Arial" w:hAnsi="Arial" w:cs="Arial"/>
          <w:lang w:val="en-GB"/>
        </w:rPr>
        <w:t>/spɪn/.</w:t>
      </w:r>
      <w:r w:rsidR="00DC3B01" w:rsidRPr="005976B2">
        <w:rPr>
          <w:rStyle w:val="ipa"/>
          <w:rFonts w:ascii="Baskerville Old Face" w:hAnsi="Arial" w:cs="Arial"/>
          <w:sz w:val="24"/>
          <w:szCs w:val="24"/>
          <w:lang w:val="en-GB"/>
        </w:rPr>
        <w:t xml:space="preserve"> Now, to come back to allophones: the aspirated version of a consonant and the </w:t>
      </w:r>
      <w:r w:rsidR="00DC3B01" w:rsidRPr="005976B2">
        <w:rPr>
          <w:rStyle w:val="ipa"/>
          <w:rFonts w:ascii="Baskerville Old Face" w:hAnsi="Arial" w:cs="Arial"/>
          <w:sz w:val="24"/>
          <w:szCs w:val="24"/>
          <w:lang w:val="en-GB"/>
        </w:rPr>
        <w:t>‘</w:t>
      </w:r>
      <w:r w:rsidR="00DC3B01" w:rsidRPr="005976B2">
        <w:rPr>
          <w:rStyle w:val="ipa"/>
          <w:rFonts w:ascii="Baskerville Old Face" w:hAnsi="Arial" w:cs="Arial"/>
          <w:sz w:val="24"/>
          <w:szCs w:val="24"/>
          <w:lang w:val="en-GB"/>
        </w:rPr>
        <w:t>normal</w:t>
      </w:r>
      <w:r w:rsidR="00DC3B01" w:rsidRPr="005976B2">
        <w:rPr>
          <w:rStyle w:val="ipa"/>
          <w:rFonts w:ascii="Baskerville Old Face" w:hAnsi="Arial" w:cs="Arial"/>
          <w:sz w:val="24"/>
          <w:szCs w:val="24"/>
          <w:lang w:val="en-GB"/>
        </w:rPr>
        <w:t>’</w:t>
      </w:r>
      <w:r w:rsidR="00DC3B01" w:rsidRPr="005976B2">
        <w:rPr>
          <w:rStyle w:val="ipa"/>
          <w:rFonts w:ascii="Baskerville Old Face" w:hAnsi="Arial" w:cs="Arial"/>
          <w:sz w:val="24"/>
          <w:szCs w:val="24"/>
          <w:lang w:val="en-GB"/>
        </w:rPr>
        <w:t xml:space="preserve"> version of a consonant are called the allophones of this phoneme. </w:t>
      </w:r>
    </w:p>
    <w:p w:rsidR="00DC3B01" w:rsidRPr="005976B2" w:rsidRDefault="00DC3B01" w:rsidP="006826DE">
      <w:pPr>
        <w:pStyle w:val="Geenafstand"/>
        <w:rPr>
          <w:rStyle w:val="ipa"/>
          <w:rFonts w:ascii="Baskerville Old Face" w:hAnsi="Baskerville Old Face"/>
          <w:sz w:val="24"/>
          <w:szCs w:val="24"/>
          <w:lang w:val="en-GB"/>
        </w:rPr>
      </w:pPr>
      <w:r w:rsidRPr="005976B2">
        <w:rPr>
          <w:rStyle w:val="ipa"/>
          <w:rFonts w:ascii="Baskerville Old Face" w:hAnsi="Arial" w:cs="Arial"/>
          <w:sz w:val="24"/>
          <w:szCs w:val="24"/>
          <w:lang w:val="en-GB"/>
        </w:rPr>
        <w:t xml:space="preserve">Now, what is a phoneme? I might have used this term many times before in this thesis, so I thought it a good idea to explain what it means. A phoneme is basically </w:t>
      </w:r>
      <w:r w:rsidRPr="005976B2">
        <w:rPr>
          <w:rStyle w:val="ipa"/>
          <w:rFonts w:ascii="Baskerville Old Face" w:hAnsi="Arial" w:cs="Arial"/>
          <w:sz w:val="24"/>
          <w:szCs w:val="24"/>
          <w:lang w:val="en-GB"/>
        </w:rPr>
        <w:t>“</w:t>
      </w:r>
      <w:r w:rsidRPr="005976B2">
        <w:rPr>
          <w:rStyle w:val="ipa"/>
          <w:rFonts w:ascii="Baskerville Old Face" w:hAnsi="Arial" w:cs="Arial"/>
          <w:sz w:val="24"/>
          <w:szCs w:val="24"/>
          <w:lang w:val="en-GB"/>
        </w:rPr>
        <w:t>the smallest contrastive linguistic unit which may bring about a change of meaning</w:t>
      </w:r>
      <w:r w:rsidRPr="005976B2">
        <w:rPr>
          <w:rStyle w:val="ipa"/>
          <w:rFonts w:ascii="Baskerville Old Face" w:hAnsi="Arial" w:cs="Arial"/>
          <w:sz w:val="24"/>
          <w:szCs w:val="24"/>
          <w:lang w:val="en-GB"/>
        </w:rPr>
        <w:t>”</w:t>
      </w:r>
      <w:r w:rsidRPr="005976B2">
        <w:rPr>
          <w:rStyle w:val="ipa"/>
          <w:rFonts w:ascii="Baskerville Old Face" w:hAnsi="Arial" w:cs="Arial"/>
          <w:sz w:val="24"/>
          <w:szCs w:val="24"/>
          <w:lang w:val="en-GB"/>
        </w:rPr>
        <w:t>.</w:t>
      </w:r>
    </w:p>
    <w:p w:rsidR="00822A64" w:rsidRPr="005976B2" w:rsidRDefault="006826DE">
      <w:pPr>
        <w:rPr>
          <w:rStyle w:val="ipa"/>
          <w:rFonts w:ascii="Baskerville Old Face" w:hAnsi="Baskerville Old Face"/>
          <w:sz w:val="48"/>
          <w:szCs w:val="48"/>
          <w:lang w:val="en-GB"/>
        </w:rPr>
      </w:pPr>
      <w:r w:rsidRPr="005976B2">
        <w:rPr>
          <w:rStyle w:val="ipa"/>
          <w:rFonts w:ascii="Baskerville Old Face" w:hAnsi="Baskerville Old Face"/>
          <w:sz w:val="24"/>
          <w:szCs w:val="24"/>
          <w:lang w:val="en-GB"/>
        </w:rPr>
        <w:br w:type="page"/>
      </w:r>
      <w:r w:rsidR="00822A64" w:rsidRPr="005976B2">
        <w:rPr>
          <w:rFonts w:ascii="Baskerville Old Face" w:hAnsi="Baskerville Old Face"/>
          <w:sz w:val="48"/>
          <w:szCs w:val="48"/>
          <w:lang w:val="en-GB"/>
        </w:rPr>
        <w:lastRenderedPageBreak/>
        <w:t>Chapter 3: The real deal</w:t>
      </w:r>
      <w:r w:rsidR="00822A64" w:rsidRPr="005976B2">
        <w:rPr>
          <w:rStyle w:val="ipa"/>
          <w:rFonts w:ascii="Baskerville Old Face" w:hAnsi="Baskerville Old Face"/>
          <w:sz w:val="48"/>
          <w:szCs w:val="48"/>
          <w:lang w:val="en-GB"/>
        </w:rPr>
        <w:t xml:space="preserve"> </w:t>
      </w:r>
    </w:p>
    <w:p w:rsidR="00822A64" w:rsidRPr="005976B2" w:rsidRDefault="00822A64" w:rsidP="00822A64">
      <w:pPr>
        <w:pStyle w:val="Geenafstand"/>
        <w:rPr>
          <w:rStyle w:val="ipa"/>
          <w:rFonts w:ascii="Baskerville Old Face" w:hAnsi="Baskerville Old Face"/>
          <w:sz w:val="24"/>
          <w:szCs w:val="24"/>
          <w:lang w:val="en-GB"/>
        </w:rPr>
      </w:pPr>
    </w:p>
    <w:p w:rsidR="00B802FC" w:rsidRDefault="00B802FC" w:rsidP="00822A64">
      <w:pPr>
        <w:pStyle w:val="Geenafstand"/>
        <w:rPr>
          <w:rStyle w:val="ipa"/>
          <w:rFonts w:ascii="Baskerville Old Face" w:hAnsi="Baskerville Old Face"/>
          <w:sz w:val="24"/>
          <w:szCs w:val="24"/>
          <w:lang w:val="en-GB"/>
        </w:rPr>
      </w:pPr>
      <w:r>
        <w:rPr>
          <w:rStyle w:val="ipa"/>
          <w:rFonts w:ascii="Baskerville Old Face" w:hAnsi="Baskerville Old Face"/>
          <w:sz w:val="24"/>
          <w:szCs w:val="24"/>
          <w:lang w:val="en-GB"/>
        </w:rPr>
        <w:t xml:space="preserve">The main reason why I wanted to write a profile assignment about phonetics is basically because I want to turn this little ‘hobby’ of mine into something I will be doing for the rest of my life. In just one year, phonetics grew out from being something I studied just to help out a friend of mine who did not understand phonetics as well as he should, during his first year of the teacher training school for English in Tilburg, to something that really caught my attention in a way that I am always excited about it. Whenever I hear someone saying the word ‘phonetics’, I would prick up my ears and listen carefully, so to memorise all the new information that would come through. </w:t>
      </w:r>
    </w:p>
    <w:p w:rsidR="00B802FC" w:rsidRDefault="00B802FC" w:rsidP="00822A64">
      <w:pPr>
        <w:pStyle w:val="Geenafstand"/>
        <w:rPr>
          <w:rStyle w:val="ipa"/>
          <w:rFonts w:ascii="Baskerville Old Face" w:hAnsi="Baskerville Old Face"/>
          <w:sz w:val="24"/>
          <w:szCs w:val="24"/>
          <w:lang w:val="en-GB"/>
        </w:rPr>
      </w:pPr>
    </w:p>
    <w:p w:rsidR="00B802FC" w:rsidRDefault="00B802FC" w:rsidP="00822A64">
      <w:pPr>
        <w:pStyle w:val="Geenafstand"/>
        <w:rPr>
          <w:rStyle w:val="ipa"/>
          <w:rFonts w:ascii="Baskerville Old Face" w:hAnsi="Baskerville Old Face"/>
          <w:sz w:val="24"/>
          <w:szCs w:val="24"/>
          <w:lang w:val="en-GB"/>
        </w:rPr>
      </w:pPr>
      <w:r>
        <w:rPr>
          <w:rStyle w:val="ipa"/>
          <w:rFonts w:ascii="Baskerville Old Face" w:hAnsi="Baskerville Old Face"/>
          <w:sz w:val="24"/>
          <w:szCs w:val="24"/>
          <w:lang w:val="en-GB"/>
        </w:rPr>
        <w:t>Obviously, this profile assignment would not have been as much fun as it was without a practical part and some help from my little friends. For this profile assignment, I created an entire course in phonetics of 12 lessons, books and tests included. I went to a secondary school nearby and asked one of the deans if I could ‘borrow’ a couple of students, so I could teach them phonetics and experience what teaching is like and whether it is something I want to be doing for the rest of my life or not. So, I found out that it is.</w:t>
      </w:r>
    </w:p>
    <w:p w:rsidR="00B802FC" w:rsidRDefault="00B802FC" w:rsidP="00822A64">
      <w:pPr>
        <w:pStyle w:val="Geenafstand"/>
        <w:rPr>
          <w:rStyle w:val="ipa"/>
          <w:rFonts w:ascii="Baskerville Old Face" w:hAnsi="Baskerville Old Face"/>
          <w:sz w:val="24"/>
          <w:szCs w:val="24"/>
          <w:lang w:val="en-GB"/>
        </w:rPr>
      </w:pPr>
    </w:p>
    <w:p w:rsidR="00B802FC" w:rsidRDefault="00B802FC" w:rsidP="00822A64">
      <w:pPr>
        <w:pStyle w:val="Geenafstand"/>
        <w:rPr>
          <w:rStyle w:val="ipa"/>
          <w:rFonts w:ascii="Baskerville Old Face" w:hAnsi="Baskerville Old Face"/>
          <w:sz w:val="24"/>
          <w:szCs w:val="24"/>
          <w:lang w:val="en-GB"/>
        </w:rPr>
      </w:pPr>
      <w:r>
        <w:rPr>
          <w:rStyle w:val="ipa"/>
          <w:rFonts w:ascii="Baskerville Old Face" w:hAnsi="Baskerville Old Face"/>
          <w:sz w:val="24"/>
          <w:szCs w:val="24"/>
          <w:lang w:val="en-GB"/>
        </w:rPr>
        <w:t xml:space="preserve">Teaching is now still a hobby of mine. I have had many students throughout a couple of years who I have tutored through their tests. None of my students have been as amazing as Diek, Silvy and Kiki, who worked very hard so I could write a proper profile assignment. I simply could not have imagined that they would make so much effort to help me out. </w:t>
      </w:r>
    </w:p>
    <w:p w:rsidR="00B802FC" w:rsidRDefault="00B802FC" w:rsidP="00822A64">
      <w:pPr>
        <w:pStyle w:val="Geenafstand"/>
        <w:rPr>
          <w:rStyle w:val="ipa"/>
          <w:rFonts w:ascii="Baskerville Old Face" w:hAnsi="Baskerville Old Face"/>
          <w:sz w:val="24"/>
          <w:szCs w:val="24"/>
          <w:lang w:val="en-GB"/>
        </w:rPr>
      </w:pPr>
    </w:p>
    <w:p w:rsidR="00B802FC" w:rsidRDefault="00B802FC" w:rsidP="00822A64">
      <w:pPr>
        <w:pStyle w:val="Geenafstand"/>
        <w:rPr>
          <w:rStyle w:val="ipa"/>
          <w:rFonts w:ascii="Baskerville Old Face" w:hAnsi="Baskerville Old Face"/>
          <w:sz w:val="24"/>
          <w:szCs w:val="24"/>
          <w:lang w:val="en-GB"/>
        </w:rPr>
      </w:pPr>
      <w:r>
        <w:rPr>
          <w:rStyle w:val="ipa"/>
          <w:rFonts w:ascii="Baskerville Old Face" w:hAnsi="Baskerville Old Face"/>
          <w:sz w:val="24"/>
          <w:szCs w:val="24"/>
          <w:lang w:val="en-GB"/>
        </w:rPr>
        <w:t xml:space="preserve">Diek, for example, would study at home, quietly trying to memorise the diphthongs and terminology (this came with the course, since I felt it important for them to know what a ‘monophthong’ is, or what ‘voiced’ is). </w:t>
      </w:r>
      <w:r w:rsidR="00B44733">
        <w:rPr>
          <w:rStyle w:val="ipa"/>
          <w:rFonts w:ascii="Baskerville Old Face" w:hAnsi="Baskerville Old Face"/>
          <w:sz w:val="24"/>
          <w:szCs w:val="24"/>
          <w:lang w:val="en-GB"/>
        </w:rPr>
        <w:t xml:space="preserve">Diek simply aced his tests with roaring success and made me feel like the proudest teacher-to-be in the world. </w:t>
      </w:r>
    </w:p>
    <w:p w:rsidR="00B44733" w:rsidRDefault="00B44733" w:rsidP="00822A64">
      <w:pPr>
        <w:pStyle w:val="Geenafstand"/>
        <w:rPr>
          <w:rStyle w:val="ipa"/>
          <w:rFonts w:ascii="Baskerville Old Face" w:hAnsi="Baskerville Old Face"/>
          <w:sz w:val="24"/>
          <w:szCs w:val="24"/>
          <w:lang w:val="en-GB"/>
        </w:rPr>
      </w:pPr>
    </w:p>
    <w:p w:rsidR="00B44733" w:rsidRDefault="00B44733" w:rsidP="00822A64">
      <w:pPr>
        <w:pStyle w:val="Geenafstand"/>
        <w:rPr>
          <w:rStyle w:val="ipa"/>
          <w:rFonts w:ascii="Baskerville Old Face" w:hAnsi="Baskerville Old Face"/>
          <w:sz w:val="24"/>
          <w:szCs w:val="24"/>
          <w:lang w:val="en-GB"/>
        </w:rPr>
      </w:pPr>
      <w:r>
        <w:rPr>
          <w:rStyle w:val="ipa"/>
          <w:rFonts w:ascii="Baskerville Old Face" w:hAnsi="Baskerville Old Face"/>
          <w:sz w:val="24"/>
          <w:szCs w:val="24"/>
          <w:lang w:val="en-GB"/>
        </w:rPr>
        <w:t>Silvy, only 13 years old, would try her best in class to pronounce things as I would pronounce them (given that I have an RP English accent, she really did a good job). Silvy would always be scared for tests but then score incredible marks (leaving out her first test: that was a bit of a difficult one). I am ever so keen on Silvy, because she would always ask these very smart questions that really made me think about why I was doing this experiment for my profile assignment.</w:t>
      </w:r>
    </w:p>
    <w:p w:rsidR="00B44733" w:rsidRDefault="00B44733" w:rsidP="00822A64">
      <w:pPr>
        <w:pStyle w:val="Geenafstand"/>
        <w:rPr>
          <w:rStyle w:val="ipa"/>
          <w:rFonts w:ascii="Baskerville Old Face" w:hAnsi="Baskerville Old Face"/>
          <w:sz w:val="24"/>
          <w:szCs w:val="24"/>
          <w:lang w:val="en-GB"/>
        </w:rPr>
      </w:pPr>
    </w:p>
    <w:p w:rsidR="00B44733" w:rsidRDefault="00B44733" w:rsidP="00822A64">
      <w:pPr>
        <w:pStyle w:val="Geenafstand"/>
        <w:rPr>
          <w:rStyle w:val="ipa"/>
          <w:rFonts w:ascii="Baskerville Old Face" w:hAnsi="Baskerville Old Face"/>
          <w:sz w:val="24"/>
          <w:szCs w:val="24"/>
          <w:lang w:val="en-GB"/>
        </w:rPr>
      </w:pPr>
      <w:r>
        <w:rPr>
          <w:rStyle w:val="ipa"/>
          <w:rFonts w:ascii="Baskerville Old Face" w:hAnsi="Baskerville Old Face"/>
          <w:sz w:val="24"/>
          <w:szCs w:val="24"/>
          <w:lang w:val="en-GB"/>
        </w:rPr>
        <w:t>And last, but never least, there is sceptic little Kiki (who is much taller than me, so I should not have called her little in any case). Kiki would always ask: ‘What is the use of us learning all this?’. I still have not found out what the use of them learning it is; all I know is that they have done a remarkable job.</w:t>
      </w:r>
    </w:p>
    <w:p w:rsidR="00B44733" w:rsidRDefault="00B44733" w:rsidP="00822A64">
      <w:pPr>
        <w:pStyle w:val="Geenafstand"/>
        <w:rPr>
          <w:rStyle w:val="ipa"/>
          <w:rFonts w:ascii="Baskerville Old Face" w:hAnsi="Baskerville Old Face"/>
          <w:sz w:val="24"/>
          <w:szCs w:val="24"/>
          <w:lang w:val="en-GB"/>
        </w:rPr>
      </w:pPr>
    </w:p>
    <w:p w:rsidR="00B44733" w:rsidRDefault="00B44733" w:rsidP="00822A64">
      <w:pPr>
        <w:pStyle w:val="Geenafstand"/>
        <w:rPr>
          <w:rStyle w:val="ipa"/>
          <w:rFonts w:ascii="Baskerville Old Face" w:hAnsi="Baskerville Old Face"/>
          <w:sz w:val="24"/>
          <w:szCs w:val="24"/>
          <w:lang w:val="en-GB"/>
        </w:rPr>
      </w:pPr>
      <w:r>
        <w:rPr>
          <w:rStyle w:val="ipa"/>
          <w:rFonts w:ascii="Baskerville Old Face" w:hAnsi="Baskerville Old Face"/>
          <w:sz w:val="24"/>
          <w:szCs w:val="24"/>
          <w:lang w:val="en-GB"/>
        </w:rPr>
        <w:t>Enough of this now, it is time to go meet the kids.</w:t>
      </w:r>
    </w:p>
    <w:p w:rsidR="00B802FC" w:rsidRDefault="00B802FC" w:rsidP="00822A64">
      <w:pPr>
        <w:pStyle w:val="Geenafstand"/>
        <w:rPr>
          <w:rStyle w:val="ipa"/>
          <w:rFonts w:ascii="Baskerville Old Face" w:hAnsi="Baskerville Old Face"/>
          <w:sz w:val="24"/>
          <w:szCs w:val="24"/>
          <w:lang w:val="en-GB"/>
        </w:rPr>
      </w:pPr>
    </w:p>
    <w:p w:rsidR="00822A64" w:rsidRPr="005976B2" w:rsidRDefault="00822A64" w:rsidP="00822A64">
      <w:pPr>
        <w:pStyle w:val="Geenafstand"/>
        <w:rPr>
          <w:rStyle w:val="ipa"/>
          <w:rFonts w:ascii="Baskerville Old Face" w:hAnsi="Baskerville Old Face"/>
          <w:sz w:val="24"/>
          <w:szCs w:val="24"/>
          <w:lang w:val="en-GB"/>
        </w:rPr>
      </w:pPr>
    </w:p>
    <w:p w:rsidR="00822A64" w:rsidRPr="005976B2" w:rsidRDefault="00822A64" w:rsidP="00822A64">
      <w:pPr>
        <w:pStyle w:val="Geenafstand"/>
        <w:rPr>
          <w:rStyle w:val="ipa"/>
          <w:rFonts w:ascii="Baskerville Old Face" w:hAnsi="Baskerville Old Face"/>
          <w:sz w:val="24"/>
          <w:szCs w:val="24"/>
          <w:lang w:val="en-GB"/>
        </w:rPr>
      </w:pPr>
    </w:p>
    <w:p w:rsidR="00822A64" w:rsidRPr="005976B2" w:rsidRDefault="00822A64" w:rsidP="00822A64">
      <w:pPr>
        <w:pStyle w:val="Geenafstand"/>
        <w:rPr>
          <w:rStyle w:val="ipa"/>
          <w:rFonts w:ascii="Baskerville Old Face" w:hAnsi="Baskerville Old Face"/>
          <w:sz w:val="24"/>
          <w:szCs w:val="24"/>
          <w:lang w:val="en-GB"/>
        </w:rPr>
      </w:pPr>
    </w:p>
    <w:p w:rsidR="00822A64" w:rsidRPr="005976B2" w:rsidRDefault="00822A64" w:rsidP="00822A64">
      <w:pPr>
        <w:pStyle w:val="Geenafstand"/>
        <w:rPr>
          <w:rStyle w:val="ipa"/>
          <w:rFonts w:ascii="Baskerville Old Face" w:hAnsi="Baskerville Old Face"/>
          <w:sz w:val="24"/>
          <w:szCs w:val="24"/>
          <w:lang w:val="en-GB"/>
        </w:rPr>
      </w:pPr>
    </w:p>
    <w:p w:rsidR="00831538" w:rsidRPr="005976B2" w:rsidRDefault="00831538">
      <w:pPr>
        <w:rPr>
          <w:rFonts w:ascii="Baskerville Old Face" w:hAnsi="Baskerville Old Face"/>
          <w:sz w:val="48"/>
          <w:szCs w:val="48"/>
          <w:lang w:val="en-GB"/>
        </w:rPr>
      </w:pPr>
      <w:r w:rsidRPr="005976B2">
        <w:rPr>
          <w:rFonts w:ascii="Baskerville Old Face" w:hAnsi="Baskerville Old Face"/>
          <w:sz w:val="48"/>
          <w:szCs w:val="48"/>
          <w:lang w:val="en-GB"/>
        </w:rPr>
        <w:br w:type="page"/>
      </w:r>
    </w:p>
    <w:p w:rsidR="00822A64" w:rsidRPr="005976B2" w:rsidRDefault="00822A64" w:rsidP="00822A64">
      <w:pPr>
        <w:pStyle w:val="Geenafstand"/>
        <w:rPr>
          <w:rFonts w:ascii="Baskerville Old Face" w:hAnsi="Baskerville Old Face"/>
          <w:sz w:val="48"/>
          <w:szCs w:val="48"/>
          <w:lang w:val="en-GB"/>
        </w:rPr>
      </w:pPr>
      <w:r w:rsidRPr="005976B2">
        <w:rPr>
          <w:rFonts w:ascii="Baskerville Old Face" w:hAnsi="Baskerville Old Face"/>
          <w:sz w:val="48"/>
          <w:szCs w:val="48"/>
          <w:lang w:val="en-GB"/>
        </w:rPr>
        <w:lastRenderedPageBreak/>
        <w:t xml:space="preserve">§3.1: </w:t>
      </w:r>
      <w:r w:rsidR="001373D5">
        <w:rPr>
          <w:rFonts w:ascii="Baskerville Old Face" w:hAnsi="Baskerville Old Face"/>
          <w:sz w:val="48"/>
          <w:szCs w:val="48"/>
          <w:lang w:val="en-GB"/>
        </w:rPr>
        <w:t>Progress</w:t>
      </w:r>
    </w:p>
    <w:p w:rsidR="00822A64" w:rsidRPr="005976B2" w:rsidRDefault="00822A64" w:rsidP="00822A64">
      <w:pPr>
        <w:pStyle w:val="Geenafstand"/>
        <w:rPr>
          <w:rStyle w:val="ipa"/>
          <w:rFonts w:ascii="Baskerville Old Face" w:hAnsi="Baskerville Old Face"/>
          <w:sz w:val="24"/>
          <w:szCs w:val="24"/>
          <w:lang w:val="en-GB"/>
        </w:rPr>
      </w:pPr>
    </w:p>
    <w:p w:rsidR="000E0247" w:rsidRPr="005976B2" w:rsidRDefault="000E0247" w:rsidP="007615F4">
      <w:pPr>
        <w:pStyle w:val="Geenafstand"/>
        <w:rPr>
          <w:rStyle w:val="ipa"/>
          <w:rFonts w:ascii="Baskerville Old Face" w:hAnsi="Baskerville Old Face"/>
          <w:sz w:val="24"/>
          <w:szCs w:val="24"/>
          <w:lang w:val="en-GB"/>
        </w:rPr>
      </w:pPr>
    </w:p>
    <w:p w:rsidR="001373D5" w:rsidRPr="005976B2" w:rsidRDefault="001373D5" w:rsidP="001373D5">
      <w:pPr>
        <w:pStyle w:val="Geenafstand"/>
        <w:rPr>
          <w:rStyle w:val="ipa"/>
          <w:rFonts w:ascii="Baskerville Old Face" w:hAnsi="Baskerville Old Face"/>
          <w:sz w:val="24"/>
          <w:szCs w:val="24"/>
          <w:lang w:val="en-GB"/>
        </w:rPr>
      </w:pPr>
      <w:r w:rsidRPr="005976B2">
        <w:rPr>
          <w:rStyle w:val="ipa"/>
          <w:rFonts w:ascii="Baskerville Old Face" w:hAnsi="Baskerville Old Face"/>
          <w:sz w:val="24"/>
          <w:szCs w:val="24"/>
          <w:lang w:val="en-GB"/>
        </w:rPr>
        <w:t>Diek, Kiki and Silvy have worked hard to make as much progress as they could in just 12 weeks. They have paid attention, they have done their homework and they have asked questions when they did not get something. Phonetics has been a tough course for them, yet they have done very well. 12 lessons, filled with monophthongs, diphthongs, consonants, vowels, parameters, and a lot more. Each lesson, they had to learn something new. Here is the training programme:</w:t>
      </w:r>
    </w:p>
    <w:p w:rsidR="001373D5" w:rsidRPr="005976B2" w:rsidRDefault="001373D5" w:rsidP="001373D5">
      <w:pPr>
        <w:pStyle w:val="Geenafstand"/>
        <w:rPr>
          <w:rStyle w:val="ipa"/>
          <w:rFonts w:ascii="Baskerville Old Face" w:hAnsi="Baskerville Old Face"/>
          <w:sz w:val="24"/>
          <w:szCs w:val="24"/>
          <w:lang w:val="en-GB"/>
        </w:rPr>
      </w:pPr>
    </w:p>
    <w:p w:rsidR="001373D5" w:rsidRPr="005976B2" w:rsidRDefault="001373D5" w:rsidP="001373D5">
      <w:pPr>
        <w:pStyle w:val="Geenafstand"/>
        <w:rPr>
          <w:rStyle w:val="ipa"/>
          <w:rFonts w:ascii="Baskerville Old Face" w:hAnsi="Baskerville Old Face"/>
          <w:sz w:val="24"/>
          <w:szCs w:val="24"/>
          <w:lang w:val="en-GB"/>
        </w:rPr>
      </w:pPr>
    </w:p>
    <w:tbl>
      <w:tblPr>
        <w:tblStyle w:val="Tabelraster"/>
        <w:tblW w:w="0" w:type="auto"/>
        <w:tblLook w:val="04A0"/>
      </w:tblPr>
      <w:tblGrid>
        <w:gridCol w:w="4606"/>
        <w:gridCol w:w="4606"/>
      </w:tblGrid>
      <w:tr w:rsidR="001373D5" w:rsidRPr="001D6C24" w:rsidTr="001373D5">
        <w:tc>
          <w:tcPr>
            <w:tcW w:w="4606" w:type="dxa"/>
          </w:tcPr>
          <w:p w:rsidR="001373D5" w:rsidRPr="005976B2" w:rsidRDefault="001373D5" w:rsidP="001373D5">
            <w:pPr>
              <w:pStyle w:val="Geenafstand"/>
              <w:rPr>
                <w:rStyle w:val="ipa"/>
                <w:rFonts w:ascii="Baskerville Old Face" w:hAnsi="Baskerville Old Face"/>
                <w:sz w:val="24"/>
                <w:szCs w:val="24"/>
                <w:lang w:val="en-GB"/>
              </w:rPr>
            </w:pPr>
            <w:r w:rsidRPr="005976B2">
              <w:rPr>
                <w:rStyle w:val="ipa"/>
                <w:rFonts w:ascii="Baskerville Old Face" w:hAnsi="Baskerville Old Face"/>
                <w:sz w:val="24"/>
                <w:szCs w:val="24"/>
                <w:lang w:val="en-GB"/>
              </w:rPr>
              <w:t>Lesson</w:t>
            </w:r>
          </w:p>
        </w:tc>
        <w:tc>
          <w:tcPr>
            <w:tcW w:w="4606" w:type="dxa"/>
          </w:tcPr>
          <w:p w:rsidR="001373D5" w:rsidRPr="005976B2" w:rsidRDefault="001373D5" w:rsidP="001373D5">
            <w:pPr>
              <w:pStyle w:val="Geenafstand"/>
              <w:rPr>
                <w:rStyle w:val="ipa"/>
                <w:rFonts w:ascii="Baskerville Old Face" w:hAnsi="Baskerville Old Face"/>
                <w:sz w:val="24"/>
                <w:szCs w:val="24"/>
                <w:lang w:val="en-GB"/>
              </w:rPr>
            </w:pPr>
            <w:r w:rsidRPr="005976B2">
              <w:rPr>
                <w:rStyle w:val="ipa"/>
                <w:rFonts w:ascii="Baskerville Old Face" w:hAnsi="Baskerville Old Face"/>
                <w:sz w:val="24"/>
                <w:szCs w:val="24"/>
                <w:lang w:val="en-GB"/>
              </w:rPr>
              <w:t>What are we going to do?</w:t>
            </w:r>
          </w:p>
        </w:tc>
      </w:tr>
      <w:tr w:rsidR="001373D5" w:rsidRPr="001D6C24" w:rsidTr="001373D5">
        <w:tc>
          <w:tcPr>
            <w:tcW w:w="4606" w:type="dxa"/>
          </w:tcPr>
          <w:p w:rsidR="001373D5" w:rsidRPr="005976B2" w:rsidRDefault="001373D5" w:rsidP="001373D5">
            <w:pPr>
              <w:pStyle w:val="Geenafstand"/>
              <w:rPr>
                <w:rStyle w:val="ipa"/>
                <w:rFonts w:ascii="Baskerville Old Face" w:hAnsi="Baskerville Old Face"/>
                <w:sz w:val="24"/>
                <w:szCs w:val="24"/>
                <w:lang w:val="en-GB"/>
              </w:rPr>
            </w:pPr>
            <w:r w:rsidRPr="005976B2">
              <w:rPr>
                <w:rStyle w:val="ipa"/>
                <w:rFonts w:ascii="Baskerville Old Face" w:hAnsi="Baskerville Old Face"/>
                <w:sz w:val="24"/>
                <w:szCs w:val="24"/>
                <w:lang w:val="en-GB"/>
              </w:rPr>
              <w:t>1:  12</w:t>
            </w:r>
            <w:r w:rsidRPr="005976B2">
              <w:rPr>
                <w:rStyle w:val="ipa"/>
                <w:rFonts w:ascii="Baskerville Old Face" w:hAnsi="Baskerville Old Face"/>
                <w:sz w:val="24"/>
                <w:szCs w:val="24"/>
                <w:vertAlign w:val="superscript"/>
                <w:lang w:val="en-GB"/>
              </w:rPr>
              <w:t>th</w:t>
            </w:r>
            <w:r w:rsidRPr="005976B2">
              <w:rPr>
                <w:rStyle w:val="ipa"/>
                <w:rFonts w:ascii="Baskerville Old Face" w:hAnsi="Baskerville Old Face"/>
                <w:sz w:val="24"/>
                <w:szCs w:val="24"/>
                <w:lang w:val="en-GB"/>
              </w:rPr>
              <w:t xml:space="preserve"> of September</w:t>
            </w:r>
          </w:p>
        </w:tc>
        <w:tc>
          <w:tcPr>
            <w:tcW w:w="4606" w:type="dxa"/>
          </w:tcPr>
          <w:p w:rsidR="001373D5" w:rsidRPr="005976B2" w:rsidRDefault="001373D5" w:rsidP="001373D5">
            <w:pPr>
              <w:pStyle w:val="Geenafstand"/>
              <w:rPr>
                <w:rStyle w:val="ipa"/>
                <w:rFonts w:ascii="Baskerville Old Face" w:hAnsi="Baskerville Old Face"/>
                <w:sz w:val="24"/>
                <w:szCs w:val="24"/>
                <w:lang w:val="en-GB"/>
              </w:rPr>
            </w:pPr>
            <w:r w:rsidRPr="005976B2">
              <w:rPr>
                <w:rStyle w:val="ipa"/>
                <w:rFonts w:ascii="Baskerville Old Face" w:hAnsi="Baskerville Old Face"/>
                <w:sz w:val="24"/>
                <w:szCs w:val="24"/>
                <w:lang w:val="en-GB"/>
              </w:rPr>
              <w:t xml:space="preserve">Introduction and </w:t>
            </w:r>
            <w:r w:rsidRPr="00423AB4">
              <w:rPr>
                <w:rFonts w:ascii="Arial" w:hAnsi="Arial" w:cs="Arial"/>
                <w:sz w:val="18"/>
                <w:szCs w:val="18"/>
                <w:lang w:val="en-GB"/>
              </w:rPr>
              <w:t>Λ</w:t>
            </w:r>
            <w:r w:rsidRPr="00423AB4">
              <w:rPr>
                <w:rFonts w:ascii="Arial" w:hAnsi="Arial" w:cs="Arial"/>
                <w:lang w:val="en-GB"/>
              </w:rPr>
              <w:t>, α:,</w:t>
            </w:r>
            <w:r w:rsidRPr="005976B2">
              <w:rPr>
                <w:rFonts w:ascii="Arial" w:hAnsi="Arial" w:cs="Arial"/>
                <w:sz w:val="24"/>
                <w:szCs w:val="24"/>
                <w:lang w:val="en-GB"/>
              </w:rPr>
              <w:t xml:space="preserve"> </w:t>
            </w:r>
            <w:r w:rsidRPr="00423AB4">
              <w:rPr>
                <w:rFonts w:ascii="Arial" w:hAnsi="Arial" w:cs="Arial"/>
                <w:lang w:val="en-GB"/>
              </w:rPr>
              <w:t>e</w:t>
            </w:r>
            <w:r w:rsidRPr="005976B2">
              <w:rPr>
                <w:rFonts w:ascii="Times New Roman" w:hAnsi="Times New Roman" w:cs="Times New Roman"/>
                <w:sz w:val="24"/>
                <w:szCs w:val="24"/>
                <w:lang w:val="en-GB"/>
              </w:rPr>
              <w:t xml:space="preserve"> and </w:t>
            </w:r>
            <w:r w:rsidRPr="00423AB4">
              <w:rPr>
                <w:rFonts w:ascii="Arial" w:hAnsi="Arial" w:cs="Arial"/>
                <w:lang w:val="en-GB"/>
              </w:rPr>
              <w:t>æ</w:t>
            </w:r>
          </w:p>
        </w:tc>
      </w:tr>
      <w:tr w:rsidR="001373D5" w:rsidRPr="005976B2" w:rsidTr="001373D5">
        <w:tc>
          <w:tcPr>
            <w:tcW w:w="4606" w:type="dxa"/>
          </w:tcPr>
          <w:p w:rsidR="001373D5" w:rsidRPr="005976B2" w:rsidRDefault="001373D5" w:rsidP="001373D5">
            <w:pPr>
              <w:pStyle w:val="Geenafstand"/>
              <w:rPr>
                <w:rStyle w:val="ipa"/>
                <w:rFonts w:ascii="Baskerville Old Face" w:hAnsi="Baskerville Old Face"/>
                <w:sz w:val="24"/>
                <w:szCs w:val="24"/>
                <w:lang w:val="en-GB"/>
              </w:rPr>
            </w:pPr>
            <w:r w:rsidRPr="005976B2">
              <w:rPr>
                <w:rStyle w:val="ipa"/>
                <w:rFonts w:ascii="Baskerville Old Face" w:hAnsi="Baskerville Old Face"/>
                <w:sz w:val="24"/>
                <w:szCs w:val="24"/>
                <w:lang w:val="en-GB"/>
              </w:rPr>
              <w:t>2: 19</w:t>
            </w:r>
            <w:r w:rsidRPr="005976B2">
              <w:rPr>
                <w:rStyle w:val="ipa"/>
                <w:rFonts w:ascii="Baskerville Old Face" w:hAnsi="Baskerville Old Face"/>
                <w:sz w:val="24"/>
                <w:szCs w:val="24"/>
                <w:vertAlign w:val="superscript"/>
                <w:lang w:val="en-GB"/>
              </w:rPr>
              <w:t>th</w:t>
            </w:r>
            <w:r w:rsidRPr="005976B2">
              <w:rPr>
                <w:rStyle w:val="ipa"/>
                <w:rFonts w:ascii="Baskerville Old Face" w:hAnsi="Baskerville Old Face"/>
                <w:sz w:val="24"/>
                <w:szCs w:val="24"/>
                <w:lang w:val="en-GB"/>
              </w:rPr>
              <w:t xml:space="preserve"> of September</w:t>
            </w:r>
          </w:p>
        </w:tc>
        <w:tc>
          <w:tcPr>
            <w:tcW w:w="4606" w:type="dxa"/>
          </w:tcPr>
          <w:p w:rsidR="001373D5" w:rsidRPr="005976B2" w:rsidRDefault="001373D5" w:rsidP="001373D5">
            <w:pPr>
              <w:pStyle w:val="Geenafstand"/>
              <w:rPr>
                <w:rStyle w:val="ipa"/>
                <w:rFonts w:ascii="Arial" w:hAnsi="Arial" w:cs="Arial"/>
                <w:sz w:val="24"/>
                <w:szCs w:val="24"/>
                <w:lang w:val="en-GB"/>
              </w:rPr>
            </w:pPr>
            <w:r w:rsidRPr="00423AB4">
              <w:rPr>
                <w:rFonts w:ascii="Arial" w:hAnsi="Arial" w:cs="Arial"/>
                <w:lang w:val="en-GB"/>
              </w:rPr>
              <w:t>ə</w:t>
            </w:r>
            <w:r w:rsidR="00423AB4">
              <w:rPr>
                <w:rFonts w:ascii="Arial" w:hAnsi="Arial" w:cs="Arial"/>
                <w:lang w:val="en-GB"/>
              </w:rPr>
              <w:t xml:space="preserve">         </w:t>
            </w:r>
            <w:r w:rsidRPr="00423AB4">
              <w:rPr>
                <w:rFonts w:ascii="Arial" w:hAnsi="Arial" w:cs="Arial"/>
                <w:lang w:val="en-GB"/>
              </w:rPr>
              <w:t xml:space="preserve">     </w:t>
            </w:r>
            <w:r w:rsidRPr="00423AB4">
              <w:rPr>
                <w:rFonts w:ascii="Arial" w:eastAsia="MS Mincho" w:hAnsi="Arial" w:cs="Arial"/>
                <w:lang w:val="en-GB"/>
              </w:rPr>
              <w:t>ɜ</w:t>
            </w:r>
            <w:r w:rsidRPr="00423AB4">
              <w:rPr>
                <w:rFonts w:ascii="Arial" w:hAnsi="Arial" w:cs="Arial"/>
                <w:lang w:val="en-GB"/>
              </w:rPr>
              <w:t xml:space="preserve">:    </w:t>
            </w:r>
            <w:r w:rsidRPr="00423AB4">
              <w:rPr>
                <w:rFonts w:ascii="Arial" w:hAnsi="Arial" w:cs="Arial"/>
                <w:lang w:val="en-GB"/>
              </w:rPr>
              <w:tab/>
            </w:r>
            <w:r w:rsidR="00423AB4">
              <w:rPr>
                <w:rFonts w:ascii="Arial" w:hAnsi="Arial" w:cs="Arial"/>
                <w:lang w:val="en-GB"/>
              </w:rPr>
              <w:t xml:space="preserve">        </w:t>
            </w:r>
            <w:r w:rsidRPr="00423AB4">
              <w:rPr>
                <w:rFonts w:ascii="Arial" w:eastAsia="MS Mincho" w:hAnsi="Arial" w:cs="Arial"/>
                <w:lang w:val="en-GB"/>
              </w:rPr>
              <w:t>ɪ</w:t>
            </w:r>
            <w:r w:rsidRPr="00423AB4">
              <w:rPr>
                <w:rFonts w:ascii="Arial" w:hAnsi="Arial" w:cs="Arial"/>
                <w:lang w:val="en-GB"/>
              </w:rPr>
              <w:t xml:space="preserve">  </w:t>
            </w:r>
            <w:r w:rsidR="00423AB4">
              <w:rPr>
                <w:rFonts w:ascii="Arial" w:hAnsi="Arial" w:cs="Arial"/>
                <w:lang w:val="en-GB"/>
              </w:rPr>
              <w:t xml:space="preserve">        </w:t>
            </w:r>
            <w:r w:rsidRPr="00423AB4">
              <w:rPr>
                <w:rFonts w:ascii="Arial" w:hAnsi="Arial" w:cs="Arial"/>
                <w:lang w:val="en-GB"/>
              </w:rPr>
              <w:t xml:space="preserve"> i:</w:t>
            </w:r>
          </w:p>
        </w:tc>
      </w:tr>
      <w:tr w:rsidR="001373D5" w:rsidRPr="00423AB4" w:rsidTr="001373D5">
        <w:tc>
          <w:tcPr>
            <w:tcW w:w="4606" w:type="dxa"/>
          </w:tcPr>
          <w:p w:rsidR="001373D5" w:rsidRPr="005976B2" w:rsidRDefault="001373D5" w:rsidP="001373D5">
            <w:pPr>
              <w:pStyle w:val="Geenafstand"/>
              <w:rPr>
                <w:rStyle w:val="ipa"/>
                <w:rFonts w:ascii="Baskerville Old Face" w:hAnsi="Baskerville Old Face"/>
                <w:sz w:val="24"/>
                <w:szCs w:val="24"/>
                <w:lang w:val="en-GB"/>
              </w:rPr>
            </w:pPr>
            <w:r w:rsidRPr="005976B2">
              <w:rPr>
                <w:rStyle w:val="ipa"/>
                <w:rFonts w:ascii="Baskerville Old Face" w:hAnsi="Baskerville Old Face"/>
                <w:sz w:val="24"/>
                <w:szCs w:val="24"/>
                <w:lang w:val="en-GB"/>
              </w:rPr>
              <w:t>3: 26</w:t>
            </w:r>
            <w:r w:rsidRPr="005976B2">
              <w:rPr>
                <w:rStyle w:val="ipa"/>
                <w:rFonts w:ascii="Baskerville Old Face" w:hAnsi="Baskerville Old Face"/>
                <w:sz w:val="24"/>
                <w:szCs w:val="24"/>
                <w:vertAlign w:val="superscript"/>
                <w:lang w:val="en-GB"/>
              </w:rPr>
              <w:t>th</w:t>
            </w:r>
            <w:r w:rsidRPr="005976B2">
              <w:rPr>
                <w:rStyle w:val="ipa"/>
                <w:rFonts w:ascii="Baskerville Old Face" w:hAnsi="Baskerville Old Face"/>
                <w:sz w:val="24"/>
                <w:szCs w:val="24"/>
                <w:lang w:val="en-GB"/>
              </w:rPr>
              <w:t xml:space="preserve"> of September</w:t>
            </w:r>
          </w:p>
        </w:tc>
        <w:tc>
          <w:tcPr>
            <w:tcW w:w="4606" w:type="dxa"/>
          </w:tcPr>
          <w:p w:rsidR="001373D5" w:rsidRPr="00423AB4" w:rsidRDefault="001373D5" w:rsidP="001373D5">
            <w:pPr>
              <w:pStyle w:val="Geenafstand"/>
              <w:rPr>
                <w:rStyle w:val="ipa"/>
                <w:rFonts w:ascii="Arial" w:hAnsi="Arial" w:cs="Arial"/>
                <w:lang w:val="en-GB"/>
              </w:rPr>
            </w:pPr>
            <w:r w:rsidRPr="00423AB4">
              <w:rPr>
                <w:rFonts w:ascii="Arial" w:eastAsia="MS Mincho" w:hAnsi="Arial" w:cs="Arial"/>
                <w:lang w:val="en-GB"/>
              </w:rPr>
              <w:t xml:space="preserve">ɒ    </w:t>
            </w:r>
            <w:r w:rsidR="00423AB4">
              <w:rPr>
                <w:rFonts w:ascii="Arial" w:hAnsi="Arial" w:cs="Arial"/>
                <w:lang w:val="en-GB"/>
              </w:rPr>
              <w:tab/>
            </w:r>
            <w:r w:rsidRPr="00423AB4">
              <w:rPr>
                <w:rFonts w:ascii="Arial" w:hAnsi="Arial" w:cs="Arial"/>
                <w:lang w:val="en-GB"/>
              </w:rPr>
              <w:t xml:space="preserve">    </w:t>
            </w:r>
            <w:r w:rsidRPr="00423AB4">
              <w:rPr>
                <w:rFonts w:ascii="Arial" w:eastAsia="MS Mincho" w:hAnsi="Arial" w:cs="Arial"/>
                <w:lang w:val="en-GB"/>
              </w:rPr>
              <w:t>ɔ</w:t>
            </w:r>
            <w:r w:rsidR="00423AB4">
              <w:rPr>
                <w:rFonts w:ascii="Arial" w:hAnsi="Arial" w:cs="Arial"/>
                <w:lang w:val="en-GB"/>
              </w:rPr>
              <w:t xml:space="preserve">:   </w:t>
            </w:r>
            <w:r w:rsidRPr="00423AB4">
              <w:rPr>
                <w:rFonts w:ascii="Arial" w:hAnsi="Arial" w:cs="Arial"/>
                <w:lang w:val="en-GB"/>
              </w:rPr>
              <w:t xml:space="preserve">         </w:t>
            </w:r>
            <w:r w:rsidRPr="00423AB4">
              <w:rPr>
                <w:rFonts w:ascii="Arial" w:eastAsia="MS Mincho" w:hAnsi="Arial" w:cs="Arial"/>
                <w:lang w:val="en-GB"/>
              </w:rPr>
              <w:t>ʊ</w:t>
            </w:r>
            <w:r w:rsidR="00423AB4">
              <w:rPr>
                <w:rFonts w:ascii="Arial" w:hAnsi="Arial" w:cs="Arial"/>
                <w:lang w:val="en-GB"/>
              </w:rPr>
              <w:t xml:space="preserve">      </w:t>
            </w:r>
            <w:r w:rsidRPr="00423AB4">
              <w:rPr>
                <w:rFonts w:ascii="Arial" w:hAnsi="Arial" w:cs="Arial"/>
                <w:lang w:val="en-GB"/>
              </w:rPr>
              <w:t xml:space="preserve">     u:</w:t>
            </w:r>
          </w:p>
        </w:tc>
      </w:tr>
      <w:tr w:rsidR="001373D5" w:rsidRPr="00423AB4" w:rsidTr="001373D5">
        <w:tc>
          <w:tcPr>
            <w:tcW w:w="4606" w:type="dxa"/>
          </w:tcPr>
          <w:p w:rsidR="001373D5" w:rsidRPr="005976B2" w:rsidRDefault="001373D5" w:rsidP="001373D5">
            <w:pPr>
              <w:pStyle w:val="Geenafstand"/>
              <w:rPr>
                <w:rStyle w:val="ipa"/>
                <w:rFonts w:ascii="Baskerville Old Face" w:hAnsi="Baskerville Old Face"/>
                <w:sz w:val="24"/>
                <w:szCs w:val="24"/>
                <w:lang w:val="en-GB"/>
              </w:rPr>
            </w:pPr>
            <w:r w:rsidRPr="005976B2">
              <w:rPr>
                <w:rStyle w:val="ipa"/>
                <w:rFonts w:ascii="Baskerville Old Face" w:hAnsi="Baskerville Old Face"/>
                <w:sz w:val="24"/>
                <w:szCs w:val="24"/>
                <w:lang w:val="en-GB"/>
              </w:rPr>
              <w:t>4: 3</w:t>
            </w:r>
            <w:r w:rsidRPr="005976B2">
              <w:rPr>
                <w:rStyle w:val="ipa"/>
                <w:rFonts w:ascii="Baskerville Old Face" w:hAnsi="Baskerville Old Face"/>
                <w:sz w:val="24"/>
                <w:szCs w:val="24"/>
                <w:vertAlign w:val="superscript"/>
                <w:lang w:val="en-GB"/>
              </w:rPr>
              <w:t>rd</w:t>
            </w:r>
            <w:r w:rsidRPr="005976B2">
              <w:rPr>
                <w:rStyle w:val="ipa"/>
                <w:rFonts w:ascii="Baskerville Old Face" w:hAnsi="Baskerville Old Face"/>
                <w:sz w:val="24"/>
                <w:szCs w:val="24"/>
                <w:lang w:val="en-GB"/>
              </w:rPr>
              <w:t xml:space="preserve"> of October</w:t>
            </w:r>
          </w:p>
        </w:tc>
        <w:tc>
          <w:tcPr>
            <w:tcW w:w="4606" w:type="dxa"/>
          </w:tcPr>
          <w:p w:rsidR="001373D5" w:rsidRPr="00423AB4" w:rsidRDefault="001373D5" w:rsidP="001373D5">
            <w:pPr>
              <w:pStyle w:val="Geenafstand"/>
              <w:rPr>
                <w:rStyle w:val="ipa"/>
                <w:rFonts w:ascii="Arial" w:hAnsi="Arial" w:cs="Arial"/>
                <w:lang w:val="en-GB"/>
              </w:rPr>
            </w:pPr>
            <w:r w:rsidRPr="00423AB4">
              <w:rPr>
                <w:rFonts w:ascii="Arial" w:hAnsi="Arial" w:cs="Arial"/>
                <w:lang w:val="en-GB"/>
              </w:rPr>
              <w:t>a</w:t>
            </w:r>
            <w:r w:rsidRPr="00423AB4">
              <w:rPr>
                <w:rFonts w:ascii="Arial" w:eastAsia="MS Mincho" w:hAnsi="Arial" w:cs="Arial"/>
                <w:lang w:val="en-GB"/>
              </w:rPr>
              <w:t>ɪ</w:t>
            </w:r>
            <w:r w:rsidRPr="00423AB4">
              <w:rPr>
                <w:rFonts w:ascii="Arial" w:hAnsi="Arial" w:cs="Arial"/>
                <w:lang w:val="en-GB"/>
              </w:rPr>
              <w:t xml:space="preserve">  </w:t>
            </w:r>
            <w:r w:rsidRPr="00423AB4">
              <w:rPr>
                <w:rFonts w:ascii="Arial" w:hAnsi="Arial" w:cs="Arial"/>
                <w:lang w:val="en-GB"/>
              </w:rPr>
              <w:tab/>
              <w:t xml:space="preserve">   a</w:t>
            </w:r>
            <w:r w:rsidRPr="00423AB4">
              <w:rPr>
                <w:rFonts w:ascii="Arial" w:eastAsia="MS Mincho" w:hAnsi="Arial" w:cs="Arial"/>
                <w:lang w:val="en-GB"/>
              </w:rPr>
              <w:t>ʊ</w:t>
            </w:r>
            <w:r w:rsidRPr="00423AB4">
              <w:rPr>
                <w:rFonts w:ascii="Arial" w:hAnsi="Arial" w:cs="Arial"/>
                <w:lang w:val="en-GB"/>
              </w:rPr>
              <w:t xml:space="preserve">        </w:t>
            </w:r>
            <w:r w:rsidR="00423AB4">
              <w:rPr>
                <w:rFonts w:ascii="Arial" w:hAnsi="Arial" w:cs="Arial"/>
                <w:lang w:val="en-GB"/>
              </w:rPr>
              <w:t xml:space="preserve"> </w:t>
            </w:r>
            <w:r w:rsidRPr="00423AB4">
              <w:rPr>
                <w:rFonts w:ascii="Arial" w:hAnsi="Arial" w:cs="Arial"/>
                <w:lang w:val="en-GB"/>
              </w:rPr>
              <w:t xml:space="preserve">  e</w:t>
            </w:r>
            <w:r w:rsidRPr="00423AB4">
              <w:rPr>
                <w:rFonts w:ascii="Arial" w:eastAsia="MS Mincho" w:hAnsi="Arial" w:cs="Arial"/>
                <w:lang w:val="en-GB"/>
              </w:rPr>
              <w:t>ɪ</w:t>
            </w:r>
            <w:r w:rsidRPr="00423AB4">
              <w:rPr>
                <w:rFonts w:ascii="Arial" w:hAnsi="Arial" w:cs="Arial"/>
                <w:lang w:val="en-GB"/>
              </w:rPr>
              <w:t xml:space="preserve"> </w:t>
            </w:r>
            <w:r w:rsidRPr="00423AB4">
              <w:rPr>
                <w:rFonts w:ascii="Arial" w:hAnsi="Arial" w:cs="Arial"/>
                <w:lang w:val="en-GB"/>
              </w:rPr>
              <w:tab/>
              <w:t xml:space="preserve"> </w:t>
            </w:r>
            <w:r w:rsidR="00423AB4">
              <w:rPr>
                <w:rFonts w:ascii="Arial" w:hAnsi="Arial" w:cs="Arial"/>
                <w:lang w:val="en-GB"/>
              </w:rPr>
              <w:t xml:space="preserve">    </w:t>
            </w:r>
            <w:r w:rsidRPr="00423AB4">
              <w:rPr>
                <w:rFonts w:ascii="Arial" w:hAnsi="Arial" w:cs="Arial"/>
                <w:lang w:val="en-GB"/>
              </w:rPr>
              <w:t xml:space="preserve">  ə</w:t>
            </w:r>
            <w:r w:rsidRPr="00423AB4">
              <w:rPr>
                <w:rFonts w:ascii="Arial" w:eastAsia="MS Mincho" w:hAnsi="Arial" w:cs="Arial"/>
                <w:lang w:val="en-GB"/>
              </w:rPr>
              <w:t>ʊ</w:t>
            </w:r>
          </w:p>
        </w:tc>
      </w:tr>
      <w:tr w:rsidR="001373D5" w:rsidRPr="00423AB4" w:rsidTr="001373D5">
        <w:tc>
          <w:tcPr>
            <w:tcW w:w="4606" w:type="dxa"/>
          </w:tcPr>
          <w:p w:rsidR="001373D5" w:rsidRPr="005976B2" w:rsidRDefault="001373D5" w:rsidP="001373D5">
            <w:pPr>
              <w:pStyle w:val="Geenafstand"/>
              <w:rPr>
                <w:rStyle w:val="ipa"/>
                <w:rFonts w:ascii="Baskerville Old Face" w:hAnsi="Baskerville Old Face"/>
                <w:sz w:val="24"/>
                <w:szCs w:val="24"/>
                <w:lang w:val="en-GB"/>
              </w:rPr>
            </w:pPr>
            <w:r w:rsidRPr="005976B2">
              <w:rPr>
                <w:rStyle w:val="ipa"/>
                <w:rFonts w:ascii="Baskerville Old Face" w:hAnsi="Baskerville Old Face"/>
                <w:sz w:val="24"/>
                <w:szCs w:val="24"/>
                <w:lang w:val="en-GB"/>
              </w:rPr>
              <w:t>5: 31</w:t>
            </w:r>
            <w:r w:rsidRPr="005976B2">
              <w:rPr>
                <w:rStyle w:val="ipa"/>
                <w:rFonts w:ascii="Baskerville Old Face" w:hAnsi="Baskerville Old Face"/>
                <w:sz w:val="24"/>
                <w:szCs w:val="24"/>
                <w:vertAlign w:val="superscript"/>
                <w:lang w:val="en-GB"/>
              </w:rPr>
              <w:t>st</w:t>
            </w:r>
            <w:r w:rsidRPr="005976B2">
              <w:rPr>
                <w:rStyle w:val="ipa"/>
                <w:rFonts w:ascii="Baskerville Old Face" w:hAnsi="Baskerville Old Face"/>
                <w:sz w:val="24"/>
                <w:szCs w:val="24"/>
                <w:lang w:val="en-GB"/>
              </w:rPr>
              <w:t xml:space="preserve"> of October</w:t>
            </w:r>
          </w:p>
        </w:tc>
        <w:tc>
          <w:tcPr>
            <w:tcW w:w="4606" w:type="dxa"/>
          </w:tcPr>
          <w:p w:rsidR="001373D5" w:rsidRPr="00423AB4" w:rsidRDefault="001373D5" w:rsidP="001373D5">
            <w:pPr>
              <w:pStyle w:val="Geenafstand"/>
              <w:rPr>
                <w:rStyle w:val="ipa"/>
                <w:rFonts w:ascii="Arial" w:hAnsi="Arial" w:cs="Arial"/>
                <w:lang w:val="en-GB"/>
              </w:rPr>
            </w:pPr>
            <w:r w:rsidRPr="00423AB4">
              <w:rPr>
                <w:rFonts w:ascii="Arial" w:eastAsia="MS Mincho" w:hAnsi="Arial" w:cs="Arial"/>
                <w:lang w:val="en-GB"/>
              </w:rPr>
              <w:t>ɔɪ</w:t>
            </w:r>
            <w:r w:rsidRPr="00423AB4">
              <w:rPr>
                <w:rFonts w:ascii="Arial" w:hAnsi="Arial" w:cs="Arial"/>
                <w:lang w:val="en-GB"/>
              </w:rPr>
              <w:t xml:space="preserve"> </w:t>
            </w:r>
            <w:r w:rsidRPr="00423AB4">
              <w:rPr>
                <w:rFonts w:ascii="Arial" w:hAnsi="Arial" w:cs="Arial"/>
                <w:lang w:val="en-GB"/>
              </w:rPr>
              <w:tab/>
              <w:t xml:space="preserve">   eə</w:t>
            </w:r>
            <w:r w:rsidRPr="00423AB4">
              <w:rPr>
                <w:rFonts w:ascii="Arial" w:hAnsi="Arial" w:cs="Arial"/>
                <w:lang w:val="en-GB"/>
              </w:rPr>
              <w:tab/>
              <w:t xml:space="preserve">       </w:t>
            </w:r>
            <w:r w:rsidRPr="00423AB4">
              <w:rPr>
                <w:rFonts w:ascii="Arial" w:eastAsia="MS Mincho" w:hAnsi="Arial" w:cs="Arial"/>
                <w:lang w:val="en-GB"/>
              </w:rPr>
              <w:t>ɪə</w:t>
            </w:r>
            <w:r w:rsidRPr="00423AB4">
              <w:rPr>
                <w:rFonts w:ascii="Arial" w:hAnsi="Arial" w:cs="Arial"/>
                <w:lang w:val="en-GB"/>
              </w:rPr>
              <w:tab/>
              <w:t xml:space="preserve"> </w:t>
            </w:r>
            <w:r w:rsidR="00423AB4">
              <w:rPr>
                <w:rFonts w:ascii="Arial" w:hAnsi="Arial" w:cs="Arial"/>
                <w:lang w:val="en-GB"/>
              </w:rPr>
              <w:t xml:space="preserve">    </w:t>
            </w:r>
            <w:r w:rsidRPr="00423AB4">
              <w:rPr>
                <w:rFonts w:ascii="Arial" w:hAnsi="Arial" w:cs="Arial"/>
                <w:lang w:val="en-GB"/>
              </w:rPr>
              <w:t xml:space="preserve">  </w:t>
            </w:r>
            <w:r w:rsidRPr="00423AB4">
              <w:rPr>
                <w:rFonts w:ascii="Arial" w:eastAsia="MS Mincho" w:hAnsi="Arial" w:cs="Arial"/>
                <w:lang w:val="en-GB"/>
              </w:rPr>
              <w:t>ʊ</w:t>
            </w:r>
            <w:r w:rsidRPr="00423AB4">
              <w:rPr>
                <w:rFonts w:ascii="Arial" w:hAnsi="Arial" w:cs="Arial"/>
                <w:lang w:val="en-GB"/>
              </w:rPr>
              <w:t>ə</w:t>
            </w:r>
          </w:p>
        </w:tc>
      </w:tr>
      <w:tr w:rsidR="001373D5" w:rsidRPr="001D6C24" w:rsidTr="001373D5">
        <w:tc>
          <w:tcPr>
            <w:tcW w:w="4606" w:type="dxa"/>
          </w:tcPr>
          <w:p w:rsidR="001373D5" w:rsidRPr="005976B2" w:rsidRDefault="001373D5" w:rsidP="001373D5">
            <w:pPr>
              <w:pStyle w:val="Geenafstand"/>
              <w:rPr>
                <w:rStyle w:val="ipa"/>
                <w:rFonts w:ascii="Baskerville Old Face" w:hAnsi="Baskerville Old Face"/>
                <w:sz w:val="24"/>
                <w:szCs w:val="24"/>
                <w:lang w:val="en-GB"/>
              </w:rPr>
            </w:pPr>
            <w:r w:rsidRPr="005976B2">
              <w:rPr>
                <w:rStyle w:val="ipa"/>
                <w:rFonts w:ascii="Baskerville Old Face" w:hAnsi="Baskerville Old Face"/>
                <w:sz w:val="24"/>
                <w:szCs w:val="24"/>
                <w:lang w:val="en-GB"/>
              </w:rPr>
              <w:t>6: 7</w:t>
            </w:r>
            <w:r w:rsidRPr="005976B2">
              <w:rPr>
                <w:rStyle w:val="ipa"/>
                <w:rFonts w:ascii="Baskerville Old Face" w:hAnsi="Baskerville Old Face"/>
                <w:sz w:val="24"/>
                <w:szCs w:val="24"/>
                <w:vertAlign w:val="superscript"/>
                <w:lang w:val="en-GB"/>
              </w:rPr>
              <w:t>th</w:t>
            </w:r>
            <w:r w:rsidRPr="005976B2">
              <w:rPr>
                <w:rStyle w:val="ipa"/>
                <w:rFonts w:ascii="Baskerville Old Face" w:hAnsi="Baskerville Old Face"/>
                <w:sz w:val="24"/>
                <w:szCs w:val="24"/>
                <w:lang w:val="en-GB"/>
              </w:rPr>
              <w:t xml:space="preserve"> of November</w:t>
            </w:r>
          </w:p>
        </w:tc>
        <w:tc>
          <w:tcPr>
            <w:tcW w:w="4606" w:type="dxa"/>
          </w:tcPr>
          <w:p w:rsidR="001373D5" w:rsidRPr="005976B2" w:rsidRDefault="001373D5" w:rsidP="001373D5">
            <w:pPr>
              <w:pStyle w:val="Geenafstand"/>
              <w:rPr>
                <w:rStyle w:val="ipa"/>
                <w:rFonts w:ascii="Baskerville Old Face" w:hAnsi="Baskerville Old Face"/>
                <w:sz w:val="24"/>
                <w:szCs w:val="24"/>
                <w:lang w:val="en-GB"/>
              </w:rPr>
            </w:pPr>
            <w:r w:rsidRPr="005976B2">
              <w:rPr>
                <w:rStyle w:val="ipa"/>
                <w:rFonts w:ascii="Baskerville Old Face" w:hAnsi="Baskerville Old Face"/>
                <w:sz w:val="24"/>
                <w:szCs w:val="24"/>
                <w:lang w:val="en-GB"/>
              </w:rPr>
              <w:t xml:space="preserve">Transcribing easy words – Mr. de Leijer comes </w:t>
            </w:r>
            <w:r w:rsidR="00B44733">
              <w:rPr>
                <w:rStyle w:val="ipa"/>
                <w:rFonts w:ascii="Baskerville Old Face" w:hAnsi="Baskerville Old Face"/>
                <w:sz w:val="24"/>
                <w:szCs w:val="24"/>
                <w:lang w:val="en-GB"/>
              </w:rPr>
              <w:t xml:space="preserve">over </w:t>
            </w:r>
            <w:r w:rsidRPr="005976B2">
              <w:rPr>
                <w:rStyle w:val="ipa"/>
                <w:rFonts w:ascii="Baskerville Old Face" w:hAnsi="Baskerville Old Face"/>
                <w:sz w:val="24"/>
                <w:szCs w:val="24"/>
                <w:lang w:val="en-GB"/>
              </w:rPr>
              <w:t>to analyse the teacher</w:t>
            </w:r>
          </w:p>
        </w:tc>
      </w:tr>
      <w:tr w:rsidR="001373D5" w:rsidRPr="001D6C24" w:rsidTr="001373D5">
        <w:tc>
          <w:tcPr>
            <w:tcW w:w="4606" w:type="dxa"/>
          </w:tcPr>
          <w:p w:rsidR="001373D5" w:rsidRPr="005976B2" w:rsidRDefault="001373D5" w:rsidP="001373D5">
            <w:pPr>
              <w:pStyle w:val="Geenafstand"/>
              <w:rPr>
                <w:rStyle w:val="ipa"/>
                <w:rFonts w:ascii="Baskerville Old Face" w:hAnsi="Baskerville Old Face"/>
                <w:sz w:val="24"/>
                <w:szCs w:val="24"/>
                <w:lang w:val="en-GB"/>
              </w:rPr>
            </w:pPr>
            <w:r w:rsidRPr="005976B2">
              <w:rPr>
                <w:rStyle w:val="ipa"/>
                <w:rFonts w:ascii="Baskerville Old Face" w:hAnsi="Baskerville Old Face"/>
                <w:sz w:val="24"/>
                <w:szCs w:val="24"/>
                <w:lang w:val="en-GB"/>
              </w:rPr>
              <w:t>7: 14</w:t>
            </w:r>
            <w:r w:rsidRPr="005976B2">
              <w:rPr>
                <w:rStyle w:val="ipa"/>
                <w:rFonts w:ascii="Baskerville Old Face" w:hAnsi="Baskerville Old Face"/>
                <w:sz w:val="24"/>
                <w:szCs w:val="24"/>
                <w:vertAlign w:val="superscript"/>
                <w:lang w:val="en-GB"/>
              </w:rPr>
              <w:t>th</w:t>
            </w:r>
            <w:r w:rsidRPr="005976B2">
              <w:rPr>
                <w:rStyle w:val="ipa"/>
                <w:rFonts w:ascii="Baskerville Old Face" w:hAnsi="Baskerville Old Face"/>
                <w:sz w:val="24"/>
                <w:szCs w:val="24"/>
                <w:lang w:val="en-GB"/>
              </w:rPr>
              <w:t xml:space="preserve"> of November</w:t>
            </w:r>
          </w:p>
        </w:tc>
        <w:tc>
          <w:tcPr>
            <w:tcW w:w="4606" w:type="dxa"/>
          </w:tcPr>
          <w:p w:rsidR="001373D5" w:rsidRPr="005976B2" w:rsidRDefault="001373D5" w:rsidP="001373D5">
            <w:pPr>
              <w:pStyle w:val="Geenafstand"/>
              <w:rPr>
                <w:rStyle w:val="ipa"/>
                <w:rFonts w:ascii="Baskerville Old Face" w:hAnsi="Baskerville Old Face"/>
                <w:sz w:val="24"/>
                <w:szCs w:val="24"/>
                <w:lang w:val="en-GB"/>
              </w:rPr>
            </w:pPr>
            <w:r w:rsidRPr="005976B2">
              <w:rPr>
                <w:rStyle w:val="ipa"/>
                <w:rFonts w:ascii="Baskerville Old Face" w:hAnsi="Baskerville Old Face"/>
                <w:sz w:val="24"/>
                <w:szCs w:val="24"/>
                <w:lang w:val="en-GB"/>
              </w:rPr>
              <w:t>Transcribing more difficult words and transcribing phrases</w:t>
            </w:r>
          </w:p>
        </w:tc>
      </w:tr>
      <w:tr w:rsidR="001373D5" w:rsidRPr="005976B2" w:rsidTr="001373D5">
        <w:tc>
          <w:tcPr>
            <w:tcW w:w="4606" w:type="dxa"/>
          </w:tcPr>
          <w:p w:rsidR="001373D5" w:rsidRPr="005976B2" w:rsidRDefault="001373D5" w:rsidP="001373D5">
            <w:pPr>
              <w:pStyle w:val="Geenafstand"/>
              <w:rPr>
                <w:rStyle w:val="ipa"/>
                <w:rFonts w:ascii="Baskerville Old Face" w:hAnsi="Baskerville Old Face"/>
                <w:sz w:val="24"/>
                <w:szCs w:val="24"/>
                <w:lang w:val="en-GB"/>
              </w:rPr>
            </w:pPr>
            <w:r w:rsidRPr="005976B2">
              <w:rPr>
                <w:rStyle w:val="ipa"/>
                <w:rFonts w:ascii="Baskerville Old Face" w:hAnsi="Baskerville Old Face"/>
                <w:sz w:val="24"/>
                <w:szCs w:val="24"/>
                <w:lang w:val="en-GB"/>
              </w:rPr>
              <w:t>8: 21</w:t>
            </w:r>
            <w:r w:rsidRPr="005976B2">
              <w:rPr>
                <w:rStyle w:val="ipa"/>
                <w:rFonts w:ascii="Baskerville Old Face" w:hAnsi="Baskerville Old Face"/>
                <w:sz w:val="24"/>
                <w:szCs w:val="24"/>
                <w:vertAlign w:val="superscript"/>
                <w:lang w:val="en-GB"/>
              </w:rPr>
              <w:t>st</w:t>
            </w:r>
            <w:r w:rsidRPr="005976B2">
              <w:rPr>
                <w:rStyle w:val="ipa"/>
                <w:rFonts w:ascii="Baskerville Old Face" w:hAnsi="Baskerville Old Face"/>
                <w:sz w:val="24"/>
                <w:szCs w:val="24"/>
                <w:lang w:val="en-GB"/>
              </w:rPr>
              <w:t xml:space="preserve"> of November</w:t>
            </w:r>
          </w:p>
        </w:tc>
        <w:tc>
          <w:tcPr>
            <w:tcW w:w="4606" w:type="dxa"/>
          </w:tcPr>
          <w:p w:rsidR="001373D5" w:rsidRPr="005976B2" w:rsidRDefault="001373D5" w:rsidP="001373D5">
            <w:pPr>
              <w:pStyle w:val="Geenafstand"/>
              <w:rPr>
                <w:rStyle w:val="ipa"/>
                <w:rFonts w:ascii="Baskerville Old Face" w:hAnsi="Baskerville Old Face"/>
                <w:sz w:val="24"/>
                <w:szCs w:val="24"/>
                <w:lang w:val="en-GB"/>
              </w:rPr>
            </w:pPr>
            <w:r w:rsidRPr="005976B2">
              <w:rPr>
                <w:rStyle w:val="ipa"/>
                <w:rFonts w:ascii="Baskerville Old Face" w:hAnsi="Baskerville Old Face"/>
                <w:sz w:val="24"/>
                <w:szCs w:val="24"/>
                <w:lang w:val="en-GB"/>
              </w:rPr>
              <w:t>Transcribing phrases</w:t>
            </w:r>
          </w:p>
        </w:tc>
      </w:tr>
      <w:tr w:rsidR="001373D5" w:rsidRPr="005976B2" w:rsidTr="001373D5">
        <w:tc>
          <w:tcPr>
            <w:tcW w:w="4606" w:type="dxa"/>
          </w:tcPr>
          <w:p w:rsidR="001373D5" w:rsidRPr="005976B2" w:rsidRDefault="001373D5" w:rsidP="001373D5">
            <w:pPr>
              <w:pStyle w:val="Geenafstand"/>
              <w:rPr>
                <w:rStyle w:val="ipa"/>
                <w:rFonts w:ascii="Baskerville Old Face" w:hAnsi="Baskerville Old Face"/>
                <w:sz w:val="24"/>
                <w:szCs w:val="24"/>
                <w:lang w:val="en-GB"/>
              </w:rPr>
            </w:pPr>
            <w:r w:rsidRPr="005976B2">
              <w:rPr>
                <w:rStyle w:val="ipa"/>
                <w:rFonts w:ascii="Baskerville Old Face" w:hAnsi="Baskerville Old Face"/>
                <w:sz w:val="24"/>
                <w:szCs w:val="24"/>
                <w:lang w:val="en-GB"/>
              </w:rPr>
              <w:t>9: 28</w:t>
            </w:r>
            <w:r w:rsidRPr="005976B2">
              <w:rPr>
                <w:rStyle w:val="ipa"/>
                <w:rFonts w:ascii="Baskerville Old Face" w:hAnsi="Baskerville Old Face"/>
                <w:sz w:val="24"/>
                <w:szCs w:val="24"/>
                <w:vertAlign w:val="superscript"/>
                <w:lang w:val="en-GB"/>
              </w:rPr>
              <w:t>th</w:t>
            </w:r>
            <w:r w:rsidRPr="005976B2">
              <w:rPr>
                <w:rStyle w:val="ipa"/>
                <w:rFonts w:ascii="Baskerville Old Face" w:hAnsi="Baskerville Old Face"/>
                <w:sz w:val="24"/>
                <w:szCs w:val="24"/>
                <w:lang w:val="en-GB"/>
              </w:rPr>
              <w:t xml:space="preserve"> of November</w:t>
            </w:r>
          </w:p>
        </w:tc>
        <w:tc>
          <w:tcPr>
            <w:tcW w:w="4606" w:type="dxa"/>
          </w:tcPr>
          <w:p w:rsidR="001373D5" w:rsidRPr="005976B2" w:rsidRDefault="001373D5" w:rsidP="001373D5">
            <w:pPr>
              <w:pStyle w:val="Geenafstand"/>
              <w:rPr>
                <w:rStyle w:val="ipa"/>
                <w:rFonts w:ascii="Baskerville Old Face" w:hAnsi="Baskerville Old Face"/>
                <w:sz w:val="24"/>
                <w:szCs w:val="24"/>
                <w:lang w:val="en-GB"/>
              </w:rPr>
            </w:pPr>
            <w:r w:rsidRPr="005976B2">
              <w:rPr>
                <w:rStyle w:val="ipa"/>
                <w:rFonts w:ascii="Baskerville Old Face" w:hAnsi="Baskerville Old Face"/>
                <w:sz w:val="24"/>
                <w:szCs w:val="24"/>
                <w:lang w:val="en-GB"/>
              </w:rPr>
              <w:t>Transcribing phrases</w:t>
            </w:r>
          </w:p>
        </w:tc>
      </w:tr>
      <w:tr w:rsidR="001373D5" w:rsidRPr="001D6C24" w:rsidTr="001373D5">
        <w:tc>
          <w:tcPr>
            <w:tcW w:w="4606" w:type="dxa"/>
          </w:tcPr>
          <w:p w:rsidR="001373D5" w:rsidRPr="005976B2" w:rsidRDefault="001373D5" w:rsidP="001373D5">
            <w:pPr>
              <w:pStyle w:val="Geenafstand"/>
              <w:rPr>
                <w:rStyle w:val="ipa"/>
                <w:rFonts w:ascii="Baskerville Old Face" w:hAnsi="Baskerville Old Face"/>
                <w:sz w:val="24"/>
                <w:szCs w:val="24"/>
                <w:lang w:val="en-GB"/>
              </w:rPr>
            </w:pPr>
            <w:r w:rsidRPr="005976B2">
              <w:rPr>
                <w:rStyle w:val="ipa"/>
                <w:rFonts w:ascii="Baskerville Old Face" w:hAnsi="Baskerville Old Face"/>
                <w:sz w:val="24"/>
                <w:szCs w:val="24"/>
                <w:lang w:val="en-GB"/>
              </w:rPr>
              <w:t>10: 5</w:t>
            </w:r>
            <w:r w:rsidRPr="005976B2">
              <w:rPr>
                <w:rStyle w:val="ipa"/>
                <w:rFonts w:ascii="Baskerville Old Face" w:hAnsi="Baskerville Old Face"/>
                <w:sz w:val="24"/>
                <w:szCs w:val="24"/>
                <w:vertAlign w:val="superscript"/>
                <w:lang w:val="en-GB"/>
              </w:rPr>
              <w:t>th</w:t>
            </w:r>
            <w:r w:rsidRPr="005976B2">
              <w:rPr>
                <w:rStyle w:val="ipa"/>
                <w:rFonts w:ascii="Baskerville Old Face" w:hAnsi="Baskerville Old Face"/>
                <w:sz w:val="24"/>
                <w:szCs w:val="24"/>
                <w:lang w:val="en-GB"/>
              </w:rPr>
              <w:t xml:space="preserve"> of December</w:t>
            </w:r>
          </w:p>
        </w:tc>
        <w:tc>
          <w:tcPr>
            <w:tcW w:w="4606" w:type="dxa"/>
          </w:tcPr>
          <w:p w:rsidR="001373D5" w:rsidRPr="005976B2" w:rsidRDefault="001373D5" w:rsidP="001373D5">
            <w:pPr>
              <w:pStyle w:val="Geenafstand"/>
              <w:rPr>
                <w:rStyle w:val="ipa"/>
                <w:rFonts w:ascii="Baskerville Old Face" w:hAnsi="Baskerville Old Face"/>
                <w:sz w:val="24"/>
                <w:szCs w:val="24"/>
                <w:lang w:val="en-GB"/>
              </w:rPr>
            </w:pPr>
            <w:r w:rsidRPr="005976B2">
              <w:rPr>
                <w:rStyle w:val="ipa"/>
                <w:rFonts w:ascii="Baskerville Old Face" w:hAnsi="Baskerville Old Face"/>
                <w:sz w:val="24"/>
                <w:szCs w:val="24"/>
                <w:lang w:val="en-GB"/>
              </w:rPr>
              <w:t>Learning how to pronounce phonetic symbols</w:t>
            </w:r>
          </w:p>
        </w:tc>
      </w:tr>
      <w:tr w:rsidR="001373D5" w:rsidRPr="005976B2" w:rsidTr="001373D5">
        <w:tc>
          <w:tcPr>
            <w:tcW w:w="4606" w:type="dxa"/>
          </w:tcPr>
          <w:p w:rsidR="001373D5" w:rsidRPr="005976B2" w:rsidRDefault="001373D5" w:rsidP="001373D5">
            <w:pPr>
              <w:pStyle w:val="Geenafstand"/>
              <w:rPr>
                <w:rStyle w:val="ipa"/>
                <w:rFonts w:ascii="Baskerville Old Face" w:hAnsi="Baskerville Old Face"/>
                <w:sz w:val="24"/>
                <w:szCs w:val="24"/>
                <w:lang w:val="en-GB"/>
              </w:rPr>
            </w:pPr>
            <w:r w:rsidRPr="005976B2">
              <w:rPr>
                <w:rStyle w:val="ipa"/>
                <w:rFonts w:ascii="Baskerville Old Face" w:hAnsi="Baskerville Old Face"/>
                <w:sz w:val="24"/>
                <w:szCs w:val="24"/>
                <w:lang w:val="en-GB"/>
              </w:rPr>
              <w:t>11: 19</w:t>
            </w:r>
            <w:r w:rsidRPr="005976B2">
              <w:rPr>
                <w:rStyle w:val="ipa"/>
                <w:rFonts w:ascii="Baskerville Old Face" w:hAnsi="Baskerville Old Face"/>
                <w:sz w:val="24"/>
                <w:szCs w:val="24"/>
                <w:vertAlign w:val="superscript"/>
                <w:lang w:val="en-GB"/>
              </w:rPr>
              <w:t>th</w:t>
            </w:r>
            <w:r w:rsidRPr="005976B2">
              <w:rPr>
                <w:rStyle w:val="ipa"/>
                <w:rFonts w:ascii="Baskerville Old Face" w:hAnsi="Baskerville Old Face"/>
                <w:sz w:val="24"/>
                <w:szCs w:val="24"/>
                <w:lang w:val="en-GB"/>
              </w:rPr>
              <w:t xml:space="preserve"> of December</w:t>
            </w:r>
          </w:p>
        </w:tc>
        <w:tc>
          <w:tcPr>
            <w:tcW w:w="4606" w:type="dxa"/>
          </w:tcPr>
          <w:p w:rsidR="001373D5" w:rsidRPr="005976B2" w:rsidRDefault="001373D5" w:rsidP="001373D5">
            <w:pPr>
              <w:pStyle w:val="Geenafstand"/>
              <w:rPr>
                <w:rStyle w:val="ipa"/>
                <w:rFonts w:ascii="Baskerville Old Face" w:hAnsi="Baskerville Old Face"/>
                <w:sz w:val="24"/>
                <w:szCs w:val="24"/>
                <w:lang w:val="en-GB"/>
              </w:rPr>
            </w:pPr>
            <w:r w:rsidRPr="005976B2">
              <w:rPr>
                <w:rStyle w:val="ipa"/>
                <w:rFonts w:ascii="Baskerville Old Face" w:hAnsi="Baskerville Old Face"/>
                <w:sz w:val="24"/>
                <w:szCs w:val="24"/>
                <w:lang w:val="en-GB"/>
              </w:rPr>
              <w:t>Reading phonetic symbols</w:t>
            </w:r>
          </w:p>
        </w:tc>
      </w:tr>
      <w:tr w:rsidR="001373D5" w:rsidRPr="001D6C24" w:rsidTr="001373D5">
        <w:tc>
          <w:tcPr>
            <w:tcW w:w="4606" w:type="dxa"/>
          </w:tcPr>
          <w:p w:rsidR="001373D5" w:rsidRPr="005976B2" w:rsidRDefault="001373D5" w:rsidP="001373D5">
            <w:pPr>
              <w:pStyle w:val="Geenafstand"/>
              <w:rPr>
                <w:rStyle w:val="ipa"/>
                <w:rFonts w:ascii="Baskerville Old Face" w:hAnsi="Baskerville Old Face"/>
                <w:sz w:val="24"/>
                <w:szCs w:val="24"/>
                <w:lang w:val="en-GB"/>
              </w:rPr>
            </w:pPr>
            <w:r w:rsidRPr="005976B2">
              <w:rPr>
                <w:rStyle w:val="ipa"/>
                <w:rFonts w:ascii="Baskerville Old Face" w:hAnsi="Baskerville Old Face"/>
                <w:sz w:val="24"/>
                <w:szCs w:val="24"/>
                <w:lang w:val="en-GB"/>
              </w:rPr>
              <w:t>12: 9</w:t>
            </w:r>
            <w:r w:rsidRPr="005976B2">
              <w:rPr>
                <w:rStyle w:val="ipa"/>
                <w:rFonts w:ascii="Baskerville Old Face" w:hAnsi="Baskerville Old Face"/>
                <w:sz w:val="24"/>
                <w:szCs w:val="24"/>
                <w:vertAlign w:val="superscript"/>
                <w:lang w:val="en-GB"/>
              </w:rPr>
              <w:t>th</w:t>
            </w:r>
            <w:r w:rsidRPr="005976B2">
              <w:rPr>
                <w:rStyle w:val="ipa"/>
                <w:rFonts w:ascii="Baskerville Old Face" w:hAnsi="Baskerville Old Face"/>
                <w:sz w:val="24"/>
                <w:szCs w:val="24"/>
                <w:lang w:val="en-GB"/>
              </w:rPr>
              <w:t xml:space="preserve"> of January</w:t>
            </w:r>
          </w:p>
        </w:tc>
        <w:tc>
          <w:tcPr>
            <w:tcW w:w="4606" w:type="dxa"/>
          </w:tcPr>
          <w:p w:rsidR="001373D5" w:rsidRPr="005976B2" w:rsidRDefault="001373D5" w:rsidP="00136390">
            <w:pPr>
              <w:pStyle w:val="Geenafstand"/>
              <w:tabs>
                <w:tab w:val="left" w:pos="3165"/>
              </w:tabs>
              <w:rPr>
                <w:rStyle w:val="ipa"/>
                <w:rFonts w:ascii="Baskerville Old Face" w:hAnsi="Baskerville Old Face"/>
                <w:sz w:val="24"/>
                <w:szCs w:val="24"/>
                <w:lang w:val="en-GB"/>
              </w:rPr>
            </w:pPr>
            <w:r w:rsidRPr="005976B2">
              <w:rPr>
                <w:rStyle w:val="ipa"/>
                <w:rFonts w:ascii="Baskerville Old Face" w:hAnsi="Baskerville Old Face"/>
                <w:sz w:val="24"/>
                <w:szCs w:val="24"/>
                <w:lang w:val="en-GB"/>
              </w:rPr>
              <w:t>Reading phonetic symbols</w:t>
            </w:r>
            <w:r w:rsidR="00136390">
              <w:rPr>
                <w:rStyle w:val="ipa"/>
                <w:rFonts w:ascii="Baskerville Old Face" w:hAnsi="Baskerville Old Face"/>
                <w:sz w:val="24"/>
                <w:szCs w:val="24"/>
                <w:lang w:val="en-GB"/>
              </w:rPr>
              <w:t xml:space="preserve"> – Ms Manders comes over to analyse the teacher</w:t>
            </w:r>
          </w:p>
        </w:tc>
      </w:tr>
      <w:tr w:rsidR="001373D5" w:rsidRPr="005976B2" w:rsidTr="001373D5">
        <w:tc>
          <w:tcPr>
            <w:tcW w:w="4606" w:type="dxa"/>
          </w:tcPr>
          <w:p w:rsidR="001373D5" w:rsidRPr="005976B2" w:rsidRDefault="001373D5" w:rsidP="001373D5">
            <w:pPr>
              <w:pStyle w:val="Geenafstand"/>
              <w:rPr>
                <w:rStyle w:val="ipa"/>
                <w:rFonts w:ascii="Baskerville Old Face" w:hAnsi="Baskerville Old Face"/>
                <w:sz w:val="24"/>
                <w:szCs w:val="24"/>
                <w:lang w:val="en-GB"/>
              </w:rPr>
            </w:pPr>
            <w:r w:rsidRPr="005976B2">
              <w:rPr>
                <w:rStyle w:val="ipa"/>
                <w:rFonts w:ascii="Baskerville Old Face" w:hAnsi="Baskerville Old Face"/>
                <w:sz w:val="24"/>
                <w:szCs w:val="24"/>
                <w:lang w:val="en-GB"/>
              </w:rPr>
              <w:t>Test 1: 17</w:t>
            </w:r>
            <w:r w:rsidRPr="005976B2">
              <w:rPr>
                <w:rStyle w:val="ipa"/>
                <w:rFonts w:ascii="Baskerville Old Face" w:hAnsi="Baskerville Old Face"/>
                <w:sz w:val="24"/>
                <w:szCs w:val="24"/>
                <w:vertAlign w:val="superscript"/>
                <w:lang w:val="en-GB"/>
              </w:rPr>
              <w:t>th</w:t>
            </w:r>
            <w:r w:rsidRPr="005976B2">
              <w:rPr>
                <w:rStyle w:val="ipa"/>
                <w:rFonts w:ascii="Baskerville Old Face" w:hAnsi="Baskerville Old Face"/>
                <w:sz w:val="24"/>
                <w:szCs w:val="24"/>
                <w:lang w:val="en-GB"/>
              </w:rPr>
              <w:t xml:space="preserve"> of October</w:t>
            </w:r>
          </w:p>
        </w:tc>
        <w:tc>
          <w:tcPr>
            <w:tcW w:w="4606" w:type="dxa"/>
          </w:tcPr>
          <w:p w:rsidR="001373D5" w:rsidRPr="005976B2" w:rsidRDefault="001373D5" w:rsidP="001373D5">
            <w:pPr>
              <w:pStyle w:val="Geenafstand"/>
              <w:rPr>
                <w:rStyle w:val="ipa"/>
                <w:rFonts w:ascii="Baskerville Old Face" w:hAnsi="Baskerville Old Face"/>
                <w:sz w:val="24"/>
                <w:szCs w:val="24"/>
                <w:lang w:val="en-GB"/>
              </w:rPr>
            </w:pPr>
          </w:p>
        </w:tc>
      </w:tr>
      <w:tr w:rsidR="001373D5" w:rsidRPr="005976B2" w:rsidTr="001373D5">
        <w:tc>
          <w:tcPr>
            <w:tcW w:w="4606" w:type="dxa"/>
          </w:tcPr>
          <w:p w:rsidR="001373D5" w:rsidRPr="005976B2" w:rsidRDefault="001373D5" w:rsidP="001373D5">
            <w:pPr>
              <w:pStyle w:val="Geenafstand"/>
              <w:rPr>
                <w:rStyle w:val="ipa"/>
                <w:rFonts w:ascii="Baskerville Old Face" w:hAnsi="Baskerville Old Face"/>
                <w:sz w:val="24"/>
                <w:szCs w:val="24"/>
                <w:lang w:val="en-GB"/>
              </w:rPr>
            </w:pPr>
            <w:r w:rsidRPr="005976B2">
              <w:rPr>
                <w:rStyle w:val="ipa"/>
                <w:rFonts w:ascii="Baskerville Old Face" w:hAnsi="Baskerville Old Face"/>
                <w:sz w:val="24"/>
                <w:szCs w:val="24"/>
                <w:lang w:val="en-GB"/>
              </w:rPr>
              <w:t>Test 2: 12</w:t>
            </w:r>
            <w:r w:rsidRPr="005976B2">
              <w:rPr>
                <w:rStyle w:val="ipa"/>
                <w:rFonts w:ascii="Baskerville Old Face" w:hAnsi="Baskerville Old Face"/>
                <w:sz w:val="24"/>
                <w:szCs w:val="24"/>
                <w:vertAlign w:val="superscript"/>
                <w:lang w:val="en-GB"/>
              </w:rPr>
              <w:t>th</w:t>
            </w:r>
            <w:r w:rsidRPr="005976B2">
              <w:rPr>
                <w:rStyle w:val="ipa"/>
                <w:rFonts w:ascii="Baskerville Old Face" w:hAnsi="Baskerville Old Face"/>
                <w:sz w:val="24"/>
                <w:szCs w:val="24"/>
                <w:lang w:val="en-GB"/>
              </w:rPr>
              <w:t xml:space="preserve"> of December</w:t>
            </w:r>
          </w:p>
        </w:tc>
        <w:tc>
          <w:tcPr>
            <w:tcW w:w="4606" w:type="dxa"/>
          </w:tcPr>
          <w:p w:rsidR="001373D5" w:rsidRPr="005976B2" w:rsidRDefault="001373D5" w:rsidP="001373D5">
            <w:pPr>
              <w:pStyle w:val="Geenafstand"/>
              <w:rPr>
                <w:rStyle w:val="ipa"/>
                <w:rFonts w:ascii="Baskerville Old Face" w:hAnsi="Baskerville Old Face"/>
                <w:sz w:val="24"/>
                <w:szCs w:val="24"/>
                <w:lang w:val="en-GB"/>
              </w:rPr>
            </w:pPr>
          </w:p>
        </w:tc>
      </w:tr>
      <w:tr w:rsidR="001373D5" w:rsidRPr="005976B2" w:rsidTr="001373D5">
        <w:tc>
          <w:tcPr>
            <w:tcW w:w="4606" w:type="dxa"/>
          </w:tcPr>
          <w:p w:rsidR="001373D5" w:rsidRPr="005976B2" w:rsidRDefault="001373D5" w:rsidP="001373D5">
            <w:pPr>
              <w:pStyle w:val="Geenafstand"/>
              <w:rPr>
                <w:rStyle w:val="ipa"/>
                <w:rFonts w:ascii="Baskerville Old Face" w:hAnsi="Baskerville Old Face"/>
                <w:sz w:val="24"/>
                <w:szCs w:val="24"/>
                <w:lang w:val="en-GB"/>
              </w:rPr>
            </w:pPr>
            <w:r w:rsidRPr="005976B2">
              <w:rPr>
                <w:rStyle w:val="ipa"/>
                <w:rFonts w:ascii="Baskerville Old Face" w:hAnsi="Baskerville Old Face"/>
                <w:sz w:val="24"/>
                <w:szCs w:val="24"/>
                <w:lang w:val="en-GB"/>
              </w:rPr>
              <w:t>Test 3: 16</w:t>
            </w:r>
            <w:r w:rsidRPr="005976B2">
              <w:rPr>
                <w:rStyle w:val="ipa"/>
                <w:rFonts w:ascii="Baskerville Old Face" w:hAnsi="Baskerville Old Face"/>
                <w:sz w:val="24"/>
                <w:szCs w:val="24"/>
                <w:vertAlign w:val="superscript"/>
                <w:lang w:val="en-GB"/>
              </w:rPr>
              <w:t>th</w:t>
            </w:r>
            <w:r w:rsidRPr="005976B2">
              <w:rPr>
                <w:rStyle w:val="ipa"/>
                <w:rFonts w:ascii="Baskerville Old Face" w:hAnsi="Baskerville Old Face"/>
                <w:sz w:val="24"/>
                <w:szCs w:val="24"/>
                <w:lang w:val="en-GB"/>
              </w:rPr>
              <w:t xml:space="preserve"> of January</w:t>
            </w:r>
          </w:p>
        </w:tc>
        <w:tc>
          <w:tcPr>
            <w:tcW w:w="4606" w:type="dxa"/>
          </w:tcPr>
          <w:p w:rsidR="001373D5" w:rsidRPr="005976B2" w:rsidRDefault="00FA7E3B" w:rsidP="001373D5">
            <w:pPr>
              <w:pStyle w:val="Geenafstand"/>
              <w:rPr>
                <w:rStyle w:val="ipa"/>
                <w:rFonts w:ascii="Baskerville Old Face" w:hAnsi="Baskerville Old Face"/>
                <w:sz w:val="24"/>
                <w:szCs w:val="24"/>
                <w:lang w:val="en-GB"/>
              </w:rPr>
            </w:pPr>
            <w:r>
              <w:rPr>
                <w:rStyle w:val="ipa"/>
                <w:rFonts w:ascii="Baskerville Old Face" w:hAnsi="Baskerville Old Face"/>
                <w:sz w:val="24"/>
                <w:szCs w:val="24"/>
                <w:lang w:val="en-GB"/>
              </w:rPr>
              <w:t>Oral exam</w:t>
            </w:r>
          </w:p>
        </w:tc>
      </w:tr>
      <w:tr w:rsidR="001373D5" w:rsidRPr="001D6C24" w:rsidTr="001373D5">
        <w:tc>
          <w:tcPr>
            <w:tcW w:w="4606" w:type="dxa"/>
          </w:tcPr>
          <w:p w:rsidR="001373D5" w:rsidRPr="005976B2" w:rsidRDefault="001373D5" w:rsidP="001373D5">
            <w:pPr>
              <w:pStyle w:val="Geenafstand"/>
              <w:rPr>
                <w:rStyle w:val="ipa"/>
                <w:rFonts w:ascii="Baskerville Old Face" w:hAnsi="Baskerville Old Face"/>
                <w:sz w:val="24"/>
                <w:szCs w:val="24"/>
                <w:lang w:val="en-GB"/>
              </w:rPr>
            </w:pPr>
            <w:r w:rsidRPr="005976B2">
              <w:rPr>
                <w:rStyle w:val="ipa"/>
                <w:rFonts w:ascii="Baskerville Old Face" w:hAnsi="Baskerville Old Face"/>
                <w:sz w:val="24"/>
                <w:szCs w:val="24"/>
                <w:lang w:val="en-GB"/>
              </w:rPr>
              <w:t>Holidays: 20</w:t>
            </w:r>
            <w:r w:rsidRPr="005976B2">
              <w:rPr>
                <w:rStyle w:val="ipa"/>
                <w:rFonts w:ascii="Baskerville Old Face" w:hAnsi="Baskerville Old Face"/>
                <w:sz w:val="24"/>
                <w:szCs w:val="24"/>
                <w:vertAlign w:val="superscript"/>
                <w:lang w:val="en-GB"/>
              </w:rPr>
              <w:t>th</w:t>
            </w:r>
            <w:r w:rsidRPr="005976B2">
              <w:rPr>
                <w:rStyle w:val="ipa"/>
                <w:rFonts w:ascii="Baskerville Old Face" w:hAnsi="Baskerville Old Face"/>
                <w:sz w:val="24"/>
                <w:szCs w:val="24"/>
                <w:lang w:val="en-GB"/>
              </w:rPr>
              <w:t xml:space="preserve"> of October – 26</w:t>
            </w:r>
            <w:r w:rsidRPr="005976B2">
              <w:rPr>
                <w:rStyle w:val="ipa"/>
                <w:rFonts w:ascii="Baskerville Old Face" w:hAnsi="Baskerville Old Face"/>
                <w:sz w:val="24"/>
                <w:szCs w:val="24"/>
                <w:vertAlign w:val="superscript"/>
                <w:lang w:val="en-GB"/>
              </w:rPr>
              <w:t>th</w:t>
            </w:r>
            <w:r w:rsidRPr="005976B2">
              <w:rPr>
                <w:rStyle w:val="ipa"/>
                <w:rFonts w:ascii="Baskerville Old Face" w:hAnsi="Baskerville Old Face"/>
                <w:sz w:val="24"/>
                <w:szCs w:val="24"/>
                <w:lang w:val="en-GB"/>
              </w:rPr>
              <w:t xml:space="preserve"> of October</w:t>
            </w:r>
          </w:p>
        </w:tc>
        <w:tc>
          <w:tcPr>
            <w:tcW w:w="4606" w:type="dxa"/>
          </w:tcPr>
          <w:p w:rsidR="001373D5" w:rsidRPr="005976B2" w:rsidRDefault="001373D5" w:rsidP="001373D5">
            <w:pPr>
              <w:pStyle w:val="Geenafstand"/>
              <w:rPr>
                <w:rStyle w:val="ipa"/>
                <w:rFonts w:ascii="Baskerville Old Face" w:hAnsi="Baskerville Old Face"/>
                <w:sz w:val="24"/>
                <w:szCs w:val="24"/>
                <w:lang w:val="en-GB"/>
              </w:rPr>
            </w:pPr>
          </w:p>
        </w:tc>
      </w:tr>
      <w:tr w:rsidR="001373D5" w:rsidRPr="001D6C24" w:rsidTr="001373D5">
        <w:tc>
          <w:tcPr>
            <w:tcW w:w="4606" w:type="dxa"/>
          </w:tcPr>
          <w:p w:rsidR="001373D5" w:rsidRPr="005976B2" w:rsidRDefault="001373D5" w:rsidP="001373D5">
            <w:pPr>
              <w:pStyle w:val="Geenafstand"/>
              <w:rPr>
                <w:rStyle w:val="ipa"/>
                <w:rFonts w:ascii="Baskerville Old Face" w:hAnsi="Baskerville Old Face"/>
                <w:sz w:val="24"/>
                <w:szCs w:val="24"/>
                <w:lang w:val="en-GB"/>
              </w:rPr>
            </w:pPr>
            <w:r w:rsidRPr="005976B2">
              <w:rPr>
                <w:rStyle w:val="ipa"/>
                <w:rFonts w:ascii="Baskerville Old Face" w:hAnsi="Baskerville Old Face"/>
                <w:sz w:val="24"/>
                <w:szCs w:val="24"/>
                <w:lang w:val="en-GB"/>
              </w:rPr>
              <w:t>Holidays: 22</w:t>
            </w:r>
            <w:r w:rsidRPr="005976B2">
              <w:rPr>
                <w:rStyle w:val="ipa"/>
                <w:rFonts w:ascii="Baskerville Old Face" w:hAnsi="Baskerville Old Face"/>
                <w:sz w:val="24"/>
                <w:szCs w:val="24"/>
                <w:vertAlign w:val="superscript"/>
                <w:lang w:val="en-GB"/>
              </w:rPr>
              <w:t>nd</w:t>
            </w:r>
            <w:r w:rsidRPr="005976B2">
              <w:rPr>
                <w:rStyle w:val="ipa"/>
                <w:rFonts w:ascii="Baskerville Old Face" w:hAnsi="Baskerville Old Face"/>
                <w:sz w:val="24"/>
                <w:szCs w:val="24"/>
                <w:lang w:val="en-GB"/>
              </w:rPr>
              <w:t xml:space="preserve"> of December – 4</w:t>
            </w:r>
            <w:r w:rsidRPr="005976B2">
              <w:rPr>
                <w:rStyle w:val="ipa"/>
                <w:rFonts w:ascii="Baskerville Old Face" w:hAnsi="Baskerville Old Face"/>
                <w:sz w:val="24"/>
                <w:szCs w:val="24"/>
                <w:vertAlign w:val="superscript"/>
                <w:lang w:val="en-GB"/>
              </w:rPr>
              <w:t>th</w:t>
            </w:r>
            <w:r w:rsidRPr="005976B2">
              <w:rPr>
                <w:rStyle w:val="ipa"/>
                <w:rFonts w:ascii="Baskerville Old Face" w:hAnsi="Baskerville Old Face"/>
                <w:sz w:val="24"/>
                <w:szCs w:val="24"/>
                <w:lang w:val="en-GB"/>
              </w:rPr>
              <w:t xml:space="preserve"> of January</w:t>
            </w:r>
          </w:p>
        </w:tc>
        <w:tc>
          <w:tcPr>
            <w:tcW w:w="4606" w:type="dxa"/>
          </w:tcPr>
          <w:p w:rsidR="001373D5" w:rsidRPr="005976B2" w:rsidRDefault="001373D5" w:rsidP="001373D5">
            <w:pPr>
              <w:pStyle w:val="Geenafstand"/>
              <w:rPr>
                <w:rStyle w:val="ipa"/>
                <w:rFonts w:ascii="Baskerville Old Face" w:hAnsi="Baskerville Old Face"/>
                <w:sz w:val="24"/>
                <w:szCs w:val="24"/>
                <w:lang w:val="en-GB"/>
              </w:rPr>
            </w:pPr>
          </w:p>
        </w:tc>
      </w:tr>
    </w:tbl>
    <w:p w:rsidR="00447650" w:rsidRPr="005976B2" w:rsidRDefault="00447650" w:rsidP="007615F4">
      <w:pPr>
        <w:pStyle w:val="Geenafstand"/>
        <w:rPr>
          <w:rStyle w:val="ipa"/>
          <w:rFonts w:ascii="Baskerville Old Face" w:hAnsi="Baskerville Old Face"/>
          <w:sz w:val="24"/>
          <w:szCs w:val="24"/>
          <w:lang w:val="en-GB"/>
        </w:rPr>
      </w:pPr>
    </w:p>
    <w:p w:rsidR="00C07460" w:rsidRDefault="00C07460">
      <w:pPr>
        <w:rPr>
          <w:rStyle w:val="ipa"/>
          <w:rFonts w:ascii="Baskerville Old Face" w:hAnsi="Baskerville Old Face"/>
          <w:sz w:val="48"/>
          <w:szCs w:val="48"/>
          <w:lang w:val="en-GB"/>
        </w:rPr>
      </w:pPr>
      <w:r>
        <w:rPr>
          <w:rStyle w:val="ipa"/>
          <w:rFonts w:ascii="Baskerville Old Face" w:hAnsi="Baskerville Old Face"/>
          <w:sz w:val="48"/>
          <w:szCs w:val="48"/>
          <w:lang w:val="en-GB"/>
        </w:rPr>
        <w:br w:type="page"/>
      </w:r>
    </w:p>
    <w:p w:rsidR="00C07460" w:rsidRPr="00C07460" w:rsidRDefault="00C07460" w:rsidP="00C07460">
      <w:pPr>
        <w:pStyle w:val="Lijstalinea"/>
        <w:numPr>
          <w:ilvl w:val="0"/>
          <w:numId w:val="24"/>
        </w:numPr>
        <w:rPr>
          <w:rStyle w:val="ipa"/>
          <w:rFonts w:ascii="Baskerville Old Face" w:hAnsi="Baskerville Old Face"/>
          <w:sz w:val="48"/>
          <w:szCs w:val="48"/>
          <w:lang w:val="en-GB"/>
        </w:rPr>
      </w:pPr>
      <w:r w:rsidRPr="00C07460">
        <w:rPr>
          <w:rStyle w:val="ipa"/>
          <w:rFonts w:ascii="Baskerville Old Face" w:hAnsi="Baskerville Old Face"/>
          <w:sz w:val="48"/>
          <w:szCs w:val="48"/>
          <w:lang w:val="en-GB"/>
        </w:rPr>
        <w:lastRenderedPageBreak/>
        <w:t>In class</w:t>
      </w:r>
    </w:p>
    <w:p w:rsidR="00C07460" w:rsidRDefault="00C07460" w:rsidP="00C07460">
      <w:pPr>
        <w:pStyle w:val="Geenafstand"/>
        <w:rPr>
          <w:rStyle w:val="ipa"/>
          <w:rFonts w:ascii="Baskerville Old Face" w:hAnsi="Baskerville Old Face"/>
          <w:sz w:val="24"/>
          <w:szCs w:val="24"/>
          <w:lang w:val="en-GB"/>
        </w:rPr>
      </w:pPr>
      <w:r w:rsidRPr="00C07460">
        <w:rPr>
          <w:rStyle w:val="ipa"/>
          <w:rFonts w:ascii="Baskerville Old Face" w:hAnsi="Baskerville Old Face"/>
          <w:sz w:val="24"/>
          <w:szCs w:val="24"/>
          <w:lang w:val="en-GB"/>
        </w:rPr>
        <w:t xml:space="preserve">Some things are less important than others. </w:t>
      </w:r>
      <w:r>
        <w:rPr>
          <w:rStyle w:val="ipa"/>
          <w:rFonts w:ascii="Baskerville Old Face" w:hAnsi="Baskerville Old Face"/>
          <w:sz w:val="24"/>
          <w:szCs w:val="24"/>
          <w:lang w:val="en-GB"/>
        </w:rPr>
        <w:t>I presumed it would help me, as a teacher, to make schedules of what I was going to do and say in class. These schedules are not as extensive as supposed to, but they do make clear what I have been telling the kids. After these schedules, you can read about how every lesson was different and how about how I have learnt so many new things.</w:t>
      </w:r>
    </w:p>
    <w:p w:rsidR="00C07460" w:rsidRDefault="00C07460" w:rsidP="00C07460">
      <w:pPr>
        <w:pStyle w:val="Geenafstand"/>
        <w:rPr>
          <w:rStyle w:val="ipa"/>
          <w:rFonts w:ascii="Baskerville Old Face" w:hAnsi="Baskerville Old Face"/>
          <w:sz w:val="24"/>
          <w:szCs w:val="24"/>
          <w:lang w:val="en-GB"/>
        </w:rPr>
      </w:pPr>
    </w:p>
    <w:p w:rsidR="00C07460" w:rsidRPr="00B758F1" w:rsidRDefault="00C07460" w:rsidP="00C07460">
      <w:pPr>
        <w:pStyle w:val="Geenafstand"/>
        <w:rPr>
          <w:rFonts w:ascii="Baskerville Old Face" w:hAnsi="Baskerville Old Face" w:cs="Arial"/>
          <w:sz w:val="24"/>
          <w:szCs w:val="24"/>
        </w:rPr>
      </w:pPr>
      <w:r w:rsidRPr="00B758F1">
        <w:rPr>
          <w:rFonts w:ascii="Baskerville Old Face" w:hAnsi="Baskerville Old Face" w:cs="Arial"/>
          <w:sz w:val="24"/>
          <w:szCs w:val="24"/>
        </w:rPr>
        <w:t>Lesson 1</w:t>
      </w:r>
      <w:r>
        <w:rPr>
          <w:rFonts w:ascii="Baskerville Old Face" w:hAnsi="Baskerville Old Face" w:cs="Arial"/>
          <w:sz w:val="24"/>
          <w:szCs w:val="24"/>
        </w:rPr>
        <w:t xml:space="preserve"> – 12th of September</w:t>
      </w:r>
    </w:p>
    <w:p w:rsidR="00C07460" w:rsidRPr="00B758F1" w:rsidRDefault="00C07460" w:rsidP="00C07460">
      <w:pPr>
        <w:pStyle w:val="Geenafstand"/>
        <w:rPr>
          <w:rFonts w:ascii="Baskerville Old Face" w:hAnsi="Baskerville Old Face" w:cs="Arial"/>
          <w:sz w:val="24"/>
          <w:szCs w:val="24"/>
        </w:rPr>
      </w:pPr>
    </w:p>
    <w:tbl>
      <w:tblPr>
        <w:tblStyle w:val="Tabelraster"/>
        <w:tblW w:w="0" w:type="auto"/>
        <w:tblLook w:val="04A0"/>
      </w:tblPr>
      <w:tblGrid>
        <w:gridCol w:w="3535"/>
        <w:gridCol w:w="3535"/>
        <w:gridCol w:w="3536"/>
      </w:tblGrid>
      <w:tr w:rsidR="00C07460" w:rsidRPr="00B758F1" w:rsidTr="00D671F0">
        <w:tc>
          <w:tcPr>
            <w:tcW w:w="3535" w:type="dxa"/>
          </w:tcPr>
          <w:p w:rsidR="00C07460" w:rsidRPr="00B758F1" w:rsidRDefault="00C07460" w:rsidP="00D671F0">
            <w:pPr>
              <w:rPr>
                <w:rFonts w:ascii="Baskerville Old Face" w:hAnsi="Baskerville Old Face" w:cs="Arial"/>
                <w:b/>
                <w:sz w:val="24"/>
                <w:szCs w:val="24"/>
              </w:rPr>
            </w:pPr>
            <w:r w:rsidRPr="00B758F1">
              <w:rPr>
                <w:rFonts w:ascii="Baskerville Old Face" w:hAnsi="Baskerville Old Face" w:cs="Arial"/>
                <w:b/>
                <w:sz w:val="24"/>
                <w:szCs w:val="24"/>
              </w:rPr>
              <w:t>What?</w:t>
            </w:r>
          </w:p>
        </w:tc>
        <w:tc>
          <w:tcPr>
            <w:tcW w:w="3535" w:type="dxa"/>
          </w:tcPr>
          <w:p w:rsidR="00C07460" w:rsidRPr="00B758F1" w:rsidRDefault="00C07460" w:rsidP="00D671F0">
            <w:pPr>
              <w:rPr>
                <w:rFonts w:ascii="Baskerville Old Face" w:hAnsi="Baskerville Old Face" w:cs="Arial"/>
                <w:b/>
                <w:sz w:val="24"/>
                <w:szCs w:val="24"/>
              </w:rPr>
            </w:pPr>
            <w:r w:rsidRPr="00B758F1">
              <w:rPr>
                <w:rFonts w:ascii="Baskerville Old Face" w:hAnsi="Baskerville Old Face" w:cs="Arial"/>
                <w:b/>
                <w:sz w:val="24"/>
                <w:szCs w:val="24"/>
              </w:rPr>
              <w:t>Materials</w:t>
            </w:r>
          </w:p>
        </w:tc>
        <w:tc>
          <w:tcPr>
            <w:tcW w:w="3536" w:type="dxa"/>
          </w:tcPr>
          <w:p w:rsidR="00C07460" w:rsidRPr="00B758F1" w:rsidRDefault="00C07460" w:rsidP="00D671F0">
            <w:pPr>
              <w:rPr>
                <w:rFonts w:ascii="Baskerville Old Face" w:hAnsi="Baskerville Old Face" w:cs="Arial"/>
                <w:b/>
                <w:sz w:val="24"/>
                <w:szCs w:val="24"/>
              </w:rPr>
            </w:pPr>
            <w:r w:rsidRPr="00B758F1">
              <w:rPr>
                <w:rFonts w:ascii="Baskerville Old Face" w:hAnsi="Baskerville Old Face" w:cs="Arial"/>
                <w:b/>
                <w:sz w:val="24"/>
                <w:szCs w:val="24"/>
              </w:rPr>
              <w:t>Time</w:t>
            </w:r>
          </w:p>
        </w:tc>
      </w:tr>
      <w:tr w:rsidR="00C07460" w:rsidRPr="00B758F1" w:rsidTr="00D671F0">
        <w:tc>
          <w:tcPr>
            <w:tcW w:w="3535" w:type="dxa"/>
          </w:tcPr>
          <w:p w:rsidR="00C07460" w:rsidRPr="00B758F1" w:rsidRDefault="00C07460" w:rsidP="00D671F0">
            <w:pPr>
              <w:rPr>
                <w:rFonts w:ascii="Baskerville Old Face" w:hAnsi="Baskerville Old Face" w:cs="Arial"/>
                <w:sz w:val="24"/>
                <w:szCs w:val="24"/>
                <w:lang w:val="en-GB"/>
              </w:rPr>
            </w:pPr>
            <w:r w:rsidRPr="00B758F1">
              <w:rPr>
                <w:rFonts w:ascii="Baskerville Old Face" w:hAnsi="Baskerville Old Face" w:cs="Arial"/>
                <w:sz w:val="24"/>
                <w:szCs w:val="24"/>
                <w:lang w:val="en-GB"/>
              </w:rPr>
              <w:t>Getting to know each other</w:t>
            </w:r>
          </w:p>
        </w:tc>
        <w:tc>
          <w:tcPr>
            <w:tcW w:w="3535"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None</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10 minutes</w:t>
            </w:r>
          </w:p>
        </w:tc>
      </w:tr>
      <w:tr w:rsidR="00C07460" w:rsidRPr="00B758F1" w:rsidTr="00D671F0">
        <w:tc>
          <w:tcPr>
            <w:tcW w:w="3535"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Introduction to phonetics</w:t>
            </w:r>
          </w:p>
        </w:tc>
        <w:tc>
          <w:tcPr>
            <w:tcW w:w="3535"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PPP Phonetics 1</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5 minutes</w:t>
            </w:r>
          </w:p>
        </w:tc>
      </w:tr>
      <w:tr w:rsidR="00C07460" w:rsidRPr="00B758F1" w:rsidTr="00D671F0">
        <w:tc>
          <w:tcPr>
            <w:tcW w:w="3535" w:type="dxa"/>
          </w:tcPr>
          <w:p w:rsidR="00C07460" w:rsidRPr="00B758F1" w:rsidRDefault="00C07460" w:rsidP="00D671F0">
            <w:pPr>
              <w:rPr>
                <w:rFonts w:ascii="Baskerville Old Face" w:hAnsi="Baskerville Old Face"/>
                <w:lang w:val="en-GB"/>
              </w:rPr>
            </w:pPr>
            <w:r w:rsidRPr="00B758F1">
              <w:rPr>
                <w:rFonts w:ascii="Arial" w:hAnsi="Arial" w:cs="Arial"/>
                <w:lang w:val="en-GB"/>
              </w:rPr>
              <w:t>Λ</w:t>
            </w:r>
          </w:p>
        </w:tc>
        <w:tc>
          <w:tcPr>
            <w:tcW w:w="3535"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PPP Phonetics 1</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10 minutes</w:t>
            </w:r>
          </w:p>
        </w:tc>
      </w:tr>
      <w:tr w:rsidR="00C07460" w:rsidRPr="00B758F1" w:rsidTr="00D671F0">
        <w:tc>
          <w:tcPr>
            <w:tcW w:w="3535" w:type="dxa"/>
          </w:tcPr>
          <w:p w:rsidR="00C07460" w:rsidRPr="00B758F1" w:rsidRDefault="00C07460" w:rsidP="00D671F0">
            <w:pPr>
              <w:rPr>
                <w:rFonts w:ascii="Baskerville Old Face" w:hAnsi="Baskerville Old Face"/>
                <w:sz w:val="24"/>
                <w:szCs w:val="24"/>
                <w:lang w:val="en-GB"/>
              </w:rPr>
            </w:pPr>
            <w:r w:rsidRPr="00B758F1">
              <w:rPr>
                <w:rFonts w:ascii="Arial" w:hAnsi="Arial" w:cs="Arial"/>
                <w:sz w:val="24"/>
                <w:szCs w:val="24"/>
                <w:lang w:val="en-GB"/>
              </w:rPr>
              <w:t>α:</w:t>
            </w:r>
          </w:p>
        </w:tc>
        <w:tc>
          <w:tcPr>
            <w:tcW w:w="3535"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PPP Phonetics 1</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10 minutes</w:t>
            </w:r>
          </w:p>
        </w:tc>
      </w:tr>
      <w:tr w:rsidR="00C07460" w:rsidRPr="00B758F1" w:rsidTr="00D671F0">
        <w:tc>
          <w:tcPr>
            <w:tcW w:w="3535" w:type="dxa"/>
          </w:tcPr>
          <w:p w:rsidR="00C07460" w:rsidRPr="00B758F1" w:rsidRDefault="00C07460" w:rsidP="00D671F0">
            <w:pPr>
              <w:rPr>
                <w:rFonts w:ascii="Baskerville Old Face" w:hAnsi="Baskerville Old Face"/>
                <w:sz w:val="24"/>
                <w:szCs w:val="24"/>
                <w:lang w:val="en-GB"/>
              </w:rPr>
            </w:pPr>
            <w:r w:rsidRPr="00B758F1">
              <w:rPr>
                <w:rFonts w:ascii="Arial" w:hAnsi="Arial" w:cs="Arial"/>
                <w:sz w:val="24"/>
                <w:szCs w:val="24"/>
                <w:lang w:val="en-GB"/>
              </w:rPr>
              <w:t>e</w:t>
            </w:r>
          </w:p>
        </w:tc>
        <w:tc>
          <w:tcPr>
            <w:tcW w:w="3535"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PPP Phonetics 1</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7 minutes</w:t>
            </w:r>
          </w:p>
        </w:tc>
      </w:tr>
      <w:tr w:rsidR="00C07460" w:rsidRPr="00B758F1" w:rsidTr="00D671F0">
        <w:tc>
          <w:tcPr>
            <w:tcW w:w="3535" w:type="dxa"/>
          </w:tcPr>
          <w:p w:rsidR="00C07460" w:rsidRPr="00B758F1" w:rsidRDefault="00C07460" w:rsidP="00D671F0">
            <w:pPr>
              <w:rPr>
                <w:rFonts w:ascii="Baskerville Old Face" w:hAnsi="Baskerville Old Face"/>
                <w:sz w:val="24"/>
                <w:szCs w:val="24"/>
                <w:lang w:val="en-GB"/>
              </w:rPr>
            </w:pPr>
            <w:r w:rsidRPr="00B758F1">
              <w:rPr>
                <w:rFonts w:ascii="Arial" w:hAnsi="Arial" w:cs="Arial"/>
                <w:sz w:val="24"/>
                <w:szCs w:val="24"/>
                <w:lang w:val="en-GB"/>
              </w:rPr>
              <w:t>æ</w:t>
            </w:r>
          </w:p>
        </w:tc>
        <w:tc>
          <w:tcPr>
            <w:tcW w:w="3535"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PPP Phonetics 1</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10 minutes</w:t>
            </w:r>
          </w:p>
        </w:tc>
      </w:tr>
      <w:tr w:rsidR="00C07460" w:rsidRPr="00B758F1" w:rsidTr="00D671F0">
        <w:tc>
          <w:tcPr>
            <w:tcW w:w="3535"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End, what are we going to do next week?</w:t>
            </w:r>
          </w:p>
        </w:tc>
        <w:tc>
          <w:tcPr>
            <w:tcW w:w="3535"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PPP Phonetics 1</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3 minutes</w:t>
            </w:r>
          </w:p>
        </w:tc>
      </w:tr>
    </w:tbl>
    <w:p w:rsidR="00C07460" w:rsidRDefault="00C07460" w:rsidP="00C07460">
      <w:pPr>
        <w:pStyle w:val="Geenafstand"/>
        <w:rPr>
          <w:rFonts w:ascii="Baskerville Old Face" w:hAnsi="Baskerville Old Face"/>
          <w:sz w:val="24"/>
          <w:szCs w:val="24"/>
          <w:lang w:val="en-GB"/>
        </w:rPr>
      </w:pPr>
    </w:p>
    <w:p w:rsidR="00C07460" w:rsidRPr="00CF18BB" w:rsidRDefault="00C07460" w:rsidP="00C07460">
      <w:pPr>
        <w:pStyle w:val="Geenafstand"/>
        <w:rPr>
          <w:rFonts w:ascii="Baskerville Old Face" w:hAnsi="Baskerville Old Face"/>
          <w:sz w:val="24"/>
          <w:szCs w:val="24"/>
          <w:lang w:val="en-GB"/>
        </w:rPr>
      </w:pPr>
    </w:p>
    <w:p w:rsidR="00C07460" w:rsidRDefault="00C07460" w:rsidP="00C07460">
      <w:pPr>
        <w:pStyle w:val="Geenafstand"/>
        <w:rPr>
          <w:rFonts w:ascii="Baskerville Old Face" w:hAnsi="Baskerville Old Face"/>
          <w:sz w:val="24"/>
          <w:szCs w:val="24"/>
          <w:lang w:val="en-GB"/>
        </w:rPr>
      </w:pPr>
      <w:r>
        <w:rPr>
          <w:rFonts w:ascii="Baskerville Old Face" w:hAnsi="Baskerville Old Face"/>
          <w:sz w:val="24"/>
          <w:szCs w:val="24"/>
          <w:lang w:val="en-GB"/>
        </w:rPr>
        <w:t>Lesson 2 – 19</w:t>
      </w:r>
      <w:r w:rsidRPr="00CF18BB">
        <w:rPr>
          <w:rFonts w:ascii="Baskerville Old Face" w:hAnsi="Baskerville Old Face"/>
          <w:sz w:val="24"/>
          <w:szCs w:val="24"/>
          <w:vertAlign w:val="superscript"/>
          <w:lang w:val="en-GB"/>
        </w:rPr>
        <w:t>th</w:t>
      </w:r>
      <w:r>
        <w:rPr>
          <w:rFonts w:ascii="Baskerville Old Face" w:hAnsi="Baskerville Old Face"/>
          <w:sz w:val="24"/>
          <w:szCs w:val="24"/>
          <w:lang w:val="en-GB"/>
        </w:rPr>
        <w:t xml:space="preserve"> of September</w:t>
      </w:r>
    </w:p>
    <w:p w:rsidR="00C07460" w:rsidRDefault="00C07460" w:rsidP="00C07460">
      <w:pPr>
        <w:pStyle w:val="Geenafstand"/>
        <w:rPr>
          <w:rFonts w:ascii="Baskerville Old Face" w:hAnsi="Baskerville Old Face"/>
          <w:sz w:val="24"/>
          <w:szCs w:val="24"/>
          <w:lang w:val="en-GB"/>
        </w:rPr>
      </w:pPr>
    </w:p>
    <w:tbl>
      <w:tblPr>
        <w:tblStyle w:val="Tabelraster"/>
        <w:tblW w:w="0" w:type="auto"/>
        <w:tblLook w:val="04A0"/>
      </w:tblPr>
      <w:tblGrid>
        <w:gridCol w:w="3535"/>
        <w:gridCol w:w="3535"/>
        <w:gridCol w:w="3536"/>
      </w:tblGrid>
      <w:tr w:rsidR="00C07460" w:rsidRPr="00B758F1" w:rsidTr="00D671F0">
        <w:tc>
          <w:tcPr>
            <w:tcW w:w="3535" w:type="dxa"/>
          </w:tcPr>
          <w:p w:rsidR="00C07460" w:rsidRPr="00B758F1" w:rsidRDefault="00C07460" w:rsidP="00D671F0">
            <w:pPr>
              <w:rPr>
                <w:rFonts w:ascii="Baskerville Old Face" w:hAnsi="Baskerville Old Face" w:cs="Arial"/>
                <w:b/>
                <w:sz w:val="24"/>
                <w:szCs w:val="24"/>
              </w:rPr>
            </w:pPr>
            <w:r w:rsidRPr="00B758F1">
              <w:rPr>
                <w:rFonts w:ascii="Baskerville Old Face" w:hAnsi="Baskerville Old Face" w:cs="Arial"/>
                <w:b/>
                <w:sz w:val="24"/>
                <w:szCs w:val="24"/>
              </w:rPr>
              <w:t>What?</w:t>
            </w:r>
          </w:p>
        </w:tc>
        <w:tc>
          <w:tcPr>
            <w:tcW w:w="3535" w:type="dxa"/>
          </w:tcPr>
          <w:p w:rsidR="00C07460" w:rsidRPr="00B758F1" w:rsidRDefault="00C07460" w:rsidP="00D671F0">
            <w:pPr>
              <w:rPr>
                <w:rFonts w:ascii="Baskerville Old Face" w:hAnsi="Baskerville Old Face" w:cs="Arial"/>
                <w:b/>
                <w:sz w:val="24"/>
                <w:szCs w:val="24"/>
              </w:rPr>
            </w:pPr>
            <w:r w:rsidRPr="00B758F1">
              <w:rPr>
                <w:rFonts w:ascii="Baskerville Old Face" w:hAnsi="Baskerville Old Face" w:cs="Arial"/>
                <w:b/>
                <w:sz w:val="24"/>
                <w:szCs w:val="24"/>
              </w:rPr>
              <w:t>Materials</w:t>
            </w:r>
          </w:p>
        </w:tc>
        <w:tc>
          <w:tcPr>
            <w:tcW w:w="3536" w:type="dxa"/>
          </w:tcPr>
          <w:p w:rsidR="00C07460" w:rsidRPr="00B758F1" w:rsidRDefault="00C07460" w:rsidP="00D671F0">
            <w:pPr>
              <w:rPr>
                <w:rFonts w:ascii="Baskerville Old Face" w:hAnsi="Baskerville Old Face" w:cs="Arial"/>
                <w:b/>
                <w:sz w:val="24"/>
                <w:szCs w:val="24"/>
              </w:rPr>
            </w:pPr>
            <w:r w:rsidRPr="00B758F1">
              <w:rPr>
                <w:rFonts w:ascii="Baskerville Old Face" w:hAnsi="Baskerville Old Face" w:cs="Arial"/>
                <w:b/>
                <w:sz w:val="24"/>
                <w:szCs w:val="24"/>
              </w:rPr>
              <w:t>Time</w:t>
            </w:r>
          </w:p>
        </w:tc>
      </w:tr>
      <w:tr w:rsidR="00C07460" w:rsidRPr="00B758F1" w:rsidTr="00D671F0">
        <w:tc>
          <w:tcPr>
            <w:tcW w:w="3535" w:type="dxa"/>
          </w:tcPr>
          <w:p w:rsidR="00C07460" w:rsidRPr="00B758F1" w:rsidRDefault="00C07460" w:rsidP="00D671F0">
            <w:pPr>
              <w:rPr>
                <w:rFonts w:ascii="Baskerville Old Face" w:hAnsi="Baskerville Old Face" w:cs="Arial"/>
                <w:sz w:val="24"/>
                <w:szCs w:val="24"/>
                <w:lang w:val="en-GB"/>
              </w:rPr>
            </w:pPr>
            <w:r>
              <w:rPr>
                <w:rFonts w:ascii="Baskerville Old Face" w:hAnsi="Baskerville Old Face" w:cs="Arial"/>
                <w:sz w:val="24"/>
                <w:szCs w:val="24"/>
                <w:lang w:val="en-GB"/>
              </w:rPr>
              <w:t>Repeat what we have done last week</w:t>
            </w:r>
          </w:p>
        </w:tc>
        <w:tc>
          <w:tcPr>
            <w:tcW w:w="3535"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None</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10 minutes</w:t>
            </w:r>
          </w:p>
        </w:tc>
      </w:tr>
      <w:tr w:rsidR="00C07460" w:rsidRPr="00B758F1" w:rsidTr="00D671F0">
        <w:tc>
          <w:tcPr>
            <w:tcW w:w="3535"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Checking homework</w:t>
            </w:r>
          </w:p>
        </w:tc>
        <w:tc>
          <w:tcPr>
            <w:tcW w:w="3535"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None</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5 minutes</w:t>
            </w:r>
          </w:p>
        </w:tc>
      </w:tr>
      <w:tr w:rsidR="00C07460" w:rsidRPr="00B758F1" w:rsidTr="00D671F0">
        <w:tc>
          <w:tcPr>
            <w:tcW w:w="3535" w:type="dxa"/>
          </w:tcPr>
          <w:p w:rsidR="00C07460" w:rsidRPr="00CF18BB" w:rsidRDefault="00C07460" w:rsidP="00D671F0">
            <w:pPr>
              <w:rPr>
                <w:rFonts w:ascii="Baskerville Old Face" w:hAnsi="Baskerville Old Face"/>
                <w:sz w:val="24"/>
                <w:szCs w:val="24"/>
                <w:lang w:val="en-GB"/>
              </w:rPr>
            </w:pPr>
            <w:r w:rsidRPr="00CF18BB">
              <w:rPr>
                <w:rFonts w:ascii="Arial" w:hAnsi="Arial" w:cs="Arial"/>
                <w:sz w:val="24"/>
                <w:szCs w:val="24"/>
                <w:lang w:val="en-GB"/>
              </w:rPr>
              <w:t xml:space="preserve">ə   </w:t>
            </w:r>
          </w:p>
        </w:tc>
        <w:tc>
          <w:tcPr>
            <w:tcW w:w="3535"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PPP Phonetics 1</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10 minutes</w:t>
            </w:r>
          </w:p>
        </w:tc>
      </w:tr>
      <w:tr w:rsidR="00C07460" w:rsidRPr="00B758F1" w:rsidTr="00D671F0">
        <w:tc>
          <w:tcPr>
            <w:tcW w:w="3535" w:type="dxa"/>
          </w:tcPr>
          <w:p w:rsidR="00C07460" w:rsidRPr="00CF18BB" w:rsidRDefault="00C07460" w:rsidP="00D671F0">
            <w:pPr>
              <w:rPr>
                <w:rFonts w:ascii="Baskerville Old Face" w:hAnsi="Baskerville Old Face"/>
                <w:sz w:val="24"/>
                <w:szCs w:val="24"/>
                <w:lang w:val="en-GB"/>
              </w:rPr>
            </w:pPr>
            <w:r w:rsidRPr="00CF18BB">
              <w:rPr>
                <w:rFonts w:ascii="Arial" w:eastAsia="MS Mincho" w:hAnsi="Arial" w:cs="Arial"/>
                <w:sz w:val="24"/>
                <w:szCs w:val="24"/>
                <w:lang w:val="en-GB"/>
              </w:rPr>
              <w:t>ɜ</w:t>
            </w:r>
            <w:r w:rsidRPr="00CF18BB">
              <w:rPr>
                <w:rFonts w:ascii="Arial" w:hAnsi="Arial" w:cs="Arial"/>
                <w:sz w:val="24"/>
                <w:szCs w:val="24"/>
                <w:lang w:val="en-GB"/>
              </w:rPr>
              <w:t>:</w:t>
            </w:r>
          </w:p>
        </w:tc>
        <w:tc>
          <w:tcPr>
            <w:tcW w:w="3535"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PPP Phonetics 1</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10 minutes</w:t>
            </w:r>
          </w:p>
        </w:tc>
      </w:tr>
      <w:tr w:rsidR="00C07460" w:rsidRPr="00B758F1" w:rsidTr="00D671F0">
        <w:tc>
          <w:tcPr>
            <w:tcW w:w="3535" w:type="dxa"/>
          </w:tcPr>
          <w:p w:rsidR="00C07460" w:rsidRPr="00CF18BB" w:rsidRDefault="00C07460" w:rsidP="00D671F0">
            <w:pPr>
              <w:rPr>
                <w:rFonts w:ascii="Baskerville Old Face" w:hAnsi="Baskerville Old Face"/>
                <w:sz w:val="24"/>
                <w:szCs w:val="24"/>
                <w:lang w:val="en-GB"/>
              </w:rPr>
            </w:pPr>
            <w:r w:rsidRPr="00CF18BB">
              <w:rPr>
                <w:rFonts w:ascii="Arial" w:eastAsia="MS Mincho" w:hAnsi="Arial" w:cs="Arial"/>
                <w:sz w:val="24"/>
                <w:szCs w:val="24"/>
                <w:lang w:val="en-GB"/>
              </w:rPr>
              <w:t>ɪ</w:t>
            </w:r>
            <w:r w:rsidRPr="00CF18BB">
              <w:rPr>
                <w:rFonts w:ascii="Arial" w:hAnsi="Arial" w:cs="Arial"/>
                <w:sz w:val="24"/>
                <w:szCs w:val="24"/>
                <w:lang w:val="en-GB"/>
              </w:rPr>
              <w:t xml:space="preserve">           </w:t>
            </w:r>
          </w:p>
        </w:tc>
        <w:tc>
          <w:tcPr>
            <w:tcW w:w="3535"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PPP Phonetics 1</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7 minutes</w:t>
            </w:r>
          </w:p>
        </w:tc>
      </w:tr>
      <w:tr w:rsidR="00C07460" w:rsidRPr="00B758F1" w:rsidTr="00D671F0">
        <w:tc>
          <w:tcPr>
            <w:tcW w:w="3535" w:type="dxa"/>
          </w:tcPr>
          <w:p w:rsidR="00C07460" w:rsidRPr="00B758F1" w:rsidRDefault="00C07460" w:rsidP="00D671F0">
            <w:pPr>
              <w:rPr>
                <w:rFonts w:ascii="Baskerville Old Face" w:hAnsi="Baskerville Old Face"/>
                <w:sz w:val="24"/>
                <w:szCs w:val="24"/>
                <w:lang w:val="en-GB"/>
              </w:rPr>
            </w:pPr>
            <w:r>
              <w:rPr>
                <w:rFonts w:ascii="Arial" w:hAnsi="Arial" w:cs="Arial"/>
                <w:sz w:val="24"/>
                <w:szCs w:val="24"/>
                <w:lang w:val="en-GB"/>
              </w:rPr>
              <w:t>i:</w:t>
            </w:r>
          </w:p>
        </w:tc>
        <w:tc>
          <w:tcPr>
            <w:tcW w:w="3535"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PPP Phonetics 1</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10 minutes</w:t>
            </w:r>
          </w:p>
        </w:tc>
      </w:tr>
      <w:tr w:rsidR="00C07460" w:rsidRPr="00B758F1" w:rsidTr="00D671F0">
        <w:tc>
          <w:tcPr>
            <w:tcW w:w="3535"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End, what are we going to do next week?</w:t>
            </w:r>
          </w:p>
        </w:tc>
        <w:tc>
          <w:tcPr>
            <w:tcW w:w="3535"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PPP Phonetics 1</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3 minutes</w:t>
            </w:r>
          </w:p>
        </w:tc>
      </w:tr>
    </w:tbl>
    <w:p w:rsidR="00C07460" w:rsidRDefault="00C07460" w:rsidP="00C07460">
      <w:pPr>
        <w:pStyle w:val="Geenafstand"/>
        <w:rPr>
          <w:rFonts w:ascii="Baskerville Old Face" w:hAnsi="Baskerville Old Face"/>
          <w:sz w:val="24"/>
          <w:szCs w:val="24"/>
          <w:lang w:val="en-GB"/>
        </w:rPr>
      </w:pPr>
    </w:p>
    <w:p w:rsidR="00C07460" w:rsidRDefault="00C07460" w:rsidP="00C07460">
      <w:pPr>
        <w:pStyle w:val="Geenafstand"/>
        <w:rPr>
          <w:rFonts w:ascii="Baskerville Old Face" w:hAnsi="Baskerville Old Face"/>
          <w:sz w:val="24"/>
          <w:szCs w:val="24"/>
          <w:lang w:val="en-GB"/>
        </w:rPr>
      </w:pPr>
    </w:p>
    <w:p w:rsidR="00C07460" w:rsidRDefault="00C07460" w:rsidP="00C07460">
      <w:pPr>
        <w:pStyle w:val="Geenafstand"/>
        <w:rPr>
          <w:rFonts w:ascii="Baskerville Old Face" w:hAnsi="Baskerville Old Face"/>
          <w:sz w:val="24"/>
          <w:szCs w:val="24"/>
          <w:lang w:val="en-GB"/>
        </w:rPr>
      </w:pPr>
      <w:r>
        <w:rPr>
          <w:rFonts w:ascii="Baskerville Old Face" w:hAnsi="Baskerville Old Face"/>
          <w:sz w:val="24"/>
          <w:szCs w:val="24"/>
          <w:lang w:val="en-GB"/>
        </w:rPr>
        <w:t>Lesson 3 – 26</w:t>
      </w:r>
      <w:r w:rsidRPr="00CF18BB">
        <w:rPr>
          <w:rFonts w:ascii="Baskerville Old Face" w:hAnsi="Baskerville Old Face"/>
          <w:sz w:val="24"/>
          <w:szCs w:val="24"/>
          <w:vertAlign w:val="superscript"/>
          <w:lang w:val="en-GB"/>
        </w:rPr>
        <w:t>th</w:t>
      </w:r>
      <w:r>
        <w:rPr>
          <w:rFonts w:ascii="Baskerville Old Face" w:hAnsi="Baskerville Old Face"/>
          <w:sz w:val="24"/>
          <w:szCs w:val="24"/>
          <w:lang w:val="en-GB"/>
        </w:rPr>
        <w:t xml:space="preserve"> of September</w:t>
      </w:r>
    </w:p>
    <w:p w:rsidR="00C07460" w:rsidRDefault="00C07460" w:rsidP="00C07460">
      <w:pPr>
        <w:pStyle w:val="Geenafstand"/>
        <w:rPr>
          <w:rFonts w:ascii="Baskerville Old Face" w:hAnsi="Baskerville Old Face"/>
          <w:sz w:val="24"/>
          <w:szCs w:val="24"/>
          <w:lang w:val="en-GB"/>
        </w:rPr>
      </w:pPr>
    </w:p>
    <w:tbl>
      <w:tblPr>
        <w:tblStyle w:val="Tabelraster"/>
        <w:tblW w:w="0" w:type="auto"/>
        <w:tblLook w:val="04A0"/>
      </w:tblPr>
      <w:tblGrid>
        <w:gridCol w:w="3535"/>
        <w:gridCol w:w="3535"/>
        <w:gridCol w:w="3536"/>
      </w:tblGrid>
      <w:tr w:rsidR="00C07460" w:rsidRPr="00B758F1" w:rsidTr="00D671F0">
        <w:tc>
          <w:tcPr>
            <w:tcW w:w="3535" w:type="dxa"/>
          </w:tcPr>
          <w:p w:rsidR="00C07460" w:rsidRPr="00B758F1" w:rsidRDefault="00C07460" w:rsidP="00D671F0">
            <w:pPr>
              <w:rPr>
                <w:rFonts w:ascii="Baskerville Old Face" w:hAnsi="Baskerville Old Face" w:cs="Arial"/>
                <w:b/>
                <w:sz w:val="24"/>
                <w:szCs w:val="24"/>
              </w:rPr>
            </w:pPr>
            <w:r w:rsidRPr="00B758F1">
              <w:rPr>
                <w:rFonts w:ascii="Baskerville Old Face" w:hAnsi="Baskerville Old Face" w:cs="Arial"/>
                <w:b/>
                <w:sz w:val="24"/>
                <w:szCs w:val="24"/>
              </w:rPr>
              <w:t>What?</w:t>
            </w:r>
          </w:p>
        </w:tc>
        <w:tc>
          <w:tcPr>
            <w:tcW w:w="3535" w:type="dxa"/>
          </w:tcPr>
          <w:p w:rsidR="00C07460" w:rsidRPr="00B758F1" w:rsidRDefault="00C07460" w:rsidP="00D671F0">
            <w:pPr>
              <w:rPr>
                <w:rFonts w:ascii="Baskerville Old Face" w:hAnsi="Baskerville Old Face" w:cs="Arial"/>
                <w:b/>
                <w:sz w:val="24"/>
                <w:szCs w:val="24"/>
              </w:rPr>
            </w:pPr>
            <w:r w:rsidRPr="00B758F1">
              <w:rPr>
                <w:rFonts w:ascii="Baskerville Old Face" w:hAnsi="Baskerville Old Face" w:cs="Arial"/>
                <w:b/>
                <w:sz w:val="24"/>
                <w:szCs w:val="24"/>
              </w:rPr>
              <w:t>Materials</w:t>
            </w:r>
          </w:p>
        </w:tc>
        <w:tc>
          <w:tcPr>
            <w:tcW w:w="3536" w:type="dxa"/>
          </w:tcPr>
          <w:p w:rsidR="00C07460" w:rsidRPr="00B758F1" w:rsidRDefault="00C07460" w:rsidP="00D671F0">
            <w:pPr>
              <w:rPr>
                <w:rFonts w:ascii="Baskerville Old Face" w:hAnsi="Baskerville Old Face" w:cs="Arial"/>
                <w:b/>
                <w:sz w:val="24"/>
                <w:szCs w:val="24"/>
              </w:rPr>
            </w:pPr>
            <w:r w:rsidRPr="00B758F1">
              <w:rPr>
                <w:rFonts w:ascii="Baskerville Old Face" w:hAnsi="Baskerville Old Face" w:cs="Arial"/>
                <w:b/>
                <w:sz w:val="24"/>
                <w:szCs w:val="24"/>
              </w:rPr>
              <w:t>Time</w:t>
            </w:r>
          </w:p>
        </w:tc>
      </w:tr>
      <w:tr w:rsidR="00C07460" w:rsidRPr="00B758F1" w:rsidTr="00D671F0">
        <w:tc>
          <w:tcPr>
            <w:tcW w:w="3535" w:type="dxa"/>
          </w:tcPr>
          <w:p w:rsidR="00C07460" w:rsidRPr="00B758F1" w:rsidRDefault="00C07460" w:rsidP="00D671F0">
            <w:pPr>
              <w:rPr>
                <w:rFonts w:ascii="Baskerville Old Face" w:hAnsi="Baskerville Old Face" w:cs="Arial"/>
                <w:sz w:val="24"/>
                <w:szCs w:val="24"/>
                <w:lang w:val="en-GB"/>
              </w:rPr>
            </w:pPr>
            <w:r>
              <w:rPr>
                <w:rFonts w:ascii="Baskerville Old Face" w:hAnsi="Baskerville Old Face" w:cs="Arial"/>
                <w:sz w:val="24"/>
                <w:szCs w:val="24"/>
                <w:lang w:val="en-GB"/>
              </w:rPr>
              <w:t>Repeat what we have done last week</w:t>
            </w:r>
          </w:p>
        </w:tc>
        <w:tc>
          <w:tcPr>
            <w:tcW w:w="3535"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None</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10 minutes</w:t>
            </w:r>
          </w:p>
        </w:tc>
      </w:tr>
      <w:tr w:rsidR="00C07460" w:rsidRPr="00B758F1" w:rsidTr="00D671F0">
        <w:tc>
          <w:tcPr>
            <w:tcW w:w="3535"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Checking homework</w:t>
            </w:r>
          </w:p>
        </w:tc>
        <w:tc>
          <w:tcPr>
            <w:tcW w:w="3535"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None</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5 minutes</w:t>
            </w:r>
          </w:p>
        </w:tc>
      </w:tr>
      <w:tr w:rsidR="00C07460" w:rsidRPr="00B758F1" w:rsidTr="00D671F0">
        <w:tc>
          <w:tcPr>
            <w:tcW w:w="3535" w:type="dxa"/>
          </w:tcPr>
          <w:p w:rsidR="00C07460" w:rsidRPr="00CF18BB" w:rsidRDefault="00C07460" w:rsidP="00D671F0">
            <w:pPr>
              <w:rPr>
                <w:rFonts w:ascii="Baskerville Old Face" w:hAnsi="Baskerville Old Face"/>
                <w:sz w:val="24"/>
                <w:szCs w:val="24"/>
                <w:lang w:val="en-GB"/>
              </w:rPr>
            </w:pPr>
            <w:r w:rsidRPr="00CF18BB">
              <w:rPr>
                <w:rFonts w:ascii="Arial" w:eastAsia="MS Mincho" w:hAnsi="Arial" w:cs="Arial"/>
                <w:sz w:val="24"/>
                <w:szCs w:val="24"/>
                <w:lang w:val="en-GB"/>
              </w:rPr>
              <w:t xml:space="preserve">ɒ    </w:t>
            </w:r>
            <w:r w:rsidRPr="00CF18BB">
              <w:rPr>
                <w:rFonts w:ascii="Arial" w:hAnsi="Arial" w:cs="Arial"/>
                <w:sz w:val="24"/>
                <w:szCs w:val="24"/>
                <w:lang w:val="en-GB"/>
              </w:rPr>
              <w:tab/>
              <w:t xml:space="preserve">   </w:t>
            </w:r>
          </w:p>
        </w:tc>
        <w:tc>
          <w:tcPr>
            <w:tcW w:w="3535"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PPP Phonetics 1</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10 minutes</w:t>
            </w:r>
          </w:p>
        </w:tc>
      </w:tr>
      <w:tr w:rsidR="00C07460" w:rsidRPr="00B758F1" w:rsidTr="00D671F0">
        <w:tc>
          <w:tcPr>
            <w:tcW w:w="3535" w:type="dxa"/>
          </w:tcPr>
          <w:p w:rsidR="00C07460" w:rsidRPr="00CF18BB" w:rsidRDefault="00C07460" w:rsidP="00D671F0">
            <w:pPr>
              <w:rPr>
                <w:rFonts w:ascii="Baskerville Old Face" w:hAnsi="Baskerville Old Face"/>
                <w:sz w:val="24"/>
                <w:szCs w:val="24"/>
                <w:lang w:val="en-GB"/>
              </w:rPr>
            </w:pPr>
            <w:r w:rsidRPr="00CF18BB">
              <w:rPr>
                <w:rFonts w:ascii="Arial" w:eastAsia="MS Mincho" w:hAnsi="Arial" w:cs="Arial"/>
                <w:sz w:val="24"/>
                <w:szCs w:val="24"/>
                <w:lang w:val="en-GB"/>
              </w:rPr>
              <w:t>ɔ</w:t>
            </w:r>
            <w:r w:rsidRPr="00CF18BB">
              <w:rPr>
                <w:rFonts w:ascii="Arial" w:hAnsi="Arial" w:cs="Arial"/>
                <w:sz w:val="24"/>
                <w:szCs w:val="24"/>
                <w:lang w:val="en-GB"/>
              </w:rPr>
              <w:t xml:space="preserve">:           </w:t>
            </w:r>
          </w:p>
        </w:tc>
        <w:tc>
          <w:tcPr>
            <w:tcW w:w="3535"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PPP Phonetics 1</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10 minutes</w:t>
            </w:r>
          </w:p>
        </w:tc>
      </w:tr>
      <w:tr w:rsidR="00C07460" w:rsidRPr="00B758F1" w:rsidTr="00D671F0">
        <w:tc>
          <w:tcPr>
            <w:tcW w:w="3535" w:type="dxa"/>
          </w:tcPr>
          <w:p w:rsidR="00C07460" w:rsidRPr="00CF18BB" w:rsidRDefault="00C07460" w:rsidP="00D671F0">
            <w:pPr>
              <w:rPr>
                <w:rFonts w:ascii="Baskerville Old Face" w:hAnsi="Baskerville Old Face"/>
                <w:sz w:val="24"/>
                <w:szCs w:val="24"/>
                <w:lang w:val="en-GB"/>
              </w:rPr>
            </w:pPr>
            <w:r w:rsidRPr="00CF18BB">
              <w:rPr>
                <w:rFonts w:ascii="Arial" w:eastAsia="MS Mincho" w:hAnsi="Arial" w:cs="Arial"/>
                <w:sz w:val="24"/>
                <w:szCs w:val="24"/>
                <w:lang w:val="en-GB"/>
              </w:rPr>
              <w:t>ʊ</w:t>
            </w:r>
            <w:r w:rsidRPr="00CF18BB">
              <w:rPr>
                <w:rFonts w:ascii="Arial" w:hAnsi="Arial" w:cs="Arial"/>
                <w:sz w:val="24"/>
                <w:szCs w:val="24"/>
                <w:lang w:val="en-GB"/>
              </w:rPr>
              <w:t xml:space="preserve">          </w:t>
            </w:r>
          </w:p>
        </w:tc>
        <w:tc>
          <w:tcPr>
            <w:tcW w:w="3535"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PPP Phonetics 1</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7 minutes</w:t>
            </w:r>
          </w:p>
        </w:tc>
      </w:tr>
      <w:tr w:rsidR="00C07460" w:rsidRPr="00B758F1" w:rsidTr="00D671F0">
        <w:tc>
          <w:tcPr>
            <w:tcW w:w="3535" w:type="dxa"/>
          </w:tcPr>
          <w:p w:rsidR="00C07460" w:rsidRPr="00CF18BB" w:rsidRDefault="00C07460" w:rsidP="00D671F0">
            <w:pPr>
              <w:rPr>
                <w:rFonts w:ascii="Baskerville Old Face" w:hAnsi="Baskerville Old Face"/>
                <w:sz w:val="24"/>
                <w:szCs w:val="24"/>
                <w:lang w:val="en-GB"/>
              </w:rPr>
            </w:pPr>
            <w:r w:rsidRPr="00CF18BB">
              <w:rPr>
                <w:rFonts w:ascii="Arial" w:hAnsi="Arial" w:cs="Arial"/>
                <w:sz w:val="24"/>
                <w:szCs w:val="24"/>
                <w:lang w:val="en-GB"/>
              </w:rPr>
              <w:t>u:</w:t>
            </w:r>
          </w:p>
        </w:tc>
        <w:tc>
          <w:tcPr>
            <w:tcW w:w="3535"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PPP Phonetics 1</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10 minutes</w:t>
            </w:r>
          </w:p>
        </w:tc>
      </w:tr>
      <w:tr w:rsidR="00C07460" w:rsidRPr="00B758F1" w:rsidTr="00D671F0">
        <w:tc>
          <w:tcPr>
            <w:tcW w:w="3535"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End, what are we going to do next week?</w:t>
            </w:r>
          </w:p>
        </w:tc>
        <w:tc>
          <w:tcPr>
            <w:tcW w:w="3535"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PPP Phonetics 1</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3 minutes</w:t>
            </w:r>
          </w:p>
        </w:tc>
      </w:tr>
    </w:tbl>
    <w:p w:rsidR="00C07460" w:rsidRDefault="00C07460" w:rsidP="00C07460">
      <w:pPr>
        <w:pStyle w:val="Geenafstand"/>
        <w:rPr>
          <w:rFonts w:ascii="Baskerville Old Face" w:hAnsi="Baskerville Old Face"/>
          <w:sz w:val="24"/>
          <w:szCs w:val="24"/>
          <w:lang w:val="en-GB"/>
        </w:rPr>
      </w:pPr>
    </w:p>
    <w:p w:rsidR="00C07460" w:rsidRDefault="00C07460" w:rsidP="00C07460">
      <w:pPr>
        <w:pStyle w:val="Geenafstand"/>
        <w:rPr>
          <w:rFonts w:ascii="Baskerville Old Face" w:hAnsi="Baskerville Old Face"/>
          <w:sz w:val="24"/>
          <w:szCs w:val="24"/>
          <w:lang w:val="en-GB"/>
        </w:rPr>
      </w:pPr>
    </w:p>
    <w:p w:rsidR="00C07460" w:rsidRDefault="00C07460" w:rsidP="00C07460">
      <w:pPr>
        <w:pStyle w:val="Geenafstand"/>
        <w:rPr>
          <w:rFonts w:ascii="Baskerville Old Face" w:hAnsi="Baskerville Old Face"/>
          <w:sz w:val="24"/>
          <w:szCs w:val="24"/>
          <w:lang w:val="en-GB"/>
        </w:rPr>
      </w:pPr>
    </w:p>
    <w:p w:rsidR="00C07460" w:rsidRDefault="00C07460" w:rsidP="00C07460">
      <w:pPr>
        <w:pStyle w:val="Geenafstand"/>
        <w:rPr>
          <w:rFonts w:ascii="Baskerville Old Face" w:hAnsi="Baskerville Old Face"/>
          <w:sz w:val="24"/>
          <w:szCs w:val="24"/>
          <w:lang w:val="en-GB"/>
        </w:rPr>
      </w:pPr>
    </w:p>
    <w:p w:rsidR="00C07460" w:rsidRDefault="00C07460" w:rsidP="00C07460">
      <w:pPr>
        <w:pStyle w:val="Geenafstand"/>
        <w:rPr>
          <w:rFonts w:ascii="Baskerville Old Face" w:hAnsi="Baskerville Old Face"/>
          <w:sz w:val="24"/>
          <w:szCs w:val="24"/>
          <w:lang w:val="en-GB"/>
        </w:rPr>
      </w:pPr>
    </w:p>
    <w:p w:rsidR="00C07460" w:rsidRDefault="00C07460" w:rsidP="00C07460">
      <w:pPr>
        <w:pStyle w:val="Geenafstand"/>
        <w:rPr>
          <w:rFonts w:ascii="Baskerville Old Face" w:hAnsi="Baskerville Old Face"/>
          <w:sz w:val="24"/>
          <w:szCs w:val="24"/>
          <w:lang w:val="en-GB"/>
        </w:rPr>
      </w:pPr>
    </w:p>
    <w:p w:rsidR="00C07460" w:rsidRDefault="00C07460" w:rsidP="00C07460">
      <w:pPr>
        <w:pStyle w:val="Geenafstand"/>
        <w:rPr>
          <w:rFonts w:ascii="Baskerville Old Face" w:hAnsi="Baskerville Old Face"/>
          <w:sz w:val="24"/>
          <w:szCs w:val="24"/>
          <w:lang w:val="en-GB"/>
        </w:rPr>
      </w:pPr>
    </w:p>
    <w:p w:rsidR="00C07460" w:rsidRDefault="00C07460" w:rsidP="00C07460">
      <w:pPr>
        <w:pStyle w:val="Geenafstand"/>
        <w:rPr>
          <w:rFonts w:ascii="Baskerville Old Face" w:hAnsi="Baskerville Old Face"/>
          <w:sz w:val="24"/>
          <w:szCs w:val="24"/>
          <w:lang w:val="en-GB"/>
        </w:rPr>
      </w:pPr>
    </w:p>
    <w:p w:rsidR="00C07460" w:rsidRDefault="00C07460" w:rsidP="00C07460">
      <w:pPr>
        <w:pStyle w:val="Geenafstand"/>
        <w:rPr>
          <w:rFonts w:ascii="Baskerville Old Face" w:hAnsi="Baskerville Old Face"/>
          <w:sz w:val="24"/>
          <w:szCs w:val="24"/>
          <w:lang w:val="en-GB"/>
        </w:rPr>
      </w:pPr>
    </w:p>
    <w:p w:rsidR="00C07460" w:rsidRDefault="00C07460" w:rsidP="00C07460">
      <w:pPr>
        <w:pStyle w:val="Geenafstand"/>
        <w:rPr>
          <w:rFonts w:ascii="Baskerville Old Face" w:hAnsi="Baskerville Old Face"/>
          <w:sz w:val="24"/>
          <w:szCs w:val="24"/>
          <w:lang w:val="en-GB"/>
        </w:rPr>
      </w:pPr>
      <w:r>
        <w:rPr>
          <w:rFonts w:ascii="Baskerville Old Face" w:hAnsi="Baskerville Old Face"/>
          <w:sz w:val="24"/>
          <w:szCs w:val="24"/>
          <w:lang w:val="en-GB"/>
        </w:rPr>
        <w:t>Lesson 4 – 3</w:t>
      </w:r>
      <w:r w:rsidRPr="00CF18BB">
        <w:rPr>
          <w:rFonts w:ascii="Baskerville Old Face" w:hAnsi="Baskerville Old Face"/>
          <w:sz w:val="24"/>
          <w:szCs w:val="24"/>
          <w:vertAlign w:val="superscript"/>
          <w:lang w:val="en-GB"/>
        </w:rPr>
        <w:t>rd</w:t>
      </w:r>
      <w:r>
        <w:rPr>
          <w:rFonts w:ascii="Baskerville Old Face" w:hAnsi="Baskerville Old Face"/>
          <w:sz w:val="24"/>
          <w:szCs w:val="24"/>
          <w:lang w:val="en-GB"/>
        </w:rPr>
        <w:t xml:space="preserve"> of October</w:t>
      </w:r>
    </w:p>
    <w:p w:rsidR="00C07460" w:rsidRDefault="00C07460" w:rsidP="00C07460">
      <w:pPr>
        <w:pStyle w:val="Geenafstand"/>
        <w:rPr>
          <w:rFonts w:ascii="Baskerville Old Face" w:hAnsi="Baskerville Old Face"/>
          <w:sz w:val="24"/>
          <w:szCs w:val="24"/>
          <w:lang w:val="en-GB"/>
        </w:rPr>
      </w:pPr>
    </w:p>
    <w:tbl>
      <w:tblPr>
        <w:tblStyle w:val="Tabelraster"/>
        <w:tblW w:w="0" w:type="auto"/>
        <w:tblLook w:val="04A0"/>
      </w:tblPr>
      <w:tblGrid>
        <w:gridCol w:w="3535"/>
        <w:gridCol w:w="3535"/>
        <w:gridCol w:w="3536"/>
      </w:tblGrid>
      <w:tr w:rsidR="00C07460" w:rsidRPr="00B758F1" w:rsidTr="00D671F0">
        <w:tc>
          <w:tcPr>
            <w:tcW w:w="3535" w:type="dxa"/>
          </w:tcPr>
          <w:p w:rsidR="00C07460" w:rsidRPr="00B758F1" w:rsidRDefault="00C07460" w:rsidP="00D671F0">
            <w:pPr>
              <w:rPr>
                <w:rFonts w:ascii="Baskerville Old Face" w:hAnsi="Baskerville Old Face" w:cs="Arial"/>
                <w:b/>
                <w:sz w:val="24"/>
                <w:szCs w:val="24"/>
              </w:rPr>
            </w:pPr>
            <w:r w:rsidRPr="00B758F1">
              <w:rPr>
                <w:rFonts w:ascii="Baskerville Old Face" w:hAnsi="Baskerville Old Face" w:cs="Arial"/>
                <w:b/>
                <w:sz w:val="24"/>
                <w:szCs w:val="24"/>
              </w:rPr>
              <w:t>What?</w:t>
            </w:r>
          </w:p>
        </w:tc>
        <w:tc>
          <w:tcPr>
            <w:tcW w:w="3535" w:type="dxa"/>
          </w:tcPr>
          <w:p w:rsidR="00C07460" w:rsidRPr="00B758F1" w:rsidRDefault="00C07460" w:rsidP="00D671F0">
            <w:pPr>
              <w:rPr>
                <w:rFonts w:ascii="Baskerville Old Face" w:hAnsi="Baskerville Old Face" w:cs="Arial"/>
                <w:b/>
                <w:sz w:val="24"/>
                <w:szCs w:val="24"/>
              </w:rPr>
            </w:pPr>
            <w:r w:rsidRPr="00B758F1">
              <w:rPr>
                <w:rFonts w:ascii="Baskerville Old Face" w:hAnsi="Baskerville Old Face" w:cs="Arial"/>
                <w:b/>
                <w:sz w:val="24"/>
                <w:szCs w:val="24"/>
              </w:rPr>
              <w:t>Materials</w:t>
            </w:r>
          </w:p>
        </w:tc>
        <w:tc>
          <w:tcPr>
            <w:tcW w:w="3536" w:type="dxa"/>
          </w:tcPr>
          <w:p w:rsidR="00C07460" w:rsidRPr="00B758F1" w:rsidRDefault="00C07460" w:rsidP="00D671F0">
            <w:pPr>
              <w:rPr>
                <w:rFonts w:ascii="Baskerville Old Face" w:hAnsi="Baskerville Old Face" w:cs="Arial"/>
                <w:b/>
                <w:sz w:val="24"/>
                <w:szCs w:val="24"/>
              </w:rPr>
            </w:pPr>
            <w:r w:rsidRPr="00B758F1">
              <w:rPr>
                <w:rFonts w:ascii="Baskerville Old Face" w:hAnsi="Baskerville Old Face" w:cs="Arial"/>
                <w:b/>
                <w:sz w:val="24"/>
                <w:szCs w:val="24"/>
              </w:rPr>
              <w:t>Time</w:t>
            </w:r>
          </w:p>
        </w:tc>
      </w:tr>
      <w:tr w:rsidR="00C07460" w:rsidRPr="00B758F1" w:rsidTr="00D671F0">
        <w:tc>
          <w:tcPr>
            <w:tcW w:w="3535" w:type="dxa"/>
          </w:tcPr>
          <w:p w:rsidR="00C07460" w:rsidRPr="00B758F1" w:rsidRDefault="00C07460" w:rsidP="00D671F0">
            <w:pPr>
              <w:rPr>
                <w:rFonts w:ascii="Baskerville Old Face" w:hAnsi="Baskerville Old Face" w:cs="Arial"/>
                <w:sz w:val="24"/>
                <w:szCs w:val="24"/>
                <w:lang w:val="en-GB"/>
              </w:rPr>
            </w:pPr>
            <w:r>
              <w:rPr>
                <w:rFonts w:ascii="Baskerville Old Face" w:hAnsi="Baskerville Old Face" w:cs="Arial"/>
                <w:sz w:val="24"/>
                <w:szCs w:val="24"/>
                <w:lang w:val="en-GB"/>
              </w:rPr>
              <w:t>Repeat what we have done last week</w:t>
            </w:r>
          </w:p>
        </w:tc>
        <w:tc>
          <w:tcPr>
            <w:tcW w:w="3535"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None</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10 minutes</w:t>
            </w:r>
          </w:p>
        </w:tc>
      </w:tr>
      <w:tr w:rsidR="00C07460" w:rsidRPr="00B758F1" w:rsidTr="00D671F0">
        <w:tc>
          <w:tcPr>
            <w:tcW w:w="3535"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Checking homework</w:t>
            </w:r>
          </w:p>
        </w:tc>
        <w:tc>
          <w:tcPr>
            <w:tcW w:w="3535"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None</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5 minutes</w:t>
            </w:r>
          </w:p>
        </w:tc>
      </w:tr>
      <w:tr w:rsidR="00C07460" w:rsidRPr="00B758F1" w:rsidTr="00D671F0">
        <w:tc>
          <w:tcPr>
            <w:tcW w:w="3535" w:type="dxa"/>
          </w:tcPr>
          <w:p w:rsidR="00C07460" w:rsidRPr="00423AB4" w:rsidRDefault="00C07460" w:rsidP="00D671F0">
            <w:pPr>
              <w:pStyle w:val="Geenafstand"/>
              <w:rPr>
                <w:rStyle w:val="ipa"/>
                <w:rFonts w:ascii="Arial" w:hAnsi="Arial" w:cs="Arial"/>
                <w:lang w:val="en-GB"/>
              </w:rPr>
            </w:pPr>
            <w:r w:rsidRPr="00423AB4">
              <w:rPr>
                <w:rFonts w:ascii="Arial" w:hAnsi="Arial" w:cs="Arial"/>
                <w:lang w:val="en-GB"/>
              </w:rPr>
              <w:t>a</w:t>
            </w:r>
            <w:r w:rsidRPr="00423AB4">
              <w:rPr>
                <w:rFonts w:ascii="Arial" w:eastAsia="MS Mincho" w:hAnsi="Arial" w:cs="Arial"/>
                <w:lang w:val="en-GB"/>
              </w:rPr>
              <w:t>ɪ</w:t>
            </w:r>
            <w:r w:rsidRPr="00423AB4">
              <w:rPr>
                <w:rFonts w:ascii="Arial" w:hAnsi="Arial" w:cs="Arial"/>
                <w:lang w:val="en-GB"/>
              </w:rPr>
              <w:t xml:space="preserve">  </w:t>
            </w:r>
          </w:p>
        </w:tc>
        <w:tc>
          <w:tcPr>
            <w:tcW w:w="3535"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PPP Phonetics 1</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10 minutes</w:t>
            </w:r>
          </w:p>
        </w:tc>
      </w:tr>
      <w:tr w:rsidR="00C07460" w:rsidRPr="00B758F1" w:rsidTr="00D671F0">
        <w:tc>
          <w:tcPr>
            <w:tcW w:w="3535" w:type="dxa"/>
          </w:tcPr>
          <w:p w:rsidR="00C07460" w:rsidRPr="00423AB4" w:rsidRDefault="00C07460" w:rsidP="00D671F0">
            <w:pPr>
              <w:pStyle w:val="Geenafstand"/>
              <w:rPr>
                <w:rStyle w:val="ipa"/>
                <w:rFonts w:ascii="Arial" w:hAnsi="Arial" w:cs="Arial"/>
                <w:lang w:val="en-GB"/>
              </w:rPr>
            </w:pPr>
            <w:r w:rsidRPr="00423AB4">
              <w:rPr>
                <w:rFonts w:ascii="Arial" w:hAnsi="Arial" w:cs="Arial"/>
                <w:lang w:val="en-GB"/>
              </w:rPr>
              <w:t>a</w:t>
            </w:r>
            <w:r w:rsidRPr="00423AB4">
              <w:rPr>
                <w:rFonts w:ascii="Arial" w:eastAsia="MS Mincho" w:hAnsi="Arial" w:cs="Arial"/>
                <w:lang w:val="en-GB"/>
              </w:rPr>
              <w:t>ʊ</w:t>
            </w:r>
            <w:r w:rsidRPr="00423AB4">
              <w:rPr>
                <w:rFonts w:ascii="Arial" w:hAnsi="Arial" w:cs="Arial"/>
                <w:lang w:val="en-GB"/>
              </w:rPr>
              <w:t xml:space="preserve">     </w:t>
            </w:r>
          </w:p>
        </w:tc>
        <w:tc>
          <w:tcPr>
            <w:tcW w:w="3535"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PPP Phonetics 1</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10 minutes</w:t>
            </w:r>
          </w:p>
        </w:tc>
      </w:tr>
      <w:tr w:rsidR="00C07460" w:rsidRPr="00B758F1" w:rsidTr="00D671F0">
        <w:tc>
          <w:tcPr>
            <w:tcW w:w="3535" w:type="dxa"/>
          </w:tcPr>
          <w:p w:rsidR="00C07460" w:rsidRPr="00423AB4" w:rsidRDefault="00C07460" w:rsidP="00D671F0">
            <w:pPr>
              <w:pStyle w:val="Geenafstand"/>
              <w:rPr>
                <w:rStyle w:val="ipa"/>
                <w:rFonts w:ascii="Arial" w:hAnsi="Arial" w:cs="Arial"/>
                <w:lang w:val="en-GB"/>
              </w:rPr>
            </w:pPr>
            <w:r w:rsidRPr="00423AB4">
              <w:rPr>
                <w:rFonts w:ascii="Arial" w:hAnsi="Arial" w:cs="Arial"/>
                <w:lang w:val="en-GB"/>
              </w:rPr>
              <w:t>e</w:t>
            </w:r>
            <w:r w:rsidRPr="00423AB4">
              <w:rPr>
                <w:rFonts w:ascii="Arial" w:eastAsia="MS Mincho" w:hAnsi="Arial" w:cs="Arial"/>
                <w:lang w:val="en-GB"/>
              </w:rPr>
              <w:t>ɪ</w:t>
            </w:r>
            <w:r w:rsidRPr="00423AB4">
              <w:rPr>
                <w:rFonts w:ascii="Arial" w:hAnsi="Arial" w:cs="Arial"/>
                <w:lang w:val="en-GB"/>
              </w:rPr>
              <w:t xml:space="preserve"> </w:t>
            </w:r>
            <w:r w:rsidRPr="00423AB4">
              <w:rPr>
                <w:rFonts w:ascii="Arial" w:hAnsi="Arial" w:cs="Arial"/>
                <w:lang w:val="en-GB"/>
              </w:rPr>
              <w:tab/>
            </w:r>
          </w:p>
        </w:tc>
        <w:tc>
          <w:tcPr>
            <w:tcW w:w="3535"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PPP Phonetics 1</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7 minutes</w:t>
            </w:r>
          </w:p>
        </w:tc>
      </w:tr>
      <w:tr w:rsidR="00C07460" w:rsidRPr="00B758F1" w:rsidTr="00D671F0">
        <w:tc>
          <w:tcPr>
            <w:tcW w:w="3535" w:type="dxa"/>
          </w:tcPr>
          <w:p w:rsidR="00C07460" w:rsidRPr="00423AB4" w:rsidRDefault="00C07460" w:rsidP="00D671F0">
            <w:pPr>
              <w:pStyle w:val="Geenafstand"/>
              <w:rPr>
                <w:rStyle w:val="ipa"/>
                <w:rFonts w:ascii="Arial" w:hAnsi="Arial" w:cs="Arial"/>
                <w:lang w:val="en-GB"/>
              </w:rPr>
            </w:pPr>
            <w:r w:rsidRPr="00423AB4">
              <w:rPr>
                <w:rFonts w:ascii="Arial" w:hAnsi="Arial" w:cs="Arial"/>
                <w:lang w:val="en-GB"/>
              </w:rPr>
              <w:t>ə</w:t>
            </w:r>
            <w:r w:rsidRPr="00423AB4">
              <w:rPr>
                <w:rFonts w:ascii="Arial" w:eastAsia="MS Mincho" w:hAnsi="Arial" w:cs="Arial"/>
                <w:lang w:val="en-GB"/>
              </w:rPr>
              <w:t>ʊ</w:t>
            </w:r>
          </w:p>
        </w:tc>
        <w:tc>
          <w:tcPr>
            <w:tcW w:w="3535"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PPP Phonetics 1</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10 minutes</w:t>
            </w:r>
          </w:p>
        </w:tc>
      </w:tr>
      <w:tr w:rsidR="00C07460" w:rsidRPr="00B758F1" w:rsidTr="00D671F0">
        <w:tc>
          <w:tcPr>
            <w:tcW w:w="3535"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End, what are we going to do next week?</w:t>
            </w:r>
          </w:p>
        </w:tc>
        <w:tc>
          <w:tcPr>
            <w:tcW w:w="3535"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PPP Phonetics 1</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3 minutes</w:t>
            </w:r>
          </w:p>
        </w:tc>
      </w:tr>
    </w:tbl>
    <w:p w:rsidR="00C07460" w:rsidRDefault="00C07460" w:rsidP="00C07460">
      <w:pPr>
        <w:pStyle w:val="Geenafstand"/>
        <w:rPr>
          <w:rFonts w:ascii="Baskerville Old Face" w:hAnsi="Baskerville Old Face"/>
          <w:sz w:val="24"/>
          <w:szCs w:val="24"/>
          <w:lang w:val="en-GB"/>
        </w:rPr>
      </w:pPr>
    </w:p>
    <w:p w:rsidR="00C07460" w:rsidRDefault="00C07460" w:rsidP="00C07460">
      <w:pPr>
        <w:pStyle w:val="Geenafstand"/>
        <w:rPr>
          <w:rFonts w:ascii="Baskerville Old Face" w:hAnsi="Baskerville Old Face"/>
          <w:sz w:val="24"/>
          <w:szCs w:val="24"/>
          <w:lang w:val="en-GB"/>
        </w:rPr>
      </w:pPr>
    </w:p>
    <w:p w:rsidR="00C07460" w:rsidRDefault="00C07460" w:rsidP="00C07460">
      <w:pPr>
        <w:pStyle w:val="Geenafstand"/>
        <w:rPr>
          <w:rFonts w:ascii="Baskerville Old Face" w:hAnsi="Baskerville Old Face"/>
          <w:sz w:val="24"/>
          <w:szCs w:val="24"/>
          <w:lang w:val="en-GB"/>
        </w:rPr>
      </w:pPr>
      <w:r>
        <w:rPr>
          <w:rFonts w:ascii="Baskerville Old Face" w:hAnsi="Baskerville Old Face"/>
          <w:sz w:val="24"/>
          <w:szCs w:val="24"/>
          <w:lang w:val="en-GB"/>
        </w:rPr>
        <w:t>Lesson 5 – 31</w:t>
      </w:r>
      <w:r w:rsidRPr="00CF18BB">
        <w:rPr>
          <w:rFonts w:ascii="Baskerville Old Face" w:hAnsi="Baskerville Old Face"/>
          <w:sz w:val="24"/>
          <w:szCs w:val="24"/>
          <w:vertAlign w:val="superscript"/>
          <w:lang w:val="en-GB"/>
        </w:rPr>
        <w:t>st</w:t>
      </w:r>
      <w:r>
        <w:rPr>
          <w:rFonts w:ascii="Baskerville Old Face" w:hAnsi="Baskerville Old Face"/>
          <w:sz w:val="24"/>
          <w:szCs w:val="24"/>
          <w:lang w:val="en-GB"/>
        </w:rPr>
        <w:t xml:space="preserve"> of October</w:t>
      </w:r>
    </w:p>
    <w:p w:rsidR="00C07460" w:rsidRDefault="00C07460" w:rsidP="00C07460">
      <w:pPr>
        <w:pStyle w:val="Geenafstand"/>
        <w:rPr>
          <w:rFonts w:ascii="Baskerville Old Face" w:hAnsi="Baskerville Old Face"/>
          <w:sz w:val="24"/>
          <w:szCs w:val="24"/>
          <w:lang w:val="en-GB"/>
        </w:rPr>
      </w:pPr>
    </w:p>
    <w:tbl>
      <w:tblPr>
        <w:tblStyle w:val="Tabelraster"/>
        <w:tblW w:w="0" w:type="auto"/>
        <w:tblLook w:val="04A0"/>
      </w:tblPr>
      <w:tblGrid>
        <w:gridCol w:w="3535"/>
        <w:gridCol w:w="3535"/>
        <w:gridCol w:w="3536"/>
      </w:tblGrid>
      <w:tr w:rsidR="00C07460" w:rsidRPr="00B758F1" w:rsidTr="00D671F0">
        <w:tc>
          <w:tcPr>
            <w:tcW w:w="3535" w:type="dxa"/>
          </w:tcPr>
          <w:p w:rsidR="00C07460" w:rsidRPr="00B758F1" w:rsidRDefault="00C07460" w:rsidP="00D671F0">
            <w:pPr>
              <w:rPr>
                <w:rFonts w:ascii="Baskerville Old Face" w:hAnsi="Baskerville Old Face" w:cs="Arial"/>
                <w:b/>
                <w:sz w:val="24"/>
                <w:szCs w:val="24"/>
              </w:rPr>
            </w:pPr>
            <w:r w:rsidRPr="00B758F1">
              <w:rPr>
                <w:rFonts w:ascii="Baskerville Old Face" w:hAnsi="Baskerville Old Face" w:cs="Arial"/>
                <w:b/>
                <w:sz w:val="24"/>
                <w:szCs w:val="24"/>
              </w:rPr>
              <w:t>What?</w:t>
            </w:r>
          </w:p>
        </w:tc>
        <w:tc>
          <w:tcPr>
            <w:tcW w:w="3535" w:type="dxa"/>
          </w:tcPr>
          <w:p w:rsidR="00C07460" w:rsidRPr="00B758F1" w:rsidRDefault="00C07460" w:rsidP="00D671F0">
            <w:pPr>
              <w:rPr>
                <w:rFonts w:ascii="Baskerville Old Face" w:hAnsi="Baskerville Old Face" w:cs="Arial"/>
                <w:b/>
                <w:sz w:val="24"/>
                <w:szCs w:val="24"/>
              </w:rPr>
            </w:pPr>
            <w:r w:rsidRPr="00B758F1">
              <w:rPr>
                <w:rFonts w:ascii="Baskerville Old Face" w:hAnsi="Baskerville Old Face" w:cs="Arial"/>
                <w:b/>
                <w:sz w:val="24"/>
                <w:szCs w:val="24"/>
              </w:rPr>
              <w:t>Materials</w:t>
            </w:r>
          </w:p>
        </w:tc>
        <w:tc>
          <w:tcPr>
            <w:tcW w:w="3536" w:type="dxa"/>
          </w:tcPr>
          <w:p w:rsidR="00C07460" w:rsidRPr="00B758F1" w:rsidRDefault="00C07460" w:rsidP="00D671F0">
            <w:pPr>
              <w:rPr>
                <w:rFonts w:ascii="Baskerville Old Face" w:hAnsi="Baskerville Old Face" w:cs="Arial"/>
                <w:b/>
                <w:sz w:val="24"/>
                <w:szCs w:val="24"/>
              </w:rPr>
            </w:pPr>
            <w:r w:rsidRPr="00B758F1">
              <w:rPr>
                <w:rFonts w:ascii="Baskerville Old Face" w:hAnsi="Baskerville Old Face" w:cs="Arial"/>
                <w:b/>
                <w:sz w:val="24"/>
                <w:szCs w:val="24"/>
              </w:rPr>
              <w:t>Time</w:t>
            </w:r>
          </w:p>
        </w:tc>
      </w:tr>
      <w:tr w:rsidR="00C07460" w:rsidRPr="00B758F1" w:rsidTr="00D671F0">
        <w:tc>
          <w:tcPr>
            <w:tcW w:w="3535" w:type="dxa"/>
          </w:tcPr>
          <w:p w:rsidR="00C07460" w:rsidRPr="00B758F1" w:rsidRDefault="00C07460" w:rsidP="00D671F0">
            <w:pPr>
              <w:rPr>
                <w:rFonts w:ascii="Baskerville Old Face" w:hAnsi="Baskerville Old Face" w:cs="Arial"/>
                <w:sz w:val="24"/>
                <w:szCs w:val="24"/>
                <w:lang w:val="en-GB"/>
              </w:rPr>
            </w:pPr>
            <w:r>
              <w:rPr>
                <w:rFonts w:ascii="Baskerville Old Face" w:hAnsi="Baskerville Old Face" w:cs="Arial"/>
                <w:sz w:val="24"/>
                <w:szCs w:val="24"/>
                <w:lang w:val="en-GB"/>
              </w:rPr>
              <w:t>Repeat what we have done last week</w:t>
            </w:r>
          </w:p>
        </w:tc>
        <w:tc>
          <w:tcPr>
            <w:tcW w:w="3535"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None</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10 minutes</w:t>
            </w:r>
          </w:p>
        </w:tc>
      </w:tr>
      <w:tr w:rsidR="00C07460" w:rsidRPr="00B758F1" w:rsidTr="00D671F0">
        <w:tc>
          <w:tcPr>
            <w:tcW w:w="3535"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Checking homework</w:t>
            </w:r>
          </w:p>
        </w:tc>
        <w:tc>
          <w:tcPr>
            <w:tcW w:w="3535"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None</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5 minutes</w:t>
            </w:r>
          </w:p>
        </w:tc>
      </w:tr>
      <w:tr w:rsidR="00C07460" w:rsidRPr="00B758F1" w:rsidTr="00D671F0">
        <w:tc>
          <w:tcPr>
            <w:tcW w:w="3535" w:type="dxa"/>
          </w:tcPr>
          <w:p w:rsidR="00C07460" w:rsidRPr="00423AB4" w:rsidRDefault="00C07460" w:rsidP="00D671F0">
            <w:pPr>
              <w:pStyle w:val="Geenafstand"/>
              <w:rPr>
                <w:rStyle w:val="ipa"/>
                <w:rFonts w:ascii="Arial" w:hAnsi="Arial" w:cs="Arial"/>
                <w:lang w:val="en-GB"/>
              </w:rPr>
            </w:pPr>
            <w:r w:rsidRPr="00423AB4">
              <w:rPr>
                <w:rFonts w:ascii="Arial" w:eastAsia="MS Mincho" w:hAnsi="Arial" w:cs="Arial"/>
                <w:lang w:val="en-GB"/>
              </w:rPr>
              <w:t>ɔɪ</w:t>
            </w:r>
          </w:p>
        </w:tc>
        <w:tc>
          <w:tcPr>
            <w:tcW w:w="3535"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PPP Phonetics 1</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10 minutes</w:t>
            </w:r>
          </w:p>
        </w:tc>
      </w:tr>
      <w:tr w:rsidR="00C07460" w:rsidRPr="00B758F1" w:rsidTr="00D671F0">
        <w:tc>
          <w:tcPr>
            <w:tcW w:w="3535" w:type="dxa"/>
          </w:tcPr>
          <w:p w:rsidR="00C07460" w:rsidRPr="00423AB4" w:rsidRDefault="00C07460" w:rsidP="00D671F0">
            <w:pPr>
              <w:pStyle w:val="Geenafstand"/>
              <w:rPr>
                <w:rStyle w:val="ipa"/>
                <w:rFonts w:ascii="Arial" w:hAnsi="Arial" w:cs="Arial"/>
                <w:lang w:val="en-GB"/>
              </w:rPr>
            </w:pPr>
            <w:r w:rsidRPr="00423AB4">
              <w:rPr>
                <w:rFonts w:ascii="Arial" w:hAnsi="Arial" w:cs="Arial"/>
                <w:lang w:val="en-GB"/>
              </w:rPr>
              <w:t>eə</w:t>
            </w:r>
          </w:p>
        </w:tc>
        <w:tc>
          <w:tcPr>
            <w:tcW w:w="3535"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PPP Phonetics 1</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10 minutes</w:t>
            </w:r>
          </w:p>
        </w:tc>
      </w:tr>
      <w:tr w:rsidR="00C07460" w:rsidRPr="00B758F1" w:rsidTr="00D671F0">
        <w:tc>
          <w:tcPr>
            <w:tcW w:w="3535" w:type="dxa"/>
          </w:tcPr>
          <w:p w:rsidR="00C07460" w:rsidRPr="00423AB4" w:rsidRDefault="00C07460" w:rsidP="00D671F0">
            <w:pPr>
              <w:pStyle w:val="Geenafstand"/>
              <w:rPr>
                <w:rStyle w:val="ipa"/>
                <w:rFonts w:ascii="Arial" w:hAnsi="Arial" w:cs="Arial"/>
                <w:lang w:val="en-GB"/>
              </w:rPr>
            </w:pPr>
            <w:r w:rsidRPr="00423AB4">
              <w:rPr>
                <w:rFonts w:ascii="Arial" w:eastAsia="MS Mincho" w:hAnsi="Arial" w:cs="Arial"/>
                <w:lang w:val="en-GB"/>
              </w:rPr>
              <w:t>ɪə</w:t>
            </w:r>
          </w:p>
        </w:tc>
        <w:tc>
          <w:tcPr>
            <w:tcW w:w="3535"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PPP Phonetics 1</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7 minutes</w:t>
            </w:r>
          </w:p>
        </w:tc>
      </w:tr>
      <w:tr w:rsidR="00C07460" w:rsidRPr="00B758F1" w:rsidTr="00D671F0">
        <w:tc>
          <w:tcPr>
            <w:tcW w:w="3535" w:type="dxa"/>
          </w:tcPr>
          <w:p w:rsidR="00C07460" w:rsidRPr="00423AB4" w:rsidRDefault="00C07460" w:rsidP="00D671F0">
            <w:pPr>
              <w:pStyle w:val="Geenafstand"/>
              <w:rPr>
                <w:rStyle w:val="ipa"/>
                <w:rFonts w:ascii="Arial" w:hAnsi="Arial" w:cs="Arial"/>
                <w:lang w:val="en-GB"/>
              </w:rPr>
            </w:pPr>
            <w:r w:rsidRPr="00423AB4">
              <w:rPr>
                <w:rFonts w:ascii="Arial" w:eastAsia="MS Mincho" w:hAnsi="Arial" w:cs="Arial"/>
                <w:lang w:val="en-GB"/>
              </w:rPr>
              <w:t>ʊ</w:t>
            </w:r>
            <w:r w:rsidRPr="00423AB4">
              <w:rPr>
                <w:rFonts w:ascii="Arial" w:hAnsi="Arial" w:cs="Arial"/>
                <w:lang w:val="en-GB"/>
              </w:rPr>
              <w:t>ə</w:t>
            </w:r>
          </w:p>
        </w:tc>
        <w:tc>
          <w:tcPr>
            <w:tcW w:w="3535"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PPP Phonetics 1</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10 minutes</w:t>
            </w:r>
          </w:p>
        </w:tc>
      </w:tr>
      <w:tr w:rsidR="00C07460" w:rsidRPr="00B758F1" w:rsidTr="00D671F0">
        <w:tc>
          <w:tcPr>
            <w:tcW w:w="3535"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End, what are we going to do next week?</w:t>
            </w:r>
          </w:p>
        </w:tc>
        <w:tc>
          <w:tcPr>
            <w:tcW w:w="3535"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PPP Phonetics 1</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3 minutes</w:t>
            </w:r>
          </w:p>
        </w:tc>
      </w:tr>
    </w:tbl>
    <w:p w:rsidR="00C07460" w:rsidRDefault="00C07460" w:rsidP="00C07460">
      <w:pPr>
        <w:pStyle w:val="Geenafstand"/>
        <w:rPr>
          <w:rFonts w:ascii="Baskerville Old Face" w:hAnsi="Baskerville Old Face"/>
          <w:sz w:val="24"/>
          <w:szCs w:val="24"/>
          <w:lang w:val="en-GB"/>
        </w:rPr>
      </w:pPr>
    </w:p>
    <w:p w:rsidR="00C07460" w:rsidRDefault="00C07460" w:rsidP="00C07460">
      <w:pPr>
        <w:pStyle w:val="Geenafstand"/>
        <w:rPr>
          <w:rFonts w:ascii="Baskerville Old Face" w:hAnsi="Baskerville Old Face"/>
          <w:sz w:val="24"/>
          <w:szCs w:val="24"/>
          <w:lang w:val="en-GB"/>
        </w:rPr>
      </w:pPr>
    </w:p>
    <w:p w:rsidR="00C07460" w:rsidRDefault="00C07460" w:rsidP="00C07460">
      <w:pPr>
        <w:pStyle w:val="Geenafstand"/>
        <w:rPr>
          <w:rFonts w:ascii="Baskerville Old Face" w:hAnsi="Baskerville Old Face"/>
          <w:sz w:val="24"/>
          <w:szCs w:val="24"/>
          <w:lang w:val="en-GB"/>
        </w:rPr>
      </w:pPr>
      <w:r>
        <w:rPr>
          <w:rFonts w:ascii="Baskerville Old Face" w:hAnsi="Baskerville Old Face"/>
          <w:sz w:val="24"/>
          <w:szCs w:val="24"/>
          <w:lang w:val="en-GB"/>
        </w:rPr>
        <w:t>Lesson 6 – 7</w:t>
      </w:r>
      <w:r w:rsidRPr="00CF18BB">
        <w:rPr>
          <w:rFonts w:ascii="Baskerville Old Face" w:hAnsi="Baskerville Old Face"/>
          <w:sz w:val="24"/>
          <w:szCs w:val="24"/>
          <w:vertAlign w:val="superscript"/>
          <w:lang w:val="en-GB"/>
        </w:rPr>
        <w:t>th</w:t>
      </w:r>
      <w:r>
        <w:rPr>
          <w:rFonts w:ascii="Baskerville Old Face" w:hAnsi="Baskerville Old Face"/>
          <w:sz w:val="24"/>
          <w:szCs w:val="24"/>
          <w:lang w:val="en-GB"/>
        </w:rPr>
        <w:t xml:space="preserve"> of November</w:t>
      </w:r>
    </w:p>
    <w:p w:rsidR="00C07460" w:rsidRDefault="00C07460" w:rsidP="00C07460">
      <w:pPr>
        <w:pStyle w:val="Geenafstand"/>
        <w:rPr>
          <w:rFonts w:ascii="Baskerville Old Face" w:hAnsi="Baskerville Old Face"/>
          <w:sz w:val="24"/>
          <w:szCs w:val="24"/>
          <w:lang w:val="en-GB"/>
        </w:rPr>
      </w:pPr>
    </w:p>
    <w:tbl>
      <w:tblPr>
        <w:tblStyle w:val="Tabelraster"/>
        <w:tblW w:w="0" w:type="auto"/>
        <w:tblLook w:val="04A0"/>
      </w:tblPr>
      <w:tblGrid>
        <w:gridCol w:w="3535"/>
        <w:gridCol w:w="3536"/>
        <w:gridCol w:w="3536"/>
      </w:tblGrid>
      <w:tr w:rsidR="00C07460" w:rsidRPr="00B758F1" w:rsidTr="00D671F0">
        <w:tc>
          <w:tcPr>
            <w:tcW w:w="3535" w:type="dxa"/>
          </w:tcPr>
          <w:p w:rsidR="00C07460" w:rsidRPr="00B758F1" w:rsidRDefault="00C07460" w:rsidP="00D671F0">
            <w:pPr>
              <w:rPr>
                <w:rFonts w:ascii="Baskerville Old Face" w:hAnsi="Baskerville Old Face" w:cs="Arial"/>
                <w:b/>
                <w:sz w:val="24"/>
                <w:szCs w:val="24"/>
              </w:rPr>
            </w:pPr>
            <w:r w:rsidRPr="00B758F1">
              <w:rPr>
                <w:rFonts w:ascii="Baskerville Old Face" w:hAnsi="Baskerville Old Face" w:cs="Arial"/>
                <w:b/>
                <w:sz w:val="24"/>
                <w:szCs w:val="24"/>
              </w:rPr>
              <w:t>What?</w:t>
            </w:r>
          </w:p>
        </w:tc>
        <w:tc>
          <w:tcPr>
            <w:tcW w:w="3536" w:type="dxa"/>
          </w:tcPr>
          <w:p w:rsidR="00C07460" w:rsidRPr="00B758F1" w:rsidRDefault="00C07460" w:rsidP="00D671F0">
            <w:pPr>
              <w:rPr>
                <w:rFonts w:ascii="Baskerville Old Face" w:hAnsi="Baskerville Old Face" w:cs="Arial"/>
                <w:b/>
                <w:sz w:val="24"/>
                <w:szCs w:val="24"/>
              </w:rPr>
            </w:pPr>
            <w:r w:rsidRPr="00B758F1">
              <w:rPr>
                <w:rFonts w:ascii="Baskerville Old Face" w:hAnsi="Baskerville Old Face" w:cs="Arial"/>
                <w:b/>
                <w:sz w:val="24"/>
                <w:szCs w:val="24"/>
              </w:rPr>
              <w:t>Materials</w:t>
            </w:r>
          </w:p>
        </w:tc>
        <w:tc>
          <w:tcPr>
            <w:tcW w:w="3536" w:type="dxa"/>
          </w:tcPr>
          <w:p w:rsidR="00C07460" w:rsidRPr="00B758F1" w:rsidRDefault="00C07460" w:rsidP="00D671F0">
            <w:pPr>
              <w:rPr>
                <w:rFonts w:ascii="Baskerville Old Face" w:hAnsi="Baskerville Old Face" w:cs="Arial"/>
                <w:b/>
                <w:sz w:val="24"/>
                <w:szCs w:val="24"/>
              </w:rPr>
            </w:pPr>
            <w:r w:rsidRPr="00B758F1">
              <w:rPr>
                <w:rFonts w:ascii="Baskerville Old Face" w:hAnsi="Baskerville Old Face" w:cs="Arial"/>
                <w:b/>
                <w:sz w:val="24"/>
                <w:szCs w:val="24"/>
              </w:rPr>
              <w:t>Time</w:t>
            </w:r>
          </w:p>
        </w:tc>
      </w:tr>
      <w:tr w:rsidR="00C07460" w:rsidRPr="00B758F1" w:rsidTr="00D671F0">
        <w:tc>
          <w:tcPr>
            <w:tcW w:w="3535" w:type="dxa"/>
          </w:tcPr>
          <w:p w:rsidR="00C07460" w:rsidRPr="00B758F1" w:rsidRDefault="00C07460" w:rsidP="00D671F0">
            <w:pPr>
              <w:rPr>
                <w:rFonts w:ascii="Baskerville Old Face" w:hAnsi="Baskerville Old Face" w:cs="Arial"/>
                <w:sz w:val="24"/>
                <w:szCs w:val="24"/>
                <w:lang w:val="en-GB"/>
              </w:rPr>
            </w:pPr>
            <w:r>
              <w:rPr>
                <w:rFonts w:ascii="Baskerville Old Face" w:hAnsi="Baskerville Old Face" w:cs="Arial"/>
                <w:sz w:val="24"/>
                <w:szCs w:val="24"/>
                <w:lang w:val="en-GB"/>
              </w:rPr>
              <w:t>Repeat what we have done last week</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None</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10 minutes</w:t>
            </w:r>
          </w:p>
        </w:tc>
      </w:tr>
      <w:tr w:rsidR="00C07460" w:rsidRPr="00B758F1" w:rsidTr="00D671F0">
        <w:tc>
          <w:tcPr>
            <w:tcW w:w="3535"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Checking homework</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None</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5 minutes</w:t>
            </w:r>
          </w:p>
        </w:tc>
      </w:tr>
      <w:tr w:rsidR="00C07460" w:rsidRPr="00B758F1" w:rsidTr="00D671F0">
        <w:tc>
          <w:tcPr>
            <w:tcW w:w="3535" w:type="dxa"/>
          </w:tcPr>
          <w:p w:rsidR="00C07460" w:rsidRPr="00423AB4" w:rsidRDefault="00C07460" w:rsidP="00D671F0">
            <w:pPr>
              <w:pStyle w:val="Geenafstand"/>
              <w:rPr>
                <w:rStyle w:val="ipa"/>
                <w:rFonts w:ascii="Arial" w:hAnsi="Arial" w:cs="Arial"/>
                <w:lang w:val="en-GB"/>
              </w:rPr>
            </w:pPr>
            <w:r w:rsidRPr="005976B2">
              <w:rPr>
                <w:rStyle w:val="ipa"/>
                <w:rFonts w:ascii="Baskerville Old Face" w:hAnsi="Baskerville Old Face"/>
                <w:sz w:val="24"/>
                <w:szCs w:val="24"/>
                <w:lang w:val="en-GB"/>
              </w:rPr>
              <w:t>Transcribing easy words</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PPP Phonetics 1</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25 minutes</w:t>
            </w:r>
          </w:p>
        </w:tc>
      </w:tr>
      <w:tr w:rsidR="00C07460" w:rsidRPr="00B758F1" w:rsidTr="00D671F0">
        <w:tc>
          <w:tcPr>
            <w:tcW w:w="3535"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End, what are we going to do next week?</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PPP Phonetics 1</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5 minutes</w:t>
            </w:r>
          </w:p>
        </w:tc>
      </w:tr>
    </w:tbl>
    <w:p w:rsidR="00C07460" w:rsidRPr="00CF18BB" w:rsidRDefault="00C07460" w:rsidP="00C07460">
      <w:pPr>
        <w:pStyle w:val="Geenafstand"/>
        <w:rPr>
          <w:rFonts w:ascii="Baskerville Old Face" w:hAnsi="Baskerville Old Face"/>
          <w:sz w:val="24"/>
          <w:szCs w:val="24"/>
          <w:lang w:val="en-GB"/>
        </w:rPr>
      </w:pPr>
    </w:p>
    <w:p w:rsidR="00C07460" w:rsidRDefault="00C07460" w:rsidP="00C07460">
      <w:pPr>
        <w:pStyle w:val="Geenafstand"/>
        <w:rPr>
          <w:rFonts w:ascii="Baskerville Old Face" w:hAnsi="Baskerville Old Face"/>
          <w:sz w:val="24"/>
          <w:szCs w:val="24"/>
          <w:lang w:val="en-GB"/>
        </w:rPr>
      </w:pPr>
    </w:p>
    <w:p w:rsidR="00C07460" w:rsidRDefault="00C07460" w:rsidP="00C07460">
      <w:pPr>
        <w:pStyle w:val="Geenafstand"/>
        <w:rPr>
          <w:rFonts w:ascii="Baskerville Old Face" w:hAnsi="Baskerville Old Face"/>
          <w:sz w:val="24"/>
          <w:szCs w:val="24"/>
          <w:lang w:val="en-GB"/>
        </w:rPr>
      </w:pPr>
      <w:r>
        <w:rPr>
          <w:rFonts w:ascii="Baskerville Old Face" w:hAnsi="Baskerville Old Face"/>
          <w:sz w:val="24"/>
          <w:szCs w:val="24"/>
          <w:lang w:val="en-GB"/>
        </w:rPr>
        <w:t>Lesson 7 – 14</w:t>
      </w:r>
      <w:r w:rsidRPr="00CF18BB">
        <w:rPr>
          <w:rFonts w:ascii="Baskerville Old Face" w:hAnsi="Baskerville Old Face"/>
          <w:sz w:val="24"/>
          <w:szCs w:val="24"/>
          <w:vertAlign w:val="superscript"/>
          <w:lang w:val="en-GB"/>
        </w:rPr>
        <w:t>th</w:t>
      </w:r>
      <w:r>
        <w:rPr>
          <w:rFonts w:ascii="Baskerville Old Face" w:hAnsi="Baskerville Old Face"/>
          <w:sz w:val="24"/>
          <w:szCs w:val="24"/>
          <w:lang w:val="en-GB"/>
        </w:rPr>
        <w:t xml:space="preserve"> of November</w:t>
      </w:r>
    </w:p>
    <w:p w:rsidR="00C07460" w:rsidRDefault="00C07460" w:rsidP="00C07460">
      <w:pPr>
        <w:pStyle w:val="Geenafstand"/>
        <w:rPr>
          <w:rFonts w:ascii="Baskerville Old Face" w:hAnsi="Baskerville Old Face"/>
          <w:sz w:val="24"/>
          <w:szCs w:val="24"/>
          <w:lang w:val="en-GB"/>
        </w:rPr>
      </w:pPr>
    </w:p>
    <w:tbl>
      <w:tblPr>
        <w:tblStyle w:val="Tabelraster"/>
        <w:tblW w:w="0" w:type="auto"/>
        <w:tblLook w:val="04A0"/>
      </w:tblPr>
      <w:tblGrid>
        <w:gridCol w:w="3535"/>
        <w:gridCol w:w="3536"/>
        <w:gridCol w:w="3536"/>
      </w:tblGrid>
      <w:tr w:rsidR="00C07460" w:rsidRPr="00B758F1" w:rsidTr="00D671F0">
        <w:tc>
          <w:tcPr>
            <w:tcW w:w="3535" w:type="dxa"/>
          </w:tcPr>
          <w:p w:rsidR="00C07460" w:rsidRPr="00B758F1" w:rsidRDefault="00C07460" w:rsidP="00D671F0">
            <w:pPr>
              <w:rPr>
                <w:rFonts w:ascii="Baskerville Old Face" w:hAnsi="Baskerville Old Face" w:cs="Arial"/>
                <w:b/>
                <w:sz w:val="24"/>
                <w:szCs w:val="24"/>
              </w:rPr>
            </w:pPr>
            <w:r w:rsidRPr="00B758F1">
              <w:rPr>
                <w:rFonts w:ascii="Baskerville Old Face" w:hAnsi="Baskerville Old Face" w:cs="Arial"/>
                <w:b/>
                <w:sz w:val="24"/>
                <w:szCs w:val="24"/>
              </w:rPr>
              <w:t>What?</w:t>
            </w:r>
          </w:p>
        </w:tc>
        <w:tc>
          <w:tcPr>
            <w:tcW w:w="3536" w:type="dxa"/>
          </w:tcPr>
          <w:p w:rsidR="00C07460" w:rsidRPr="00B758F1" w:rsidRDefault="00C07460" w:rsidP="00D671F0">
            <w:pPr>
              <w:rPr>
                <w:rFonts w:ascii="Baskerville Old Face" w:hAnsi="Baskerville Old Face" w:cs="Arial"/>
                <w:b/>
                <w:sz w:val="24"/>
                <w:szCs w:val="24"/>
              </w:rPr>
            </w:pPr>
            <w:r w:rsidRPr="00B758F1">
              <w:rPr>
                <w:rFonts w:ascii="Baskerville Old Face" w:hAnsi="Baskerville Old Face" w:cs="Arial"/>
                <w:b/>
                <w:sz w:val="24"/>
                <w:szCs w:val="24"/>
              </w:rPr>
              <w:t>Materials</w:t>
            </w:r>
          </w:p>
        </w:tc>
        <w:tc>
          <w:tcPr>
            <w:tcW w:w="3536" w:type="dxa"/>
          </w:tcPr>
          <w:p w:rsidR="00C07460" w:rsidRPr="00B758F1" w:rsidRDefault="00C07460" w:rsidP="00D671F0">
            <w:pPr>
              <w:rPr>
                <w:rFonts w:ascii="Baskerville Old Face" w:hAnsi="Baskerville Old Face" w:cs="Arial"/>
                <w:b/>
                <w:sz w:val="24"/>
                <w:szCs w:val="24"/>
              </w:rPr>
            </w:pPr>
            <w:r w:rsidRPr="00B758F1">
              <w:rPr>
                <w:rFonts w:ascii="Baskerville Old Face" w:hAnsi="Baskerville Old Face" w:cs="Arial"/>
                <w:b/>
                <w:sz w:val="24"/>
                <w:szCs w:val="24"/>
              </w:rPr>
              <w:t>Time</w:t>
            </w:r>
          </w:p>
        </w:tc>
      </w:tr>
      <w:tr w:rsidR="00C07460" w:rsidRPr="00B758F1" w:rsidTr="00D671F0">
        <w:tc>
          <w:tcPr>
            <w:tcW w:w="3535" w:type="dxa"/>
          </w:tcPr>
          <w:p w:rsidR="00C07460" w:rsidRPr="00B758F1" w:rsidRDefault="00C07460" w:rsidP="00D671F0">
            <w:pPr>
              <w:rPr>
                <w:rFonts w:ascii="Baskerville Old Face" w:hAnsi="Baskerville Old Face" w:cs="Arial"/>
                <w:sz w:val="24"/>
                <w:szCs w:val="24"/>
                <w:lang w:val="en-GB"/>
              </w:rPr>
            </w:pPr>
            <w:r>
              <w:rPr>
                <w:rFonts w:ascii="Baskerville Old Face" w:hAnsi="Baskerville Old Face" w:cs="Arial"/>
                <w:sz w:val="24"/>
                <w:szCs w:val="24"/>
                <w:lang w:val="en-GB"/>
              </w:rPr>
              <w:t>Repeat what we have done last week</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None</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10 minutes</w:t>
            </w:r>
          </w:p>
        </w:tc>
      </w:tr>
      <w:tr w:rsidR="00C07460" w:rsidRPr="00B758F1" w:rsidTr="00D671F0">
        <w:tc>
          <w:tcPr>
            <w:tcW w:w="3535"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Checking homework</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None</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5 minutes</w:t>
            </w:r>
          </w:p>
        </w:tc>
      </w:tr>
      <w:tr w:rsidR="00C07460" w:rsidRPr="00B758F1" w:rsidTr="00D671F0">
        <w:tc>
          <w:tcPr>
            <w:tcW w:w="3535" w:type="dxa"/>
          </w:tcPr>
          <w:p w:rsidR="00C07460" w:rsidRPr="00423AB4" w:rsidRDefault="00C07460" w:rsidP="00D671F0">
            <w:pPr>
              <w:pStyle w:val="Geenafstand"/>
              <w:rPr>
                <w:rStyle w:val="ipa"/>
                <w:rFonts w:ascii="Arial" w:hAnsi="Arial" w:cs="Arial"/>
                <w:lang w:val="en-GB"/>
              </w:rPr>
            </w:pPr>
            <w:r w:rsidRPr="005976B2">
              <w:rPr>
                <w:rStyle w:val="ipa"/>
                <w:rFonts w:ascii="Baskerville Old Face" w:hAnsi="Baskerville Old Face"/>
                <w:sz w:val="24"/>
                <w:szCs w:val="24"/>
                <w:lang w:val="en-GB"/>
              </w:rPr>
              <w:t>Transcribing more difficult words and transcribing phrases</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PPP Phonetics 1</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25 minutes</w:t>
            </w:r>
          </w:p>
        </w:tc>
      </w:tr>
      <w:tr w:rsidR="00C07460" w:rsidRPr="00B758F1" w:rsidTr="00D671F0">
        <w:tc>
          <w:tcPr>
            <w:tcW w:w="3535"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End, what are we going to do next week?</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PPP Phonetics 1</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5 minutes</w:t>
            </w:r>
          </w:p>
        </w:tc>
      </w:tr>
    </w:tbl>
    <w:p w:rsidR="00C07460" w:rsidRPr="00CF18BB" w:rsidRDefault="00C07460" w:rsidP="00C07460">
      <w:pPr>
        <w:pStyle w:val="Geenafstand"/>
        <w:rPr>
          <w:rFonts w:ascii="Baskerville Old Face" w:hAnsi="Baskerville Old Face"/>
          <w:sz w:val="24"/>
          <w:szCs w:val="24"/>
          <w:lang w:val="en-GB"/>
        </w:rPr>
      </w:pPr>
    </w:p>
    <w:p w:rsidR="00C07460" w:rsidRDefault="00C07460" w:rsidP="00C07460">
      <w:pPr>
        <w:pStyle w:val="Geenafstand"/>
        <w:rPr>
          <w:rFonts w:ascii="Baskerville Old Face" w:hAnsi="Baskerville Old Face"/>
          <w:sz w:val="24"/>
          <w:szCs w:val="24"/>
          <w:lang w:val="en-GB"/>
        </w:rPr>
      </w:pPr>
    </w:p>
    <w:p w:rsidR="00C07460" w:rsidRDefault="00C07460" w:rsidP="00C07460">
      <w:pPr>
        <w:pStyle w:val="Geenafstand"/>
        <w:rPr>
          <w:rFonts w:ascii="Baskerville Old Face" w:hAnsi="Baskerville Old Face"/>
          <w:sz w:val="24"/>
          <w:szCs w:val="24"/>
          <w:lang w:val="en-GB"/>
        </w:rPr>
      </w:pPr>
    </w:p>
    <w:p w:rsidR="00C07460" w:rsidRDefault="00C07460" w:rsidP="00C07460">
      <w:pPr>
        <w:pStyle w:val="Geenafstand"/>
        <w:rPr>
          <w:rFonts w:ascii="Baskerville Old Face" w:hAnsi="Baskerville Old Face"/>
          <w:sz w:val="24"/>
          <w:szCs w:val="24"/>
          <w:lang w:val="en-GB"/>
        </w:rPr>
      </w:pPr>
    </w:p>
    <w:p w:rsidR="00C07460" w:rsidRDefault="00C07460" w:rsidP="00C07460">
      <w:pPr>
        <w:pStyle w:val="Geenafstand"/>
        <w:rPr>
          <w:rFonts w:ascii="Baskerville Old Face" w:hAnsi="Baskerville Old Face"/>
          <w:sz w:val="24"/>
          <w:szCs w:val="24"/>
          <w:lang w:val="en-GB"/>
        </w:rPr>
      </w:pPr>
    </w:p>
    <w:p w:rsidR="00C07460" w:rsidRDefault="00C07460" w:rsidP="00C07460">
      <w:pPr>
        <w:pStyle w:val="Geenafstand"/>
        <w:rPr>
          <w:rFonts w:ascii="Baskerville Old Face" w:hAnsi="Baskerville Old Face"/>
          <w:sz w:val="24"/>
          <w:szCs w:val="24"/>
          <w:lang w:val="en-GB"/>
        </w:rPr>
      </w:pPr>
      <w:r>
        <w:rPr>
          <w:rFonts w:ascii="Baskerville Old Face" w:hAnsi="Baskerville Old Face"/>
          <w:sz w:val="24"/>
          <w:szCs w:val="24"/>
          <w:lang w:val="en-GB"/>
        </w:rPr>
        <w:t>Lesson 8 – 21</w:t>
      </w:r>
      <w:r w:rsidRPr="00CF18BB">
        <w:rPr>
          <w:rFonts w:ascii="Baskerville Old Face" w:hAnsi="Baskerville Old Face"/>
          <w:sz w:val="24"/>
          <w:szCs w:val="24"/>
          <w:vertAlign w:val="superscript"/>
          <w:lang w:val="en-GB"/>
        </w:rPr>
        <w:t>st</w:t>
      </w:r>
      <w:r>
        <w:rPr>
          <w:rFonts w:ascii="Baskerville Old Face" w:hAnsi="Baskerville Old Face"/>
          <w:sz w:val="24"/>
          <w:szCs w:val="24"/>
          <w:lang w:val="en-GB"/>
        </w:rPr>
        <w:t xml:space="preserve">  of November</w:t>
      </w:r>
    </w:p>
    <w:p w:rsidR="00C07460" w:rsidRDefault="00C07460" w:rsidP="00C07460">
      <w:pPr>
        <w:pStyle w:val="Geenafstand"/>
        <w:rPr>
          <w:rFonts w:ascii="Baskerville Old Face" w:hAnsi="Baskerville Old Face"/>
          <w:sz w:val="24"/>
          <w:szCs w:val="24"/>
          <w:lang w:val="en-GB"/>
        </w:rPr>
      </w:pPr>
    </w:p>
    <w:tbl>
      <w:tblPr>
        <w:tblStyle w:val="Tabelraster"/>
        <w:tblW w:w="0" w:type="auto"/>
        <w:tblLook w:val="04A0"/>
      </w:tblPr>
      <w:tblGrid>
        <w:gridCol w:w="3535"/>
        <w:gridCol w:w="3536"/>
        <w:gridCol w:w="3536"/>
      </w:tblGrid>
      <w:tr w:rsidR="00C07460" w:rsidRPr="00B758F1" w:rsidTr="00D671F0">
        <w:tc>
          <w:tcPr>
            <w:tcW w:w="3535" w:type="dxa"/>
          </w:tcPr>
          <w:p w:rsidR="00C07460" w:rsidRPr="00B758F1" w:rsidRDefault="00C07460" w:rsidP="00D671F0">
            <w:pPr>
              <w:rPr>
                <w:rFonts w:ascii="Baskerville Old Face" w:hAnsi="Baskerville Old Face" w:cs="Arial"/>
                <w:b/>
                <w:sz w:val="24"/>
                <w:szCs w:val="24"/>
              </w:rPr>
            </w:pPr>
            <w:r w:rsidRPr="00B758F1">
              <w:rPr>
                <w:rFonts w:ascii="Baskerville Old Face" w:hAnsi="Baskerville Old Face" w:cs="Arial"/>
                <w:b/>
                <w:sz w:val="24"/>
                <w:szCs w:val="24"/>
              </w:rPr>
              <w:t>What?</w:t>
            </w:r>
          </w:p>
        </w:tc>
        <w:tc>
          <w:tcPr>
            <w:tcW w:w="3536" w:type="dxa"/>
          </w:tcPr>
          <w:p w:rsidR="00C07460" w:rsidRPr="00B758F1" w:rsidRDefault="00C07460" w:rsidP="00D671F0">
            <w:pPr>
              <w:rPr>
                <w:rFonts w:ascii="Baskerville Old Face" w:hAnsi="Baskerville Old Face" w:cs="Arial"/>
                <w:b/>
                <w:sz w:val="24"/>
                <w:szCs w:val="24"/>
              </w:rPr>
            </w:pPr>
            <w:r w:rsidRPr="00B758F1">
              <w:rPr>
                <w:rFonts w:ascii="Baskerville Old Face" w:hAnsi="Baskerville Old Face" w:cs="Arial"/>
                <w:b/>
                <w:sz w:val="24"/>
                <w:szCs w:val="24"/>
              </w:rPr>
              <w:t>Materials</w:t>
            </w:r>
          </w:p>
        </w:tc>
        <w:tc>
          <w:tcPr>
            <w:tcW w:w="3536" w:type="dxa"/>
          </w:tcPr>
          <w:p w:rsidR="00C07460" w:rsidRPr="00B758F1" w:rsidRDefault="00C07460" w:rsidP="00D671F0">
            <w:pPr>
              <w:rPr>
                <w:rFonts w:ascii="Baskerville Old Face" w:hAnsi="Baskerville Old Face" w:cs="Arial"/>
                <w:b/>
                <w:sz w:val="24"/>
                <w:szCs w:val="24"/>
              </w:rPr>
            </w:pPr>
            <w:r w:rsidRPr="00B758F1">
              <w:rPr>
                <w:rFonts w:ascii="Baskerville Old Face" w:hAnsi="Baskerville Old Face" w:cs="Arial"/>
                <w:b/>
                <w:sz w:val="24"/>
                <w:szCs w:val="24"/>
              </w:rPr>
              <w:t>Time</w:t>
            </w:r>
          </w:p>
        </w:tc>
      </w:tr>
      <w:tr w:rsidR="00C07460" w:rsidRPr="00B758F1" w:rsidTr="00D671F0">
        <w:tc>
          <w:tcPr>
            <w:tcW w:w="3535" w:type="dxa"/>
          </w:tcPr>
          <w:p w:rsidR="00C07460" w:rsidRPr="00B758F1" w:rsidRDefault="00C07460" w:rsidP="00D671F0">
            <w:pPr>
              <w:rPr>
                <w:rFonts w:ascii="Baskerville Old Face" w:hAnsi="Baskerville Old Face" w:cs="Arial"/>
                <w:sz w:val="24"/>
                <w:szCs w:val="24"/>
                <w:lang w:val="en-GB"/>
              </w:rPr>
            </w:pPr>
            <w:r>
              <w:rPr>
                <w:rFonts w:ascii="Baskerville Old Face" w:hAnsi="Baskerville Old Face" w:cs="Arial"/>
                <w:sz w:val="24"/>
                <w:szCs w:val="24"/>
                <w:lang w:val="en-GB"/>
              </w:rPr>
              <w:t>Repeat what we have done last week</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None</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10 minutes</w:t>
            </w:r>
          </w:p>
        </w:tc>
      </w:tr>
      <w:tr w:rsidR="00C07460" w:rsidRPr="00B758F1" w:rsidTr="00D671F0">
        <w:tc>
          <w:tcPr>
            <w:tcW w:w="3535"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Checking homework</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None</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5 minutes</w:t>
            </w:r>
          </w:p>
        </w:tc>
      </w:tr>
      <w:tr w:rsidR="00C07460" w:rsidRPr="00B758F1" w:rsidTr="00D671F0">
        <w:tc>
          <w:tcPr>
            <w:tcW w:w="3535" w:type="dxa"/>
          </w:tcPr>
          <w:p w:rsidR="00C07460" w:rsidRPr="00423AB4" w:rsidRDefault="00C07460" w:rsidP="00D671F0">
            <w:pPr>
              <w:pStyle w:val="Geenafstand"/>
              <w:rPr>
                <w:rStyle w:val="ipa"/>
                <w:rFonts w:ascii="Arial" w:hAnsi="Arial" w:cs="Arial"/>
                <w:lang w:val="en-GB"/>
              </w:rPr>
            </w:pPr>
            <w:r w:rsidRPr="005976B2">
              <w:rPr>
                <w:rStyle w:val="ipa"/>
                <w:rFonts w:ascii="Baskerville Old Face" w:hAnsi="Baskerville Old Face"/>
                <w:sz w:val="24"/>
                <w:szCs w:val="24"/>
                <w:lang w:val="en-GB"/>
              </w:rPr>
              <w:t>Transcribing phrases</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PPP Phonetics 1</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25 minutes</w:t>
            </w:r>
          </w:p>
        </w:tc>
      </w:tr>
      <w:tr w:rsidR="00C07460" w:rsidRPr="00B758F1" w:rsidTr="00D671F0">
        <w:tc>
          <w:tcPr>
            <w:tcW w:w="3535"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End, what are we going to do next week?</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PPP Phonetics 1</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5 minutes</w:t>
            </w:r>
          </w:p>
        </w:tc>
      </w:tr>
    </w:tbl>
    <w:p w:rsidR="00C07460" w:rsidRDefault="00C07460" w:rsidP="00C07460">
      <w:pPr>
        <w:pStyle w:val="Geenafstand"/>
        <w:rPr>
          <w:rFonts w:ascii="Baskerville Old Face" w:hAnsi="Baskerville Old Face"/>
          <w:sz w:val="24"/>
          <w:szCs w:val="24"/>
          <w:lang w:val="en-GB"/>
        </w:rPr>
      </w:pPr>
    </w:p>
    <w:p w:rsidR="00C07460" w:rsidRDefault="00C07460" w:rsidP="00C07460">
      <w:pPr>
        <w:pStyle w:val="Geenafstand"/>
        <w:rPr>
          <w:rFonts w:ascii="Baskerville Old Face" w:hAnsi="Baskerville Old Face"/>
          <w:sz w:val="24"/>
          <w:szCs w:val="24"/>
          <w:lang w:val="en-GB"/>
        </w:rPr>
      </w:pPr>
    </w:p>
    <w:p w:rsidR="00C07460" w:rsidRDefault="00C07460" w:rsidP="00C07460">
      <w:pPr>
        <w:pStyle w:val="Geenafstand"/>
        <w:rPr>
          <w:rFonts w:ascii="Baskerville Old Face" w:hAnsi="Baskerville Old Face"/>
          <w:sz w:val="24"/>
          <w:szCs w:val="24"/>
          <w:lang w:val="en-GB"/>
        </w:rPr>
      </w:pPr>
      <w:r>
        <w:rPr>
          <w:rFonts w:ascii="Baskerville Old Face" w:hAnsi="Baskerville Old Face"/>
          <w:sz w:val="24"/>
          <w:szCs w:val="24"/>
          <w:lang w:val="en-GB"/>
        </w:rPr>
        <w:t>Lesson 9 – 28</w:t>
      </w:r>
      <w:r w:rsidRPr="00CF18BB">
        <w:rPr>
          <w:rFonts w:ascii="Baskerville Old Face" w:hAnsi="Baskerville Old Face"/>
          <w:sz w:val="24"/>
          <w:szCs w:val="24"/>
          <w:vertAlign w:val="superscript"/>
          <w:lang w:val="en-GB"/>
        </w:rPr>
        <w:t>th</w:t>
      </w:r>
      <w:r>
        <w:rPr>
          <w:rFonts w:ascii="Baskerville Old Face" w:hAnsi="Baskerville Old Face"/>
          <w:sz w:val="24"/>
          <w:szCs w:val="24"/>
          <w:lang w:val="en-GB"/>
        </w:rPr>
        <w:t xml:space="preserve"> of November</w:t>
      </w:r>
    </w:p>
    <w:p w:rsidR="00C07460" w:rsidRDefault="00C07460" w:rsidP="00C07460">
      <w:pPr>
        <w:pStyle w:val="Geenafstand"/>
        <w:rPr>
          <w:rFonts w:ascii="Baskerville Old Face" w:hAnsi="Baskerville Old Face"/>
          <w:sz w:val="24"/>
          <w:szCs w:val="24"/>
          <w:lang w:val="en-GB"/>
        </w:rPr>
      </w:pPr>
    </w:p>
    <w:tbl>
      <w:tblPr>
        <w:tblStyle w:val="Tabelraster"/>
        <w:tblW w:w="0" w:type="auto"/>
        <w:tblLook w:val="04A0"/>
      </w:tblPr>
      <w:tblGrid>
        <w:gridCol w:w="3535"/>
        <w:gridCol w:w="3536"/>
        <w:gridCol w:w="3536"/>
      </w:tblGrid>
      <w:tr w:rsidR="00C07460" w:rsidRPr="00B758F1" w:rsidTr="00D671F0">
        <w:tc>
          <w:tcPr>
            <w:tcW w:w="3535" w:type="dxa"/>
          </w:tcPr>
          <w:p w:rsidR="00C07460" w:rsidRPr="00B758F1" w:rsidRDefault="00C07460" w:rsidP="00D671F0">
            <w:pPr>
              <w:rPr>
                <w:rFonts w:ascii="Baskerville Old Face" w:hAnsi="Baskerville Old Face" w:cs="Arial"/>
                <w:b/>
                <w:sz w:val="24"/>
                <w:szCs w:val="24"/>
              </w:rPr>
            </w:pPr>
            <w:r w:rsidRPr="00B758F1">
              <w:rPr>
                <w:rFonts w:ascii="Baskerville Old Face" w:hAnsi="Baskerville Old Face" w:cs="Arial"/>
                <w:b/>
                <w:sz w:val="24"/>
                <w:szCs w:val="24"/>
              </w:rPr>
              <w:t>What?</w:t>
            </w:r>
          </w:p>
        </w:tc>
        <w:tc>
          <w:tcPr>
            <w:tcW w:w="3536" w:type="dxa"/>
          </w:tcPr>
          <w:p w:rsidR="00C07460" w:rsidRPr="00B758F1" w:rsidRDefault="00C07460" w:rsidP="00D671F0">
            <w:pPr>
              <w:rPr>
                <w:rFonts w:ascii="Baskerville Old Face" w:hAnsi="Baskerville Old Face" w:cs="Arial"/>
                <w:b/>
                <w:sz w:val="24"/>
                <w:szCs w:val="24"/>
              </w:rPr>
            </w:pPr>
            <w:r w:rsidRPr="00B758F1">
              <w:rPr>
                <w:rFonts w:ascii="Baskerville Old Face" w:hAnsi="Baskerville Old Face" w:cs="Arial"/>
                <w:b/>
                <w:sz w:val="24"/>
                <w:szCs w:val="24"/>
              </w:rPr>
              <w:t>Materials</w:t>
            </w:r>
          </w:p>
        </w:tc>
        <w:tc>
          <w:tcPr>
            <w:tcW w:w="3536" w:type="dxa"/>
          </w:tcPr>
          <w:p w:rsidR="00C07460" w:rsidRPr="00B758F1" w:rsidRDefault="00C07460" w:rsidP="00D671F0">
            <w:pPr>
              <w:rPr>
                <w:rFonts w:ascii="Baskerville Old Face" w:hAnsi="Baskerville Old Face" w:cs="Arial"/>
                <w:b/>
                <w:sz w:val="24"/>
                <w:szCs w:val="24"/>
              </w:rPr>
            </w:pPr>
            <w:r w:rsidRPr="00B758F1">
              <w:rPr>
                <w:rFonts w:ascii="Baskerville Old Face" w:hAnsi="Baskerville Old Face" w:cs="Arial"/>
                <w:b/>
                <w:sz w:val="24"/>
                <w:szCs w:val="24"/>
              </w:rPr>
              <w:t>Time</w:t>
            </w:r>
          </w:p>
        </w:tc>
      </w:tr>
      <w:tr w:rsidR="00C07460" w:rsidRPr="00B758F1" w:rsidTr="00D671F0">
        <w:tc>
          <w:tcPr>
            <w:tcW w:w="3535" w:type="dxa"/>
          </w:tcPr>
          <w:p w:rsidR="00C07460" w:rsidRPr="00B758F1" w:rsidRDefault="00C07460" w:rsidP="00D671F0">
            <w:pPr>
              <w:rPr>
                <w:rFonts w:ascii="Baskerville Old Face" w:hAnsi="Baskerville Old Face" w:cs="Arial"/>
                <w:sz w:val="24"/>
                <w:szCs w:val="24"/>
                <w:lang w:val="en-GB"/>
              </w:rPr>
            </w:pPr>
            <w:r>
              <w:rPr>
                <w:rFonts w:ascii="Baskerville Old Face" w:hAnsi="Baskerville Old Face" w:cs="Arial"/>
                <w:sz w:val="24"/>
                <w:szCs w:val="24"/>
                <w:lang w:val="en-GB"/>
              </w:rPr>
              <w:t>Repeat what we have done last week</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None</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10 minutes</w:t>
            </w:r>
          </w:p>
        </w:tc>
      </w:tr>
      <w:tr w:rsidR="00C07460" w:rsidRPr="00B758F1" w:rsidTr="00D671F0">
        <w:tc>
          <w:tcPr>
            <w:tcW w:w="3535"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Checking homework</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None</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5 minutes</w:t>
            </w:r>
          </w:p>
        </w:tc>
      </w:tr>
      <w:tr w:rsidR="00C07460" w:rsidRPr="00B758F1" w:rsidTr="00D671F0">
        <w:tc>
          <w:tcPr>
            <w:tcW w:w="3535" w:type="dxa"/>
          </w:tcPr>
          <w:p w:rsidR="00C07460" w:rsidRPr="00423AB4" w:rsidRDefault="00C07460" w:rsidP="00D671F0">
            <w:pPr>
              <w:pStyle w:val="Geenafstand"/>
              <w:rPr>
                <w:rStyle w:val="ipa"/>
                <w:rFonts w:ascii="Arial" w:hAnsi="Arial" w:cs="Arial"/>
                <w:lang w:val="en-GB"/>
              </w:rPr>
            </w:pPr>
            <w:r w:rsidRPr="005976B2">
              <w:rPr>
                <w:rStyle w:val="ipa"/>
                <w:rFonts w:ascii="Baskerville Old Face" w:hAnsi="Baskerville Old Face"/>
                <w:sz w:val="24"/>
                <w:szCs w:val="24"/>
                <w:lang w:val="en-GB"/>
              </w:rPr>
              <w:t>Transcribing phrases</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PPP Phonetics 1</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25 minutes</w:t>
            </w:r>
          </w:p>
        </w:tc>
      </w:tr>
      <w:tr w:rsidR="00C07460" w:rsidRPr="00B758F1" w:rsidTr="00D671F0">
        <w:tc>
          <w:tcPr>
            <w:tcW w:w="3535"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End, what are we going to do next week?</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PPP Phonetics 1</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5 minutes</w:t>
            </w:r>
          </w:p>
        </w:tc>
      </w:tr>
    </w:tbl>
    <w:p w:rsidR="00C07460" w:rsidRDefault="00C07460" w:rsidP="00C07460">
      <w:pPr>
        <w:pStyle w:val="Geenafstand"/>
        <w:rPr>
          <w:rFonts w:ascii="Baskerville Old Face" w:hAnsi="Baskerville Old Face"/>
          <w:sz w:val="24"/>
          <w:szCs w:val="24"/>
          <w:lang w:val="en-GB"/>
        </w:rPr>
      </w:pPr>
    </w:p>
    <w:p w:rsidR="00C07460" w:rsidRDefault="00C07460" w:rsidP="00C07460">
      <w:pPr>
        <w:pStyle w:val="Geenafstand"/>
        <w:rPr>
          <w:rFonts w:ascii="Baskerville Old Face" w:hAnsi="Baskerville Old Face"/>
          <w:sz w:val="24"/>
          <w:szCs w:val="24"/>
          <w:lang w:val="en-GB"/>
        </w:rPr>
      </w:pPr>
    </w:p>
    <w:p w:rsidR="00C07460" w:rsidRDefault="00C07460" w:rsidP="00C07460">
      <w:pPr>
        <w:pStyle w:val="Geenafstand"/>
        <w:rPr>
          <w:rFonts w:ascii="Baskerville Old Face" w:hAnsi="Baskerville Old Face"/>
          <w:sz w:val="24"/>
          <w:szCs w:val="24"/>
          <w:lang w:val="en-GB"/>
        </w:rPr>
      </w:pPr>
      <w:r>
        <w:rPr>
          <w:rFonts w:ascii="Baskerville Old Face" w:hAnsi="Baskerville Old Face"/>
          <w:sz w:val="24"/>
          <w:szCs w:val="24"/>
          <w:lang w:val="en-GB"/>
        </w:rPr>
        <w:t>Lesson 10 – 5</w:t>
      </w:r>
      <w:r w:rsidRPr="0000165A">
        <w:rPr>
          <w:rFonts w:ascii="Baskerville Old Face" w:hAnsi="Baskerville Old Face"/>
          <w:sz w:val="24"/>
          <w:szCs w:val="24"/>
          <w:vertAlign w:val="superscript"/>
          <w:lang w:val="en-GB"/>
        </w:rPr>
        <w:t>th</w:t>
      </w:r>
      <w:r>
        <w:rPr>
          <w:rFonts w:ascii="Baskerville Old Face" w:hAnsi="Baskerville Old Face"/>
          <w:sz w:val="24"/>
          <w:szCs w:val="24"/>
          <w:lang w:val="en-GB"/>
        </w:rPr>
        <w:t xml:space="preserve"> of December</w:t>
      </w:r>
    </w:p>
    <w:p w:rsidR="00C07460" w:rsidRDefault="00C07460" w:rsidP="00C07460">
      <w:pPr>
        <w:pStyle w:val="Geenafstand"/>
        <w:rPr>
          <w:rFonts w:ascii="Baskerville Old Face" w:hAnsi="Baskerville Old Face"/>
          <w:sz w:val="24"/>
          <w:szCs w:val="24"/>
          <w:lang w:val="en-GB"/>
        </w:rPr>
      </w:pPr>
    </w:p>
    <w:tbl>
      <w:tblPr>
        <w:tblStyle w:val="Tabelraster"/>
        <w:tblW w:w="0" w:type="auto"/>
        <w:tblLook w:val="04A0"/>
      </w:tblPr>
      <w:tblGrid>
        <w:gridCol w:w="3535"/>
        <w:gridCol w:w="3536"/>
        <w:gridCol w:w="3536"/>
      </w:tblGrid>
      <w:tr w:rsidR="00C07460" w:rsidRPr="00B758F1" w:rsidTr="00D671F0">
        <w:tc>
          <w:tcPr>
            <w:tcW w:w="3535" w:type="dxa"/>
          </w:tcPr>
          <w:p w:rsidR="00C07460" w:rsidRPr="00B758F1" w:rsidRDefault="00C07460" w:rsidP="00D671F0">
            <w:pPr>
              <w:rPr>
                <w:rFonts w:ascii="Baskerville Old Face" w:hAnsi="Baskerville Old Face" w:cs="Arial"/>
                <w:b/>
                <w:sz w:val="24"/>
                <w:szCs w:val="24"/>
              </w:rPr>
            </w:pPr>
            <w:r w:rsidRPr="00B758F1">
              <w:rPr>
                <w:rFonts w:ascii="Baskerville Old Face" w:hAnsi="Baskerville Old Face" w:cs="Arial"/>
                <w:b/>
                <w:sz w:val="24"/>
                <w:szCs w:val="24"/>
              </w:rPr>
              <w:t>What?</w:t>
            </w:r>
          </w:p>
        </w:tc>
        <w:tc>
          <w:tcPr>
            <w:tcW w:w="3536" w:type="dxa"/>
          </w:tcPr>
          <w:p w:rsidR="00C07460" w:rsidRPr="00B758F1" w:rsidRDefault="00C07460" w:rsidP="00D671F0">
            <w:pPr>
              <w:rPr>
                <w:rFonts w:ascii="Baskerville Old Face" w:hAnsi="Baskerville Old Face" w:cs="Arial"/>
                <w:b/>
                <w:sz w:val="24"/>
                <w:szCs w:val="24"/>
              </w:rPr>
            </w:pPr>
            <w:r w:rsidRPr="00B758F1">
              <w:rPr>
                <w:rFonts w:ascii="Baskerville Old Face" w:hAnsi="Baskerville Old Face" w:cs="Arial"/>
                <w:b/>
                <w:sz w:val="24"/>
                <w:szCs w:val="24"/>
              </w:rPr>
              <w:t>Materials</w:t>
            </w:r>
          </w:p>
        </w:tc>
        <w:tc>
          <w:tcPr>
            <w:tcW w:w="3536" w:type="dxa"/>
          </w:tcPr>
          <w:p w:rsidR="00C07460" w:rsidRPr="00B758F1" w:rsidRDefault="00C07460" w:rsidP="00D671F0">
            <w:pPr>
              <w:rPr>
                <w:rFonts w:ascii="Baskerville Old Face" w:hAnsi="Baskerville Old Face" w:cs="Arial"/>
                <w:b/>
                <w:sz w:val="24"/>
                <w:szCs w:val="24"/>
              </w:rPr>
            </w:pPr>
            <w:r w:rsidRPr="00B758F1">
              <w:rPr>
                <w:rFonts w:ascii="Baskerville Old Face" w:hAnsi="Baskerville Old Face" w:cs="Arial"/>
                <w:b/>
                <w:sz w:val="24"/>
                <w:szCs w:val="24"/>
              </w:rPr>
              <w:t>Time</w:t>
            </w:r>
          </w:p>
        </w:tc>
      </w:tr>
      <w:tr w:rsidR="00C07460" w:rsidRPr="00B758F1" w:rsidTr="00D671F0">
        <w:tc>
          <w:tcPr>
            <w:tcW w:w="3535" w:type="dxa"/>
          </w:tcPr>
          <w:p w:rsidR="00C07460" w:rsidRPr="00B758F1" w:rsidRDefault="00C07460" w:rsidP="00D671F0">
            <w:pPr>
              <w:rPr>
                <w:rFonts w:ascii="Baskerville Old Face" w:hAnsi="Baskerville Old Face" w:cs="Arial"/>
                <w:sz w:val="24"/>
                <w:szCs w:val="24"/>
                <w:lang w:val="en-GB"/>
              </w:rPr>
            </w:pPr>
            <w:r>
              <w:rPr>
                <w:rFonts w:ascii="Baskerville Old Face" w:hAnsi="Baskerville Old Face" w:cs="Arial"/>
                <w:sz w:val="24"/>
                <w:szCs w:val="24"/>
                <w:lang w:val="en-GB"/>
              </w:rPr>
              <w:t>Repeat what we have done last week</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None</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10 minutes</w:t>
            </w:r>
          </w:p>
        </w:tc>
      </w:tr>
      <w:tr w:rsidR="00C07460" w:rsidRPr="00B758F1" w:rsidTr="00D671F0">
        <w:tc>
          <w:tcPr>
            <w:tcW w:w="3535" w:type="dxa"/>
          </w:tcPr>
          <w:p w:rsidR="00C07460" w:rsidRPr="005976B2" w:rsidRDefault="00C07460" w:rsidP="00D671F0">
            <w:pPr>
              <w:pStyle w:val="Geenafstand"/>
              <w:rPr>
                <w:rStyle w:val="ipa"/>
                <w:rFonts w:ascii="Baskerville Old Face" w:hAnsi="Baskerville Old Face"/>
                <w:sz w:val="24"/>
                <w:szCs w:val="24"/>
                <w:lang w:val="en-GB"/>
              </w:rPr>
            </w:pPr>
            <w:r w:rsidRPr="005976B2">
              <w:rPr>
                <w:rStyle w:val="ipa"/>
                <w:rFonts w:ascii="Baskerville Old Face" w:hAnsi="Baskerville Old Face"/>
                <w:sz w:val="24"/>
                <w:szCs w:val="24"/>
                <w:lang w:val="en-GB"/>
              </w:rPr>
              <w:t>Learning how to pronounce phonetic symbols</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PPP Phonetics 1</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30 minutes</w:t>
            </w:r>
          </w:p>
        </w:tc>
      </w:tr>
      <w:tr w:rsidR="00C07460" w:rsidRPr="00B758F1" w:rsidTr="00D671F0">
        <w:tc>
          <w:tcPr>
            <w:tcW w:w="3535"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End, what are we going to do next week?</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PPP Phonetics 1</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5 minutes</w:t>
            </w:r>
          </w:p>
        </w:tc>
      </w:tr>
    </w:tbl>
    <w:p w:rsidR="00C07460" w:rsidRDefault="00C07460" w:rsidP="00C07460">
      <w:pPr>
        <w:pStyle w:val="Geenafstand"/>
        <w:rPr>
          <w:rFonts w:ascii="Baskerville Old Face" w:hAnsi="Baskerville Old Face"/>
          <w:sz w:val="24"/>
          <w:szCs w:val="24"/>
          <w:lang w:val="en-GB"/>
        </w:rPr>
      </w:pPr>
    </w:p>
    <w:p w:rsidR="00C07460" w:rsidRDefault="00C07460" w:rsidP="00C07460">
      <w:pPr>
        <w:pStyle w:val="Geenafstand"/>
        <w:rPr>
          <w:rFonts w:ascii="Baskerville Old Face" w:hAnsi="Baskerville Old Face"/>
          <w:sz w:val="24"/>
          <w:szCs w:val="24"/>
          <w:lang w:val="en-GB"/>
        </w:rPr>
      </w:pPr>
    </w:p>
    <w:p w:rsidR="00C07460" w:rsidRDefault="00C07460" w:rsidP="00C07460">
      <w:pPr>
        <w:pStyle w:val="Geenafstand"/>
        <w:rPr>
          <w:rFonts w:ascii="Baskerville Old Face" w:hAnsi="Baskerville Old Face"/>
          <w:sz w:val="24"/>
          <w:szCs w:val="24"/>
          <w:lang w:val="en-GB"/>
        </w:rPr>
      </w:pPr>
      <w:r>
        <w:rPr>
          <w:rFonts w:ascii="Baskerville Old Face" w:hAnsi="Baskerville Old Face"/>
          <w:sz w:val="24"/>
          <w:szCs w:val="24"/>
          <w:lang w:val="en-GB"/>
        </w:rPr>
        <w:t>Lesson 11 – 19</w:t>
      </w:r>
      <w:r w:rsidRPr="0000165A">
        <w:rPr>
          <w:rFonts w:ascii="Baskerville Old Face" w:hAnsi="Baskerville Old Face"/>
          <w:sz w:val="24"/>
          <w:szCs w:val="24"/>
          <w:vertAlign w:val="superscript"/>
          <w:lang w:val="en-GB"/>
        </w:rPr>
        <w:t>th</w:t>
      </w:r>
      <w:r>
        <w:rPr>
          <w:rFonts w:ascii="Baskerville Old Face" w:hAnsi="Baskerville Old Face"/>
          <w:sz w:val="24"/>
          <w:szCs w:val="24"/>
          <w:lang w:val="en-GB"/>
        </w:rPr>
        <w:t xml:space="preserve"> of December</w:t>
      </w:r>
    </w:p>
    <w:p w:rsidR="00C07460" w:rsidRDefault="00C07460" w:rsidP="00C07460">
      <w:pPr>
        <w:pStyle w:val="Geenafstand"/>
        <w:rPr>
          <w:rFonts w:ascii="Baskerville Old Face" w:hAnsi="Baskerville Old Face"/>
          <w:sz w:val="24"/>
          <w:szCs w:val="24"/>
          <w:lang w:val="en-GB"/>
        </w:rPr>
      </w:pPr>
    </w:p>
    <w:tbl>
      <w:tblPr>
        <w:tblStyle w:val="Tabelraster"/>
        <w:tblW w:w="0" w:type="auto"/>
        <w:tblLook w:val="04A0"/>
      </w:tblPr>
      <w:tblGrid>
        <w:gridCol w:w="3535"/>
        <w:gridCol w:w="3536"/>
        <w:gridCol w:w="3536"/>
      </w:tblGrid>
      <w:tr w:rsidR="00C07460" w:rsidRPr="00B758F1" w:rsidTr="00D671F0">
        <w:tc>
          <w:tcPr>
            <w:tcW w:w="3535" w:type="dxa"/>
          </w:tcPr>
          <w:p w:rsidR="00C07460" w:rsidRPr="00B758F1" w:rsidRDefault="00C07460" w:rsidP="00D671F0">
            <w:pPr>
              <w:rPr>
                <w:rFonts w:ascii="Baskerville Old Face" w:hAnsi="Baskerville Old Face" w:cs="Arial"/>
                <w:b/>
                <w:sz w:val="24"/>
                <w:szCs w:val="24"/>
              </w:rPr>
            </w:pPr>
            <w:r w:rsidRPr="00B758F1">
              <w:rPr>
                <w:rFonts w:ascii="Baskerville Old Face" w:hAnsi="Baskerville Old Face" w:cs="Arial"/>
                <w:b/>
                <w:sz w:val="24"/>
                <w:szCs w:val="24"/>
              </w:rPr>
              <w:t>What?</w:t>
            </w:r>
          </w:p>
        </w:tc>
        <w:tc>
          <w:tcPr>
            <w:tcW w:w="3536" w:type="dxa"/>
          </w:tcPr>
          <w:p w:rsidR="00C07460" w:rsidRPr="00B758F1" w:rsidRDefault="00C07460" w:rsidP="00D671F0">
            <w:pPr>
              <w:rPr>
                <w:rFonts w:ascii="Baskerville Old Face" w:hAnsi="Baskerville Old Face" w:cs="Arial"/>
                <w:b/>
                <w:sz w:val="24"/>
                <w:szCs w:val="24"/>
              </w:rPr>
            </w:pPr>
            <w:r w:rsidRPr="00B758F1">
              <w:rPr>
                <w:rFonts w:ascii="Baskerville Old Face" w:hAnsi="Baskerville Old Face" w:cs="Arial"/>
                <w:b/>
                <w:sz w:val="24"/>
                <w:szCs w:val="24"/>
              </w:rPr>
              <w:t>Materials</w:t>
            </w:r>
          </w:p>
        </w:tc>
        <w:tc>
          <w:tcPr>
            <w:tcW w:w="3536" w:type="dxa"/>
          </w:tcPr>
          <w:p w:rsidR="00C07460" w:rsidRPr="00B758F1" w:rsidRDefault="00C07460" w:rsidP="00D671F0">
            <w:pPr>
              <w:rPr>
                <w:rFonts w:ascii="Baskerville Old Face" w:hAnsi="Baskerville Old Face" w:cs="Arial"/>
                <w:b/>
                <w:sz w:val="24"/>
                <w:szCs w:val="24"/>
              </w:rPr>
            </w:pPr>
            <w:r w:rsidRPr="00B758F1">
              <w:rPr>
                <w:rFonts w:ascii="Baskerville Old Face" w:hAnsi="Baskerville Old Face" w:cs="Arial"/>
                <w:b/>
                <w:sz w:val="24"/>
                <w:szCs w:val="24"/>
              </w:rPr>
              <w:t>Time</w:t>
            </w:r>
          </w:p>
        </w:tc>
      </w:tr>
      <w:tr w:rsidR="00C07460" w:rsidRPr="00B758F1" w:rsidTr="00D671F0">
        <w:tc>
          <w:tcPr>
            <w:tcW w:w="3535" w:type="dxa"/>
          </w:tcPr>
          <w:p w:rsidR="00C07460" w:rsidRPr="00B758F1" w:rsidRDefault="00C07460" w:rsidP="00D671F0">
            <w:pPr>
              <w:rPr>
                <w:rFonts w:ascii="Baskerville Old Face" w:hAnsi="Baskerville Old Face" w:cs="Arial"/>
                <w:sz w:val="24"/>
                <w:szCs w:val="24"/>
                <w:lang w:val="en-GB"/>
              </w:rPr>
            </w:pPr>
            <w:r>
              <w:rPr>
                <w:rFonts w:ascii="Baskerville Old Face" w:hAnsi="Baskerville Old Face" w:cs="Arial"/>
                <w:sz w:val="24"/>
                <w:szCs w:val="24"/>
                <w:lang w:val="en-GB"/>
              </w:rPr>
              <w:t>Repeat what we have done last week</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None</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10 minutes</w:t>
            </w:r>
          </w:p>
        </w:tc>
      </w:tr>
      <w:tr w:rsidR="00C07460" w:rsidRPr="00B758F1" w:rsidTr="00D671F0">
        <w:tc>
          <w:tcPr>
            <w:tcW w:w="3535" w:type="dxa"/>
          </w:tcPr>
          <w:p w:rsidR="00C07460" w:rsidRPr="005976B2" w:rsidRDefault="00C07460" w:rsidP="00D671F0">
            <w:pPr>
              <w:pStyle w:val="Geenafstand"/>
              <w:rPr>
                <w:rStyle w:val="ipa"/>
                <w:rFonts w:ascii="Baskerville Old Face" w:hAnsi="Baskerville Old Face"/>
                <w:sz w:val="24"/>
                <w:szCs w:val="24"/>
                <w:lang w:val="en-GB"/>
              </w:rPr>
            </w:pPr>
            <w:r w:rsidRPr="005976B2">
              <w:rPr>
                <w:rStyle w:val="ipa"/>
                <w:rFonts w:ascii="Baskerville Old Face" w:hAnsi="Baskerville Old Face"/>
                <w:sz w:val="24"/>
                <w:szCs w:val="24"/>
                <w:lang w:val="en-GB"/>
              </w:rPr>
              <w:t>Reading phonetic symbols</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PPP Phonetics 1</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30 minutes</w:t>
            </w:r>
          </w:p>
        </w:tc>
      </w:tr>
      <w:tr w:rsidR="00C07460" w:rsidRPr="00B758F1" w:rsidTr="00D671F0">
        <w:tc>
          <w:tcPr>
            <w:tcW w:w="3535"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End, what are we going to do next week?</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PPP Phonetics 1</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5 minutes</w:t>
            </w:r>
          </w:p>
        </w:tc>
      </w:tr>
    </w:tbl>
    <w:p w:rsidR="00C07460" w:rsidRDefault="00C07460" w:rsidP="00C07460">
      <w:pPr>
        <w:pStyle w:val="Geenafstand"/>
        <w:rPr>
          <w:rFonts w:ascii="Baskerville Old Face" w:hAnsi="Baskerville Old Face"/>
          <w:sz w:val="24"/>
          <w:szCs w:val="24"/>
          <w:lang w:val="en-GB"/>
        </w:rPr>
      </w:pPr>
    </w:p>
    <w:p w:rsidR="00C07460" w:rsidRDefault="00C07460" w:rsidP="00C07460">
      <w:pPr>
        <w:pStyle w:val="Geenafstand"/>
        <w:rPr>
          <w:rFonts w:ascii="Baskerville Old Face" w:hAnsi="Baskerville Old Face"/>
          <w:sz w:val="24"/>
          <w:szCs w:val="24"/>
          <w:lang w:val="en-GB"/>
        </w:rPr>
      </w:pPr>
    </w:p>
    <w:p w:rsidR="00C07460" w:rsidRDefault="00C07460" w:rsidP="00C07460">
      <w:pPr>
        <w:pStyle w:val="Geenafstand"/>
        <w:rPr>
          <w:rFonts w:ascii="Baskerville Old Face" w:hAnsi="Baskerville Old Face"/>
          <w:sz w:val="24"/>
          <w:szCs w:val="24"/>
          <w:lang w:val="en-GB"/>
        </w:rPr>
      </w:pPr>
      <w:r>
        <w:rPr>
          <w:rFonts w:ascii="Baskerville Old Face" w:hAnsi="Baskerville Old Face"/>
          <w:sz w:val="24"/>
          <w:szCs w:val="24"/>
          <w:lang w:val="en-GB"/>
        </w:rPr>
        <w:t>Lesson 12 – 9</w:t>
      </w:r>
      <w:r w:rsidRPr="0000165A">
        <w:rPr>
          <w:rFonts w:ascii="Baskerville Old Face" w:hAnsi="Baskerville Old Face"/>
          <w:sz w:val="24"/>
          <w:szCs w:val="24"/>
          <w:vertAlign w:val="superscript"/>
          <w:lang w:val="en-GB"/>
        </w:rPr>
        <w:t>th</w:t>
      </w:r>
      <w:r>
        <w:rPr>
          <w:rFonts w:ascii="Baskerville Old Face" w:hAnsi="Baskerville Old Face"/>
          <w:sz w:val="24"/>
          <w:szCs w:val="24"/>
          <w:lang w:val="en-GB"/>
        </w:rPr>
        <w:t xml:space="preserve"> of December</w:t>
      </w:r>
    </w:p>
    <w:p w:rsidR="00C07460" w:rsidRDefault="00C07460" w:rsidP="00C07460">
      <w:pPr>
        <w:pStyle w:val="Geenafstand"/>
        <w:rPr>
          <w:rFonts w:ascii="Baskerville Old Face" w:hAnsi="Baskerville Old Face"/>
          <w:sz w:val="24"/>
          <w:szCs w:val="24"/>
          <w:lang w:val="en-GB"/>
        </w:rPr>
      </w:pPr>
    </w:p>
    <w:tbl>
      <w:tblPr>
        <w:tblStyle w:val="Tabelraster"/>
        <w:tblW w:w="0" w:type="auto"/>
        <w:tblLook w:val="04A0"/>
      </w:tblPr>
      <w:tblGrid>
        <w:gridCol w:w="3535"/>
        <w:gridCol w:w="3536"/>
        <w:gridCol w:w="3536"/>
      </w:tblGrid>
      <w:tr w:rsidR="00C07460" w:rsidRPr="00B758F1" w:rsidTr="00D671F0">
        <w:tc>
          <w:tcPr>
            <w:tcW w:w="3535" w:type="dxa"/>
          </w:tcPr>
          <w:p w:rsidR="00C07460" w:rsidRPr="00B758F1" w:rsidRDefault="00C07460" w:rsidP="00D671F0">
            <w:pPr>
              <w:rPr>
                <w:rFonts w:ascii="Baskerville Old Face" w:hAnsi="Baskerville Old Face" w:cs="Arial"/>
                <w:b/>
                <w:sz w:val="24"/>
                <w:szCs w:val="24"/>
              </w:rPr>
            </w:pPr>
            <w:r w:rsidRPr="00B758F1">
              <w:rPr>
                <w:rFonts w:ascii="Baskerville Old Face" w:hAnsi="Baskerville Old Face" w:cs="Arial"/>
                <w:b/>
                <w:sz w:val="24"/>
                <w:szCs w:val="24"/>
              </w:rPr>
              <w:t>What?</w:t>
            </w:r>
          </w:p>
        </w:tc>
        <w:tc>
          <w:tcPr>
            <w:tcW w:w="3536" w:type="dxa"/>
          </w:tcPr>
          <w:p w:rsidR="00C07460" w:rsidRPr="00B758F1" w:rsidRDefault="00C07460" w:rsidP="00D671F0">
            <w:pPr>
              <w:rPr>
                <w:rFonts w:ascii="Baskerville Old Face" w:hAnsi="Baskerville Old Face" w:cs="Arial"/>
                <w:b/>
                <w:sz w:val="24"/>
                <w:szCs w:val="24"/>
              </w:rPr>
            </w:pPr>
            <w:r w:rsidRPr="00B758F1">
              <w:rPr>
                <w:rFonts w:ascii="Baskerville Old Face" w:hAnsi="Baskerville Old Face" w:cs="Arial"/>
                <w:b/>
                <w:sz w:val="24"/>
                <w:szCs w:val="24"/>
              </w:rPr>
              <w:t>Materials</w:t>
            </w:r>
          </w:p>
        </w:tc>
        <w:tc>
          <w:tcPr>
            <w:tcW w:w="3536" w:type="dxa"/>
          </w:tcPr>
          <w:p w:rsidR="00C07460" w:rsidRPr="00B758F1" w:rsidRDefault="00C07460" w:rsidP="00D671F0">
            <w:pPr>
              <w:rPr>
                <w:rFonts w:ascii="Baskerville Old Face" w:hAnsi="Baskerville Old Face" w:cs="Arial"/>
                <w:b/>
                <w:sz w:val="24"/>
                <w:szCs w:val="24"/>
              </w:rPr>
            </w:pPr>
            <w:r w:rsidRPr="00B758F1">
              <w:rPr>
                <w:rFonts w:ascii="Baskerville Old Face" w:hAnsi="Baskerville Old Face" w:cs="Arial"/>
                <w:b/>
                <w:sz w:val="24"/>
                <w:szCs w:val="24"/>
              </w:rPr>
              <w:t>Time</w:t>
            </w:r>
          </w:p>
        </w:tc>
      </w:tr>
      <w:tr w:rsidR="00C07460" w:rsidRPr="00B758F1" w:rsidTr="00D671F0">
        <w:tc>
          <w:tcPr>
            <w:tcW w:w="3535" w:type="dxa"/>
          </w:tcPr>
          <w:p w:rsidR="00C07460" w:rsidRPr="00B758F1" w:rsidRDefault="00C07460" w:rsidP="00D671F0">
            <w:pPr>
              <w:rPr>
                <w:rFonts w:ascii="Baskerville Old Face" w:hAnsi="Baskerville Old Face" w:cs="Arial"/>
                <w:sz w:val="24"/>
                <w:szCs w:val="24"/>
                <w:lang w:val="en-GB"/>
              </w:rPr>
            </w:pPr>
            <w:r>
              <w:rPr>
                <w:rFonts w:ascii="Baskerville Old Face" w:hAnsi="Baskerville Old Face" w:cs="Arial"/>
                <w:sz w:val="24"/>
                <w:szCs w:val="24"/>
                <w:lang w:val="en-GB"/>
              </w:rPr>
              <w:t>Repeat what we have done last week</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None</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10 minutes</w:t>
            </w:r>
          </w:p>
        </w:tc>
      </w:tr>
      <w:tr w:rsidR="00C07460" w:rsidRPr="00B758F1" w:rsidTr="00D671F0">
        <w:tc>
          <w:tcPr>
            <w:tcW w:w="3535" w:type="dxa"/>
          </w:tcPr>
          <w:p w:rsidR="00C07460" w:rsidRPr="005976B2" w:rsidRDefault="00C07460" w:rsidP="00D671F0">
            <w:pPr>
              <w:pStyle w:val="Geenafstand"/>
              <w:rPr>
                <w:rStyle w:val="ipa"/>
                <w:rFonts w:ascii="Baskerville Old Face" w:hAnsi="Baskerville Old Face"/>
                <w:sz w:val="24"/>
                <w:szCs w:val="24"/>
                <w:lang w:val="en-GB"/>
              </w:rPr>
            </w:pPr>
            <w:r w:rsidRPr="005976B2">
              <w:rPr>
                <w:rStyle w:val="ipa"/>
                <w:rFonts w:ascii="Baskerville Old Face" w:hAnsi="Baskerville Old Face"/>
                <w:sz w:val="24"/>
                <w:szCs w:val="24"/>
                <w:lang w:val="en-GB"/>
              </w:rPr>
              <w:t>Reading phonetic symbols</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PPP Phonetics 1</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30 minutes</w:t>
            </w:r>
          </w:p>
        </w:tc>
      </w:tr>
      <w:tr w:rsidR="00C07460" w:rsidRPr="00B758F1" w:rsidTr="00D671F0">
        <w:tc>
          <w:tcPr>
            <w:tcW w:w="3535"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End, what are we going to do next week?</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PPP Phonetics 1</w:t>
            </w:r>
          </w:p>
        </w:tc>
        <w:tc>
          <w:tcPr>
            <w:tcW w:w="3536" w:type="dxa"/>
          </w:tcPr>
          <w:p w:rsidR="00C07460" w:rsidRPr="00B758F1" w:rsidRDefault="00C07460" w:rsidP="00D671F0">
            <w:pPr>
              <w:rPr>
                <w:rFonts w:ascii="Baskerville Old Face" w:hAnsi="Baskerville Old Face"/>
                <w:sz w:val="24"/>
                <w:szCs w:val="24"/>
                <w:lang w:val="en-GB"/>
              </w:rPr>
            </w:pPr>
            <w:r>
              <w:rPr>
                <w:rFonts w:ascii="Baskerville Old Face" w:hAnsi="Baskerville Old Face"/>
                <w:sz w:val="24"/>
                <w:szCs w:val="24"/>
                <w:lang w:val="en-GB"/>
              </w:rPr>
              <w:t>5 minutes</w:t>
            </w:r>
          </w:p>
        </w:tc>
      </w:tr>
    </w:tbl>
    <w:p w:rsidR="001D6C24" w:rsidRDefault="001D6C24" w:rsidP="001D6C24">
      <w:pPr>
        <w:pStyle w:val="Lijstalinea"/>
        <w:numPr>
          <w:ilvl w:val="0"/>
          <w:numId w:val="24"/>
        </w:numPr>
        <w:rPr>
          <w:rStyle w:val="ipa"/>
          <w:rFonts w:ascii="Baskerville Old Face" w:hAnsi="Baskerville Old Face"/>
          <w:sz w:val="48"/>
          <w:szCs w:val="48"/>
          <w:lang w:val="en-GB"/>
        </w:rPr>
      </w:pPr>
      <w:r>
        <w:rPr>
          <w:rStyle w:val="ipa"/>
          <w:rFonts w:ascii="Baskerville Old Face" w:hAnsi="Baskerville Old Face"/>
          <w:sz w:val="48"/>
          <w:szCs w:val="48"/>
          <w:lang w:val="en-GB"/>
        </w:rPr>
        <w:lastRenderedPageBreak/>
        <w:t>The textbook</w:t>
      </w:r>
    </w:p>
    <w:p w:rsidR="001D6C24" w:rsidRDefault="001D6C24" w:rsidP="001D6C24">
      <w:pPr>
        <w:pStyle w:val="Geenafstand"/>
        <w:rPr>
          <w:rStyle w:val="ipa"/>
          <w:rFonts w:ascii="Baskerville Old Face" w:hAnsi="Baskerville Old Face"/>
          <w:sz w:val="24"/>
          <w:szCs w:val="24"/>
          <w:lang w:val="en-GB"/>
        </w:rPr>
      </w:pPr>
      <w:r w:rsidRPr="001D6C24">
        <w:rPr>
          <w:rFonts w:ascii="Baskerville Old Face" w:hAnsi="Baskerville Old Face"/>
          <w:sz w:val="24"/>
          <w:szCs w:val="24"/>
        </w:rPr>
        <w:t>The textbook consisted of the monophthongs, the diphthongs, the consonant parameters and exercises so to help them understand how these monophthongs, diphthongs and consonants work</w:t>
      </w:r>
      <w:r w:rsidRPr="001D6C24">
        <w:rPr>
          <w:rStyle w:val="ipa"/>
          <w:rFonts w:ascii="Baskerville Old Face" w:hAnsi="Baskerville Old Face"/>
          <w:sz w:val="24"/>
          <w:szCs w:val="24"/>
          <w:lang w:val="en-GB"/>
        </w:rPr>
        <w:t xml:space="preserve">. </w:t>
      </w:r>
      <w:r>
        <w:rPr>
          <w:rStyle w:val="ipa"/>
          <w:rFonts w:ascii="Baskerville Old Face" w:hAnsi="Baskerville Old Face"/>
          <w:sz w:val="24"/>
          <w:szCs w:val="24"/>
          <w:lang w:val="en-GB"/>
        </w:rPr>
        <w:t xml:space="preserve">The following pages contain the pages of the textbook my students had to work with. </w:t>
      </w:r>
    </w:p>
    <w:p w:rsidR="001D6C24" w:rsidRDefault="001D6C24" w:rsidP="001D6C24">
      <w:pPr>
        <w:pStyle w:val="Geenafstand"/>
        <w:rPr>
          <w:rStyle w:val="ipa"/>
          <w:rFonts w:ascii="Baskerville Old Face" w:hAnsi="Baskerville Old Face"/>
          <w:sz w:val="24"/>
          <w:szCs w:val="24"/>
          <w:lang w:val="en-GB"/>
        </w:rPr>
      </w:pPr>
    </w:p>
    <w:p w:rsidR="001D6C24" w:rsidRDefault="001D6C24" w:rsidP="001D6C24">
      <w:pPr>
        <w:pStyle w:val="Geenafstand"/>
        <w:rPr>
          <w:rStyle w:val="ipa"/>
          <w:rFonts w:ascii="Baskerville Old Face" w:hAnsi="Baskerville Old Face"/>
          <w:sz w:val="24"/>
          <w:szCs w:val="24"/>
          <w:lang w:val="en-GB"/>
        </w:rPr>
      </w:pPr>
    </w:p>
    <w:p w:rsidR="001D6C24" w:rsidRDefault="001D6C24" w:rsidP="001D6C24">
      <w:pPr>
        <w:pStyle w:val="Geenafstand"/>
        <w:rPr>
          <w:rStyle w:val="ipa"/>
          <w:rFonts w:ascii="Baskerville Old Face" w:hAnsi="Baskerville Old Face"/>
          <w:sz w:val="24"/>
          <w:szCs w:val="24"/>
          <w:lang w:val="en-GB"/>
        </w:rPr>
      </w:pPr>
    </w:p>
    <w:p w:rsidR="001D6C24" w:rsidRDefault="001D6C24" w:rsidP="001D6C24">
      <w:pPr>
        <w:pStyle w:val="Geenafstand"/>
        <w:rPr>
          <w:rStyle w:val="ipa"/>
          <w:rFonts w:ascii="Baskerville Old Face" w:hAnsi="Baskerville Old Face"/>
          <w:sz w:val="24"/>
          <w:szCs w:val="24"/>
          <w:lang w:val="en-GB"/>
        </w:rPr>
      </w:pPr>
    </w:p>
    <w:p w:rsidR="001D6C24" w:rsidRDefault="001D6C24" w:rsidP="001D6C24">
      <w:pPr>
        <w:pStyle w:val="Geenafstand"/>
        <w:rPr>
          <w:rStyle w:val="ipa"/>
          <w:rFonts w:ascii="Baskerville Old Face" w:hAnsi="Baskerville Old Face"/>
          <w:sz w:val="24"/>
          <w:szCs w:val="24"/>
          <w:lang w:val="en-GB"/>
        </w:rPr>
      </w:pPr>
    </w:p>
    <w:p w:rsidR="001D6C24" w:rsidRPr="008B45EB" w:rsidRDefault="001D6C24" w:rsidP="001D6C24">
      <w:pPr>
        <w:ind w:left="-567"/>
        <w:jc w:val="center"/>
        <w:rPr>
          <w:rFonts w:ascii="Baskerville Old Face" w:hAnsi="Baskerville Old Face"/>
          <w:sz w:val="56"/>
          <w:szCs w:val="56"/>
          <w:lang w:val="en-GB"/>
        </w:rPr>
      </w:pPr>
      <w:r w:rsidRPr="008B45EB">
        <w:rPr>
          <w:rFonts w:ascii="Baskerville Old Face" w:hAnsi="Baskerville Old Face"/>
          <w:noProof/>
          <w:sz w:val="56"/>
          <w:szCs w:val="56"/>
        </w:rPr>
        <w:drawing>
          <wp:anchor distT="0" distB="0" distL="114300" distR="114300" simplePos="0" relativeHeight="251665920" behindDoc="1" locked="0" layoutInCell="1" allowOverlap="1">
            <wp:simplePos x="0" y="0"/>
            <wp:positionH relativeFrom="column">
              <wp:posOffset>714375</wp:posOffset>
            </wp:positionH>
            <wp:positionV relativeFrom="paragraph">
              <wp:posOffset>539750</wp:posOffset>
            </wp:positionV>
            <wp:extent cx="4886325" cy="5200650"/>
            <wp:effectExtent l="19050" t="0" r="9525" b="0"/>
            <wp:wrapThrough wrapText="bothSides">
              <wp:wrapPolygon edited="0">
                <wp:start x="-84" y="0"/>
                <wp:lineTo x="-84" y="21521"/>
                <wp:lineTo x="21642" y="21521"/>
                <wp:lineTo x="21642" y="0"/>
                <wp:lineTo x="-84" y="0"/>
              </wp:wrapPolygon>
            </wp:wrapThrough>
            <wp:docPr id="16" name="Afbeelding 1" descr="https://encrypted-tbn1.gstatic.com/images?q=tbn:ANd9GcRx5M_YVQ31Xhi_qu2zYiY-AStxVYNl_rqghWi0f52EYedeQi3Y-w"/>
            <wp:cNvGraphicFramePr/>
            <a:graphic xmlns:a="http://schemas.openxmlformats.org/drawingml/2006/main">
              <a:graphicData uri="http://schemas.openxmlformats.org/drawingml/2006/picture">
                <pic:pic xmlns:pic="http://schemas.openxmlformats.org/drawingml/2006/picture">
                  <pic:nvPicPr>
                    <pic:cNvPr id="13318" name="Picture 6" descr="https://encrypted-tbn1.gstatic.com/images?q=tbn:ANd9GcRx5M_YVQ31Xhi_qu2zYiY-AStxVYNl_rqghWi0f52EYedeQi3Y-w"/>
                    <pic:cNvPicPr>
                      <a:picLocks noChangeAspect="1" noChangeArrowheads="1"/>
                    </pic:cNvPicPr>
                  </pic:nvPicPr>
                  <pic:blipFill>
                    <a:blip r:embed="rId26" cstate="print"/>
                    <a:srcRect/>
                    <a:stretch>
                      <a:fillRect/>
                    </a:stretch>
                  </pic:blipFill>
                  <pic:spPr bwMode="auto">
                    <a:xfrm>
                      <a:off x="0" y="0"/>
                      <a:ext cx="4886325" cy="5200650"/>
                    </a:xfrm>
                    <a:prstGeom prst="rect">
                      <a:avLst/>
                    </a:prstGeom>
                    <a:noFill/>
                  </pic:spPr>
                </pic:pic>
              </a:graphicData>
            </a:graphic>
          </wp:anchor>
        </w:drawing>
      </w:r>
      <w:r w:rsidRPr="008B45EB">
        <w:rPr>
          <w:rFonts w:ascii="Baskerville Old Face" w:hAnsi="Baskerville Old Face"/>
          <w:sz w:val="56"/>
          <w:szCs w:val="56"/>
          <w:lang w:val="en-GB"/>
        </w:rPr>
        <w:t>Phonetics: a brief introduction</w:t>
      </w:r>
    </w:p>
    <w:p w:rsidR="001D6C24" w:rsidRPr="00825AA8" w:rsidRDefault="001D6C24" w:rsidP="001D6C24">
      <w:pPr>
        <w:ind w:left="-567"/>
        <w:jc w:val="center"/>
        <w:rPr>
          <w:sz w:val="56"/>
          <w:szCs w:val="56"/>
          <w:lang w:val="en-GB"/>
        </w:rPr>
      </w:pPr>
    </w:p>
    <w:p w:rsidR="001D6C24" w:rsidRPr="00825AA8" w:rsidRDefault="001D6C24" w:rsidP="001D6C24">
      <w:pPr>
        <w:ind w:left="-567"/>
        <w:jc w:val="center"/>
        <w:rPr>
          <w:sz w:val="56"/>
          <w:szCs w:val="56"/>
          <w:lang w:val="en-GB"/>
        </w:rPr>
      </w:pPr>
    </w:p>
    <w:p w:rsidR="001D6C24" w:rsidRPr="00825AA8" w:rsidRDefault="001D6C24" w:rsidP="001D6C24">
      <w:pPr>
        <w:ind w:left="-567"/>
        <w:jc w:val="center"/>
        <w:rPr>
          <w:sz w:val="56"/>
          <w:szCs w:val="56"/>
          <w:lang w:val="en-GB"/>
        </w:rPr>
      </w:pPr>
    </w:p>
    <w:p w:rsidR="001D6C24" w:rsidRPr="00825AA8" w:rsidRDefault="001D6C24" w:rsidP="001D6C24">
      <w:pPr>
        <w:ind w:left="-567"/>
        <w:jc w:val="center"/>
        <w:rPr>
          <w:sz w:val="56"/>
          <w:szCs w:val="56"/>
          <w:lang w:val="en-GB"/>
        </w:rPr>
      </w:pPr>
    </w:p>
    <w:p w:rsidR="001D6C24" w:rsidRPr="00825AA8" w:rsidRDefault="001D6C24" w:rsidP="001D6C24">
      <w:pPr>
        <w:ind w:left="-567"/>
        <w:jc w:val="center"/>
        <w:rPr>
          <w:sz w:val="56"/>
          <w:szCs w:val="56"/>
          <w:lang w:val="en-GB"/>
        </w:rPr>
      </w:pPr>
    </w:p>
    <w:p w:rsidR="001D6C24" w:rsidRPr="00825AA8" w:rsidRDefault="001D6C24" w:rsidP="001D6C24">
      <w:pPr>
        <w:ind w:left="-567"/>
        <w:jc w:val="center"/>
        <w:rPr>
          <w:sz w:val="56"/>
          <w:szCs w:val="56"/>
          <w:lang w:val="en-GB"/>
        </w:rPr>
      </w:pPr>
    </w:p>
    <w:p w:rsidR="001D6C24" w:rsidRPr="00825AA8" w:rsidRDefault="001D6C24" w:rsidP="001D6C24">
      <w:pPr>
        <w:ind w:left="-567"/>
        <w:jc w:val="center"/>
        <w:rPr>
          <w:sz w:val="56"/>
          <w:szCs w:val="56"/>
          <w:lang w:val="en-GB"/>
        </w:rPr>
      </w:pPr>
    </w:p>
    <w:p w:rsidR="001D6C24" w:rsidRDefault="001D6C24">
      <w:pPr>
        <w:rPr>
          <w:sz w:val="56"/>
          <w:szCs w:val="56"/>
          <w:lang w:val="en-GB"/>
        </w:rPr>
      </w:pPr>
    </w:p>
    <w:p w:rsidR="001D6C24" w:rsidRDefault="001D6C24">
      <w:pPr>
        <w:rPr>
          <w:sz w:val="56"/>
          <w:szCs w:val="56"/>
          <w:lang w:val="en-GB"/>
        </w:rPr>
      </w:pPr>
    </w:p>
    <w:p w:rsidR="001D6C24" w:rsidRDefault="001D6C24">
      <w:pPr>
        <w:rPr>
          <w:sz w:val="56"/>
          <w:szCs w:val="56"/>
          <w:lang w:val="en-GB"/>
        </w:rPr>
      </w:pPr>
    </w:p>
    <w:p w:rsidR="001D6C24" w:rsidRDefault="001D6C24">
      <w:pPr>
        <w:rPr>
          <w:sz w:val="56"/>
          <w:szCs w:val="56"/>
          <w:lang w:val="en-GB"/>
        </w:rPr>
      </w:pPr>
    </w:p>
    <w:p w:rsidR="008B45EB" w:rsidRDefault="008B45EB" w:rsidP="008B45EB">
      <w:pPr>
        <w:pStyle w:val="Geenafstand"/>
        <w:rPr>
          <w:lang w:val="en-GB"/>
        </w:rPr>
      </w:pPr>
    </w:p>
    <w:p w:rsidR="008B45EB" w:rsidRPr="008B45EB" w:rsidRDefault="008B45EB" w:rsidP="008B45EB">
      <w:pPr>
        <w:pStyle w:val="Geenafstand"/>
        <w:rPr>
          <w:rFonts w:ascii="Baskerville Old Face" w:hAnsi="Baskerville Old Face"/>
          <w:b/>
          <w:sz w:val="32"/>
          <w:szCs w:val="32"/>
          <w:lang w:val="en-GB"/>
        </w:rPr>
      </w:pPr>
      <w:r w:rsidRPr="008B45EB">
        <w:rPr>
          <w:rFonts w:ascii="Baskerville Old Face" w:hAnsi="Baskerville Old Face"/>
          <w:b/>
          <w:sz w:val="32"/>
          <w:szCs w:val="32"/>
          <w:lang w:val="en-GB"/>
        </w:rPr>
        <w:lastRenderedPageBreak/>
        <w:t>Glossary</w:t>
      </w:r>
    </w:p>
    <w:p w:rsidR="008B45EB" w:rsidRDefault="008B45EB" w:rsidP="008B45EB">
      <w:pPr>
        <w:pStyle w:val="Geenafstand"/>
        <w:rPr>
          <w:rFonts w:ascii="Baskerville Old Face" w:hAnsi="Baskerville Old Face"/>
          <w:b/>
          <w:sz w:val="28"/>
          <w:szCs w:val="28"/>
          <w:lang w:val="en-GB"/>
        </w:rPr>
      </w:pPr>
    </w:p>
    <w:p w:rsidR="008B45EB" w:rsidRDefault="008B45EB" w:rsidP="008B45EB">
      <w:pPr>
        <w:pStyle w:val="Geenafstand"/>
        <w:rPr>
          <w:rFonts w:ascii="Baskerville Old Face" w:hAnsi="Baskerville Old Face"/>
          <w:sz w:val="24"/>
          <w:szCs w:val="24"/>
          <w:lang w:val="en-GB"/>
        </w:rPr>
      </w:pPr>
      <w:r>
        <w:rPr>
          <w:rFonts w:ascii="Baskerville Old Face" w:hAnsi="Baskerville Old Face"/>
          <w:b/>
          <w:sz w:val="24"/>
          <w:szCs w:val="24"/>
          <w:lang w:val="en-GB"/>
        </w:rPr>
        <w:t>Consonant:</w:t>
      </w:r>
      <w:r>
        <w:rPr>
          <w:rFonts w:ascii="Baskerville Old Face" w:hAnsi="Baskerville Old Face"/>
          <w:sz w:val="24"/>
          <w:szCs w:val="24"/>
          <w:lang w:val="en-GB"/>
        </w:rPr>
        <w:t xml:space="preserve"> medeklinker</w:t>
      </w:r>
    </w:p>
    <w:p w:rsidR="008B45EB" w:rsidRDefault="008B45EB" w:rsidP="008B45EB">
      <w:pPr>
        <w:pStyle w:val="Geenafstand"/>
        <w:rPr>
          <w:rFonts w:ascii="Baskerville Old Face" w:hAnsi="Baskerville Old Face"/>
          <w:sz w:val="24"/>
          <w:szCs w:val="24"/>
          <w:lang w:val="en-GB"/>
        </w:rPr>
      </w:pPr>
    </w:p>
    <w:p w:rsidR="008B45EB" w:rsidRDefault="008B45EB" w:rsidP="008B45EB">
      <w:pPr>
        <w:pStyle w:val="Geenafstand"/>
        <w:rPr>
          <w:rFonts w:ascii="Baskerville Old Face" w:hAnsi="Baskerville Old Face"/>
          <w:sz w:val="24"/>
          <w:szCs w:val="24"/>
          <w:lang w:val="en-GB"/>
        </w:rPr>
      </w:pPr>
      <w:r>
        <w:rPr>
          <w:rFonts w:ascii="Baskerville Old Face" w:hAnsi="Baskerville Old Face"/>
          <w:b/>
          <w:sz w:val="24"/>
          <w:szCs w:val="24"/>
          <w:lang w:val="en-GB"/>
        </w:rPr>
        <w:t xml:space="preserve">Diacritic: </w:t>
      </w:r>
      <w:r>
        <w:rPr>
          <w:rFonts w:ascii="Baskerville Old Face" w:hAnsi="Baskerville Old Face"/>
          <w:sz w:val="24"/>
          <w:szCs w:val="24"/>
          <w:lang w:val="en-GB"/>
        </w:rPr>
        <w:t>a sign, such as an accent or cedilla, which when written above or below a letter indicates a difference in pronuncioation from the same letter when unmarked or differently marked – een tekentje zoals een accent of cedilla die aangeeft hoe een letter wordt uitgesproken.</w:t>
      </w:r>
    </w:p>
    <w:p w:rsidR="008B45EB" w:rsidRDefault="008B45EB" w:rsidP="008B45EB">
      <w:pPr>
        <w:pStyle w:val="Geenafstand"/>
        <w:rPr>
          <w:rFonts w:ascii="Baskerville Old Face" w:hAnsi="Baskerville Old Face"/>
          <w:sz w:val="24"/>
          <w:szCs w:val="24"/>
          <w:lang w:val="en-GB"/>
        </w:rPr>
      </w:pPr>
    </w:p>
    <w:p w:rsidR="008B45EB" w:rsidRDefault="008B45EB" w:rsidP="008B45EB">
      <w:pPr>
        <w:pStyle w:val="Geenafstand"/>
        <w:rPr>
          <w:rFonts w:ascii="Baskerville Old Face" w:hAnsi="Baskerville Old Face"/>
          <w:sz w:val="24"/>
          <w:szCs w:val="24"/>
          <w:lang w:val="en-GB"/>
        </w:rPr>
      </w:pPr>
      <w:r>
        <w:rPr>
          <w:rFonts w:ascii="Baskerville Old Face" w:hAnsi="Baskerville Old Face"/>
          <w:b/>
          <w:sz w:val="24"/>
          <w:szCs w:val="24"/>
          <w:lang w:val="en-GB"/>
        </w:rPr>
        <w:t xml:space="preserve">Diphthong: </w:t>
      </w:r>
      <w:r>
        <w:rPr>
          <w:rFonts w:ascii="Baskerville Old Face" w:hAnsi="Baskerville Old Face"/>
          <w:sz w:val="24"/>
          <w:szCs w:val="24"/>
          <w:lang w:val="en-GB"/>
        </w:rPr>
        <w:t>a sound formed by the combination of two vowels in a single syllable, in which the sound begins as one vowel and moves towards another – een combinative van twee klinkers waarvan het geluid begint met de ene klinker en eindigt op een andere klinker. Ook wel een tweeklank genoemd.</w:t>
      </w:r>
    </w:p>
    <w:p w:rsidR="008B45EB" w:rsidRDefault="008B45EB" w:rsidP="008B45EB">
      <w:pPr>
        <w:pStyle w:val="Geenafstand"/>
        <w:rPr>
          <w:rFonts w:ascii="Baskerville Old Face" w:hAnsi="Baskerville Old Face"/>
          <w:sz w:val="24"/>
          <w:szCs w:val="24"/>
          <w:lang w:val="en-GB"/>
        </w:rPr>
      </w:pPr>
    </w:p>
    <w:p w:rsidR="008B45EB" w:rsidRDefault="008B45EB" w:rsidP="008B45EB">
      <w:pPr>
        <w:pStyle w:val="Geenafstand"/>
        <w:rPr>
          <w:rFonts w:ascii="Baskerville Old Face" w:hAnsi="Baskerville Old Face"/>
          <w:sz w:val="24"/>
          <w:szCs w:val="24"/>
          <w:lang w:val="en-GB"/>
        </w:rPr>
      </w:pPr>
      <w:r>
        <w:rPr>
          <w:rFonts w:ascii="Baskerville Old Face" w:hAnsi="Baskerville Old Face"/>
          <w:b/>
          <w:sz w:val="24"/>
          <w:szCs w:val="24"/>
          <w:lang w:val="en-GB"/>
        </w:rPr>
        <w:t xml:space="preserve">Monophthong: </w:t>
      </w:r>
      <w:r>
        <w:rPr>
          <w:rFonts w:ascii="Baskerville Old Face" w:hAnsi="Baskerville Old Face"/>
          <w:sz w:val="24"/>
          <w:szCs w:val="24"/>
          <w:lang w:val="en-GB"/>
        </w:rPr>
        <w:t>a vowel that has a single perceived auditory quality – een klink met maar één klank (eenklank).</w:t>
      </w:r>
    </w:p>
    <w:p w:rsidR="008B45EB" w:rsidRDefault="008B45EB" w:rsidP="008B45EB">
      <w:pPr>
        <w:pStyle w:val="Geenafstand"/>
        <w:rPr>
          <w:rFonts w:ascii="Baskerville Old Face" w:hAnsi="Baskerville Old Face"/>
          <w:sz w:val="24"/>
          <w:szCs w:val="24"/>
          <w:lang w:val="en-GB"/>
        </w:rPr>
      </w:pPr>
    </w:p>
    <w:p w:rsidR="008B45EB" w:rsidRDefault="008B45EB" w:rsidP="008B45EB">
      <w:pPr>
        <w:pStyle w:val="Geenafstand"/>
        <w:rPr>
          <w:rFonts w:ascii="Baskerville Old Face" w:hAnsi="Baskerville Old Face"/>
          <w:sz w:val="24"/>
          <w:szCs w:val="24"/>
          <w:lang w:val="en-GB"/>
        </w:rPr>
      </w:pPr>
      <w:r>
        <w:rPr>
          <w:rFonts w:ascii="Baskerville Old Face" w:hAnsi="Baskerville Old Face"/>
          <w:b/>
          <w:sz w:val="24"/>
          <w:szCs w:val="24"/>
          <w:lang w:val="en-GB"/>
        </w:rPr>
        <w:t xml:space="preserve">Parameter: </w:t>
      </w:r>
      <w:r>
        <w:rPr>
          <w:rFonts w:ascii="Baskerville Old Face" w:hAnsi="Baskerville Old Face"/>
          <w:sz w:val="24"/>
          <w:szCs w:val="24"/>
          <w:lang w:val="en-GB"/>
        </w:rPr>
        <w:t xml:space="preserve"> a numerical or other measurable factor forming one of a set that defines a system or sets the condition of its operation – een meetbare factor die aangeeft hoe iets werkt.</w:t>
      </w:r>
    </w:p>
    <w:p w:rsidR="008B45EB" w:rsidRDefault="008B45EB" w:rsidP="008B45EB">
      <w:pPr>
        <w:pStyle w:val="Geenafstand"/>
        <w:rPr>
          <w:rFonts w:ascii="Baskerville Old Face" w:hAnsi="Baskerville Old Face"/>
          <w:sz w:val="24"/>
          <w:szCs w:val="24"/>
          <w:lang w:val="en-GB"/>
        </w:rPr>
      </w:pPr>
    </w:p>
    <w:p w:rsidR="008B45EB" w:rsidRDefault="008B45EB" w:rsidP="008B45EB">
      <w:pPr>
        <w:pStyle w:val="Geenafstand"/>
        <w:rPr>
          <w:rFonts w:ascii="Baskerville Old Face" w:hAnsi="Baskerville Old Face"/>
          <w:sz w:val="24"/>
          <w:szCs w:val="24"/>
        </w:rPr>
      </w:pPr>
      <w:r w:rsidRPr="008B45EB">
        <w:rPr>
          <w:rFonts w:ascii="Baskerville Old Face" w:hAnsi="Baskerville Old Face"/>
          <w:b/>
          <w:sz w:val="24"/>
          <w:szCs w:val="24"/>
        </w:rPr>
        <w:t xml:space="preserve">Voiced: </w:t>
      </w:r>
      <w:r>
        <w:rPr>
          <w:rFonts w:ascii="Baskerville Old Face" w:hAnsi="Baskerville Old Face"/>
          <w:sz w:val="24"/>
          <w:szCs w:val="24"/>
        </w:rPr>
        <w:t>a speech sound with resonance of the vocal cords – een geluid is stemhebbend wanneer de stembanden bij het maken van het geluid resoneren.</w:t>
      </w:r>
    </w:p>
    <w:p w:rsidR="008B45EB" w:rsidRDefault="008B45EB" w:rsidP="008B45EB">
      <w:pPr>
        <w:pStyle w:val="Geenafstand"/>
        <w:rPr>
          <w:rFonts w:ascii="Baskerville Old Face" w:hAnsi="Baskerville Old Face"/>
          <w:sz w:val="24"/>
          <w:szCs w:val="24"/>
        </w:rPr>
      </w:pPr>
    </w:p>
    <w:p w:rsidR="008B45EB" w:rsidRDefault="008B45EB" w:rsidP="008B45EB">
      <w:pPr>
        <w:pStyle w:val="Geenafstand"/>
        <w:rPr>
          <w:rFonts w:ascii="Baskerville Old Face" w:hAnsi="Baskerville Old Face"/>
          <w:sz w:val="24"/>
          <w:szCs w:val="24"/>
        </w:rPr>
      </w:pPr>
      <w:r>
        <w:rPr>
          <w:rFonts w:ascii="Baskerville Old Face" w:hAnsi="Baskerville Old Face"/>
          <w:b/>
          <w:sz w:val="24"/>
          <w:szCs w:val="24"/>
        </w:rPr>
        <w:t>Voiceless:</w:t>
      </w:r>
      <w:r>
        <w:rPr>
          <w:rFonts w:ascii="Baskerville Old Face" w:hAnsi="Baskerville Old Face"/>
          <w:sz w:val="24"/>
          <w:szCs w:val="24"/>
        </w:rPr>
        <w:t xml:space="preserve"> a speech sound without resonance of the vocal cords – een geluid is stemloos wanneer de stembanden bij het maken van het geluid niet resoneren.</w:t>
      </w:r>
    </w:p>
    <w:p w:rsidR="008B45EB" w:rsidRDefault="008B45EB" w:rsidP="008B45EB">
      <w:pPr>
        <w:pStyle w:val="Geenafstand"/>
        <w:rPr>
          <w:rFonts w:ascii="Baskerville Old Face" w:hAnsi="Baskerville Old Face"/>
          <w:sz w:val="24"/>
          <w:szCs w:val="24"/>
        </w:rPr>
      </w:pPr>
    </w:p>
    <w:p w:rsidR="008B45EB" w:rsidRDefault="008B45EB" w:rsidP="008B45EB">
      <w:pPr>
        <w:pStyle w:val="Geenafstand"/>
        <w:rPr>
          <w:rFonts w:ascii="Baskerville Old Face" w:hAnsi="Baskerville Old Face"/>
          <w:sz w:val="24"/>
          <w:szCs w:val="24"/>
        </w:rPr>
      </w:pPr>
      <w:r>
        <w:rPr>
          <w:rFonts w:ascii="Baskerville Old Face" w:hAnsi="Baskerville Old Face"/>
          <w:b/>
          <w:sz w:val="24"/>
          <w:szCs w:val="24"/>
        </w:rPr>
        <w:t xml:space="preserve">Vowel: </w:t>
      </w:r>
      <w:r>
        <w:rPr>
          <w:rFonts w:ascii="Baskerville Old Face" w:hAnsi="Baskerville Old Face"/>
          <w:sz w:val="24"/>
          <w:szCs w:val="24"/>
        </w:rPr>
        <w:t>klinker</w:t>
      </w:r>
    </w:p>
    <w:p w:rsidR="008B45EB" w:rsidRDefault="008B45EB" w:rsidP="008B45EB">
      <w:pPr>
        <w:pStyle w:val="Geenafstand"/>
        <w:rPr>
          <w:rFonts w:ascii="Baskerville Old Face" w:hAnsi="Baskerville Old Face"/>
          <w:sz w:val="24"/>
          <w:szCs w:val="24"/>
        </w:rPr>
      </w:pPr>
    </w:p>
    <w:p w:rsidR="008B45EB" w:rsidRDefault="008B45EB" w:rsidP="008B45EB">
      <w:pPr>
        <w:pStyle w:val="Geenafstand"/>
        <w:rPr>
          <w:rFonts w:ascii="Baskerville Old Face" w:hAnsi="Baskerville Old Face"/>
          <w:sz w:val="24"/>
          <w:szCs w:val="24"/>
        </w:rPr>
      </w:pPr>
    </w:p>
    <w:p w:rsidR="008B45EB" w:rsidRDefault="008B45EB" w:rsidP="008B45EB">
      <w:pPr>
        <w:pStyle w:val="Geenafstand"/>
        <w:rPr>
          <w:rFonts w:ascii="Baskerville Old Face" w:hAnsi="Baskerville Old Face"/>
          <w:sz w:val="24"/>
          <w:szCs w:val="24"/>
        </w:rPr>
      </w:pPr>
    </w:p>
    <w:p w:rsidR="008B45EB" w:rsidRDefault="008B45EB" w:rsidP="008B45EB">
      <w:pPr>
        <w:pStyle w:val="Geenafstand"/>
        <w:rPr>
          <w:rFonts w:ascii="Baskerville Old Face" w:hAnsi="Baskerville Old Face"/>
          <w:sz w:val="24"/>
          <w:szCs w:val="24"/>
        </w:rPr>
      </w:pPr>
    </w:p>
    <w:p w:rsidR="008B45EB" w:rsidRDefault="008B45EB">
      <w:pPr>
        <w:rPr>
          <w:rFonts w:ascii="Baskerville Old Face" w:hAnsi="Baskerville Old Face"/>
          <w:sz w:val="24"/>
          <w:szCs w:val="24"/>
        </w:rPr>
      </w:pPr>
      <w:r>
        <w:rPr>
          <w:rFonts w:ascii="Baskerville Old Face" w:hAnsi="Baskerville Old Face"/>
          <w:sz w:val="24"/>
          <w:szCs w:val="24"/>
        </w:rPr>
        <w:br w:type="page"/>
      </w:r>
    </w:p>
    <w:p w:rsidR="008B45EB" w:rsidRDefault="008B45EB" w:rsidP="008B45EB">
      <w:pPr>
        <w:pStyle w:val="Geenafstand"/>
        <w:rPr>
          <w:rFonts w:ascii="Baskerville Old Face" w:hAnsi="Baskerville Old Face"/>
          <w:sz w:val="32"/>
          <w:szCs w:val="32"/>
        </w:rPr>
      </w:pPr>
      <w:r>
        <w:rPr>
          <w:rFonts w:ascii="Baskerville Old Face" w:hAnsi="Baskerville Old Face"/>
          <w:b/>
          <w:sz w:val="32"/>
          <w:szCs w:val="32"/>
        </w:rPr>
        <w:lastRenderedPageBreak/>
        <w:t>Chapter 1: Vowels</w:t>
      </w:r>
    </w:p>
    <w:p w:rsidR="008B45EB" w:rsidRDefault="008B45EB" w:rsidP="008B45EB">
      <w:pPr>
        <w:pStyle w:val="Geenafstand"/>
        <w:rPr>
          <w:rFonts w:ascii="Baskerville Old Face" w:hAnsi="Baskerville Old Face"/>
          <w:sz w:val="32"/>
          <w:szCs w:val="32"/>
        </w:rPr>
      </w:pPr>
    </w:p>
    <w:p w:rsidR="008B45EB" w:rsidRDefault="008B45EB" w:rsidP="008B45EB">
      <w:pPr>
        <w:pStyle w:val="Geenafstand"/>
        <w:rPr>
          <w:rFonts w:ascii="Baskerville Old Face" w:hAnsi="Baskerville Old Face"/>
          <w:sz w:val="32"/>
          <w:szCs w:val="32"/>
        </w:rPr>
      </w:pPr>
      <w:r>
        <w:rPr>
          <w:rFonts w:ascii="Baskerville Old Face" w:hAnsi="Baskerville Old Face"/>
          <w:sz w:val="32"/>
          <w:szCs w:val="32"/>
        </w:rPr>
        <w:t>Chapter 1: 1.1. Monophthongs</w:t>
      </w:r>
    </w:p>
    <w:p w:rsidR="008B45EB" w:rsidRDefault="008B45EB" w:rsidP="008B45EB">
      <w:pPr>
        <w:pStyle w:val="Geenafstand"/>
        <w:rPr>
          <w:rFonts w:ascii="Baskerville Old Face" w:hAnsi="Baskerville Old Face"/>
          <w:sz w:val="32"/>
          <w:szCs w:val="32"/>
        </w:rPr>
      </w:pPr>
    </w:p>
    <w:p w:rsidR="008B45EB" w:rsidRDefault="008B45EB" w:rsidP="008B45EB">
      <w:pPr>
        <w:pStyle w:val="Geenafstand"/>
        <w:rPr>
          <w:rFonts w:ascii="Baskerville Old Face" w:hAnsi="Baskerville Old Face"/>
          <w:sz w:val="24"/>
          <w:szCs w:val="24"/>
          <w:lang w:val="en-GB"/>
        </w:rPr>
      </w:pPr>
      <w:r w:rsidRPr="008B45EB">
        <w:rPr>
          <w:rFonts w:ascii="Baskerville Old Face" w:hAnsi="Baskerville Old Face"/>
          <w:sz w:val="24"/>
          <w:szCs w:val="24"/>
          <w:lang w:val="en-GB"/>
        </w:rPr>
        <w:t xml:space="preserve">EN: We will discuss 11 monophthongs in this course. </w:t>
      </w:r>
      <w:r>
        <w:rPr>
          <w:rFonts w:ascii="Baskerville Old Face" w:hAnsi="Baskerville Old Face"/>
          <w:sz w:val="24"/>
          <w:szCs w:val="24"/>
          <w:lang w:val="en-GB"/>
        </w:rPr>
        <w:t>We will not look into the parameters of the vowels, as this is irrelevant to students at this stage. Monophthongs are vowels that have only a single perceived auditory quality. A triangular colon behind a vowel denotes vowel length. RP English has the following monophthongs:</w:t>
      </w:r>
    </w:p>
    <w:p w:rsidR="008B45EB" w:rsidRDefault="008B45EB" w:rsidP="008B45EB">
      <w:pPr>
        <w:pStyle w:val="Geenafstand"/>
        <w:rPr>
          <w:rFonts w:ascii="Baskerville Old Face" w:hAnsi="Baskerville Old Face"/>
          <w:sz w:val="24"/>
          <w:szCs w:val="24"/>
          <w:lang w:val="en-GB"/>
        </w:rPr>
      </w:pPr>
    </w:p>
    <w:p w:rsidR="008B45EB" w:rsidRDefault="008B45EB" w:rsidP="008B45EB">
      <w:pPr>
        <w:pStyle w:val="Geenafstand"/>
        <w:rPr>
          <w:rFonts w:ascii="Baskerville Old Face" w:hAnsi="Baskerville Old Face"/>
          <w:sz w:val="24"/>
          <w:szCs w:val="24"/>
          <w:lang w:val="en-GB"/>
        </w:rPr>
      </w:pPr>
      <w:r>
        <w:rPr>
          <w:rFonts w:ascii="Baskerville Old Face" w:hAnsi="Baskerville Old Face"/>
          <w:noProof/>
          <w:sz w:val="24"/>
          <w:szCs w:val="24"/>
        </w:rPr>
        <w:drawing>
          <wp:anchor distT="0" distB="0" distL="114300" distR="114300" simplePos="0" relativeHeight="251666944" behindDoc="1" locked="0" layoutInCell="1" allowOverlap="1">
            <wp:simplePos x="0" y="0"/>
            <wp:positionH relativeFrom="column">
              <wp:posOffset>190500</wp:posOffset>
            </wp:positionH>
            <wp:positionV relativeFrom="paragraph">
              <wp:posOffset>101600</wp:posOffset>
            </wp:positionV>
            <wp:extent cx="3561715" cy="1866900"/>
            <wp:effectExtent l="19050" t="0" r="635" b="0"/>
            <wp:wrapNone/>
            <wp:docPr id="17" name="Afbeelding 1" descr="Knipsel voor uitspra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ipsel voor uitspraak.PNG"/>
                    <pic:cNvPicPr/>
                  </pic:nvPicPr>
                  <pic:blipFill>
                    <a:blip r:embed="rId27" cstate="print">
                      <a:grayscl/>
                    </a:blip>
                    <a:srcRect l="5799" t="3185" r="7732" b="44584"/>
                    <a:stretch>
                      <a:fillRect/>
                    </a:stretch>
                  </pic:blipFill>
                  <pic:spPr>
                    <a:xfrm>
                      <a:off x="0" y="0"/>
                      <a:ext cx="3561715" cy="1866900"/>
                    </a:xfrm>
                    <a:prstGeom prst="rect">
                      <a:avLst/>
                    </a:prstGeom>
                  </pic:spPr>
                </pic:pic>
              </a:graphicData>
            </a:graphic>
          </wp:anchor>
        </w:drawing>
      </w:r>
    </w:p>
    <w:p w:rsidR="008B45EB" w:rsidRDefault="008B45EB" w:rsidP="008B45EB">
      <w:pPr>
        <w:pStyle w:val="Geenafstand"/>
        <w:rPr>
          <w:rFonts w:ascii="Baskerville Old Face" w:hAnsi="Baskerville Old Face"/>
          <w:sz w:val="24"/>
          <w:szCs w:val="24"/>
          <w:lang w:val="en-GB"/>
        </w:rPr>
      </w:pPr>
    </w:p>
    <w:p w:rsidR="008B45EB" w:rsidRDefault="008B45EB" w:rsidP="008B45EB">
      <w:pPr>
        <w:pStyle w:val="Geenafstand"/>
        <w:rPr>
          <w:rFonts w:ascii="Baskerville Old Face" w:hAnsi="Baskerville Old Face"/>
          <w:sz w:val="24"/>
          <w:szCs w:val="24"/>
          <w:lang w:val="en-GB"/>
        </w:rPr>
      </w:pPr>
    </w:p>
    <w:p w:rsidR="008B45EB" w:rsidRDefault="008B45EB" w:rsidP="008B45EB">
      <w:pPr>
        <w:pStyle w:val="Geenafstand"/>
        <w:rPr>
          <w:rFonts w:ascii="Baskerville Old Face" w:hAnsi="Baskerville Old Face"/>
          <w:sz w:val="24"/>
          <w:szCs w:val="24"/>
          <w:lang w:val="en-GB"/>
        </w:rPr>
      </w:pPr>
    </w:p>
    <w:p w:rsidR="008B45EB" w:rsidRDefault="008B45EB" w:rsidP="008B45EB">
      <w:pPr>
        <w:pStyle w:val="Geenafstand"/>
        <w:rPr>
          <w:rFonts w:ascii="Baskerville Old Face" w:hAnsi="Baskerville Old Face"/>
          <w:sz w:val="24"/>
          <w:szCs w:val="24"/>
          <w:lang w:val="en-GB"/>
        </w:rPr>
      </w:pPr>
    </w:p>
    <w:p w:rsidR="008B45EB" w:rsidRDefault="008B45EB" w:rsidP="008B45EB">
      <w:pPr>
        <w:pStyle w:val="Geenafstand"/>
        <w:rPr>
          <w:rFonts w:ascii="Baskerville Old Face" w:hAnsi="Baskerville Old Face"/>
          <w:sz w:val="24"/>
          <w:szCs w:val="24"/>
          <w:lang w:val="en-GB"/>
        </w:rPr>
      </w:pPr>
    </w:p>
    <w:p w:rsidR="008B45EB" w:rsidRDefault="008B45EB" w:rsidP="008B45EB">
      <w:pPr>
        <w:pStyle w:val="Geenafstand"/>
        <w:rPr>
          <w:rFonts w:ascii="Baskerville Old Face" w:hAnsi="Baskerville Old Face"/>
          <w:sz w:val="24"/>
          <w:szCs w:val="24"/>
          <w:lang w:val="en-GB"/>
        </w:rPr>
      </w:pPr>
    </w:p>
    <w:p w:rsidR="008B45EB" w:rsidRDefault="008B45EB" w:rsidP="008B45EB">
      <w:pPr>
        <w:pStyle w:val="Geenafstand"/>
        <w:rPr>
          <w:rFonts w:ascii="Baskerville Old Face" w:hAnsi="Baskerville Old Face"/>
          <w:sz w:val="24"/>
          <w:szCs w:val="24"/>
          <w:lang w:val="en-GB"/>
        </w:rPr>
      </w:pPr>
    </w:p>
    <w:p w:rsidR="008B45EB" w:rsidRDefault="008B45EB" w:rsidP="008B45EB">
      <w:pPr>
        <w:pStyle w:val="Geenafstand"/>
        <w:rPr>
          <w:rFonts w:ascii="Baskerville Old Face" w:hAnsi="Baskerville Old Face"/>
          <w:sz w:val="24"/>
          <w:szCs w:val="24"/>
          <w:lang w:val="en-GB"/>
        </w:rPr>
      </w:pPr>
    </w:p>
    <w:p w:rsidR="008B45EB" w:rsidRDefault="008B45EB" w:rsidP="008B45EB">
      <w:pPr>
        <w:pStyle w:val="Geenafstand"/>
        <w:rPr>
          <w:rFonts w:ascii="Baskerville Old Face" w:hAnsi="Baskerville Old Face"/>
          <w:sz w:val="24"/>
          <w:szCs w:val="24"/>
          <w:lang w:val="en-GB"/>
        </w:rPr>
      </w:pPr>
    </w:p>
    <w:p w:rsidR="008B45EB" w:rsidRDefault="008B45EB" w:rsidP="008B45EB">
      <w:pPr>
        <w:pStyle w:val="Geenafstand"/>
        <w:rPr>
          <w:rFonts w:ascii="Baskerville Old Face" w:hAnsi="Baskerville Old Face"/>
          <w:sz w:val="24"/>
          <w:szCs w:val="24"/>
          <w:lang w:val="en-GB"/>
        </w:rPr>
      </w:pPr>
    </w:p>
    <w:p w:rsidR="008B45EB" w:rsidRDefault="008B45EB" w:rsidP="008B45EB">
      <w:pPr>
        <w:pStyle w:val="Geenafstand"/>
        <w:rPr>
          <w:rFonts w:ascii="Baskerville Old Face" w:hAnsi="Baskerville Old Face"/>
          <w:sz w:val="24"/>
          <w:szCs w:val="24"/>
          <w:lang w:val="en-GB"/>
        </w:rPr>
      </w:pPr>
    </w:p>
    <w:p w:rsidR="008B45EB" w:rsidRDefault="008B45EB" w:rsidP="008B45EB">
      <w:pPr>
        <w:pStyle w:val="Geenafstand"/>
        <w:rPr>
          <w:rFonts w:ascii="Baskerville Old Face" w:hAnsi="Baskerville Old Face"/>
          <w:sz w:val="24"/>
          <w:szCs w:val="24"/>
          <w:lang w:val="en-GB"/>
        </w:rPr>
      </w:pPr>
    </w:p>
    <w:p w:rsidR="008B45EB" w:rsidRPr="008B45EB" w:rsidRDefault="008B45EB" w:rsidP="008B45EB">
      <w:pPr>
        <w:pStyle w:val="Geenafstand"/>
        <w:rPr>
          <w:rFonts w:ascii="Baskerville Old Face" w:hAnsi="Baskerville Old Face"/>
          <w:sz w:val="24"/>
          <w:szCs w:val="24"/>
        </w:rPr>
      </w:pPr>
      <w:r w:rsidRPr="008B45EB">
        <w:rPr>
          <w:rFonts w:ascii="Baskerville Old Face" w:hAnsi="Baskerville Old Face"/>
          <w:sz w:val="24"/>
          <w:szCs w:val="24"/>
        </w:rPr>
        <w:t xml:space="preserve">NL: In deze cursus gaan we het over 11 monophthongs hebben. </w:t>
      </w:r>
      <w:r>
        <w:rPr>
          <w:rFonts w:ascii="Baskerville Old Face" w:hAnsi="Baskerville Old Face"/>
          <w:sz w:val="24"/>
          <w:szCs w:val="24"/>
        </w:rPr>
        <w:t>We kijken niet naar de parameters van de klinkers omdat deze er niet toe doen voor leerlingen die deze cursus gaan doen. Monophthongs zijn klinkers die maar één klank kennen: het zijn dus eenklanken. Driehoekige puntjes achter bepaalde klinkers geven aan dat de klinker lang is. RP Engels kent de bovenstaande monophthongs.</w:t>
      </w:r>
    </w:p>
    <w:p w:rsidR="008B45EB" w:rsidRPr="008B45EB" w:rsidRDefault="008B45EB" w:rsidP="008B45EB">
      <w:pPr>
        <w:pStyle w:val="Geenafstand"/>
        <w:rPr>
          <w:rFonts w:ascii="Baskerville Old Face" w:hAnsi="Baskerville Old Face"/>
          <w:sz w:val="24"/>
          <w:szCs w:val="24"/>
        </w:rPr>
      </w:pPr>
    </w:p>
    <w:p w:rsidR="008B45EB" w:rsidRDefault="008B45EB" w:rsidP="008B45EB">
      <w:pPr>
        <w:pStyle w:val="Geenafstand"/>
        <w:rPr>
          <w:rFonts w:ascii="Baskerville Old Face" w:hAnsi="Baskerville Old Face"/>
          <w:sz w:val="24"/>
          <w:szCs w:val="24"/>
        </w:rPr>
      </w:pPr>
    </w:p>
    <w:p w:rsidR="00901402" w:rsidRDefault="00901402" w:rsidP="008B45EB">
      <w:pPr>
        <w:pStyle w:val="Geenafstand"/>
        <w:rPr>
          <w:rFonts w:ascii="Baskerville Old Face" w:hAnsi="Baskerville Old Face"/>
          <w:sz w:val="24"/>
          <w:szCs w:val="24"/>
        </w:rPr>
      </w:pPr>
    </w:p>
    <w:p w:rsidR="00901402" w:rsidRPr="008B45EB" w:rsidRDefault="00901402" w:rsidP="008B45EB">
      <w:pPr>
        <w:pStyle w:val="Geenafstand"/>
        <w:rPr>
          <w:rFonts w:ascii="Baskerville Old Face" w:hAnsi="Baskerville Old Face"/>
          <w:sz w:val="24"/>
          <w:szCs w:val="24"/>
        </w:rPr>
      </w:pPr>
    </w:p>
    <w:p w:rsidR="008B45EB" w:rsidRDefault="008B45EB" w:rsidP="008B45EB">
      <w:pPr>
        <w:pStyle w:val="Geenafstand"/>
        <w:rPr>
          <w:rFonts w:ascii="Baskerville Old Face" w:hAnsi="Baskerville Old Face"/>
          <w:sz w:val="32"/>
          <w:szCs w:val="32"/>
        </w:rPr>
      </w:pPr>
      <w:r>
        <w:rPr>
          <w:rFonts w:ascii="Baskerville Old Face" w:hAnsi="Baskerville Old Face"/>
          <w:sz w:val="32"/>
          <w:szCs w:val="32"/>
        </w:rPr>
        <w:t>Chapter 1: 1.2. Diphthongs</w:t>
      </w:r>
    </w:p>
    <w:p w:rsidR="00901402" w:rsidRDefault="00901402" w:rsidP="008B45EB">
      <w:pPr>
        <w:pStyle w:val="Geenafstand"/>
        <w:rPr>
          <w:rFonts w:ascii="Baskerville Old Face" w:hAnsi="Baskerville Old Face"/>
          <w:sz w:val="32"/>
          <w:szCs w:val="32"/>
        </w:rPr>
      </w:pPr>
    </w:p>
    <w:p w:rsidR="00901402" w:rsidRPr="00901402" w:rsidRDefault="00901402" w:rsidP="008B45EB">
      <w:pPr>
        <w:pStyle w:val="Geenafstand"/>
        <w:rPr>
          <w:rFonts w:ascii="Baskerville Old Face" w:hAnsi="Baskerville Old Face"/>
          <w:sz w:val="24"/>
          <w:szCs w:val="24"/>
          <w:lang w:val="en-GB"/>
        </w:rPr>
      </w:pPr>
      <w:r w:rsidRPr="00901402">
        <w:rPr>
          <w:rFonts w:ascii="Baskerville Old Face" w:hAnsi="Baskerville Old Face"/>
          <w:sz w:val="24"/>
          <w:szCs w:val="24"/>
          <w:lang w:val="en-GB"/>
        </w:rPr>
        <w:t xml:space="preserve">EN: Diphthongs are vowels that change throughout their pronunciation. </w:t>
      </w:r>
      <w:r>
        <w:rPr>
          <w:rFonts w:ascii="Baskerville Old Face" w:hAnsi="Baskerville Old Face"/>
          <w:sz w:val="24"/>
          <w:szCs w:val="24"/>
          <w:lang w:val="en-GB"/>
        </w:rPr>
        <w:t>They start as one vowel and end as another. In the IPA (International Phonetics Alphabet), diphthongs are transcribed with two different symbols, whereas monophthongs are transcribed with just one symbol. In this course we will discuss 8 diphthongs:</w:t>
      </w:r>
    </w:p>
    <w:p w:rsidR="00901402" w:rsidRDefault="00901402" w:rsidP="008B45EB">
      <w:pPr>
        <w:pStyle w:val="Geenafstand"/>
        <w:rPr>
          <w:rFonts w:ascii="Baskerville Old Face" w:hAnsi="Baskerville Old Face"/>
          <w:sz w:val="24"/>
          <w:szCs w:val="24"/>
        </w:rPr>
      </w:pPr>
      <w:r>
        <w:rPr>
          <w:rFonts w:ascii="Baskerville Old Face" w:hAnsi="Baskerville Old Face"/>
          <w:noProof/>
          <w:sz w:val="24"/>
          <w:szCs w:val="24"/>
        </w:rPr>
        <w:drawing>
          <wp:anchor distT="0" distB="0" distL="114300" distR="114300" simplePos="0" relativeHeight="251667968" behindDoc="0" locked="0" layoutInCell="1" allowOverlap="1">
            <wp:simplePos x="0" y="0"/>
            <wp:positionH relativeFrom="column">
              <wp:posOffset>4562475</wp:posOffset>
            </wp:positionH>
            <wp:positionV relativeFrom="paragraph">
              <wp:posOffset>104775</wp:posOffset>
            </wp:positionV>
            <wp:extent cx="2019300" cy="2895600"/>
            <wp:effectExtent l="19050" t="0" r="0" b="0"/>
            <wp:wrapThrough wrapText="bothSides">
              <wp:wrapPolygon edited="0">
                <wp:start x="-204" y="0"/>
                <wp:lineTo x="-204" y="21458"/>
                <wp:lineTo x="21600" y="21458"/>
                <wp:lineTo x="21600" y="0"/>
                <wp:lineTo x="-204" y="0"/>
              </wp:wrapPolygon>
            </wp:wrapThrough>
            <wp:docPr id="21" name="Afbeelding 3" descr="Knipsel difton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ipsel diftongen.PNG"/>
                    <pic:cNvPicPr/>
                  </pic:nvPicPr>
                  <pic:blipFill>
                    <a:blip r:embed="rId28" cstate="print"/>
                    <a:stretch>
                      <a:fillRect/>
                    </a:stretch>
                  </pic:blipFill>
                  <pic:spPr>
                    <a:xfrm>
                      <a:off x="0" y="0"/>
                      <a:ext cx="2019300" cy="2895600"/>
                    </a:xfrm>
                    <a:prstGeom prst="rect">
                      <a:avLst/>
                    </a:prstGeom>
                  </pic:spPr>
                </pic:pic>
              </a:graphicData>
            </a:graphic>
          </wp:anchor>
        </w:drawing>
      </w:r>
    </w:p>
    <w:p w:rsidR="00901402" w:rsidRDefault="00901402" w:rsidP="008B45EB">
      <w:pPr>
        <w:pStyle w:val="Geenafstand"/>
        <w:rPr>
          <w:rFonts w:ascii="Baskerville Old Face" w:hAnsi="Baskerville Old Face"/>
          <w:sz w:val="24"/>
          <w:szCs w:val="24"/>
        </w:rPr>
      </w:pPr>
    </w:p>
    <w:p w:rsidR="00901402" w:rsidRDefault="00901402" w:rsidP="008B45EB">
      <w:pPr>
        <w:pStyle w:val="Geenafstand"/>
        <w:rPr>
          <w:rFonts w:ascii="Baskerville Old Face" w:hAnsi="Baskerville Old Face"/>
          <w:sz w:val="24"/>
          <w:szCs w:val="24"/>
        </w:rPr>
      </w:pPr>
    </w:p>
    <w:p w:rsidR="00901402" w:rsidRDefault="00901402" w:rsidP="008B45EB">
      <w:pPr>
        <w:pStyle w:val="Geenafstand"/>
        <w:rPr>
          <w:rFonts w:ascii="Baskerville Old Face" w:hAnsi="Baskerville Old Face"/>
          <w:sz w:val="24"/>
          <w:szCs w:val="24"/>
        </w:rPr>
      </w:pPr>
    </w:p>
    <w:p w:rsidR="00901402" w:rsidRDefault="00901402" w:rsidP="008B45EB">
      <w:pPr>
        <w:pStyle w:val="Geenafstand"/>
        <w:rPr>
          <w:rFonts w:ascii="Baskerville Old Face" w:hAnsi="Baskerville Old Face"/>
          <w:sz w:val="24"/>
          <w:szCs w:val="24"/>
        </w:rPr>
      </w:pPr>
    </w:p>
    <w:p w:rsidR="00901402" w:rsidRDefault="00901402" w:rsidP="008B45EB">
      <w:pPr>
        <w:pStyle w:val="Geenafstand"/>
        <w:rPr>
          <w:rFonts w:ascii="Baskerville Old Face" w:hAnsi="Baskerville Old Face"/>
          <w:sz w:val="24"/>
          <w:szCs w:val="24"/>
        </w:rPr>
      </w:pPr>
    </w:p>
    <w:p w:rsidR="00901402" w:rsidRDefault="00901402" w:rsidP="008B45EB">
      <w:pPr>
        <w:pStyle w:val="Geenafstand"/>
        <w:rPr>
          <w:rFonts w:ascii="Baskerville Old Face" w:hAnsi="Baskerville Old Face"/>
          <w:sz w:val="24"/>
          <w:szCs w:val="24"/>
        </w:rPr>
      </w:pPr>
      <w:r>
        <w:rPr>
          <w:rFonts w:ascii="Baskerville Old Face" w:hAnsi="Baskerville Old Face"/>
          <w:sz w:val="24"/>
          <w:szCs w:val="24"/>
        </w:rPr>
        <w:t>NL: Diphthongs zijn klinkers die tijdens de uitspraak veranderen. Ze beginnen als de ene klinker en veranderen doorgaans in een andere klinker. In het IPA (International Phonetics Alphabet) worden diphthongs als twee aan elkaar vast hangende symbolen geschreven, waar monophthongs als alleenstaande symbolen worden geschreven. In deze cursus gaan we het over de bovenstaande 8 diphthongs hebben.</w:t>
      </w:r>
    </w:p>
    <w:p w:rsidR="00901402" w:rsidRPr="00901402" w:rsidRDefault="00901402" w:rsidP="008B45EB">
      <w:pPr>
        <w:pStyle w:val="Geenafstand"/>
        <w:rPr>
          <w:rFonts w:ascii="Baskerville Old Face" w:hAnsi="Baskerville Old Face"/>
          <w:sz w:val="24"/>
          <w:szCs w:val="24"/>
        </w:rPr>
      </w:pPr>
    </w:p>
    <w:p w:rsidR="008B45EB" w:rsidRDefault="008B45EB" w:rsidP="008B45EB">
      <w:pPr>
        <w:pStyle w:val="Geenafstand"/>
        <w:rPr>
          <w:rFonts w:ascii="Baskerville Old Face" w:hAnsi="Baskerville Old Face"/>
          <w:sz w:val="24"/>
          <w:szCs w:val="24"/>
        </w:rPr>
      </w:pPr>
    </w:p>
    <w:p w:rsidR="00901402" w:rsidRDefault="00901402" w:rsidP="008B45EB">
      <w:pPr>
        <w:pStyle w:val="Geenafstand"/>
        <w:rPr>
          <w:rFonts w:ascii="Baskerville Old Face" w:hAnsi="Baskerville Old Face"/>
          <w:sz w:val="24"/>
          <w:szCs w:val="24"/>
        </w:rPr>
      </w:pPr>
    </w:p>
    <w:p w:rsidR="00901402" w:rsidRDefault="00901402" w:rsidP="008B45EB">
      <w:pPr>
        <w:pStyle w:val="Geenafstand"/>
        <w:rPr>
          <w:rFonts w:ascii="Baskerville Old Face" w:hAnsi="Baskerville Old Face"/>
          <w:sz w:val="24"/>
          <w:szCs w:val="24"/>
        </w:rPr>
      </w:pPr>
    </w:p>
    <w:p w:rsidR="00901402" w:rsidRDefault="00901402" w:rsidP="008B45EB">
      <w:pPr>
        <w:pStyle w:val="Geenafstand"/>
        <w:rPr>
          <w:rFonts w:ascii="Baskerville Old Face" w:hAnsi="Baskerville Old Face"/>
          <w:sz w:val="24"/>
          <w:szCs w:val="24"/>
        </w:rPr>
      </w:pPr>
    </w:p>
    <w:p w:rsidR="00901402" w:rsidRDefault="00901402" w:rsidP="008B45EB">
      <w:pPr>
        <w:pStyle w:val="Geenafstand"/>
        <w:rPr>
          <w:rFonts w:ascii="Baskerville Old Face" w:hAnsi="Baskerville Old Face"/>
          <w:sz w:val="24"/>
          <w:szCs w:val="24"/>
        </w:rPr>
      </w:pPr>
    </w:p>
    <w:p w:rsidR="00901402" w:rsidRDefault="00901402" w:rsidP="008B45EB">
      <w:pPr>
        <w:pStyle w:val="Geenafstand"/>
        <w:rPr>
          <w:rFonts w:ascii="Baskerville Old Face" w:hAnsi="Baskerville Old Face"/>
          <w:sz w:val="24"/>
          <w:szCs w:val="24"/>
        </w:rPr>
      </w:pPr>
    </w:p>
    <w:p w:rsidR="00901402" w:rsidRDefault="00901402" w:rsidP="00901402">
      <w:pPr>
        <w:pStyle w:val="Geenafstand"/>
        <w:rPr>
          <w:rFonts w:ascii="Baskerville Old Face" w:hAnsi="Baskerville Old Face"/>
          <w:b/>
          <w:sz w:val="32"/>
          <w:szCs w:val="32"/>
        </w:rPr>
      </w:pPr>
      <w:r>
        <w:rPr>
          <w:rFonts w:ascii="Baskerville Old Face" w:hAnsi="Baskerville Old Face"/>
          <w:b/>
          <w:sz w:val="32"/>
          <w:szCs w:val="32"/>
        </w:rPr>
        <w:lastRenderedPageBreak/>
        <w:t>Chapter 2: Consonants</w:t>
      </w:r>
    </w:p>
    <w:p w:rsidR="00901402" w:rsidRDefault="00901402" w:rsidP="00901402">
      <w:pPr>
        <w:pStyle w:val="Geenafstand"/>
        <w:rPr>
          <w:rFonts w:ascii="Baskerville Old Face" w:hAnsi="Baskerville Old Face"/>
          <w:b/>
          <w:sz w:val="32"/>
          <w:szCs w:val="32"/>
        </w:rPr>
      </w:pPr>
    </w:p>
    <w:p w:rsidR="00901402" w:rsidRDefault="00901402" w:rsidP="00901402">
      <w:pPr>
        <w:pStyle w:val="Geenafstand"/>
        <w:rPr>
          <w:rFonts w:ascii="Baskerville Old Face" w:hAnsi="Baskerville Old Face"/>
          <w:b/>
          <w:sz w:val="32"/>
          <w:szCs w:val="32"/>
        </w:rPr>
      </w:pPr>
    </w:p>
    <w:p w:rsidR="00901402" w:rsidRDefault="00901402" w:rsidP="00901402">
      <w:pPr>
        <w:pStyle w:val="Geenafstand"/>
        <w:rPr>
          <w:rFonts w:ascii="Baskerville Old Face" w:hAnsi="Baskerville Old Face"/>
          <w:b/>
          <w:sz w:val="32"/>
          <w:szCs w:val="32"/>
        </w:rPr>
      </w:pPr>
    </w:p>
    <w:p w:rsidR="00901402" w:rsidRDefault="00901402" w:rsidP="00901402">
      <w:pPr>
        <w:pStyle w:val="Geenafstand"/>
        <w:rPr>
          <w:rFonts w:ascii="Baskerville Old Face" w:hAnsi="Baskerville Old Face"/>
          <w:b/>
          <w:sz w:val="32"/>
          <w:szCs w:val="32"/>
        </w:rPr>
      </w:pPr>
    </w:p>
    <w:p w:rsidR="00901402" w:rsidRPr="00901402" w:rsidRDefault="00901402" w:rsidP="00901402">
      <w:pPr>
        <w:pStyle w:val="Geenafstand"/>
        <w:rPr>
          <w:rFonts w:ascii="Baskerville Old Face" w:eastAsia="Times New Roman" w:hAnsi="Baskerville Old Face" w:cs="Arial"/>
          <w:color w:val="222222"/>
          <w:sz w:val="24"/>
          <w:szCs w:val="24"/>
        </w:rPr>
      </w:pPr>
      <w:r w:rsidRPr="00901402">
        <w:rPr>
          <w:rFonts w:ascii="Baskerville Old Face" w:hAnsi="Baskerville Old Face"/>
          <w:sz w:val="24"/>
          <w:szCs w:val="24"/>
          <w:lang w:val="en-GB"/>
        </w:rPr>
        <w:t>EN: The only parameter for consonants that you need to know is the voiced/voiceless parameter. When a consonant is voiced, you can feel a vocal cord resonation when uttering this phoneme. You can try this for yourself: put your fingers to your larynx and say ‘</w:t>
      </w:r>
      <w:r w:rsidRPr="00901402">
        <w:rPr>
          <w:rFonts w:ascii="Baskerville Old Face" w:hAnsi="Baskerville Old Face"/>
          <w:i/>
          <w:sz w:val="24"/>
          <w:szCs w:val="24"/>
          <w:lang w:val="en-GB"/>
        </w:rPr>
        <w:t>miss</w:t>
      </w:r>
      <w:r w:rsidRPr="00901402">
        <w:rPr>
          <w:rFonts w:ascii="Baskerville Old Face" w:hAnsi="Baskerville Old Face"/>
          <w:sz w:val="24"/>
          <w:szCs w:val="24"/>
          <w:lang w:val="en-GB"/>
        </w:rPr>
        <w:t>’. While making the ‘s’ sound, you should not feel a very clear vocal cord vibration. Now put your fingers to your larynx again and say the word ‘</w:t>
      </w:r>
      <w:r w:rsidRPr="00901402">
        <w:rPr>
          <w:rFonts w:ascii="Baskerville Old Face" w:hAnsi="Baskerville Old Face"/>
          <w:i/>
          <w:sz w:val="24"/>
          <w:szCs w:val="24"/>
          <w:lang w:val="en-GB"/>
        </w:rPr>
        <w:t>hazy</w:t>
      </w:r>
      <w:r w:rsidRPr="00901402">
        <w:rPr>
          <w:rFonts w:ascii="Baskerville Old Face" w:hAnsi="Baskerville Old Face"/>
          <w:sz w:val="24"/>
          <w:szCs w:val="24"/>
          <w:lang w:val="en-GB"/>
        </w:rPr>
        <w:t xml:space="preserve">’. While uttering the ‘z’ sound you should feel a clear vocal cord vibration. This is one of the many ways to experience the difference between voiced and voiceless consonants. </w:t>
      </w:r>
      <w:r w:rsidRPr="00901402">
        <w:rPr>
          <w:rFonts w:ascii="Baskerville Old Face" w:hAnsi="Baskerville Old Face"/>
          <w:sz w:val="24"/>
          <w:szCs w:val="24"/>
        </w:rPr>
        <w:t>Here</w:t>
      </w:r>
      <w:r>
        <w:rPr>
          <w:rFonts w:ascii="Baskerville Old Face" w:hAnsi="Baskerville Old Face"/>
          <w:sz w:val="24"/>
          <w:szCs w:val="24"/>
        </w:rPr>
        <w:t>,</w:t>
      </w:r>
      <w:r w:rsidRPr="00901402">
        <w:rPr>
          <w:rFonts w:ascii="Baskerville Old Face" w:hAnsi="Baskerville Old Face"/>
          <w:sz w:val="24"/>
          <w:szCs w:val="24"/>
        </w:rPr>
        <w:t xml:space="preserve"> we will discuss 24 consonants.</w:t>
      </w:r>
    </w:p>
    <w:p w:rsidR="00901402" w:rsidRPr="00825AA8" w:rsidRDefault="00901402" w:rsidP="00901402">
      <w:pPr>
        <w:ind w:left="-567"/>
        <w:rPr>
          <w:rFonts w:ascii="Arial" w:eastAsia="Times New Roman" w:hAnsi="Arial" w:cs="Arial"/>
          <w:color w:val="222222"/>
          <w:sz w:val="24"/>
          <w:szCs w:val="24"/>
        </w:rPr>
      </w:pPr>
    </w:p>
    <w:p w:rsidR="00901402" w:rsidRPr="00191902" w:rsidRDefault="00901402" w:rsidP="00901402">
      <w:pPr>
        <w:pStyle w:val="Geenafstand"/>
        <w:tabs>
          <w:tab w:val="left" w:pos="8222"/>
        </w:tabs>
        <w:ind w:left="-567"/>
        <w:rPr>
          <w:sz w:val="24"/>
          <w:szCs w:val="24"/>
        </w:rPr>
      </w:pPr>
    </w:p>
    <w:p w:rsidR="00901402" w:rsidRPr="00191902" w:rsidRDefault="00901402" w:rsidP="00901402">
      <w:pPr>
        <w:pStyle w:val="Geenafstand"/>
        <w:tabs>
          <w:tab w:val="left" w:pos="8222"/>
        </w:tabs>
        <w:ind w:left="-567"/>
        <w:rPr>
          <w:sz w:val="24"/>
          <w:szCs w:val="24"/>
        </w:rPr>
      </w:pPr>
    </w:p>
    <w:p w:rsidR="00901402" w:rsidRPr="00191902" w:rsidRDefault="00901402" w:rsidP="00901402">
      <w:pPr>
        <w:pStyle w:val="Geenafstand"/>
        <w:tabs>
          <w:tab w:val="left" w:pos="8222"/>
        </w:tabs>
        <w:ind w:left="-567"/>
        <w:rPr>
          <w:sz w:val="24"/>
          <w:szCs w:val="24"/>
        </w:rPr>
      </w:pPr>
      <w:r>
        <w:rPr>
          <w:noProof/>
          <w:sz w:val="24"/>
          <w:szCs w:val="24"/>
        </w:rPr>
        <w:drawing>
          <wp:anchor distT="0" distB="0" distL="114300" distR="114300" simplePos="0" relativeHeight="251668992" behindDoc="0" locked="0" layoutInCell="1" allowOverlap="1">
            <wp:simplePos x="0" y="0"/>
            <wp:positionH relativeFrom="column">
              <wp:posOffset>495300</wp:posOffset>
            </wp:positionH>
            <wp:positionV relativeFrom="paragraph">
              <wp:posOffset>20955</wp:posOffset>
            </wp:positionV>
            <wp:extent cx="4620260" cy="2066925"/>
            <wp:effectExtent l="19050" t="0" r="8890" b="0"/>
            <wp:wrapThrough wrapText="bothSides">
              <wp:wrapPolygon edited="0">
                <wp:start x="-89" y="0"/>
                <wp:lineTo x="-89" y="21500"/>
                <wp:lineTo x="21642" y="21500"/>
                <wp:lineTo x="21642" y="0"/>
                <wp:lineTo x="-89" y="0"/>
              </wp:wrapPolygon>
            </wp:wrapThrough>
            <wp:docPr id="22" name="Afbeelding 6" descr="https://encrypted-tbn2.gstatic.com/images?q=tbn:ANd9GcS0YtC6wFAT9y3IMWBw-fRT07LaA6scxv-k63FeVuRabqLsW-wXL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2.gstatic.com/images?q=tbn:ANd9GcS0YtC6wFAT9y3IMWBw-fRT07LaA6scxv-k63FeVuRabqLsW-wXLg">
                      <a:hlinkClick r:id="rId29"/>
                    </pic:cNvPr>
                    <pic:cNvPicPr>
                      <a:picLocks noChangeAspect="1" noChangeArrowheads="1"/>
                    </pic:cNvPicPr>
                  </pic:nvPicPr>
                  <pic:blipFill>
                    <a:blip r:embed="rId30" cstate="print"/>
                    <a:srcRect l="1718" t="57766" r="1718"/>
                    <a:stretch>
                      <a:fillRect/>
                    </a:stretch>
                  </pic:blipFill>
                  <pic:spPr bwMode="auto">
                    <a:xfrm>
                      <a:off x="0" y="0"/>
                      <a:ext cx="4620260" cy="2066925"/>
                    </a:xfrm>
                    <a:prstGeom prst="rect">
                      <a:avLst/>
                    </a:prstGeom>
                    <a:noFill/>
                    <a:ln w="9525">
                      <a:noFill/>
                      <a:miter lim="800000"/>
                      <a:headEnd/>
                      <a:tailEnd/>
                    </a:ln>
                  </pic:spPr>
                </pic:pic>
              </a:graphicData>
            </a:graphic>
          </wp:anchor>
        </w:drawing>
      </w:r>
    </w:p>
    <w:p w:rsidR="00901402" w:rsidRPr="00191902" w:rsidRDefault="00901402" w:rsidP="00901402">
      <w:pPr>
        <w:jc w:val="center"/>
        <w:rPr>
          <w:sz w:val="24"/>
          <w:szCs w:val="24"/>
        </w:rPr>
      </w:pPr>
    </w:p>
    <w:p w:rsidR="00901402" w:rsidRPr="00191902" w:rsidRDefault="00901402" w:rsidP="00901402">
      <w:pPr>
        <w:jc w:val="center"/>
        <w:rPr>
          <w:sz w:val="24"/>
          <w:szCs w:val="24"/>
        </w:rPr>
      </w:pPr>
    </w:p>
    <w:p w:rsidR="00901402" w:rsidRPr="00191902" w:rsidRDefault="00901402" w:rsidP="00901402">
      <w:pPr>
        <w:jc w:val="center"/>
        <w:rPr>
          <w:sz w:val="24"/>
          <w:szCs w:val="24"/>
        </w:rPr>
      </w:pPr>
    </w:p>
    <w:p w:rsidR="00901402" w:rsidRPr="00191902" w:rsidRDefault="00901402" w:rsidP="00901402">
      <w:pPr>
        <w:jc w:val="center"/>
        <w:rPr>
          <w:sz w:val="24"/>
          <w:szCs w:val="24"/>
        </w:rPr>
      </w:pPr>
    </w:p>
    <w:p w:rsidR="00901402" w:rsidRPr="00191902" w:rsidRDefault="00901402" w:rsidP="00901402">
      <w:pPr>
        <w:jc w:val="center"/>
        <w:rPr>
          <w:sz w:val="24"/>
          <w:szCs w:val="24"/>
        </w:rPr>
      </w:pPr>
    </w:p>
    <w:p w:rsidR="00901402" w:rsidRDefault="00901402" w:rsidP="00901402">
      <w:pPr>
        <w:pStyle w:val="Geenafstand"/>
      </w:pPr>
    </w:p>
    <w:p w:rsidR="00901402" w:rsidRDefault="00901402" w:rsidP="00901402">
      <w:pPr>
        <w:pStyle w:val="Geenafstand"/>
      </w:pPr>
    </w:p>
    <w:p w:rsidR="00901402" w:rsidRDefault="00901402" w:rsidP="00901402">
      <w:pPr>
        <w:pStyle w:val="Geenafstand"/>
      </w:pPr>
    </w:p>
    <w:p w:rsidR="00901402" w:rsidRDefault="00901402" w:rsidP="00901402">
      <w:pPr>
        <w:pStyle w:val="Geenafstand"/>
      </w:pPr>
    </w:p>
    <w:p w:rsidR="00901402" w:rsidRDefault="00901402" w:rsidP="00901402">
      <w:pPr>
        <w:pStyle w:val="Geenafstand"/>
      </w:pPr>
    </w:p>
    <w:p w:rsidR="00901402" w:rsidRDefault="00901402" w:rsidP="00901402">
      <w:pPr>
        <w:pStyle w:val="Geenafstand"/>
      </w:pPr>
    </w:p>
    <w:p w:rsidR="00901402" w:rsidRPr="00901402" w:rsidRDefault="00901402" w:rsidP="00901402">
      <w:pPr>
        <w:pStyle w:val="Geenafstand"/>
        <w:rPr>
          <w:rFonts w:ascii="Baskerville Old Face" w:hAnsi="Baskerville Old Face"/>
          <w:sz w:val="24"/>
          <w:szCs w:val="24"/>
        </w:rPr>
      </w:pPr>
      <w:r w:rsidRPr="00901402">
        <w:rPr>
          <w:rFonts w:ascii="Baskerville Old Face" w:hAnsi="Baskerville Old Face"/>
          <w:sz w:val="24"/>
          <w:szCs w:val="24"/>
        </w:rPr>
        <w:t>NL: De enige parameter die we hier in deze cursus gaan leren is de stemhebbend/stemloos parameter. Wanneer een medeklinker stemhebbend is, voel je een vibratie in bij je stembanden wanneer je deze medeklinker uitspreekt. Dit kun je zelf heel erg goed voelen op het moment dat je twee vingers tegen je strottenhoofd houd en dan het woord ‘</w:t>
      </w:r>
      <w:r w:rsidRPr="00901402">
        <w:rPr>
          <w:rFonts w:ascii="Baskerville Old Face" w:hAnsi="Baskerville Old Face"/>
          <w:i/>
          <w:sz w:val="24"/>
          <w:szCs w:val="24"/>
        </w:rPr>
        <w:t>miss</w:t>
      </w:r>
      <w:r w:rsidRPr="00901402">
        <w:rPr>
          <w:rFonts w:ascii="Baskerville Old Face" w:hAnsi="Baskerville Old Face"/>
          <w:sz w:val="24"/>
          <w:szCs w:val="24"/>
        </w:rPr>
        <w:t>’ zegt. Als het goed is voel je nu nagenoeg geen vibratie bij je stembanden. Probeer dit nu nog eens, maar dan met het woord ‘</w:t>
      </w:r>
      <w:r w:rsidRPr="00901402">
        <w:rPr>
          <w:rFonts w:ascii="Baskerville Old Face" w:hAnsi="Baskerville Old Face"/>
          <w:i/>
          <w:sz w:val="24"/>
          <w:szCs w:val="24"/>
        </w:rPr>
        <w:t>hazy</w:t>
      </w:r>
      <w:r w:rsidRPr="00901402">
        <w:rPr>
          <w:rFonts w:ascii="Baskerville Old Face" w:hAnsi="Baskerville Old Face"/>
          <w:sz w:val="24"/>
          <w:szCs w:val="24"/>
        </w:rPr>
        <w:t>’. Voel je nu wel een duidelijke resonantie? Dit is één van de vele manieren om het verschil tussen stemhebbend en stemloos zelf goed te ervaren. In deze cursus gaan we het over 24 verschillende medeklinkers hebben.</w:t>
      </w:r>
    </w:p>
    <w:p w:rsidR="00901402" w:rsidRPr="00901402" w:rsidRDefault="00901402" w:rsidP="00901402">
      <w:pPr>
        <w:pStyle w:val="Geenafstand"/>
        <w:rPr>
          <w:rFonts w:ascii="Baskerville Old Face" w:hAnsi="Baskerville Old Face"/>
          <w:sz w:val="24"/>
          <w:szCs w:val="24"/>
        </w:rPr>
      </w:pPr>
    </w:p>
    <w:p w:rsidR="00901402" w:rsidRDefault="00901402" w:rsidP="008B45EB">
      <w:pPr>
        <w:pStyle w:val="Geenafstand"/>
        <w:rPr>
          <w:rFonts w:ascii="Baskerville Old Face" w:hAnsi="Baskerville Old Face"/>
          <w:sz w:val="24"/>
          <w:szCs w:val="24"/>
        </w:rPr>
      </w:pPr>
    </w:p>
    <w:p w:rsidR="008B45EB" w:rsidRPr="008B45EB" w:rsidRDefault="008B45EB" w:rsidP="008B45EB">
      <w:pPr>
        <w:pStyle w:val="Geenafstand"/>
        <w:rPr>
          <w:rFonts w:ascii="Baskerville Old Face" w:hAnsi="Baskerville Old Face"/>
          <w:sz w:val="24"/>
          <w:szCs w:val="24"/>
        </w:rPr>
      </w:pPr>
    </w:p>
    <w:p w:rsidR="008B45EB" w:rsidRPr="008B45EB" w:rsidRDefault="008B45EB" w:rsidP="008B45EB">
      <w:pPr>
        <w:pStyle w:val="Geenafstand"/>
        <w:tabs>
          <w:tab w:val="left" w:pos="8222"/>
        </w:tabs>
        <w:ind w:left="-567"/>
        <w:rPr>
          <w:rFonts w:ascii="Baskerville Old Face" w:hAnsi="Baskerville Old Face"/>
          <w:b/>
          <w:sz w:val="24"/>
          <w:szCs w:val="24"/>
        </w:rPr>
      </w:pPr>
    </w:p>
    <w:p w:rsidR="008B45EB" w:rsidRDefault="008B45EB" w:rsidP="008B45EB">
      <w:pPr>
        <w:pStyle w:val="Geenafstand"/>
        <w:tabs>
          <w:tab w:val="left" w:pos="8222"/>
        </w:tabs>
        <w:ind w:left="-567"/>
        <w:rPr>
          <w:rFonts w:ascii="Arial" w:hAnsi="Arial" w:cs="Arial"/>
        </w:rPr>
      </w:pPr>
    </w:p>
    <w:p w:rsidR="00901402" w:rsidRPr="008B45EB" w:rsidRDefault="00901402" w:rsidP="008B45EB">
      <w:pPr>
        <w:pStyle w:val="Geenafstand"/>
        <w:tabs>
          <w:tab w:val="left" w:pos="8222"/>
        </w:tabs>
        <w:ind w:left="-567"/>
        <w:rPr>
          <w:rFonts w:ascii="Arial" w:hAnsi="Arial" w:cs="Arial"/>
        </w:rPr>
      </w:pPr>
    </w:p>
    <w:p w:rsidR="008B45EB" w:rsidRPr="008B45EB" w:rsidRDefault="008B45EB" w:rsidP="008B45EB">
      <w:pPr>
        <w:pStyle w:val="Geenafstand"/>
        <w:tabs>
          <w:tab w:val="left" w:pos="8222"/>
        </w:tabs>
        <w:ind w:left="-567"/>
        <w:jc w:val="center"/>
        <w:rPr>
          <w:rFonts w:ascii="Arial" w:hAnsi="Arial" w:cs="Arial"/>
          <w:sz w:val="24"/>
          <w:szCs w:val="24"/>
        </w:rPr>
      </w:pPr>
    </w:p>
    <w:p w:rsidR="008B45EB" w:rsidRPr="008B45EB" w:rsidRDefault="008B45EB" w:rsidP="008B45EB">
      <w:pPr>
        <w:pStyle w:val="Geenafstand"/>
        <w:tabs>
          <w:tab w:val="left" w:pos="8222"/>
        </w:tabs>
        <w:ind w:left="-567"/>
        <w:rPr>
          <w:rFonts w:ascii="Arial" w:hAnsi="Arial" w:cs="Arial"/>
          <w:sz w:val="24"/>
          <w:szCs w:val="24"/>
        </w:rPr>
      </w:pPr>
    </w:p>
    <w:p w:rsidR="008B45EB" w:rsidRPr="008B45EB" w:rsidRDefault="008B45EB" w:rsidP="008B45EB">
      <w:pPr>
        <w:pStyle w:val="Geenafstand"/>
        <w:tabs>
          <w:tab w:val="left" w:pos="8222"/>
        </w:tabs>
        <w:ind w:left="-567"/>
        <w:rPr>
          <w:rFonts w:ascii="Arial" w:hAnsi="Arial" w:cs="Arial"/>
          <w:sz w:val="24"/>
          <w:szCs w:val="24"/>
        </w:rPr>
      </w:pPr>
    </w:p>
    <w:p w:rsidR="008B45EB" w:rsidRPr="008B45EB" w:rsidRDefault="008B45EB" w:rsidP="008B45EB">
      <w:pPr>
        <w:pStyle w:val="Geenafstand"/>
        <w:tabs>
          <w:tab w:val="left" w:pos="8222"/>
        </w:tabs>
        <w:ind w:left="-567"/>
        <w:rPr>
          <w:rFonts w:ascii="Arial" w:hAnsi="Arial" w:cs="Arial"/>
          <w:sz w:val="24"/>
          <w:szCs w:val="24"/>
        </w:rPr>
      </w:pPr>
    </w:p>
    <w:p w:rsidR="008B45EB" w:rsidRPr="008B45EB" w:rsidRDefault="008B45EB" w:rsidP="008B45EB">
      <w:pPr>
        <w:pStyle w:val="Geenafstand"/>
        <w:tabs>
          <w:tab w:val="left" w:pos="8222"/>
        </w:tabs>
        <w:ind w:left="-567"/>
        <w:rPr>
          <w:rFonts w:ascii="Arial" w:hAnsi="Arial" w:cs="Arial"/>
          <w:sz w:val="24"/>
          <w:szCs w:val="24"/>
        </w:rPr>
      </w:pPr>
    </w:p>
    <w:p w:rsidR="008B45EB" w:rsidRPr="008B45EB" w:rsidRDefault="008B45EB" w:rsidP="008B45EB">
      <w:pPr>
        <w:pStyle w:val="Geenafstand"/>
        <w:tabs>
          <w:tab w:val="left" w:pos="8222"/>
        </w:tabs>
        <w:ind w:left="-567"/>
        <w:rPr>
          <w:rFonts w:ascii="Arial" w:hAnsi="Arial" w:cs="Arial"/>
          <w:sz w:val="24"/>
          <w:szCs w:val="24"/>
        </w:rPr>
      </w:pPr>
    </w:p>
    <w:p w:rsidR="008B45EB" w:rsidRPr="008B45EB" w:rsidRDefault="008B45EB" w:rsidP="008B45EB">
      <w:pPr>
        <w:pStyle w:val="Geenafstand"/>
        <w:tabs>
          <w:tab w:val="left" w:pos="8222"/>
        </w:tabs>
        <w:ind w:left="-567"/>
        <w:rPr>
          <w:rFonts w:ascii="Arial" w:hAnsi="Arial" w:cs="Arial"/>
          <w:sz w:val="24"/>
          <w:szCs w:val="24"/>
        </w:rPr>
      </w:pPr>
    </w:p>
    <w:p w:rsidR="008B45EB" w:rsidRPr="008B45EB" w:rsidRDefault="008B45EB" w:rsidP="008B45EB">
      <w:pPr>
        <w:pStyle w:val="Geenafstand"/>
        <w:tabs>
          <w:tab w:val="left" w:pos="8222"/>
        </w:tabs>
        <w:ind w:left="-567"/>
        <w:rPr>
          <w:rFonts w:ascii="Arial" w:hAnsi="Arial" w:cs="Arial"/>
          <w:sz w:val="24"/>
          <w:szCs w:val="24"/>
        </w:rPr>
      </w:pPr>
    </w:p>
    <w:p w:rsidR="001D6C24" w:rsidRDefault="00901402" w:rsidP="001D6C24">
      <w:pPr>
        <w:pStyle w:val="Geenafstand"/>
        <w:rPr>
          <w:rFonts w:ascii="Baskerville Old Face" w:hAnsi="Baskerville Old Face"/>
          <w:b/>
          <w:sz w:val="32"/>
          <w:szCs w:val="32"/>
        </w:rPr>
      </w:pPr>
      <w:r>
        <w:rPr>
          <w:rFonts w:ascii="Baskerville Old Face" w:hAnsi="Baskerville Old Face"/>
          <w:b/>
          <w:sz w:val="32"/>
          <w:szCs w:val="32"/>
        </w:rPr>
        <w:lastRenderedPageBreak/>
        <w:t>Exercises: Monophthongs</w:t>
      </w:r>
    </w:p>
    <w:p w:rsidR="00901402" w:rsidRDefault="00901402" w:rsidP="001D6C24">
      <w:pPr>
        <w:pStyle w:val="Geenafstand"/>
        <w:rPr>
          <w:rFonts w:ascii="Baskerville Old Face" w:hAnsi="Baskerville Old Face"/>
          <w:b/>
          <w:sz w:val="32"/>
          <w:szCs w:val="32"/>
        </w:rPr>
      </w:pPr>
    </w:p>
    <w:p w:rsidR="00901402" w:rsidRPr="00901402" w:rsidRDefault="00901402" w:rsidP="00901402">
      <w:pPr>
        <w:pStyle w:val="Geenafstand"/>
        <w:rPr>
          <w:rFonts w:ascii="Arial" w:hAnsi="Arial" w:cs="Arial"/>
          <w:sz w:val="24"/>
          <w:szCs w:val="24"/>
        </w:rPr>
      </w:pPr>
      <w:r w:rsidRPr="00901402">
        <w:rPr>
          <w:rFonts w:ascii="Arial" w:hAnsi="Arial" w:cs="Arial"/>
          <w:sz w:val="24"/>
          <w:szCs w:val="24"/>
        </w:rPr>
        <w:t xml:space="preserve">Exercise 1: Vul in Λ of </w:t>
      </w:r>
      <w:r w:rsidRPr="00901402">
        <w:rPr>
          <w:rFonts w:ascii="Arial" w:hAnsi="Arial" w:cs="Arial"/>
          <w:sz w:val="28"/>
          <w:szCs w:val="28"/>
        </w:rPr>
        <w:t>α:</w:t>
      </w:r>
      <w:r w:rsidRPr="00901402">
        <w:rPr>
          <w:rFonts w:ascii="Arial" w:hAnsi="Arial" w:cs="Arial"/>
          <w:sz w:val="24"/>
          <w:szCs w:val="24"/>
        </w:rPr>
        <w:t xml:space="preserve"> en vertaal.</w:t>
      </w:r>
    </w:p>
    <w:p w:rsidR="00901402" w:rsidRPr="00901402" w:rsidRDefault="00901402" w:rsidP="00901402">
      <w:pPr>
        <w:pStyle w:val="Geenafstand"/>
        <w:rPr>
          <w:sz w:val="24"/>
          <w:szCs w:val="24"/>
        </w:rPr>
      </w:pPr>
    </w:p>
    <w:p w:rsidR="00901402" w:rsidRPr="00901402" w:rsidRDefault="00901402" w:rsidP="00901402">
      <w:pPr>
        <w:pStyle w:val="Geenafstand"/>
        <w:rPr>
          <w:sz w:val="24"/>
          <w:szCs w:val="24"/>
        </w:rPr>
      </w:pPr>
    </w:p>
    <w:p w:rsidR="00901402" w:rsidRPr="00901402" w:rsidRDefault="00901402" w:rsidP="00901402">
      <w:pPr>
        <w:pStyle w:val="Geenafstand"/>
        <w:rPr>
          <w:sz w:val="24"/>
          <w:szCs w:val="24"/>
        </w:rPr>
      </w:pPr>
    </w:p>
    <w:tbl>
      <w:tblPr>
        <w:tblStyle w:val="Tabelraster"/>
        <w:tblW w:w="9003" w:type="dxa"/>
        <w:tblLook w:val="04A0"/>
      </w:tblPr>
      <w:tblGrid>
        <w:gridCol w:w="3001"/>
        <w:gridCol w:w="3001"/>
        <w:gridCol w:w="3001"/>
      </w:tblGrid>
      <w:tr w:rsidR="00901402" w:rsidRPr="00B97B2D" w:rsidTr="00901402">
        <w:trPr>
          <w:trHeight w:val="563"/>
        </w:trPr>
        <w:tc>
          <w:tcPr>
            <w:tcW w:w="3001" w:type="dxa"/>
          </w:tcPr>
          <w:p w:rsidR="00901402" w:rsidRPr="00901402" w:rsidRDefault="00901402" w:rsidP="00901402">
            <w:pPr>
              <w:pStyle w:val="Geenafstand"/>
              <w:rPr>
                <w:sz w:val="28"/>
                <w:szCs w:val="28"/>
              </w:rPr>
            </w:pPr>
          </w:p>
          <w:p w:rsidR="00901402" w:rsidRPr="00B97B2D" w:rsidRDefault="00901402" w:rsidP="00901402">
            <w:pPr>
              <w:pStyle w:val="Geenafstand"/>
              <w:rPr>
                <w:sz w:val="28"/>
                <w:szCs w:val="28"/>
              </w:rPr>
            </w:pPr>
            <w:r w:rsidRPr="00B97B2D">
              <w:rPr>
                <w:sz w:val="28"/>
                <w:szCs w:val="28"/>
              </w:rPr>
              <w:t>Word</w:t>
            </w:r>
          </w:p>
        </w:tc>
        <w:tc>
          <w:tcPr>
            <w:tcW w:w="3001" w:type="dxa"/>
          </w:tcPr>
          <w:p w:rsidR="00901402" w:rsidRPr="00B97B2D" w:rsidRDefault="00901402" w:rsidP="00901402">
            <w:pPr>
              <w:pStyle w:val="Geenafstand"/>
              <w:rPr>
                <w:sz w:val="28"/>
                <w:szCs w:val="28"/>
              </w:rPr>
            </w:pPr>
          </w:p>
          <w:p w:rsidR="00901402" w:rsidRPr="00B97B2D" w:rsidRDefault="00901402" w:rsidP="00901402">
            <w:pPr>
              <w:pStyle w:val="Geenafstand"/>
              <w:rPr>
                <w:sz w:val="28"/>
                <w:szCs w:val="28"/>
              </w:rPr>
            </w:pPr>
            <w:r w:rsidRPr="00B97B2D">
              <w:rPr>
                <w:sz w:val="28"/>
                <w:szCs w:val="28"/>
              </w:rPr>
              <w:t>Transcription</w:t>
            </w:r>
          </w:p>
        </w:tc>
        <w:tc>
          <w:tcPr>
            <w:tcW w:w="3001" w:type="dxa"/>
          </w:tcPr>
          <w:p w:rsidR="00901402" w:rsidRPr="00B97B2D" w:rsidRDefault="00901402" w:rsidP="00901402">
            <w:pPr>
              <w:pStyle w:val="Geenafstand"/>
              <w:rPr>
                <w:sz w:val="28"/>
                <w:szCs w:val="28"/>
              </w:rPr>
            </w:pPr>
          </w:p>
          <w:p w:rsidR="00901402" w:rsidRPr="00B97B2D" w:rsidRDefault="00901402" w:rsidP="00901402">
            <w:pPr>
              <w:pStyle w:val="Geenafstand"/>
              <w:rPr>
                <w:sz w:val="28"/>
                <w:szCs w:val="28"/>
              </w:rPr>
            </w:pPr>
            <w:r w:rsidRPr="00B97B2D">
              <w:rPr>
                <w:sz w:val="28"/>
                <w:szCs w:val="28"/>
              </w:rPr>
              <w:t>Translation</w:t>
            </w:r>
          </w:p>
        </w:tc>
      </w:tr>
      <w:tr w:rsidR="00901402" w:rsidRPr="00B97B2D" w:rsidTr="00901402">
        <w:trPr>
          <w:trHeight w:val="563"/>
        </w:trPr>
        <w:tc>
          <w:tcPr>
            <w:tcW w:w="3001" w:type="dxa"/>
          </w:tcPr>
          <w:p w:rsidR="00901402" w:rsidRPr="00B97B2D" w:rsidRDefault="00901402" w:rsidP="00901402">
            <w:pPr>
              <w:pStyle w:val="Geenafstand"/>
              <w:rPr>
                <w:sz w:val="28"/>
                <w:szCs w:val="28"/>
              </w:rPr>
            </w:pPr>
          </w:p>
          <w:p w:rsidR="00901402" w:rsidRPr="00B97B2D" w:rsidRDefault="00901402" w:rsidP="00901402">
            <w:pPr>
              <w:pStyle w:val="Geenafstand"/>
              <w:rPr>
                <w:sz w:val="28"/>
                <w:szCs w:val="28"/>
              </w:rPr>
            </w:pPr>
            <w:r w:rsidRPr="00B97B2D">
              <w:rPr>
                <w:sz w:val="28"/>
                <w:szCs w:val="28"/>
              </w:rPr>
              <w:t>Cup</w:t>
            </w:r>
          </w:p>
        </w:tc>
        <w:tc>
          <w:tcPr>
            <w:tcW w:w="3001" w:type="dxa"/>
          </w:tcPr>
          <w:p w:rsidR="00901402" w:rsidRPr="00B97B2D" w:rsidRDefault="00901402" w:rsidP="00901402">
            <w:pPr>
              <w:pStyle w:val="Geenafstand"/>
              <w:rPr>
                <w:sz w:val="28"/>
                <w:szCs w:val="28"/>
              </w:rPr>
            </w:pPr>
          </w:p>
          <w:p w:rsidR="00901402" w:rsidRPr="00B97B2D" w:rsidRDefault="00901402" w:rsidP="00901402">
            <w:pPr>
              <w:pStyle w:val="Geenafstand"/>
              <w:rPr>
                <w:sz w:val="28"/>
                <w:szCs w:val="28"/>
              </w:rPr>
            </w:pPr>
            <w:r w:rsidRPr="00B97B2D">
              <w:rPr>
                <w:sz w:val="28"/>
                <w:szCs w:val="28"/>
              </w:rPr>
              <w:t>/k …………………………. p/</w:t>
            </w:r>
          </w:p>
        </w:tc>
        <w:tc>
          <w:tcPr>
            <w:tcW w:w="3001" w:type="dxa"/>
          </w:tcPr>
          <w:p w:rsidR="00901402" w:rsidRPr="00B97B2D" w:rsidRDefault="00901402" w:rsidP="00901402">
            <w:pPr>
              <w:pStyle w:val="Geenafstand"/>
              <w:rPr>
                <w:sz w:val="28"/>
                <w:szCs w:val="28"/>
              </w:rPr>
            </w:pPr>
          </w:p>
        </w:tc>
      </w:tr>
      <w:tr w:rsidR="00901402" w:rsidRPr="00B97B2D" w:rsidTr="00901402">
        <w:trPr>
          <w:trHeight w:val="563"/>
        </w:trPr>
        <w:tc>
          <w:tcPr>
            <w:tcW w:w="3001" w:type="dxa"/>
          </w:tcPr>
          <w:p w:rsidR="00901402" w:rsidRPr="00B97B2D" w:rsidRDefault="00901402" w:rsidP="00901402">
            <w:pPr>
              <w:pStyle w:val="Geenafstand"/>
              <w:rPr>
                <w:sz w:val="28"/>
                <w:szCs w:val="28"/>
              </w:rPr>
            </w:pPr>
          </w:p>
          <w:p w:rsidR="00901402" w:rsidRPr="00B97B2D" w:rsidRDefault="00901402" w:rsidP="00901402">
            <w:pPr>
              <w:pStyle w:val="Geenafstand"/>
              <w:rPr>
                <w:sz w:val="28"/>
                <w:szCs w:val="28"/>
              </w:rPr>
            </w:pPr>
            <w:r w:rsidRPr="00B97B2D">
              <w:rPr>
                <w:sz w:val="28"/>
                <w:szCs w:val="28"/>
              </w:rPr>
              <w:t>Arm</w:t>
            </w:r>
          </w:p>
        </w:tc>
        <w:tc>
          <w:tcPr>
            <w:tcW w:w="3001" w:type="dxa"/>
          </w:tcPr>
          <w:p w:rsidR="00901402" w:rsidRPr="00B97B2D" w:rsidRDefault="00901402" w:rsidP="00901402">
            <w:pPr>
              <w:pStyle w:val="Geenafstand"/>
              <w:rPr>
                <w:sz w:val="28"/>
                <w:szCs w:val="28"/>
              </w:rPr>
            </w:pPr>
          </w:p>
          <w:p w:rsidR="00901402" w:rsidRPr="00B97B2D" w:rsidRDefault="00901402" w:rsidP="00901402">
            <w:pPr>
              <w:pStyle w:val="Geenafstand"/>
              <w:rPr>
                <w:sz w:val="28"/>
                <w:szCs w:val="28"/>
              </w:rPr>
            </w:pPr>
            <w:r w:rsidRPr="00B97B2D">
              <w:rPr>
                <w:sz w:val="28"/>
                <w:szCs w:val="28"/>
              </w:rPr>
              <w:t>/ …………………………… m/</w:t>
            </w:r>
          </w:p>
        </w:tc>
        <w:tc>
          <w:tcPr>
            <w:tcW w:w="3001" w:type="dxa"/>
          </w:tcPr>
          <w:p w:rsidR="00901402" w:rsidRPr="00B97B2D" w:rsidRDefault="00901402" w:rsidP="00901402">
            <w:pPr>
              <w:pStyle w:val="Geenafstand"/>
              <w:rPr>
                <w:sz w:val="28"/>
                <w:szCs w:val="28"/>
              </w:rPr>
            </w:pPr>
          </w:p>
        </w:tc>
      </w:tr>
      <w:tr w:rsidR="00901402" w:rsidRPr="00B97B2D" w:rsidTr="00901402">
        <w:trPr>
          <w:trHeight w:val="563"/>
        </w:trPr>
        <w:tc>
          <w:tcPr>
            <w:tcW w:w="3001" w:type="dxa"/>
          </w:tcPr>
          <w:p w:rsidR="00901402" w:rsidRPr="00B97B2D" w:rsidRDefault="00901402" w:rsidP="00901402">
            <w:pPr>
              <w:pStyle w:val="Geenafstand"/>
              <w:rPr>
                <w:sz w:val="28"/>
                <w:szCs w:val="28"/>
              </w:rPr>
            </w:pPr>
          </w:p>
          <w:p w:rsidR="00901402" w:rsidRPr="00B97B2D" w:rsidRDefault="00901402" w:rsidP="00901402">
            <w:pPr>
              <w:pStyle w:val="Geenafstand"/>
              <w:rPr>
                <w:sz w:val="28"/>
                <w:szCs w:val="28"/>
              </w:rPr>
            </w:pPr>
            <w:r w:rsidRPr="00B97B2D">
              <w:rPr>
                <w:sz w:val="28"/>
                <w:szCs w:val="28"/>
              </w:rPr>
              <w:t>Sun</w:t>
            </w:r>
          </w:p>
        </w:tc>
        <w:tc>
          <w:tcPr>
            <w:tcW w:w="3001" w:type="dxa"/>
          </w:tcPr>
          <w:p w:rsidR="00901402" w:rsidRPr="00B97B2D" w:rsidRDefault="00901402" w:rsidP="00901402">
            <w:pPr>
              <w:pStyle w:val="Geenafstand"/>
              <w:rPr>
                <w:sz w:val="28"/>
                <w:szCs w:val="28"/>
              </w:rPr>
            </w:pPr>
          </w:p>
          <w:p w:rsidR="00901402" w:rsidRPr="00B97B2D" w:rsidRDefault="00901402" w:rsidP="00901402">
            <w:pPr>
              <w:pStyle w:val="Geenafstand"/>
              <w:rPr>
                <w:sz w:val="28"/>
                <w:szCs w:val="28"/>
              </w:rPr>
            </w:pPr>
            <w:r w:rsidRPr="00B97B2D">
              <w:rPr>
                <w:sz w:val="28"/>
                <w:szCs w:val="28"/>
              </w:rPr>
              <w:t>/s …………………………. n/</w:t>
            </w:r>
          </w:p>
        </w:tc>
        <w:tc>
          <w:tcPr>
            <w:tcW w:w="3001" w:type="dxa"/>
          </w:tcPr>
          <w:p w:rsidR="00901402" w:rsidRPr="00B97B2D" w:rsidRDefault="00901402" w:rsidP="00901402">
            <w:pPr>
              <w:pStyle w:val="Geenafstand"/>
              <w:rPr>
                <w:sz w:val="28"/>
                <w:szCs w:val="28"/>
              </w:rPr>
            </w:pPr>
          </w:p>
        </w:tc>
      </w:tr>
      <w:tr w:rsidR="00901402" w:rsidRPr="00B97B2D" w:rsidTr="00901402">
        <w:trPr>
          <w:trHeight w:val="563"/>
        </w:trPr>
        <w:tc>
          <w:tcPr>
            <w:tcW w:w="3001" w:type="dxa"/>
          </w:tcPr>
          <w:p w:rsidR="00901402" w:rsidRPr="00B97B2D" w:rsidRDefault="00901402" w:rsidP="00901402">
            <w:pPr>
              <w:pStyle w:val="Geenafstand"/>
              <w:rPr>
                <w:sz w:val="28"/>
                <w:szCs w:val="28"/>
              </w:rPr>
            </w:pPr>
          </w:p>
          <w:p w:rsidR="00901402" w:rsidRPr="00B97B2D" w:rsidRDefault="00901402" w:rsidP="00901402">
            <w:pPr>
              <w:pStyle w:val="Geenafstand"/>
              <w:rPr>
                <w:sz w:val="28"/>
                <w:szCs w:val="28"/>
              </w:rPr>
            </w:pPr>
            <w:r w:rsidRPr="00B97B2D">
              <w:rPr>
                <w:sz w:val="28"/>
                <w:szCs w:val="28"/>
              </w:rPr>
              <w:t>Hut</w:t>
            </w:r>
          </w:p>
        </w:tc>
        <w:tc>
          <w:tcPr>
            <w:tcW w:w="3001" w:type="dxa"/>
          </w:tcPr>
          <w:p w:rsidR="00901402" w:rsidRPr="00B97B2D" w:rsidRDefault="00901402" w:rsidP="00901402">
            <w:pPr>
              <w:pStyle w:val="Geenafstand"/>
              <w:rPr>
                <w:sz w:val="28"/>
                <w:szCs w:val="28"/>
              </w:rPr>
            </w:pPr>
          </w:p>
          <w:p w:rsidR="00901402" w:rsidRPr="00B97B2D" w:rsidRDefault="00901402" w:rsidP="00901402">
            <w:pPr>
              <w:pStyle w:val="Geenafstand"/>
              <w:rPr>
                <w:sz w:val="28"/>
                <w:szCs w:val="28"/>
              </w:rPr>
            </w:pPr>
            <w:r w:rsidRPr="00B97B2D">
              <w:rPr>
                <w:sz w:val="28"/>
                <w:szCs w:val="28"/>
              </w:rPr>
              <w:t>/h …………………………… t/</w:t>
            </w:r>
          </w:p>
        </w:tc>
        <w:tc>
          <w:tcPr>
            <w:tcW w:w="3001" w:type="dxa"/>
          </w:tcPr>
          <w:p w:rsidR="00901402" w:rsidRPr="00B97B2D" w:rsidRDefault="00901402" w:rsidP="00901402">
            <w:pPr>
              <w:pStyle w:val="Geenafstand"/>
              <w:rPr>
                <w:sz w:val="28"/>
                <w:szCs w:val="28"/>
              </w:rPr>
            </w:pPr>
          </w:p>
        </w:tc>
      </w:tr>
      <w:tr w:rsidR="00901402" w:rsidRPr="00B97B2D" w:rsidTr="00901402">
        <w:trPr>
          <w:trHeight w:val="563"/>
        </w:trPr>
        <w:tc>
          <w:tcPr>
            <w:tcW w:w="3001" w:type="dxa"/>
          </w:tcPr>
          <w:p w:rsidR="00901402" w:rsidRPr="00B97B2D" w:rsidRDefault="00901402" w:rsidP="00901402">
            <w:pPr>
              <w:pStyle w:val="Geenafstand"/>
              <w:rPr>
                <w:sz w:val="28"/>
                <w:szCs w:val="28"/>
              </w:rPr>
            </w:pPr>
          </w:p>
          <w:p w:rsidR="00901402" w:rsidRPr="00B97B2D" w:rsidRDefault="00901402" w:rsidP="00901402">
            <w:pPr>
              <w:pStyle w:val="Geenafstand"/>
              <w:rPr>
                <w:sz w:val="28"/>
                <w:szCs w:val="28"/>
              </w:rPr>
            </w:pPr>
            <w:r w:rsidRPr="00B97B2D">
              <w:rPr>
                <w:sz w:val="28"/>
                <w:szCs w:val="28"/>
              </w:rPr>
              <w:t>Sum</w:t>
            </w:r>
          </w:p>
        </w:tc>
        <w:tc>
          <w:tcPr>
            <w:tcW w:w="3001" w:type="dxa"/>
          </w:tcPr>
          <w:p w:rsidR="00901402" w:rsidRPr="00B97B2D" w:rsidRDefault="00901402" w:rsidP="00901402">
            <w:pPr>
              <w:pStyle w:val="Geenafstand"/>
              <w:rPr>
                <w:sz w:val="28"/>
                <w:szCs w:val="28"/>
              </w:rPr>
            </w:pPr>
          </w:p>
          <w:p w:rsidR="00901402" w:rsidRPr="00B97B2D" w:rsidRDefault="00901402" w:rsidP="00901402">
            <w:pPr>
              <w:pStyle w:val="Geenafstand"/>
              <w:rPr>
                <w:sz w:val="28"/>
                <w:szCs w:val="28"/>
              </w:rPr>
            </w:pPr>
            <w:r w:rsidRPr="00B97B2D">
              <w:rPr>
                <w:sz w:val="28"/>
                <w:szCs w:val="28"/>
              </w:rPr>
              <w:t>/s ………………………… m/</w:t>
            </w:r>
          </w:p>
        </w:tc>
        <w:tc>
          <w:tcPr>
            <w:tcW w:w="3001" w:type="dxa"/>
          </w:tcPr>
          <w:p w:rsidR="00901402" w:rsidRPr="00B97B2D" w:rsidRDefault="00901402" w:rsidP="00901402">
            <w:pPr>
              <w:pStyle w:val="Geenafstand"/>
              <w:rPr>
                <w:sz w:val="28"/>
                <w:szCs w:val="28"/>
              </w:rPr>
            </w:pPr>
          </w:p>
        </w:tc>
      </w:tr>
      <w:tr w:rsidR="00901402" w:rsidRPr="00B97B2D" w:rsidTr="00901402">
        <w:trPr>
          <w:trHeight w:val="563"/>
        </w:trPr>
        <w:tc>
          <w:tcPr>
            <w:tcW w:w="3001" w:type="dxa"/>
          </w:tcPr>
          <w:p w:rsidR="00901402" w:rsidRPr="00B97B2D" w:rsidRDefault="00901402" w:rsidP="00901402">
            <w:pPr>
              <w:pStyle w:val="Geenafstand"/>
              <w:rPr>
                <w:sz w:val="28"/>
                <w:szCs w:val="28"/>
              </w:rPr>
            </w:pPr>
          </w:p>
          <w:p w:rsidR="00901402" w:rsidRPr="00B97B2D" w:rsidRDefault="00901402" w:rsidP="00901402">
            <w:pPr>
              <w:pStyle w:val="Geenafstand"/>
              <w:rPr>
                <w:sz w:val="28"/>
                <w:szCs w:val="28"/>
              </w:rPr>
            </w:pPr>
            <w:r w:rsidRPr="00B97B2D">
              <w:rPr>
                <w:sz w:val="28"/>
                <w:szCs w:val="28"/>
              </w:rPr>
              <w:t>Father</w:t>
            </w:r>
          </w:p>
        </w:tc>
        <w:tc>
          <w:tcPr>
            <w:tcW w:w="3001" w:type="dxa"/>
          </w:tcPr>
          <w:p w:rsidR="00901402" w:rsidRPr="00B97B2D" w:rsidRDefault="00901402" w:rsidP="00901402">
            <w:pPr>
              <w:pStyle w:val="Geenafstand"/>
              <w:rPr>
                <w:sz w:val="28"/>
                <w:szCs w:val="28"/>
              </w:rPr>
            </w:pPr>
          </w:p>
          <w:p w:rsidR="00901402" w:rsidRPr="00B97B2D" w:rsidRDefault="00901402" w:rsidP="00901402">
            <w:pPr>
              <w:pStyle w:val="Geenafstand"/>
              <w:rPr>
                <w:sz w:val="28"/>
                <w:szCs w:val="28"/>
              </w:rPr>
            </w:pPr>
            <w:r w:rsidRPr="00B97B2D">
              <w:rPr>
                <w:sz w:val="28"/>
                <w:szCs w:val="28"/>
              </w:rPr>
              <w:t>/f …………………………</w:t>
            </w:r>
            <w:r w:rsidRPr="00B97B2D">
              <w:rPr>
                <w:rFonts w:cs="Arial"/>
                <w:bCs/>
                <w:sz w:val="28"/>
                <w:szCs w:val="28"/>
              </w:rPr>
              <w:t xml:space="preserve"> ð</w:t>
            </w:r>
            <w:r w:rsidRPr="00B97B2D">
              <w:rPr>
                <w:rStyle w:val="ipa"/>
                <w:rFonts w:cs="Arial"/>
                <w:sz w:val="28"/>
                <w:szCs w:val="28"/>
                <w:lang w:val="en-GB"/>
              </w:rPr>
              <w:t>ə/</w:t>
            </w:r>
          </w:p>
        </w:tc>
        <w:tc>
          <w:tcPr>
            <w:tcW w:w="3001" w:type="dxa"/>
          </w:tcPr>
          <w:p w:rsidR="00901402" w:rsidRPr="00B97B2D" w:rsidRDefault="00901402" w:rsidP="00901402">
            <w:pPr>
              <w:pStyle w:val="Geenafstand"/>
              <w:rPr>
                <w:sz w:val="28"/>
                <w:szCs w:val="28"/>
              </w:rPr>
            </w:pPr>
          </w:p>
        </w:tc>
      </w:tr>
      <w:tr w:rsidR="00901402" w:rsidRPr="00B97B2D" w:rsidTr="00901402">
        <w:trPr>
          <w:trHeight w:val="563"/>
        </w:trPr>
        <w:tc>
          <w:tcPr>
            <w:tcW w:w="3001" w:type="dxa"/>
          </w:tcPr>
          <w:p w:rsidR="00901402" w:rsidRPr="00B97B2D" w:rsidRDefault="00901402" w:rsidP="00901402">
            <w:pPr>
              <w:pStyle w:val="Geenafstand"/>
              <w:rPr>
                <w:sz w:val="28"/>
                <w:szCs w:val="28"/>
              </w:rPr>
            </w:pPr>
          </w:p>
          <w:p w:rsidR="00901402" w:rsidRPr="00B97B2D" w:rsidRDefault="00901402" w:rsidP="00901402">
            <w:pPr>
              <w:pStyle w:val="Geenafstand"/>
              <w:rPr>
                <w:sz w:val="28"/>
                <w:szCs w:val="28"/>
              </w:rPr>
            </w:pPr>
            <w:r w:rsidRPr="00B97B2D">
              <w:rPr>
                <w:sz w:val="28"/>
                <w:szCs w:val="28"/>
              </w:rPr>
              <w:t>Son</w:t>
            </w:r>
          </w:p>
        </w:tc>
        <w:tc>
          <w:tcPr>
            <w:tcW w:w="3001" w:type="dxa"/>
          </w:tcPr>
          <w:p w:rsidR="00901402" w:rsidRPr="00B97B2D" w:rsidRDefault="00901402" w:rsidP="00901402">
            <w:pPr>
              <w:pStyle w:val="Geenafstand"/>
              <w:rPr>
                <w:sz w:val="28"/>
                <w:szCs w:val="28"/>
              </w:rPr>
            </w:pPr>
          </w:p>
          <w:p w:rsidR="00901402" w:rsidRPr="00B97B2D" w:rsidRDefault="00901402" w:rsidP="00901402">
            <w:pPr>
              <w:pStyle w:val="Geenafstand"/>
              <w:rPr>
                <w:sz w:val="28"/>
                <w:szCs w:val="28"/>
              </w:rPr>
            </w:pPr>
            <w:r w:rsidRPr="00B97B2D">
              <w:rPr>
                <w:sz w:val="28"/>
                <w:szCs w:val="28"/>
              </w:rPr>
              <w:t>/s …………………………… n/</w:t>
            </w:r>
          </w:p>
        </w:tc>
        <w:tc>
          <w:tcPr>
            <w:tcW w:w="3001" w:type="dxa"/>
          </w:tcPr>
          <w:p w:rsidR="00901402" w:rsidRPr="00B97B2D" w:rsidRDefault="00901402" w:rsidP="00901402">
            <w:pPr>
              <w:pStyle w:val="Geenafstand"/>
              <w:rPr>
                <w:sz w:val="28"/>
                <w:szCs w:val="28"/>
              </w:rPr>
            </w:pPr>
          </w:p>
        </w:tc>
      </w:tr>
      <w:tr w:rsidR="00901402" w:rsidRPr="00B97B2D" w:rsidTr="00901402">
        <w:trPr>
          <w:trHeight w:val="563"/>
        </w:trPr>
        <w:tc>
          <w:tcPr>
            <w:tcW w:w="3001" w:type="dxa"/>
          </w:tcPr>
          <w:p w:rsidR="00901402" w:rsidRPr="00B97B2D" w:rsidRDefault="00901402" w:rsidP="00901402">
            <w:pPr>
              <w:pStyle w:val="Geenafstand"/>
              <w:rPr>
                <w:sz w:val="28"/>
                <w:szCs w:val="28"/>
              </w:rPr>
            </w:pPr>
          </w:p>
          <w:p w:rsidR="00901402" w:rsidRPr="00B97B2D" w:rsidRDefault="00901402" w:rsidP="00901402">
            <w:pPr>
              <w:pStyle w:val="Geenafstand"/>
              <w:rPr>
                <w:sz w:val="28"/>
                <w:szCs w:val="28"/>
              </w:rPr>
            </w:pPr>
            <w:r w:rsidRPr="00B97B2D">
              <w:rPr>
                <w:sz w:val="28"/>
                <w:szCs w:val="28"/>
              </w:rPr>
              <w:t>After</w:t>
            </w:r>
          </w:p>
        </w:tc>
        <w:tc>
          <w:tcPr>
            <w:tcW w:w="3001" w:type="dxa"/>
          </w:tcPr>
          <w:p w:rsidR="00901402" w:rsidRPr="00B97B2D" w:rsidRDefault="00901402" w:rsidP="00901402">
            <w:pPr>
              <w:pStyle w:val="Geenafstand"/>
              <w:rPr>
                <w:sz w:val="28"/>
                <w:szCs w:val="28"/>
              </w:rPr>
            </w:pPr>
          </w:p>
          <w:p w:rsidR="00901402" w:rsidRPr="00B97B2D" w:rsidRDefault="00901402" w:rsidP="00901402">
            <w:pPr>
              <w:pStyle w:val="Geenafstand"/>
              <w:rPr>
                <w:sz w:val="28"/>
                <w:szCs w:val="28"/>
              </w:rPr>
            </w:pPr>
            <w:r w:rsidRPr="00B97B2D">
              <w:rPr>
                <w:sz w:val="28"/>
                <w:szCs w:val="28"/>
              </w:rPr>
              <w:t xml:space="preserve">/ </w:t>
            </w:r>
            <w:r w:rsidR="00454905">
              <w:rPr>
                <w:rFonts w:ascii="Arial" w:hAnsi="Arial" w:cs="Arial"/>
                <w:sz w:val="24"/>
                <w:szCs w:val="24"/>
              </w:rPr>
              <w:t>…</w:t>
            </w:r>
            <w:r w:rsidRPr="00454905">
              <w:rPr>
                <w:rFonts w:ascii="Arial" w:hAnsi="Arial" w:cs="Arial"/>
                <w:sz w:val="24"/>
                <w:szCs w:val="24"/>
              </w:rPr>
              <w:t>………………….. ftə</w:t>
            </w:r>
            <w:r w:rsidRPr="00B97B2D">
              <w:rPr>
                <w:sz w:val="28"/>
                <w:szCs w:val="28"/>
              </w:rPr>
              <w:t>/</w:t>
            </w:r>
          </w:p>
        </w:tc>
        <w:tc>
          <w:tcPr>
            <w:tcW w:w="3001" w:type="dxa"/>
          </w:tcPr>
          <w:p w:rsidR="00901402" w:rsidRPr="00B97B2D" w:rsidRDefault="00901402" w:rsidP="00901402">
            <w:pPr>
              <w:pStyle w:val="Geenafstand"/>
              <w:rPr>
                <w:sz w:val="28"/>
                <w:szCs w:val="28"/>
              </w:rPr>
            </w:pPr>
          </w:p>
        </w:tc>
      </w:tr>
      <w:tr w:rsidR="00901402" w:rsidRPr="00B97B2D" w:rsidTr="00901402">
        <w:trPr>
          <w:trHeight w:val="563"/>
        </w:trPr>
        <w:tc>
          <w:tcPr>
            <w:tcW w:w="3001" w:type="dxa"/>
          </w:tcPr>
          <w:p w:rsidR="00901402" w:rsidRPr="00B97B2D" w:rsidRDefault="00901402" w:rsidP="00901402">
            <w:pPr>
              <w:pStyle w:val="Geenafstand"/>
              <w:rPr>
                <w:sz w:val="28"/>
                <w:szCs w:val="28"/>
              </w:rPr>
            </w:pPr>
          </w:p>
          <w:p w:rsidR="00901402" w:rsidRPr="00B97B2D" w:rsidRDefault="00901402" w:rsidP="00901402">
            <w:pPr>
              <w:pStyle w:val="Geenafstand"/>
              <w:rPr>
                <w:sz w:val="28"/>
                <w:szCs w:val="28"/>
              </w:rPr>
            </w:pPr>
            <w:r w:rsidRPr="00B97B2D">
              <w:rPr>
                <w:sz w:val="28"/>
                <w:szCs w:val="28"/>
              </w:rPr>
              <w:t>Castle</w:t>
            </w:r>
          </w:p>
        </w:tc>
        <w:tc>
          <w:tcPr>
            <w:tcW w:w="3001" w:type="dxa"/>
          </w:tcPr>
          <w:p w:rsidR="00901402" w:rsidRPr="00B97B2D" w:rsidRDefault="00901402" w:rsidP="00901402">
            <w:pPr>
              <w:pStyle w:val="Geenafstand"/>
              <w:rPr>
                <w:sz w:val="28"/>
                <w:szCs w:val="28"/>
              </w:rPr>
            </w:pPr>
          </w:p>
          <w:p w:rsidR="00901402" w:rsidRPr="00B97B2D" w:rsidRDefault="00901402" w:rsidP="00901402">
            <w:pPr>
              <w:pStyle w:val="Geenafstand"/>
              <w:rPr>
                <w:sz w:val="28"/>
                <w:szCs w:val="28"/>
              </w:rPr>
            </w:pPr>
            <w:r w:rsidRPr="00B97B2D">
              <w:rPr>
                <w:sz w:val="28"/>
                <w:szCs w:val="28"/>
              </w:rPr>
              <w:t>/k …………</w:t>
            </w:r>
            <w:r>
              <w:rPr>
                <w:sz w:val="28"/>
                <w:szCs w:val="28"/>
              </w:rPr>
              <w:t>……….</w:t>
            </w:r>
            <w:r w:rsidRPr="00B97B2D">
              <w:rPr>
                <w:sz w:val="28"/>
                <w:szCs w:val="28"/>
              </w:rPr>
              <w:t>…….. s</w:t>
            </w:r>
            <w:r w:rsidRPr="00B97B2D">
              <w:rPr>
                <w:rFonts w:ascii="Arial" w:hAnsi="Arial" w:cs="Arial"/>
                <w:sz w:val="28"/>
                <w:szCs w:val="28"/>
              </w:rPr>
              <w:t>ḷ</w:t>
            </w:r>
            <w:r w:rsidRPr="00B97B2D">
              <w:rPr>
                <w:sz w:val="28"/>
                <w:szCs w:val="28"/>
              </w:rPr>
              <w:t>/</w:t>
            </w:r>
          </w:p>
        </w:tc>
        <w:tc>
          <w:tcPr>
            <w:tcW w:w="3001" w:type="dxa"/>
          </w:tcPr>
          <w:p w:rsidR="00901402" w:rsidRPr="00B97B2D" w:rsidRDefault="00901402" w:rsidP="00901402">
            <w:pPr>
              <w:pStyle w:val="Geenafstand"/>
              <w:rPr>
                <w:sz w:val="28"/>
                <w:szCs w:val="28"/>
              </w:rPr>
            </w:pPr>
          </w:p>
        </w:tc>
      </w:tr>
      <w:tr w:rsidR="00901402" w:rsidRPr="00B97B2D" w:rsidTr="00901402">
        <w:trPr>
          <w:trHeight w:val="563"/>
        </w:trPr>
        <w:tc>
          <w:tcPr>
            <w:tcW w:w="3001" w:type="dxa"/>
          </w:tcPr>
          <w:p w:rsidR="00901402" w:rsidRPr="00B97B2D" w:rsidRDefault="00901402" w:rsidP="00901402">
            <w:pPr>
              <w:pStyle w:val="Geenafstand"/>
              <w:rPr>
                <w:sz w:val="28"/>
                <w:szCs w:val="28"/>
              </w:rPr>
            </w:pPr>
          </w:p>
          <w:p w:rsidR="00901402" w:rsidRPr="00B97B2D" w:rsidRDefault="00901402" w:rsidP="00901402">
            <w:pPr>
              <w:pStyle w:val="Geenafstand"/>
              <w:rPr>
                <w:sz w:val="28"/>
                <w:szCs w:val="28"/>
              </w:rPr>
            </w:pPr>
            <w:r w:rsidRPr="00B97B2D">
              <w:rPr>
                <w:sz w:val="28"/>
                <w:szCs w:val="28"/>
              </w:rPr>
              <w:t>Carnival</w:t>
            </w:r>
          </w:p>
        </w:tc>
        <w:tc>
          <w:tcPr>
            <w:tcW w:w="3001" w:type="dxa"/>
          </w:tcPr>
          <w:p w:rsidR="00901402" w:rsidRPr="00B97B2D" w:rsidRDefault="00901402" w:rsidP="00901402">
            <w:pPr>
              <w:pStyle w:val="Geenafstand"/>
              <w:rPr>
                <w:sz w:val="28"/>
                <w:szCs w:val="28"/>
              </w:rPr>
            </w:pPr>
          </w:p>
          <w:p w:rsidR="00901402" w:rsidRPr="00B97B2D" w:rsidRDefault="00901402" w:rsidP="00901402">
            <w:pPr>
              <w:pStyle w:val="Geenafstand"/>
              <w:rPr>
                <w:sz w:val="28"/>
                <w:szCs w:val="28"/>
              </w:rPr>
            </w:pPr>
            <w:r w:rsidRPr="00B97B2D">
              <w:rPr>
                <w:sz w:val="28"/>
                <w:szCs w:val="28"/>
              </w:rPr>
              <w:t xml:space="preserve">/k ……………………. </w:t>
            </w:r>
            <w:r w:rsidRPr="00454905">
              <w:rPr>
                <w:rFonts w:ascii="Arial" w:hAnsi="Arial" w:cs="Arial"/>
                <w:sz w:val="24"/>
                <w:szCs w:val="24"/>
              </w:rPr>
              <w:t>n</w:t>
            </w:r>
            <w:r w:rsidRPr="00454905">
              <w:rPr>
                <w:rFonts w:ascii="Arial" w:eastAsia="MS Mincho" w:hAnsi="Arial" w:cs="Arial"/>
                <w:sz w:val="24"/>
                <w:szCs w:val="24"/>
              </w:rPr>
              <w:t>ɪv</w:t>
            </w:r>
            <w:r w:rsidRPr="00454905">
              <w:rPr>
                <w:rFonts w:ascii="Arial" w:hAnsi="Arial" w:cs="Arial"/>
                <w:sz w:val="24"/>
                <w:szCs w:val="24"/>
              </w:rPr>
              <w:t>ḷ</w:t>
            </w:r>
            <w:r w:rsidRPr="00B97B2D">
              <w:rPr>
                <w:rFonts w:ascii="Arial" w:hAnsi="Arial" w:cs="Arial"/>
                <w:sz w:val="28"/>
                <w:szCs w:val="28"/>
              </w:rPr>
              <w:t>/</w:t>
            </w:r>
          </w:p>
        </w:tc>
        <w:tc>
          <w:tcPr>
            <w:tcW w:w="3001" w:type="dxa"/>
          </w:tcPr>
          <w:p w:rsidR="00901402" w:rsidRPr="00B97B2D" w:rsidRDefault="00901402" w:rsidP="00901402">
            <w:pPr>
              <w:pStyle w:val="Geenafstand"/>
              <w:rPr>
                <w:sz w:val="28"/>
                <w:szCs w:val="28"/>
              </w:rPr>
            </w:pPr>
          </w:p>
        </w:tc>
      </w:tr>
    </w:tbl>
    <w:p w:rsidR="00901402" w:rsidRDefault="00901402" w:rsidP="001D6C24">
      <w:pPr>
        <w:pStyle w:val="Geenafstand"/>
        <w:rPr>
          <w:rFonts w:ascii="Baskerville Old Face" w:hAnsi="Baskerville Old Face"/>
          <w:b/>
          <w:sz w:val="32"/>
          <w:szCs w:val="32"/>
        </w:rPr>
      </w:pPr>
    </w:p>
    <w:p w:rsidR="00901402" w:rsidRDefault="00901402" w:rsidP="001D6C24">
      <w:pPr>
        <w:pStyle w:val="Geenafstand"/>
        <w:rPr>
          <w:rFonts w:ascii="Baskerville Old Face" w:hAnsi="Baskerville Old Face"/>
          <w:b/>
          <w:sz w:val="32"/>
          <w:szCs w:val="32"/>
        </w:rPr>
      </w:pPr>
    </w:p>
    <w:p w:rsidR="00901402" w:rsidRPr="00901402" w:rsidRDefault="00901402" w:rsidP="001D6C24">
      <w:pPr>
        <w:pStyle w:val="Geenafstand"/>
        <w:rPr>
          <w:rFonts w:ascii="Baskerville Old Face" w:hAnsi="Baskerville Old Face"/>
          <w:sz w:val="32"/>
          <w:szCs w:val="32"/>
        </w:rPr>
      </w:pPr>
    </w:p>
    <w:p w:rsidR="001D6C24" w:rsidRPr="00901402" w:rsidRDefault="001D6C24" w:rsidP="001D6C24">
      <w:pPr>
        <w:ind w:left="-567"/>
        <w:jc w:val="center"/>
        <w:rPr>
          <w:sz w:val="56"/>
          <w:szCs w:val="56"/>
        </w:rPr>
      </w:pPr>
    </w:p>
    <w:p w:rsidR="00901402" w:rsidRDefault="00901402" w:rsidP="00901402">
      <w:pPr>
        <w:pStyle w:val="Geenafstand"/>
        <w:rPr>
          <w:sz w:val="24"/>
          <w:szCs w:val="24"/>
        </w:rPr>
      </w:pPr>
    </w:p>
    <w:p w:rsidR="00901402" w:rsidRDefault="00901402" w:rsidP="00901402">
      <w:pPr>
        <w:pStyle w:val="Geenafstand"/>
        <w:rPr>
          <w:sz w:val="24"/>
          <w:szCs w:val="24"/>
        </w:rPr>
      </w:pPr>
    </w:p>
    <w:p w:rsidR="00901402" w:rsidRDefault="00901402" w:rsidP="00901402">
      <w:pPr>
        <w:pStyle w:val="Geenafstand"/>
        <w:rPr>
          <w:sz w:val="24"/>
          <w:szCs w:val="24"/>
        </w:rPr>
      </w:pPr>
    </w:p>
    <w:p w:rsidR="00901402" w:rsidRDefault="00901402" w:rsidP="00901402">
      <w:pPr>
        <w:pStyle w:val="Geenafstand"/>
        <w:rPr>
          <w:sz w:val="24"/>
          <w:szCs w:val="24"/>
        </w:rPr>
      </w:pPr>
    </w:p>
    <w:p w:rsidR="00901402" w:rsidRDefault="00901402" w:rsidP="00901402">
      <w:pPr>
        <w:pStyle w:val="Geenafstand"/>
        <w:rPr>
          <w:sz w:val="24"/>
          <w:szCs w:val="24"/>
        </w:rPr>
      </w:pPr>
    </w:p>
    <w:p w:rsidR="00901402" w:rsidRDefault="00901402" w:rsidP="00901402">
      <w:pPr>
        <w:pStyle w:val="Geenafstand"/>
        <w:rPr>
          <w:sz w:val="24"/>
          <w:szCs w:val="24"/>
        </w:rPr>
      </w:pPr>
    </w:p>
    <w:p w:rsidR="00901402" w:rsidRDefault="00901402" w:rsidP="00901402">
      <w:pPr>
        <w:pStyle w:val="Geenafstand"/>
        <w:rPr>
          <w:sz w:val="24"/>
          <w:szCs w:val="24"/>
        </w:rPr>
      </w:pPr>
    </w:p>
    <w:p w:rsidR="00901402" w:rsidRDefault="00901402" w:rsidP="00901402">
      <w:pPr>
        <w:pStyle w:val="Geenafstand"/>
        <w:rPr>
          <w:sz w:val="24"/>
          <w:szCs w:val="24"/>
        </w:rPr>
      </w:pPr>
    </w:p>
    <w:p w:rsidR="00901402" w:rsidRDefault="00901402" w:rsidP="00901402">
      <w:pPr>
        <w:pStyle w:val="Geenafstand"/>
        <w:rPr>
          <w:sz w:val="24"/>
          <w:szCs w:val="24"/>
        </w:rPr>
      </w:pPr>
    </w:p>
    <w:p w:rsidR="00901402" w:rsidRDefault="00901402" w:rsidP="00901402">
      <w:pPr>
        <w:pStyle w:val="Geenafstand"/>
        <w:rPr>
          <w:sz w:val="24"/>
          <w:szCs w:val="24"/>
        </w:rPr>
      </w:pPr>
    </w:p>
    <w:p w:rsidR="00901402" w:rsidRDefault="00901402" w:rsidP="00901402">
      <w:pPr>
        <w:pStyle w:val="Geenafstand"/>
        <w:rPr>
          <w:sz w:val="24"/>
          <w:szCs w:val="24"/>
        </w:rPr>
      </w:pPr>
    </w:p>
    <w:p w:rsidR="00901402" w:rsidRPr="00901402" w:rsidRDefault="00901402" w:rsidP="00901402">
      <w:pPr>
        <w:pStyle w:val="Geenafstand"/>
        <w:rPr>
          <w:rFonts w:ascii="Arial" w:hAnsi="Arial" w:cs="Arial"/>
          <w:sz w:val="24"/>
          <w:szCs w:val="24"/>
        </w:rPr>
      </w:pPr>
      <w:r w:rsidRPr="00901402">
        <w:rPr>
          <w:rFonts w:ascii="Arial" w:hAnsi="Arial" w:cs="Arial"/>
          <w:sz w:val="24"/>
          <w:szCs w:val="24"/>
        </w:rPr>
        <w:lastRenderedPageBreak/>
        <w:t>Exercise 2: Vul in æ of e en vertaal.</w:t>
      </w:r>
    </w:p>
    <w:p w:rsidR="00901402" w:rsidRPr="00851F4C" w:rsidRDefault="00901402" w:rsidP="00901402">
      <w:pPr>
        <w:pStyle w:val="Geenafstand"/>
        <w:rPr>
          <w:sz w:val="24"/>
          <w:szCs w:val="24"/>
        </w:rPr>
      </w:pPr>
    </w:p>
    <w:p w:rsidR="00901402" w:rsidRPr="00851F4C" w:rsidRDefault="00901402" w:rsidP="00901402">
      <w:pPr>
        <w:pStyle w:val="Geenafstand"/>
        <w:rPr>
          <w:sz w:val="24"/>
          <w:szCs w:val="24"/>
        </w:rPr>
      </w:pPr>
    </w:p>
    <w:p w:rsidR="00901402" w:rsidRPr="00851F4C" w:rsidRDefault="00901402" w:rsidP="00901402">
      <w:pPr>
        <w:pStyle w:val="Geenafstand"/>
        <w:rPr>
          <w:sz w:val="24"/>
          <w:szCs w:val="24"/>
        </w:rPr>
      </w:pPr>
    </w:p>
    <w:tbl>
      <w:tblPr>
        <w:tblStyle w:val="Tabelraster"/>
        <w:tblW w:w="9003" w:type="dxa"/>
        <w:tblLook w:val="04A0"/>
      </w:tblPr>
      <w:tblGrid>
        <w:gridCol w:w="3001"/>
        <w:gridCol w:w="3001"/>
        <w:gridCol w:w="3001"/>
      </w:tblGrid>
      <w:tr w:rsidR="00901402" w:rsidRPr="00B97B2D" w:rsidTr="00901402">
        <w:trPr>
          <w:trHeight w:val="563"/>
        </w:trPr>
        <w:tc>
          <w:tcPr>
            <w:tcW w:w="3001" w:type="dxa"/>
          </w:tcPr>
          <w:p w:rsidR="00901402" w:rsidRPr="00B97B2D" w:rsidRDefault="00901402" w:rsidP="00901402">
            <w:pPr>
              <w:pStyle w:val="Geenafstand"/>
              <w:rPr>
                <w:sz w:val="28"/>
                <w:szCs w:val="28"/>
              </w:rPr>
            </w:pPr>
          </w:p>
          <w:p w:rsidR="00901402" w:rsidRPr="00B97B2D" w:rsidRDefault="00901402" w:rsidP="00901402">
            <w:pPr>
              <w:pStyle w:val="Geenafstand"/>
              <w:rPr>
                <w:sz w:val="28"/>
                <w:szCs w:val="28"/>
              </w:rPr>
            </w:pPr>
            <w:r w:rsidRPr="00B97B2D">
              <w:rPr>
                <w:sz w:val="28"/>
                <w:szCs w:val="28"/>
              </w:rPr>
              <w:t>Word</w:t>
            </w:r>
          </w:p>
        </w:tc>
        <w:tc>
          <w:tcPr>
            <w:tcW w:w="3001" w:type="dxa"/>
          </w:tcPr>
          <w:p w:rsidR="00901402" w:rsidRPr="00B97B2D" w:rsidRDefault="00901402" w:rsidP="00901402">
            <w:pPr>
              <w:pStyle w:val="Geenafstand"/>
              <w:rPr>
                <w:sz w:val="28"/>
                <w:szCs w:val="28"/>
              </w:rPr>
            </w:pPr>
          </w:p>
          <w:p w:rsidR="00901402" w:rsidRPr="00B97B2D" w:rsidRDefault="00901402" w:rsidP="00901402">
            <w:pPr>
              <w:pStyle w:val="Geenafstand"/>
              <w:rPr>
                <w:sz w:val="28"/>
                <w:szCs w:val="28"/>
              </w:rPr>
            </w:pPr>
            <w:r w:rsidRPr="00B97B2D">
              <w:rPr>
                <w:sz w:val="28"/>
                <w:szCs w:val="28"/>
              </w:rPr>
              <w:t>Transcription</w:t>
            </w:r>
          </w:p>
        </w:tc>
        <w:tc>
          <w:tcPr>
            <w:tcW w:w="3001" w:type="dxa"/>
          </w:tcPr>
          <w:p w:rsidR="00901402" w:rsidRPr="00B97B2D" w:rsidRDefault="00901402" w:rsidP="00901402">
            <w:pPr>
              <w:pStyle w:val="Geenafstand"/>
              <w:rPr>
                <w:sz w:val="28"/>
                <w:szCs w:val="28"/>
              </w:rPr>
            </w:pPr>
          </w:p>
          <w:p w:rsidR="00901402" w:rsidRPr="00B97B2D" w:rsidRDefault="00901402" w:rsidP="00901402">
            <w:pPr>
              <w:pStyle w:val="Geenafstand"/>
              <w:rPr>
                <w:sz w:val="28"/>
                <w:szCs w:val="28"/>
              </w:rPr>
            </w:pPr>
            <w:r w:rsidRPr="00B97B2D">
              <w:rPr>
                <w:sz w:val="28"/>
                <w:szCs w:val="28"/>
              </w:rPr>
              <w:t>Translation</w:t>
            </w:r>
          </w:p>
        </w:tc>
      </w:tr>
      <w:tr w:rsidR="00901402" w:rsidRPr="00B97B2D" w:rsidTr="00901402">
        <w:trPr>
          <w:trHeight w:val="563"/>
        </w:trPr>
        <w:tc>
          <w:tcPr>
            <w:tcW w:w="3001" w:type="dxa"/>
          </w:tcPr>
          <w:p w:rsidR="00901402" w:rsidRPr="00B97B2D" w:rsidRDefault="00901402" w:rsidP="00901402">
            <w:pPr>
              <w:pStyle w:val="Geenafstand"/>
              <w:rPr>
                <w:sz w:val="28"/>
                <w:szCs w:val="28"/>
              </w:rPr>
            </w:pPr>
          </w:p>
          <w:p w:rsidR="00901402" w:rsidRPr="00B97B2D" w:rsidRDefault="00901402" w:rsidP="00901402">
            <w:pPr>
              <w:pStyle w:val="Geenafstand"/>
              <w:rPr>
                <w:sz w:val="28"/>
                <w:szCs w:val="28"/>
              </w:rPr>
            </w:pPr>
            <w:r>
              <w:rPr>
                <w:sz w:val="28"/>
                <w:szCs w:val="28"/>
              </w:rPr>
              <w:t>Bed</w:t>
            </w:r>
          </w:p>
        </w:tc>
        <w:tc>
          <w:tcPr>
            <w:tcW w:w="3001" w:type="dxa"/>
          </w:tcPr>
          <w:p w:rsidR="00901402" w:rsidRPr="00B97B2D" w:rsidRDefault="00901402" w:rsidP="00901402">
            <w:pPr>
              <w:pStyle w:val="Geenafstand"/>
              <w:rPr>
                <w:sz w:val="28"/>
                <w:szCs w:val="28"/>
              </w:rPr>
            </w:pPr>
          </w:p>
          <w:p w:rsidR="00901402" w:rsidRPr="00B97B2D" w:rsidRDefault="00901402" w:rsidP="00901402">
            <w:pPr>
              <w:pStyle w:val="Geenafstand"/>
              <w:rPr>
                <w:sz w:val="28"/>
                <w:szCs w:val="28"/>
              </w:rPr>
            </w:pPr>
            <w:r>
              <w:rPr>
                <w:sz w:val="28"/>
                <w:szCs w:val="28"/>
              </w:rPr>
              <w:t>/b…………………………d/</w:t>
            </w:r>
          </w:p>
        </w:tc>
        <w:tc>
          <w:tcPr>
            <w:tcW w:w="3001" w:type="dxa"/>
          </w:tcPr>
          <w:p w:rsidR="00901402" w:rsidRPr="00B97B2D" w:rsidRDefault="00901402" w:rsidP="00901402">
            <w:pPr>
              <w:pStyle w:val="Geenafstand"/>
              <w:rPr>
                <w:sz w:val="28"/>
                <w:szCs w:val="28"/>
              </w:rPr>
            </w:pPr>
          </w:p>
        </w:tc>
      </w:tr>
      <w:tr w:rsidR="00901402" w:rsidRPr="00B97B2D" w:rsidTr="00901402">
        <w:trPr>
          <w:trHeight w:val="563"/>
        </w:trPr>
        <w:tc>
          <w:tcPr>
            <w:tcW w:w="3001" w:type="dxa"/>
          </w:tcPr>
          <w:p w:rsidR="00901402" w:rsidRPr="00B97B2D" w:rsidRDefault="00901402" w:rsidP="00901402">
            <w:pPr>
              <w:pStyle w:val="Geenafstand"/>
              <w:rPr>
                <w:sz w:val="28"/>
                <w:szCs w:val="28"/>
              </w:rPr>
            </w:pPr>
          </w:p>
          <w:p w:rsidR="00901402" w:rsidRPr="00B97B2D" w:rsidRDefault="00901402" w:rsidP="00901402">
            <w:pPr>
              <w:pStyle w:val="Geenafstand"/>
              <w:rPr>
                <w:sz w:val="28"/>
                <w:szCs w:val="28"/>
              </w:rPr>
            </w:pPr>
            <w:r>
              <w:rPr>
                <w:sz w:val="28"/>
                <w:szCs w:val="28"/>
              </w:rPr>
              <w:t>Black</w:t>
            </w:r>
          </w:p>
        </w:tc>
        <w:tc>
          <w:tcPr>
            <w:tcW w:w="3001" w:type="dxa"/>
          </w:tcPr>
          <w:p w:rsidR="00901402" w:rsidRPr="00B97B2D" w:rsidRDefault="00901402" w:rsidP="00901402">
            <w:pPr>
              <w:pStyle w:val="Geenafstand"/>
              <w:rPr>
                <w:sz w:val="28"/>
                <w:szCs w:val="28"/>
              </w:rPr>
            </w:pPr>
          </w:p>
          <w:p w:rsidR="00901402" w:rsidRPr="00B97B2D" w:rsidRDefault="00901402" w:rsidP="00901402">
            <w:pPr>
              <w:pStyle w:val="Geenafstand"/>
              <w:rPr>
                <w:sz w:val="28"/>
                <w:szCs w:val="28"/>
              </w:rPr>
            </w:pPr>
            <w:r>
              <w:rPr>
                <w:sz w:val="28"/>
                <w:szCs w:val="28"/>
              </w:rPr>
              <w:t>/bl………………………….k/</w:t>
            </w:r>
          </w:p>
        </w:tc>
        <w:tc>
          <w:tcPr>
            <w:tcW w:w="3001" w:type="dxa"/>
          </w:tcPr>
          <w:p w:rsidR="00901402" w:rsidRPr="00B97B2D" w:rsidRDefault="00901402" w:rsidP="00901402">
            <w:pPr>
              <w:pStyle w:val="Geenafstand"/>
              <w:rPr>
                <w:sz w:val="28"/>
                <w:szCs w:val="28"/>
              </w:rPr>
            </w:pPr>
          </w:p>
        </w:tc>
      </w:tr>
      <w:tr w:rsidR="00901402" w:rsidRPr="00B97B2D" w:rsidTr="00901402">
        <w:trPr>
          <w:trHeight w:val="563"/>
        </w:trPr>
        <w:tc>
          <w:tcPr>
            <w:tcW w:w="3001" w:type="dxa"/>
          </w:tcPr>
          <w:p w:rsidR="00901402" w:rsidRDefault="00901402" w:rsidP="00901402">
            <w:pPr>
              <w:pStyle w:val="Geenafstand"/>
              <w:rPr>
                <w:sz w:val="28"/>
                <w:szCs w:val="28"/>
              </w:rPr>
            </w:pPr>
          </w:p>
          <w:p w:rsidR="00901402" w:rsidRPr="00B97B2D" w:rsidRDefault="00901402" w:rsidP="00901402">
            <w:pPr>
              <w:pStyle w:val="Geenafstand"/>
              <w:rPr>
                <w:sz w:val="28"/>
                <w:szCs w:val="28"/>
              </w:rPr>
            </w:pPr>
            <w:r>
              <w:rPr>
                <w:sz w:val="28"/>
                <w:szCs w:val="28"/>
              </w:rPr>
              <w:t>Cat</w:t>
            </w:r>
          </w:p>
        </w:tc>
        <w:tc>
          <w:tcPr>
            <w:tcW w:w="3001" w:type="dxa"/>
          </w:tcPr>
          <w:p w:rsidR="00901402" w:rsidRPr="00B97B2D" w:rsidRDefault="00901402" w:rsidP="00901402">
            <w:pPr>
              <w:pStyle w:val="Geenafstand"/>
              <w:rPr>
                <w:sz w:val="28"/>
                <w:szCs w:val="28"/>
              </w:rPr>
            </w:pPr>
          </w:p>
          <w:p w:rsidR="00901402" w:rsidRPr="00B97B2D" w:rsidRDefault="00901402" w:rsidP="00901402">
            <w:pPr>
              <w:pStyle w:val="Geenafstand"/>
              <w:rPr>
                <w:sz w:val="28"/>
                <w:szCs w:val="28"/>
              </w:rPr>
            </w:pPr>
            <w:r>
              <w:rPr>
                <w:sz w:val="28"/>
                <w:szCs w:val="28"/>
              </w:rPr>
              <w:t>/k…………………………..t/</w:t>
            </w:r>
          </w:p>
        </w:tc>
        <w:tc>
          <w:tcPr>
            <w:tcW w:w="3001" w:type="dxa"/>
          </w:tcPr>
          <w:p w:rsidR="00901402" w:rsidRPr="00B97B2D" w:rsidRDefault="00901402" w:rsidP="00901402">
            <w:pPr>
              <w:pStyle w:val="Geenafstand"/>
              <w:rPr>
                <w:sz w:val="28"/>
                <w:szCs w:val="28"/>
              </w:rPr>
            </w:pPr>
          </w:p>
        </w:tc>
      </w:tr>
      <w:tr w:rsidR="00901402" w:rsidRPr="00B97B2D" w:rsidTr="00901402">
        <w:trPr>
          <w:trHeight w:val="563"/>
        </w:trPr>
        <w:tc>
          <w:tcPr>
            <w:tcW w:w="3001" w:type="dxa"/>
          </w:tcPr>
          <w:p w:rsidR="00901402" w:rsidRDefault="00901402" w:rsidP="00901402">
            <w:pPr>
              <w:pStyle w:val="Geenafstand"/>
              <w:rPr>
                <w:sz w:val="28"/>
                <w:szCs w:val="28"/>
              </w:rPr>
            </w:pPr>
          </w:p>
          <w:p w:rsidR="00901402" w:rsidRPr="00B97B2D" w:rsidRDefault="00901402" w:rsidP="00901402">
            <w:pPr>
              <w:pStyle w:val="Geenafstand"/>
              <w:rPr>
                <w:sz w:val="28"/>
                <w:szCs w:val="28"/>
              </w:rPr>
            </w:pPr>
            <w:r>
              <w:rPr>
                <w:sz w:val="28"/>
                <w:szCs w:val="28"/>
              </w:rPr>
              <w:t>Sat</w:t>
            </w:r>
          </w:p>
        </w:tc>
        <w:tc>
          <w:tcPr>
            <w:tcW w:w="3001" w:type="dxa"/>
          </w:tcPr>
          <w:p w:rsidR="00901402" w:rsidRDefault="00901402" w:rsidP="00901402">
            <w:pPr>
              <w:pStyle w:val="Geenafstand"/>
              <w:rPr>
                <w:sz w:val="28"/>
                <w:szCs w:val="28"/>
              </w:rPr>
            </w:pPr>
          </w:p>
          <w:p w:rsidR="00901402" w:rsidRPr="00B97B2D" w:rsidRDefault="00901402" w:rsidP="00901402">
            <w:pPr>
              <w:pStyle w:val="Geenafstand"/>
              <w:rPr>
                <w:sz w:val="28"/>
                <w:szCs w:val="28"/>
              </w:rPr>
            </w:pPr>
            <w:r>
              <w:rPr>
                <w:sz w:val="28"/>
                <w:szCs w:val="28"/>
              </w:rPr>
              <w:t>/s……………………………t/</w:t>
            </w:r>
          </w:p>
        </w:tc>
        <w:tc>
          <w:tcPr>
            <w:tcW w:w="3001" w:type="dxa"/>
          </w:tcPr>
          <w:p w:rsidR="00901402" w:rsidRPr="00B97B2D" w:rsidRDefault="00901402" w:rsidP="00901402">
            <w:pPr>
              <w:pStyle w:val="Geenafstand"/>
              <w:rPr>
                <w:sz w:val="28"/>
                <w:szCs w:val="28"/>
              </w:rPr>
            </w:pPr>
          </w:p>
        </w:tc>
      </w:tr>
      <w:tr w:rsidR="00901402" w:rsidRPr="00B97B2D" w:rsidTr="00901402">
        <w:trPr>
          <w:trHeight w:val="563"/>
        </w:trPr>
        <w:tc>
          <w:tcPr>
            <w:tcW w:w="3001" w:type="dxa"/>
          </w:tcPr>
          <w:p w:rsidR="00901402" w:rsidRDefault="00901402" w:rsidP="00901402">
            <w:pPr>
              <w:pStyle w:val="Geenafstand"/>
              <w:rPr>
                <w:sz w:val="28"/>
                <w:szCs w:val="28"/>
              </w:rPr>
            </w:pPr>
          </w:p>
          <w:p w:rsidR="00901402" w:rsidRPr="00B97B2D" w:rsidRDefault="00901402" w:rsidP="00901402">
            <w:pPr>
              <w:pStyle w:val="Geenafstand"/>
              <w:rPr>
                <w:sz w:val="28"/>
                <w:szCs w:val="28"/>
              </w:rPr>
            </w:pPr>
            <w:r>
              <w:rPr>
                <w:sz w:val="28"/>
                <w:szCs w:val="28"/>
              </w:rPr>
              <w:t>Sweat</w:t>
            </w:r>
          </w:p>
        </w:tc>
        <w:tc>
          <w:tcPr>
            <w:tcW w:w="3001" w:type="dxa"/>
          </w:tcPr>
          <w:p w:rsidR="00901402" w:rsidRDefault="00901402" w:rsidP="00901402">
            <w:pPr>
              <w:pStyle w:val="Geenafstand"/>
              <w:rPr>
                <w:sz w:val="28"/>
                <w:szCs w:val="28"/>
              </w:rPr>
            </w:pPr>
          </w:p>
          <w:p w:rsidR="00901402" w:rsidRPr="00B97B2D" w:rsidRDefault="00901402" w:rsidP="00901402">
            <w:pPr>
              <w:pStyle w:val="Geenafstand"/>
              <w:rPr>
                <w:sz w:val="28"/>
                <w:szCs w:val="28"/>
              </w:rPr>
            </w:pPr>
            <w:r>
              <w:rPr>
                <w:sz w:val="28"/>
                <w:szCs w:val="28"/>
              </w:rPr>
              <w:t>/sw…………………………t/</w:t>
            </w:r>
          </w:p>
        </w:tc>
        <w:tc>
          <w:tcPr>
            <w:tcW w:w="3001" w:type="dxa"/>
          </w:tcPr>
          <w:p w:rsidR="00901402" w:rsidRPr="00B97B2D" w:rsidRDefault="00901402" w:rsidP="00901402">
            <w:pPr>
              <w:pStyle w:val="Geenafstand"/>
              <w:rPr>
                <w:sz w:val="28"/>
                <w:szCs w:val="28"/>
              </w:rPr>
            </w:pPr>
          </w:p>
        </w:tc>
      </w:tr>
      <w:tr w:rsidR="00901402" w:rsidRPr="00B97B2D" w:rsidTr="00901402">
        <w:trPr>
          <w:trHeight w:val="563"/>
        </w:trPr>
        <w:tc>
          <w:tcPr>
            <w:tcW w:w="3001" w:type="dxa"/>
          </w:tcPr>
          <w:p w:rsidR="00901402" w:rsidRDefault="00901402" w:rsidP="00901402">
            <w:pPr>
              <w:pStyle w:val="Geenafstand"/>
              <w:rPr>
                <w:sz w:val="28"/>
                <w:szCs w:val="28"/>
              </w:rPr>
            </w:pPr>
          </w:p>
          <w:p w:rsidR="00901402" w:rsidRDefault="00901402" w:rsidP="00901402">
            <w:pPr>
              <w:pStyle w:val="Geenafstand"/>
              <w:rPr>
                <w:sz w:val="28"/>
                <w:szCs w:val="28"/>
              </w:rPr>
            </w:pPr>
            <w:r>
              <w:rPr>
                <w:sz w:val="28"/>
                <w:szCs w:val="28"/>
              </w:rPr>
              <w:t>Bat</w:t>
            </w:r>
          </w:p>
        </w:tc>
        <w:tc>
          <w:tcPr>
            <w:tcW w:w="3001" w:type="dxa"/>
          </w:tcPr>
          <w:p w:rsidR="00901402" w:rsidRDefault="00901402" w:rsidP="00901402">
            <w:pPr>
              <w:pStyle w:val="Geenafstand"/>
              <w:rPr>
                <w:sz w:val="28"/>
                <w:szCs w:val="28"/>
              </w:rPr>
            </w:pPr>
          </w:p>
          <w:p w:rsidR="00901402" w:rsidRPr="00B97B2D" w:rsidRDefault="00901402" w:rsidP="00901402">
            <w:pPr>
              <w:pStyle w:val="Geenafstand"/>
              <w:rPr>
                <w:sz w:val="28"/>
                <w:szCs w:val="28"/>
              </w:rPr>
            </w:pPr>
            <w:r>
              <w:rPr>
                <w:sz w:val="28"/>
                <w:szCs w:val="28"/>
              </w:rPr>
              <w:t>/b…….……………………..t/</w:t>
            </w:r>
          </w:p>
        </w:tc>
        <w:tc>
          <w:tcPr>
            <w:tcW w:w="3001" w:type="dxa"/>
          </w:tcPr>
          <w:p w:rsidR="00901402" w:rsidRPr="00B97B2D" w:rsidRDefault="00901402" w:rsidP="00901402">
            <w:pPr>
              <w:pStyle w:val="Geenafstand"/>
              <w:rPr>
                <w:sz w:val="28"/>
                <w:szCs w:val="28"/>
              </w:rPr>
            </w:pPr>
          </w:p>
        </w:tc>
      </w:tr>
      <w:tr w:rsidR="00901402" w:rsidRPr="00B97B2D" w:rsidTr="00901402">
        <w:trPr>
          <w:trHeight w:val="563"/>
        </w:trPr>
        <w:tc>
          <w:tcPr>
            <w:tcW w:w="3001" w:type="dxa"/>
          </w:tcPr>
          <w:p w:rsidR="00901402" w:rsidRDefault="00901402" w:rsidP="00901402">
            <w:pPr>
              <w:pStyle w:val="Geenafstand"/>
              <w:rPr>
                <w:sz w:val="28"/>
                <w:szCs w:val="28"/>
              </w:rPr>
            </w:pPr>
          </w:p>
          <w:p w:rsidR="00901402" w:rsidRDefault="00901402" w:rsidP="00901402">
            <w:pPr>
              <w:pStyle w:val="Geenafstand"/>
              <w:rPr>
                <w:sz w:val="28"/>
                <w:szCs w:val="28"/>
              </w:rPr>
            </w:pPr>
            <w:r>
              <w:rPr>
                <w:sz w:val="28"/>
                <w:szCs w:val="28"/>
              </w:rPr>
              <w:t>Bad</w:t>
            </w:r>
          </w:p>
        </w:tc>
        <w:tc>
          <w:tcPr>
            <w:tcW w:w="3001" w:type="dxa"/>
          </w:tcPr>
          <w:p w:rsidR="00901402" w:rsidRDefault="00901402" w:rsidP="00901402">
            <w:pPr>
              <w:pStyle w:val="Geenafstand"/>
              <w:rPr>
                <w:sz w:val="28"/>
                <w:szCs w:val="28"/>
              </w:rPr>
            </w:pPr>
          </w:p>
          <w:p w:rsidR="00901402" w:rsidRPr="00B97B2D" w:rsidRDefault="00901402" w:rsidP="00901402">
            <w:pPr>
              <w:pStyle w:val="Geenafstand"/>
              <w:rPr>
                <w:sz w:val="28"/>
                <w:szCs w:val="28"/>
              </w:rPr>
            </w:pPr>
            <w:r>
              <w:rPr>
                <w:sz w:val="28"/>
                <w:szCs w:val="28"/>
              </w:rPr>
              <w:t>/b……………………………d/</w:t>
            </w:r>
          </w:p>
        </w:tc>
        <w:tc>
          <w:tcPr>
            <w:tcW w:w="3001" w:type="dxa"/>
          </w:tcPr>
          <w:p w:rsidR="00901402" w:rsidRPr="00B97B2D" w:rsidRDefault="00901402" w:rsidP="00901402">
            <w:pPr>
              <w:pStyle w:val="Geenafstand"/>
              <w:rPr>
                <w:sz w:val="28"/>
                <w:szCs w:val="28"/>
              </w:rPr>
            </w:pPr>
          </w:p>
        </w:tc>
      </w:tr>
      <w:tr w:rsidR="00901402" w:rsidRPr="00B97B2D" w:rsidTr="00901402">
        <w:trPr>
          <w:trHeight w:val="563"/>
        </w:trPr>
        <w:tc>
          <w:tcPr>
            <w:tcW w:w="3001" w:type="dxa"/>
          </w:tcPr>
          <w:p w:rsidR="00901402" w:rsidRDefault="00901402" w:rsidP="00901402">
            <w:pPr>
              <w:pStyle w:val="Geenafstand"/>
              <w:rPr>
                <w:sz w:val="28"/>
                <w:szCs w:val="28"/>
              </w:rPr>
            </w:pPr>
          </w:p>
          <w:p w:rsidR="00901402" w:rsidRDefault="00901402" w:rsidP="00901402">
            <w:pPr>
              <w:pStyle w:val="Geenafstand"/>
              <w:rPr>
                <w:sz w:val="28"/>
                <w:szCs w:val="28"/>
              </w:rPr>
            </w:pPr>
            <w:r>
              <w:rPr>
                <w:sz w:val="28"/>
                <w:szCs w:val="28"/>
              </w:rPr>
              <w:t>Dead</w:t>
            </w:r>
          </w:p>
        </w:tc>
        <w:tc>
          <w:tcPr>
            <w:tcW w:w="3001" w:type="dxa"/>
          </w:tcPr>
          <w:p w:rsidR="00901402" w:rsidRDefault="00901402" w:rsidP="00901402">
            <w:pPr>
              <w:pStyle w:val="Geenafstand"/>
              <w:rPr>
                <w:sz w:val="28"/>
                <w:szCs w:val="28"/>
              </w:rPr>
            </w:pPr>
          </w:p>
          <w:p w:rsidR="00901402" w:rsidRPr="00B97B2D" w:rsidRDefault="00901402" w:rsidP="00901402">
            <w:pPr>
              <w:pStyle w:val="Geenafstand"/>
              <w:rPr>
                <w:sz w:val="28"/>
                <w:szCs w:val="28"/>
              </w:rPr>
            </w:pPr>
            <w:r>
              <w:rPr>
                <w:sz w:val="28"/>
                <w:szCs w:val="28"/>
              </w:rPr>
              <w:t>/d…………………………..d/</w:t>
            </w:r>
          </w:p>
        </w:tc>
        <w:tc>
          <w:tcPr>
            <w:tcW w:w="3001" w:type="dxa"/>
          </w:tcPr>
          <w:p w:rsidR="00901402" w:rsidRPr="00B97B2D" w:rsidRDefault="00901402" w:rsidP="00901402">
            <w:pPr>
              <w:pStyle w:val="Geenafstand"/>
              <w:rPr>
                <w:sz w:val="28"/>
                <w:szCs w:val="28"/>
              </w:rPr>
            </w:pPr>
          </w:p>
        </w:tc>
      </w:tr>
      <w:tr w:rsidR="00901402" w:rsidRPr="00B97B2D" w:rsidTr="00901402">
        <w:trPr>
          <w:trHeight w:val="563"/>
        </w:trPr>
        <w:tc>
          <w:tcPr>
            <w:tcW w:w="3001" w:type="dxa"/>
          </w:tcPr>
          <w:p w:rsidR="00901402" w:rsidRDefault="00901402" w:rsidP="00901402">
            <w:pPr>
              <w:pStyle w:val="Geenafstand"/>
              <w:rPr>
                <w:sz w:val="28"/>
                <w:szCs w:val="28"/>
              </w:rPr>
            </w:pPr>
          </w:p>
          <w:p w:rsidR="00901402" w:rsidRDefault="00901402" w:rsidP="00901402">
            <w:pPr>
              <w:pStyle w:val="Geenafstand"/>
              <w:rPr>
                <w:sz w:val="28"/>
                <w:szCs w:val="28"/>
              </w:rPr>
            </w:pPr>
            <w:r>
              <w:rPr>
                <w:sz w:val="28"/>
                <w:szCs w:val="28"/>
              </w:rPr>
              <w:t>Brackets</w:t>
            </w:r>
          </w:p>
        </w:tc>
        <w:tc>
          <w:tcPr>
            <w:tcW w:w="3001" w:type="dxa"/>
          </w:tcPr>
          <w:p w:rsidR="00901402" w:rsidRDefault="00901402" w:rsidP="00901402">
            <w:pPr>
              <w:pStyle w:val="Geenafstand"/>
              <w:rPr>
                <w:sz w:val="28"/>
                <w:szCs w:val="28"/>
              </w:rPr>
            </w:pPr>
          </w:p>
          <w:p w:rsidR="00901402" w:rsidRPr="008D1A68" w:rsidRDefault="00901402" w:rsidP="00901402">
            <w:pPr>
              <w:pStyle w:val="Geenafstand"/>
              <w:rPr>
                <w:sz w:val="28"/>
                <w:szCs w:val="28"/>
              </w:rPr>
            </w:pPr>
            <w:r>
              <w:rPr>
                <w:sz w:val="28"/>
                <w:szCs w:val="28"/>
              </w:rPr>
              <w:t>/</w:t>
            </w:r>
            <w:r w:rsidR="00454905">
              <w:rPr>
                <w:rFonts w:ascii="Arial" w:hAnsi="Arial" w:cs="Arial"/>
                <w:sz w:val="24"/>
                <w:szCs w:val="24"/>
              </w:rPr>
              <w:t>br……</w:t>
            </w:r>
            <w:r w:rsidRPr="00454905">
              <w:rPr>
                <w:rFonts w:ascii="Arial" w:hAnsi="Arial" w:cs="Arial"/>
                <w:sz w:val="24"/>
                <w:szCs w:val="24"/>
              </w:rPr>
              <w:t>……………..kɪts</w:t>
            </w:r>
            <w:r>
              <w:rPr>
                <w:sz w:val="28"/>
                <w:szCs w:val="28"/>
              </w:rPr>
              <w:t>/</w:t>
            </w:r>
          </w:p>
        </w:tc>
        <w:tc>
          <w:tcPr>
            <w:tcW w:w="3001" w:type="dxa"/>
          </w:tcPr>
          <w:p w:rsidR="00901402" w:rsidRPr="00B97B2D" w:rsidRDefault="00901402" w:rsidP="00901402">
            <w:pPr>
              <w:pStyle w:val="Geenafstand"/>
              <w:rPr>
                <w:sz w:val="28"/>
                <w:szCs w:val="28"/>
              </w:rPr>
            </w:pPr>
          </w:p>
        </w:tc>
      </w:tr>
      <w:tr w:rsidR="00901402" w:rsidRPr="00B97B2D" w:rsidTr="00901402">
        <w:trPr>
          <w:trHeight w:val="563"/>
        </w:trPr>
        <w:tc>
          <w:tcPr>
            <w:tcW w:w="3001" w:type="dxa"/>
          </w:tcPr>
          <w:p w:rsidR="00901402" w:rsidRDefault="00901402" w:rsidP="00901402">
            <w:pPr>
              <w:pStyle w:val="Geenafstand"/>
              <w:rPr>
                <w:sz w:val="28"/>
                <w:szCs w:val="28"/>
              </w:rPr>
            </w:pPr>
          </w:p>
          <w:p w:rsidR="00901402" w:rsidRDefault="00901402" w:rsidP="00901402">
            <w:pPr>
              <w:pStyle w:val="Geenafstand"/>
              <w:rPr>
                <w:sz w:val="28"/>
                <w:szCs w:val="28"/>
              </w:rPr>
            </w:pPr>
            <w:r>
              <w:rPr>
                <w:sz w:val="28"/>
                <w:szCs w:val="28"/>
              </w:rPr>
              <w:t>Test</w:t>
            </w:r>
          </w:p>
        </w:tc>
        <w:tc>
          <w:tcPr>
            <w:tcW w:w="3001" w:type="dxa"/>
          </w:tcPr>
          <w:p w:rsidR="00901402" w:rsidRDefault="00901402" w:rsidP="00901402">
            <w:pPr>
              <w:pStyle w:val="Geenafstand"/>
              <w:rPr>
                <w:sz w:val="28"/>
                <w:szCs w:val="28"/>
              </w:rPr>
            </w:pPr>
          </w:p>
          <w:p w:rsidR="00901402" w:rsidRPr="00B97B2D" w:rsidRDefault="00901402" w:rsidP="00901402">
            <w:pPr>
              <w:pStyle w:val="Geenafstand"/>
              <w:rPr>
                <w:sz w:val="28"/>
                <w:szCs w:val="28"/>
              </w:rPr>
            </w:pPr>
            <w:r>
              <w:rPr>
                <w:sz w:val="28"/>
                <w:szCs w:val="28"/>
              </w:rPr>
              <w:t>/t ………………………… st/</w:t>
            </w:r>
          </w:p>
        </w:tc>
        <w:tc>
          <w:tcPr>
            <w:tcW w:w="3001" w:type="dxa"/>
          </w:tcPr>
          <w:p w:rsidR="00901402" w:rsidRPr="00B97B2D" w:rsidRDefault="00901402" w:rsidP="00901402">
            <w:pPr>
              <w:pStyle w:val="Geenafstand"/>
              <w:rPr>
                <w:sz w:val="28"/>
                <w:szCs w:val="28"/>
              </w:rPr>
            </w:pPr>
          </w:p>
        </w:tc>
      </w:tr>
    </w:tbl>
    <w:p w:rsidR="00901402" w:rsidRDefault="00901402" w:rsidP="00901402">
      <w:pPr>
        <w:pStyle w:val="Geenafstand"/>
        <w:rPr>
          <w:sz w:val="24"/>
          <w:szCs w:val="24"/>
          <w:lang w:val="fr-FR"/>
        </w:rPr>
      </w:pPr>
    </w:p>
    <w:p w:rsidR="00901402" w:rsidRDefault="00901402" w:rsidP="00901402">
      <w:pPr>
        <w:rPr>
          <w:sz w:val="24"/>
          <w:szCs w:val="24"/>
          <w:lang w:val="fr-FR"/>
        </w:rPr>
      </w:pPr>
      <w:r>
        <w:rPr>
          <w:sz w:val="24"/>
          <w:szCs w:val="24"/>
          <w:lang w:val="fr-FR"/>
        </w:rPr>
        <w:br w:type="page"/>
      </w:r>
    </w:p>
    <w:p w:rsidR="00901402" w:rsidRPr="00901402" w:rsidRDefault="00901402" w:rsidP="00901402">
      <w:pPr>
        <w:pStyle w:val="Geenafstand"/>
        <w:rPr>
          <w:rFonts w:ascii="Arial" w:hAnsi="Arial" w:cs="Arial"/>
          <w:sz w:val="24"/>
          <w:szCs w:val="24"/>
        </w:rPr>
      </w:pPr>
      <w:r w:rsidRPr="00901402">
        <w:rPr>
          <w:rFonts w:ascii="Arial" w:hAnsi="Arial" w:cs="Arial"/>
          <w:sz w:val="24"/>
          <w:szCs w:val="24"/>
        </w:rPr>
        <w:lastRenderedPageBreak/>
        <w:t>Exercise 3: Vul in ə of ɜ: (en symbolen die je in voorgaande lessen hebt geleerd) en vertaal.</w:t>
      </w:r>
    </w:p>
    <w:p w:rsidR="00901402" w:rsidRDefault="00901402" w:rsidP="00901402">
      <w:pPr>
        <w:pStyle w:val="Geenafstand"/>
        <w:rPr>
          <w:sz w:val="24"/>
          <w:szCs w:val="24"/>
        </w:rPr>
      </w:pPr>
    </w:p>
    <w:p w:rsidR="00901402" w:rsidRDefault="00901402" w:rsidP="00901402">
      <w:pPr>
        <w:pStyle w:val="Geenafstand"/>
        <w:rPr>
          <w:sz w:val="24"/>
          <w:szCs w:val="24"/>
        </w:rPr>
      </w:pPr>
    </w:p>
    <w:p w:rsidR="00901402" w:rsidRPr="00851F4C" w:rsidRDefault="00901402" w:rsidP="00901402">
      <w:pPr>
        <w:pStyle w:val="Geenafstand"/>
        <w:rPr>
          <w:sz w:val="24"/>
          <w:szCs w:val="24"/>
        </w:rPr>
      </w:pPr>
    </w:p>
    <w:tbl>
      <w:tblPr>
        <w:tblStyle w:val="Tabelraster"/>
        <w:tblW w:w="9003" w:type="dxa"/>
        <w:tblLook w:val="04A0"/>
      </w:tblPr>
      <w:tblGrid>
        <w:gridCol w:w="3001"/>
        <w:gridCol w:w="3001"/>
        <w:gridCol w:w="3001"/>
      </w:tblGrid>
      <w:tr w:rsidR="00901402" w:rsidRPr="00B97B2D" w:rsidTr="00901402">
        <w:trPr>
          <w:trHeight w:val="563"/>
        </w:trPr>
        <w:tc>
          <w:tcPr>
            <w:tcW w:w="3001" w:type="dxa"/>
          </w:tcPr>
          <w:p w:rsidR="00901402" w:rsidRPr="00B97B2D" w:rsidRDefault="00901402" w:rsidP="00901402">
            <w:pPr>
              <w:pStyle w:val="Geenafstand"/>
              <w:rPr>
                <w:sz w:val="28"/>
                <w:szCs w:val="28"/>
              </w:rPr>
            </w:pPr>
          </w:p>
          <w:p w:rsidR="00901402" w:rsidRPr="00B97B2D" w:rsidRDefault="00901402" w:rsidP="00901402">
            <w:pPr>
              <w:pStyle w:val="Geenafstand"/>
              <w:rPr>
                <w:sz w:val="28"/>
                <w:szCs w:val="28"/>
              </w:rPr>
            </w:pPr>
            <w:r w:rsidRPr="00B97B2D">
              <w:rPr>
                <w:sz w:val="28"/>
                <w:szCs w:val="28"/>
              </w:rPr>
              <w:t>Word</w:t>
            </w:r>
          </w:p>
        </w:tc>
        <w:tc>
          <w:tcPr>
            <w:tcW w:w="3001" w:type="dxa"/>
          </w:tcPr>
          <w:p w:rsidR="00901402" w:rsidRPr="00B97B2D" w:rsidRDefault="00901402" w:rsidP="00901402">
            <w:pPr>
              <w:pStyle w:val="Geenafstand"/>
              <w:rPr>
                <w:sz w:val="28"/>
                <w:szCs w:val="28"/>
              </w:rPr>
            </w:pPr>
          </w:p>
          <w:p w:rsidR="00901402" w:rsidRPr="00B97B2D" w:rsidRDefault="00901402" w:rsidP="00901402">
            <w:pPr>
              <w:pStyle w:val="Geenafstand"/>
              <w:rPr>
                <w:sz w:val="28"/>
                <w:szCs w:val="28"/>
              </w:rPr>
            </w:pPr>
            <w:r w:rsidRPr="00B97B2D">
              <w:rPr>
                <w:sz w:val="28"/>
                <w:szCs w:val="28"/>
              </w:rPr>
              <w:t>Transcription</w:t>
            </w:r>
          </w:p>
        </w:tc>
        <w:tc>
          <w:tcPr>
            <w:tcW w:w="3001" w:type="dxa"/>
          </w:tcPr>
          <w:p w:rsidR="00901402" w:rsidRPr="00B97B2D" w:rsidRDefault="00901402" w:rsidP="00901402">
            <w:pPr>
              <w:pStyle w:val="Geenafstand"/>
              <w:rPr>
                <w:sz w:val="28"/>
                <w:szCs w:val="28"/>
              </w:rPr>
            </w:pPr>
          </w:p>
          <w:p w:rsidR="00901402" w:rsidRPr="00B97B2D" w:rsidRDefault="00901402" w:rsidP="00901402">
            <w:pPr>
              <w:pStyle w:val="Geenafstand"/>
              <w:rPr>
                <w:sz w:val="28"/>
                <w:szCs w:val="28"/>
              </w:rPr>
            </w:pPr>
            <w:r w:rsidRPr="00B97B2D">
              <w:rPr>
                <w:sz w:val="28"/>
                <w:szCs w:val="28"/>
              </w:rPr>
              <w:t>Translation</w:t>
            </w:r>
          </w:p>
        </w:tc>
      </w:tr>
      <w:tr w:rsidR="00901402" w:rsidRPr="00B97B2D" w:rsidTr="00901402">
        <w:trPr>
          <w:trHeight w:val="563"/>
        </w:trPr>
        <w:tc>
          <w:tcPr>
            <w:tcW w:w="3001" w:type="dxa"/>
          </w:tcPr>
          <w:p w:rsidR="00901402" w:rsidRDefault="00901402" w:rsidP="00901402">
            <w:pPr>
              <w:pStyle w:val="Geenafstand"/>
              <w:rPr>
                <w:sz w:val="28"/>
                <w:szCs w:val="28"/>
              </w:rPr>
            </w:pPr>
          </w:p>
          <w:p w:rsidR="00901402" w:rsidRPr="00B97B2D" w:rsidRDefault="00901402" w:rsidP="00901402">
            <w:pPr>
              <w:pStyle w:val="Geenafstand"/>
              <w:rPr>
                <w:sz w:val="28"/>
                <w:szCs w:val="28"/>
              </w:rPr>
            </w:pPr>
            <w:r>
              <w:rPr>
                <w:sz w:val="28"/>
                <w:szCs w:val="28"/>
              </w:rPr>
              <w:t>Turn</w:t>
            </w:r>
          </w:p>
        </w:tc>
        <w:tc>
          <w:tcPr>
            <w:tcW w:w="3001" w:type="dxa"/>
          </w:tcPr>
          <w:p w:rsidR="00901402" w:rsidRDefault="00901402" w:rsidP="00901402">
            <w:pPr>
              <w:pStyle w:val="Geenafstand"/>
              <w:rPr>
                <w:sz w:val="28"/>
                <w:szCs w:val="28"/>
              </w:rPr>
            </w:pPr>
          </w:p>
          <w:p w:rsidR="00901402" w:rsidRPr="00B97B2D" w:rsidRDefault="00901402" w:rsidP="00901402">
            <w:pPr>
              <w:pStyle w:val="Geenafstand"/>
              <w:rPr>
                <w:sz w:val="28"/>
                <w:szCs w:val="28"/>
              </w:rPr>
            </w:pPr>
            <w:r>
              <w:rPr>
                <w:sz w:val="28"/>
                <w:szCs w:val="28"/>
              </w:rPr>
              <w:t>/t ……………………….. n/</w:t>
            </w:r>
          </w:p>
        </w:tc>
        <w:tc>
          <w:tcPr>
            <w:tcW w:w="3001" w:type="dxa"/>
          </w:tcPr>
          <w:p w:rsidR="00901402" w:rsidRPr="00B97B2D" w:rsidRDefault="00901402" w:rsidP="00901402">
            <w:pPr>
              <w:pStyle w:val="Geenafstand"/>
              <w:rPr>
                <w:sz w:val="28"/>
                <w:szCs w:val="28"/>
              </w:rPr>
            </w:pPr>
          </w:p>
        </w:tc>
      </w:tr>
      <w:tr w:rsidR="00901402" w:rsidRPr="00B97B2D" w:rsidTr="00901402">
        <w:trPr>
          <w:trHeight w:val="563"/>
        </w:trPr>
        <w:tc>
          <w:tcPr>
            <w:tcW w:w="3001" w:type="dxa"/>
          </w:tcPr>
          <w:p w:rsidR="00901402" w:rsidRDefault="00901402" w:rsidP="00901402">
            <w:pPr>
              <w:pStyle w:val="Geenafstand"/>
              <w:rPr>
                <w:sz w:val="28"/>
                <w:szCs w:val="28"/>
              </w:rPr>
            </w:pPr>
          </w:p>
          <w:p w:rsidR="00901402" w:rsidRPr="00B97B2D" w:rsidRDefault="00901402" w:rsidP="00901402">
            <w:pPr>
              <w:pStyle w:val="Geenafstand"/>
              <w:rPr>
                <w:sz w:val="28"/>
                <w:szCs w:val="28"/>
              </w:rPr>
            </w:pPr>
            <w:r>
              <w:rPr>
                <w:sz w:val="28"/>
                <w:szCs w:val="28"/>
              </w:rPr>
              <w:t>Cinema</w:t>
            </w:r>
          </w:p>
        </w:tc>
        <w:tc>
          <w:tcPr>
            <w:tcW w:w="3001" w:type="dxa"/>
          </w:tcPr>
          <w:p w:rsidR="00901402" w:rsidRDefault="00901402" w:rsidP="00901402">
            <w:pPr>
              <w:pStyle w:val="Geenafstand"/>
              <w:rPr>
                <w:sz w:val="28"/>
                <w:szCs w:val="28"/>
              </w:rPr>
            </w:pPr>
          </w:p>
          <w:p w:rsidR="00901402" w:rsidRPr="00B97B2D" w:rsidRDefault="00901402" w:rsidP="00901402">
            <w:pPr>
              <w:pStyle w:val="Geenafstand"/>
              <w:rPr>
                <w:sz w:val="28"/>
                <w:szCs w:val="28"/>
              </w:rPr>
            </w:pPr>
            <w:r>
              <w:rPr>
                <w:sz w:val="28"/>
                <w:szCs w:val="28"/>
              </w:rPr>
              <w:t>/</w:t>
            </w:r>
            <w:r w:rsidRPr="00454905">
              <w:rPr>
                <w:rFonts w:ascii="Arial" w:hAnsi="Arial" w:cs="Arial"/>
                <w:sz w:val="24"/>
                <w:szCs w:val="24"/>
              </w:rPr>
              <w:t>sɪn</w:t>
            </w:r>
            <w:r>
              <w:rPr>
                <w:sz w:val="28"/>
                <w:szCs w:val="28"/>
              </w:rPr>
              <w:t xml:space="preserve"> ………… </w:t>
            </w:r>
            <w:r w:rsidRPr="00851F4C">
              <w:rPr>
                <w:sz w:val="28"/>
                <w:szCs w:val="28"/>
              </w:rPr>
              <w:t>m</w:t>
            </w:r>
            <w:r>
              <w:rPr>
                <w:sz w:val="28"/>
                <w:szCs w:val="28"/>
              </w:rPr>
              <w:t xml:space="preserve"> …………../</w:t>
            </w:r>
            <w:r w:rsidRPr="00851F4C">
              <w:rPr>
                <w:sz w:val="28"/>
                <w:szCs w:val="28"/>
              </w:rPr>
              <w:t xml:space="preserve"> </w:t>
            </w:r>
          </w:p>
        </w:tc>
        <w:tc>
          <w:tcPr>
            <w:tcW w:w="3001" w:type="dxa"/>
          </w:tcPr>
          <w:p w:rsidR="00901402" w:rsidRPr="00B97B2D" w:rsidRDefault="00901402" w:rsidP="00901402">
            <w:pPr>
              <w:pStyle w:val="Geenafstand"/>
              <w:rPr>
                <w:sz w:val="28"/>
                <w:szCs w:val="28"/>
              </w:rPr>
            </w:pPr>
          </w:p>
        </w:tc>
      </w:tr>
      <w:tr w:rsidR="00901402" w:rsidRPr="00B97B2D" w:rsidTr="00901402">
        <w:trPr>
          <w:trHeight w:val="563"/>
        </w:trPr>
        <w:tc>
          <w:tcPr>
            <w:tcW w:w="3001" w:type="dxa"/>
          </w:tcPr>
          <w:p w:rsidR="00901402" w:rsidRDefault="00901402" w:rsidP="00901402">
            <w:pPr>
              <w:pStyle w:val="Geenafstand"/>
              <w:rPr>
                <w:sz w:val="28"/>
                <w:szCs w:val="28"/>
              </w:rPr>
            </w:pPr>
          </w:p>
          <w:p w:rsidR="00901402" w:rsidRPr="00B97B2D" w:rsidRDefault="00901402" w:rsidP="00901402">
            <w:pPr>
              <w:pStyle w:val="Geenafstand"/>
              <w:rPr>
                <w:sz w:val="28"/>
                <w:szCs w:val="28"/>
              </w:rPr>
            </w:pPr>
            <w:r>
              <w:rPr>
                <w:sz w:val="28"/>
                <w:szCs w:val="28"/>
              </w:rPr>
              <w:t>Burn</w:t>
            </w:r>
          </w:p>
        </w:tc>
        <w:tc>
          <w:tcPr>
            <w:tcW w:w="3001" w:type="dxa"/>
          </w:tcPr>
          <w:p w:rsidR="00901402" w:rsidRDefault="00901402" w:rsidP="00901402">
            <w:pPr>
              <w:pStyle w:val="Geenafstand"/>
              <w:rPr>
                <w:sz w:val="28"/>
                <w:szCs w:val="28"/>
              </w:rPr>
            </w:pPr>
          </w:p>
          <w:p w:rsidR="00901402" w:rsidRPr="00B97B2D" w:rsidRDefault="00901402" w:rsidP="00901402">
            <w:pPr>
              <w:pStyle w:val="Geenafstand"/>
              <w:rPr>
                <w:sz w:val="28"/>
                <w:szCs w:val="28"/>
              </w:rPr>
            </w:pPr>
            <w:r>
              <w:rPr>
                <w:sz w:val="28"/>
                <w:szCs w:val="28"/>
              </w:rPr>
              <w:t>/b ………………………….. n/</w:t>
            </w:r>
          </w:p>
        </w:tc>
        <w:tc>
          <w:tcPr>
            <w:tcW w:w="3001" w:type="dxa"/>
          </w:tcPr>
          <w:p w:rsidR="00901402" w:rsidRPr="00B97B2D" w:rsidRDefault="00901402" w:rsidP="00901402">
            <w:pPr>
              <w:pStyle w:val="Geenafstand"/>
              <w:rPr>
                <w:sz w:val="28"/>
                <w:szCs w:val="28"/>
              </w:rPr>
            </w:pPr>
          </w:p>
        </w:tc>
      </w:tr>
      <w:tr w:rsidR="00901402" w:rsidRPr="00B97B2D" w:rsidTr="00901402">
        <w:trPr>
          <w:trHeight w:val="563"/>
        </w:trPr>
        <w:tc>
          <w:tcPr>
            <w:tcW w:w="3001" w:type="dxa"/>
          </w:tcPr>
          <w:p w:rsidR="00901402" w:rsidRDefault="00901402" w:rsidP="00901402">
            <w:pPr>
              <w:pStyle w:val="Geenafstand"/>
              <w:rPr>
                <w:sz w:val="28"/>
                <w:szCs w:val="28"/>
              </w:rPr>
            </w:pPr>
          </w:p>
          <w:p w:rsidR="00901402" w:rsidRPr="00B97B2D" w:rsidRDefault="00901402" w:rsidP="00901402">
            <w:pPr>
              <w:pStyle w:val="Geenafstand"/>
              <w:rPr>
                <w:sz w:val="28"/>
                <w:szCs w:val="28"/>
              </w:rPr>
            </w:pPr>
            <w:r>
              <w:rPr>
                <w:sz w:val="28"/>
                <w:szCs w:val="28"/>
              </w:rPr>
              <w:t>Oblivion</w:t>
            </w:r>
          </w:p>
        </w:tc>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 xml:space="preserve">/…………………..… </w:t>
            </w:r>
            <w:r w:rsidRPr="00454905">
              <w:rPr>
                <w:rFonts w:ascii="Arial" w:hAnsi="Arial" w:cs="Arial"/>
                <w:sz w:val="24"/>
                <w:szCs w:val="24"/>
              </w:rPr>
              <w:t>blɪvɪən</w:t>
            </w:r>
            <w:r>
              <w:rPr>
                <w:rFonts w:ascii="Arial" w:hAnsi="Arial" w:cs="Arial"/>
                <w:sz w:val="28"/>
                <w:szCs w:val="28"/>
              </w:rPr>
              <w:t>/</w:t>
            </w:r>
          </w:p>
        </w:tc>
        <w:tc>
          <w:tcPr>
            <w:tcW w:w="3001" w:type="dxa"/>
          </w:tcPr>
          <w:p w:rsidR="00901402" w:rsidRPr="00B97B2D" w:rsidRDefault="00901402" w:rsidP="00901402">
            <w:pPr>
              <w:pStyle w:val="Geenafstand"/>
              <w:rPr>
                <w:sz w:val="28"/>
                <w:szCs w:val="28"/>
              </w:rPr>
            </w:pPr>
          </w:p>
        </w:tc>
      </w:tr>
      <w:tr w:rsidR="00901402" w:rsidRPr="00B97B2D" w:rsidTr="00901402">
        <w:trPr>
          <w:trHeight w:val="563"/>
        </w:trPr>
        <w:tc>
          <w:tcPr>
            <w:tcW w:w="3001" w:type="dxa"/>
          </w:tcPr>
          <w:p w:rsidR="00901402" w:rsidRDefault="00901402" w:rsidP="00901402">
            <w:pPr>
              <w:pStyle w:val="Geenafstand"/>
              <w:rPr>
                <w:sz w:val="28"/>
                <w:szCs w:val="28"/>
              </w:rPr>
            </w:pPr>
          </w:p>
          <w:p w:rsidR="00901402" w:rsidRPr="00B97B2D" w:rsidRDefault="00901402" w:rsidP="00901402">
            <w:pPr>
              <w:pStyle w:val="Geenafstand"/>
              <w:rPr>
                <w:sz w:val="28"/>
                <w:szCs w:val="28"/>
              </w:rPr>
            </w:pPr>
            <w:r>
              <w:rPr>
                <w:sz w:val="28"/>
                <w:szCs w:val="28"/>
              </w:rPr>
              <w:t>Starter</w:t>
            </w:r>
          </w:p>
        </w:tc>
        <w:tc>
          <w:tcPr>
            <w:tcW w:w="3001" w:type="dxa"/>
          </w:tcPr>
          <w:p w:rsidR="00901402" w:rsidRDefault="00901402" w:rsidP="00901402">
            <w:pPr>
              <w:pStyle w:val="Geenafstand"/>
              <w:rPr>
                <w:sz w:val="28"/>
                <w:szCs w:val="28"/>
              </w:rPr>
            </w:pPr>
          </w:p>
          <w:p w:rsidR="00901402" w:rsidRPr="00B97B2D" w:rsidRDefault="00901402" w:rsidP="00901402">
            <w:pPr>
              <w:pStyle w:val="Geenafstand"/>
              <w:rPr>
                <w:sz w:val="28"/>
                <w:szCs w:val="28"/>
              </w:rPr>
            </w:pPr>
            <w:r>
              <w:rPr>
                <w:sz w:val="28"/>
                <w:szCs w:val="28"/>
              </w:rPr>
              <w:t>/st ………….. t ………….…/</w:t>
            </w:r>
          </w:p>
        </w:tc>
        <w:tc>
          <w:tcPr>
            <w:tcW w:w="3001" w:type="dxa"/>
          </w:tcPr>
          <w:p w:rsidR="00901402" w:rsidRPr="00B97B2D" w:rsidRDefault="00901402" w:rsidP="00901402">
            <w:pPr>
              <w:pStyle w:val="Geenafstand"/>
              <w:rPr>
                <w:sz w:val="28"/>
                <w:szCs w:val="28"/>
              </w:rPr>
            </w:pPr>
          </w:p>
        </w:tc>
      </w:tr>
      <w:tr w:rsidR="00901402" w:rsidRPr="00B97B2D" w:rsidTr="00901402">
        <w:trPr>
          <w:trHeight w:val="563"/>
        </w:trPr>
        <w:tc>
          <w:tcPr>
            <w:tcW w:w="3001" w:type="dxa"/>
          </w:tcPr>
          <w:p w:rsidR="00901402" w:rsidRDefault="00901402" w:rsidP="00901402">
            <w:pPr>
              <w:pStyle w:val="Geenafstand"/>
              <w:rPr>
                <w:sz w:val="28"/>
                <w:szCs w:val="28"/>
              </w:rPr>
            </w:pPr>
          </w:p>
          <w:p w:rsidR="00901402" w:rsidRDefault="00901402" w:rsidP="00901402">
            <w:pPr>
              <w:pStyle w:val="Geenafstand"/>
              <w:rPr>
                <w:sz w:val="28"/>
                <w:szCs w:val="28"/>
              </w:rPr>
            </w:pPr>
            <w:r>
              <w:rPr>
                <w:sz w:val="28"/>
                <w:szCs w:val="28"/>
              </w:rPr>
              <w:t>Learn</w:t>
            </w:r>
          </w:p>
        </w:tc>
        <w:tc>
          <w:tcPr>
            <w:tcW w:w="3001" w:type="dxa"/>
          </w:tcPr>
          <w:p w:rsidR="00901402" w:rsidRDefault="00901402" w:rsidP="00901402">
            <w:pPr>
              <w:pStyle w:val="Geenafstand"/>
              <w:rPr>
                <w:sz w:val="28"/>
                <w:szCs w:val="28"/>
              </w:rPr>
            </w:pPr>
          </w:p>
          <w:p w:rsidR="00901402" w:rsidRPr="00B97B2D" w:rsidRDefault="00901402" w:rsidP="00901402">
            <w:pPr>
              <w:pStyle w:val="Geenafstand"/>
              <w:rPr>
                <w:sz w:val="28"/>
                <w:szCs w:val="28"/>
              </w:rPr>
            </w:pPr>
            <w:r>
              <w:rPr>
                <w:sz w:val="28"/>
                <w:szCs w:val="28"/>
              </w:rPr>
              <w:t>/l ………………………….. n/</w:t>
            </w:r>
          </w:p>
        </w:tc>
        <w:tc>
          <w:tcPr>
            <w:tcW w:w="3001" w:type="dxa"/>
          </w:tcPr>
          <w:p w:rsidR="00901402" w:rsidRPr="00B97B2D" w:rsidRDefault="00901402" w:rsidP="00901402">
            <w:pPr>
              <w:pStyle w:val="Geenafstand"/>
              <w:rPr>
                <w:sz w:val="28"/>
                <w:szCs w:val="28"/>
              </w:rPr>
            </w:pPr>
          </w:p>
        </w:tc>
      </w:tr>
      <w:tr w:rsidR="00901402" w:rsidRPr="00B97B2D" w:rsidTr="00901402">
        <w:trPr>
          <w:trHeight w:val="563"/>
        </w:trPr>
        <w:tc>
          <w:tcPr>
            <w:tcW w:w="3001" w:type="dxa"/>
          </w:tcPr>
          <w:p w:rsidR="00901402" w:rsidRDefault="00901402" w:rsidP="00901402">
            <w:pPr>
              <w:pStyle w:val="Geenafstand"/>
              <w:rPr>
                <w:sz w:val="28"/>
                <w:szCs w:val="28"/>
              </w:rPr>
            </w:pPr>
          </w:p>
          <w:p w:rsidR="00901402" w:rsidRDefault="00901402" w:rsidP="00901402">
            <w:pPr>
              <w:pStyle w:val="Geenafstand"/>
              <w:rPr>
                <w:sz w:val="28"/>
                <w:szCs w:val="28"/>
              </w:rPr>
            </w:pPr>
            <w:r>
              <w:rPr>
                <w:sz w:val="28"/>
                <w:szCs w:val="28"/>
              </w:rPr>
              <w:t>Again</w:t>
            </w:r>
          </w:p>
        </w:tc>
        <w:tc>
          <w:tcPr>
            <w:tcW w:w="3001" w:type="dxa"/>
          </w:tcPr>
          <w:p w:rsidR="00901402" w:rsidRDefault="00901402" w:rsidP="00901402">
            <w:pPr>
              <w:pStyle w:val="Geenafstand"/>
              <w:rPr>
                <w:sz w:val="28"/>
                <w:szCs w:val="28"/>
              </w:rPr>
            </w:pPr>
          </w:p>
          <w:p w:rsidR="00901402" w:rsidRPr="00B97B2D" w:rsidRDefault="00901402" w:rsidP="00901402">
            <w:pPr>
              <w:pStyle w:val="Geenafstand"/>
              <w:rPr>
                <w:sz w:val="28"/>
                <w:szCs w:val="28"/>
              </w:rPr>
            </w:pPr>
            <w:r>
              <w:rPr>
                <w:sz w:val="28"/>
                <w:szCs w:val="28"/>
              </w:rPr>
              <w:t>/……………………..… gen/</w:t>
            </w:r>
          </w:p>
        </w:tc>
        <w:tc>
          <w:tcPr>
            <w:tcW w:w="3001" w:type="dxa"/>
          </w:tcPr>
          <w:p w:rsidR="00901402" w:rsidRPr="00B97B2D" w:rsidRDefault="00901402" w:rsidP="00901402">
            <w:pPr>
              <w:pStyle w:val="Geenafstand"/>
              <w:rPr>
                <w:sz w:val="28"/>
                <w:szCs w:val="28"/>
              </w:rPr>
            </w:pPr>
          </w:p>
        </w:tc>
      </w:tr>
      <w:tr w:rsidR="00901402" w:rsidRPr="00B97B2D" w:rsidTr="00901402">
        <w:trPr>
          <w:trHeight w:val="563"/>
        </w:trPr>
        <w:tc>
          <w:tcPr>
            <w:tcW w:w="3001" w:type="dxa"/>
          </w:tcPr>
          <w:p w:rsidR="00901402" w:rsidRDefault="00901402" w:rsidP="00901402">
            <w:pPr>
              <w:pStyle w:val="Geenafstand"/>
              <w:rPr>
                <w:sz w:val="28"/>
                <w:szCs w:val="28"/>
              </w:rPr>
            </w:pPr>
          </w:p>
          <w:p w:rsidR="00901402" w:rsidRDefault="00901402" w:rsidP="00901402">
            <w:pPr>
              <w:pStyle w:val="Geenafstand"/>
              <w:rPr>
                <w:sz w:val="28"/>
                <w:szCs w:val="28"/>
              </w:rPr>
            </w:pPr>
            <w:r>
              <w:rPr>
                <w:sz w:val="28"/>
                <w:szCs w:val="28"/>
              </w:rPr>
              <w:t>Urn</w:t>
            </w:r>
          </w:p>
        </w:tc>
        <w:tc>
          <w:tcPr>
            <w:tcW w:w="3001" w:type="dxa"/>
          </w:tcPr>
          <w:p w:rsidR="00901402" w:rsidRDefault="00901402" w:rsidP="00901402">
            <w:pPr>
              <w:pStyle w:val="Geenafstand"/>
              <w:rPr>
                <w:sz w:val="28"/>
                <w:szCs w:val="28"/>
              </w:rPr>
            </w:pPr>
          </w:p>
          <w:p w:rsidR="00901402" w:rsidRPr="00B97B2D" w:rsidRDefault="00901402" w:rsidP="00901402">
            <w:pPr>
              <w:pStyle w:val="Geenafstand"/>
              <w:rPr>
                <w:sz w:val="28"/>
                <w:szCs w:val="28"/>
              </w:rPr>
            </w:pPr>
            <w:r>
              <w:rPr>
                <w:sz w:val="28"/>
                <w:szCs w:val="28"/>
              </w:rPr>
              <w:t>/ ………………………..... n/</w:t>
            </w:r>
          </w:p>
        </w:tc>
        <w:tc>
          <w:tcPr>
            <w:tcW w:w="3001" w:type="dxa"/>
          </w:tcPr>
          <w:p w:rsidR="00901402" w:rsidRPr="00B97B2D" w:rsidRDefault="00901402" w:rsidP="00901402">
            <w:pPr>
              <w:pStyle w:val="Geenafstand"/>
              <w:rPr>
                <w:sz w:val="28"/>
                <w:szCs w:val="28"/>
              </w:rPr>
            </w:pPr>
          </w:p>
        </w:tc>
      </w:tr>
      <w:tr w:rsidR="00901402" w:rsidRPr="00B97B2D" w:rsidTr="00901402">
        <w:trPr>
          <w:trHeight w:val="563"/>
        </w:trPr>
        <w:tc>
          <w:tcPr>
            <w:tcW w:w="3001" w:type="dxa"/>
          </w:tcPr>
          <w:p w:rsidR="00901402" w:rsidRDefault="00901402" w:rsidP="00901402">
            <w:pPr>
              <w:pStyle w:val="Geenafstand"/>
              <w:rPr>
                <w:sz w:val="28"/>
                <w:szCs w:val="28"/>
              </w:rPr>
            </w:pPr>
          </w:p>
          <w:p w:rsidR="00901402" w:rsidRDefault="00901402" w:rsidP="00901402">
            <w:pPr>
              <w:pStyle w:val="Geenafstand"/>
              <w:rPr>
                <w:sz w:val="28"/>
                <w:szCs w:val="28"/>
              </w:rPr>
            </w:pPr>
            <w:r>
              <w:rPr>
                <w:sz w:val="28"/>
                <w:szCs w:val="28"/>
              </w:rPr>
              <w:t>Blur</w:t>
            </w:r>
          </w:p>
        </w:tc>
        <w:tc>
          <w:tcPr>
            <w:tcW w:w="3001" w:type="dxa"/>
          </w:tcPr>
          <w:p w:rsidR="00901402" w:rsidRDefault="00901402" w:rsidP="00901402">
            <w:pPr>
              <w:pStyle w:val="Geenafstand"/>
              <w:rPr>
                <w:sz w:val="28"/>
                <w:szCs w:val="28"/>
              </w:rPr>
            </w:pPr>
          </w:p>
          <w:p w:rsidR="00901402" w:rsidRPr="008D1A68" w:rsidRDefault="00901402" w:rsidP="00901402">
            <w:pPr>
              <w:pStyle w:val="Geenafstand"/>
              <w:rPr>
                <w:sz w:val="28"/>
                <w:szCs w:val="28"/>
              </w:rPr>
            </w:pPr>
            <w:r>
              <w:rPr>
                <w:sz w:val="28"/>
                <w:szCs w:val="28"/>
              </w:rPr>
              <w:t>/ bl …………………………./</w:t>
            </w:r>
          </w:p>
        </w:tc>
        <w:tc>
          <w:tcPr>
            <w:tcW w:w="3001" w:type="dxa"/>
          </w:tcPr>
          <w:p w:rsidR="00901402" w:rsidRPr="00B97B2D" w:rsidRDefault="00901402" w:rsidP="00901402">
            <w:pPr>
              <w:pStyle w:val="Geenafstand"/>
              <w:rPr>
                <w:sz w:val="28"/>
                <w:szCs w:val="28"/>
              </w:rPr>
            </w:pPr>
          </w:p>
        </w:tc>
      </w:tr>
      <w:tr w:rsidR="00901402" w:rsidRPr="00B97B2D" w:rsidTr="00901402">
        <w:trPr>
          <w:trHeight w:val="563"/>
        </w:trPr>
        <w:tc>
          <w:tcPr>
            <w:tcW w:w="3001" w:type="dxa"/>
          </w:tcPr>
          <w:p w:rsidR="00901402" w:rsidRDefault="00901402" w:rsidP="00901402">
            <w:pPr>
              <w:pStyle w:val="Geenafstand"/>
              <w:rPr>
                <w:sz w:val="28"/>
                <w:szCs w:val="28"/>
              </w:rPr>
            </w:pPr>
          </w:p>
          <w:p w:rsidR="00901402" w:rsidRDefault="00901402" w:rsidP="00901402">
            <w:pPr>
              <w:pStyle w:val="Geenafstand"/>
              <w:rPr>
                <w:sz w:val="28"/>
                <w:szCs w:val="28"/>
              </w:rPr>
            </w:pPr>
            <w:r>
              <w:rPr>
                <w:sz w:val="28"/>
                <w:szCs w:val="28"/>
              </w:rPr>
              <w:t>Paper</w:t>
            </w:r>
          </w:p>
        </w:tc>
        <w:tc>
          <w:tcPr>
            <w:tcW w:w="3001" w:type="dxa"/>
          </w:tcPr>
          <w:p w:rsidR="00901402" w:rsidRDefault="00901402" w:rsidP="00901402">
            <w:pPr>
              <w:pStyle w:val="Geenafstand"/>
              <w:rPr>
                <w:sz w:val="28"/>
                <w:szCs w:val="28"/>
              </w:rPr>
            </w:pPr>
          </w:p>
          <w:p w:rsidR="00901402" w:rsidRPr="00B97B2D" w:rsidRDefault="00901402" w:rsidP="00901402">
            <w:pPr>
              <w:pStyle w:val="Geenafstand"/>
              <w:rPr>
                <w:sz w:val="28"/>
                <w:szCs w:val="28"/>
              </w:rPr>
            </w:pPr>
            <w:r>
              <w:rPr>
                <w:sz w:val="28"/>
                <w:szCs w:val="28"/>
              </w:rPr>
              <w:t xml:space="preserve">/ </w:t>
            </w:r>
            <w:r w:rsidRPr="00454905">
              <w:rPr>
                <w:rFonts w:ascii="Arial" w:hAnsi="Arial" w:cs="Arial"/>
                <w:sz w:val="24"/>
                <w:szCs w:val="24"/>
              </w:rPr>
              <w:t>peɪp</w:t>
            </w:r>
            <w:r>
              <w:rPr>
                <w:sz w:val="28"/>
                <w:szCs w:val="28"/>
              </w:rPr>
              <w:t xml:space="preserve"> ……………………../</w:t>
            </w:r>
          </w:p>
        </w:tc>
        <w:tc>
          <w:tcPr>
            <w:tcW w:w="3001" w:type="dxa"/>
          </w:tcPr>
          <w:p w:rsidR="00901402" w:rsidRPr="00B97B2D" w:rsidRDefault="00901402" w:rsidP="00901402">
            <w:pPr>
              <w:pStyle w:val="Geenafstand"/>
              <w:rPr>
                <w:sz w:val="28"/>
                <w:szCs w:val="28"/>
              </w:rPr>
            </w:pPr>
          </w:p>
        </w:tc>
      </w:tr>
    </w:tbl>
    <w:p w:rsidR="00901402" w:rsidRDefault="00901402" w:rsidP="00901402">
      <w:pPr>
        <w:pStyle w:val="Geenafstand"/>
        <w:rPr>
          <w:sz w:val="24"/>
          <w:szCs w:val="24"/>
        </w:rPr>
      </w:pPr>
    </w:p>
    <w:p w:rsidR="00901402" w:rsidRDefault="00901402" w:rsidP="00901402">
      <w:pPr>
        <w:rPr>
          <w:sz w:val="24"/>
          <w:szCs w:val="24"/>
        </w:rPr>
      </w:pPr>
    </w:p>
    <w:p w:rsidR="00901402" w:rsidRDefault="00901402" w:rsidP="00901402">
      <w:pPr>
        <w:rPr>
          <w:sz w:val="24"/>
          <w:szCs w:val="24"/>
        </w:rPr>
      </w:pPr>
    </w:p>
    <w:p w:rsidR="00901402" w:rsidRDefault="00901402" w:rsidP="00901402">
      <w:pPr>
        <w:rPr>
          <w:sz w:val="24"/>
          <w:szCs w:val="24"/>
        </w:rPr>
      </w:pPr>
    </w:p>
    <w:p w:rsidR="00901402" w:rsidRDefault="00901402" w:rsidP="00901402">
      <w:pPr>
        <w:rPr>
          <w:sz w:val="24"/>
          <w:szCs w:val="24"/>
        </w:rPr>
      </w:pPr>
    </w:p>
    <w:p w:rsidR="00901402" w:rsidRDefault="00901402" w:rsidP="00901402">
      <w:pPr>
        <w:rPr>
          <w:sz w:val="24"/>
          <w:szCs w:val="24"/>
        </w:rPr>
      </w:pPr>
    </w:p>
    <w:p w:rsidR="00901402" w:rsidRDefault="00901402" w:rsidP="00901402">
      <w:pPr>
        <w:rPr>
          <w:sz w:val="24"/>
          <w:szCs w:val="24"/>
        </w:rPr>
      </w:pPr>
    </w:p>
    <w:p w:rsidR="00901402" w:rsidRPr="00901402" w:rsidRDefault="00901402" w:rsidP="00901402">
      <w:pPr>
        <w:rPr>
          <w:sz w:val="24"/>
          <w:szCs w:val="24"/>
        </w:rPr>
      </w:pPr>
    </w:p>
    <w:p w:rsidR="00901402" w:rsidRPr="00E66766" w:rsidRDefault="00901402" w:rsidP="00901402">
      <w:pPr>
        <w:pStyle w:val="Geenafstand"/>
        <w:rPr>
          <w:sz w:val="24"/>
          <w:szCs w:val="24"/>
        </w:rPr>
      </w:pPr>
    </w:p>
    <w:p w:rsidR="00901402" w:rsidRDefault="00901402" w:rsidP="00901402">
      <w:pPr>
        <w:pStyle w:val="Geenafstand"/>
        <w:rPr>
          <w:sz w:val="24"/>
          <w:szCs w:val="24"/>
        </w:rPr>
      </w:pPr>
    </w:p>
    <w:p w:rsidR="00901402" w:rsidRDefault="00901402" w:rsidP="00901402">
      <w:pPr>
        <w:pStyle w:val="Geenafstand"/>
        <w:rPr>
          <w:sz w:val="24"/>
          <w:szCs w:val="24"/>
        </w:rPr>
      </w:pPr>
    </w:p>
    <w:p w:rsidR="00901402" w:rsidRDefault="00901402" w:rsidP="00901402">
      <w:pPr>
        <w:pStyle w:val="Geenafstand"/>
        <w:rPr>
          <w:sz w:val="24"/>
          <w:szCs w:val="24"/>
        </w:rPr>
      </w:pPr>
    </w:p>
    <w:p w:rsidR="00901402" w:rsidRDefault="00901402" w:rsidP="00901402">
      <w:pPr>
        <w:pStyle w:val="Geenafstand"/>
        <w:rPr>
          <w:sz w:val="24"/>
          <w:szCs w:val="24"/>
        </w:rPr>
      </w:pPr>
    </w:p>
    <w:p w:rsidR="00901402" w:rsidRDefault="00901402" w:rsidP="00901402">
      <w:pPr>
        <w:pStyle w:val="Geenafstand"/>
        <w:rPr>
          <w:sz w:val="24"/>
          <w:szCs w:val="24"/>
        </w:rPr>
      </w:pPr>
    </w:p>
    <w:p w:rsidR="00901402" w:rsidRDefault="00901402" w:rsidP="00901402">
      <w:pPr>
        <w:pStyle w:val="Geenafstand"/>
        <w:rPr>
          <w:sz w:val="24"/>
          <w:szCs w:val="24"/>
        </w:rPr>
      </w:pPr>
    </w:p>
    <w:p w:rsidR="00901402" w:rsidRPr="00901402" w:rsidRDefault="00901402" w:rsidP="00901402">
      <w:pPr>
        <w:pStyle w:val="Geenafstand"/>
        <w:rPr>
          <w:rFonts w:ascii="Arial" w:hAnsi="Arial" w:cs="Arial"/>
          <w:sz w:val="24"/>
          <w:szCs w:val="24"/>
        </w:rPr>
      </w:pPr>
      <w:r w:rsidRPr="00901402">
        <w:rPr>
          <w:rFonts w:ascii="Arial" w:hAnsi="Arial" w:cs="Arial"/>
          <w:sz w:val="24"/>
          <w:szCs w:val="24"/>
        </w:rPr>
        <w:lastRenderedPageBreak/>
        <w:t xml:space="preserve">Exercise 4: Vul in </w:t>
      </w:r>
      <w:r w:rsidRPr="00901402">
        <w:rPr>
          <w:rFonts w:ascii="Arial" w:eastAsia="MS Mincho" w:hAnsi="Arial" w:cs="Arial"/>
          <w:sz w:val="24"/>
          <w:szCs w:val="24"/>
        </w:rPr>
        <w:t>ɪ</w:t>
      </w:r>
      <w:r w:rsidRPr="00901402">
        <w:rPr>
          <w:rFonts w:ascii="Arial" w:hAnsi="Arial" w:cs="Arial"/>
          <w:sz w:val="24"/>
          <w:szCs w:val="24"/>
        </w:rPr>
        <w:t xml:space="preserve"> of i: (en symbolen die je in voorgaande lessen hebt geleerd) en vertaal.</w:t>
      </w:r>
    </w:p>
    <w:p w:rsidR="00901402" w:rsidRDefault="00901402" w:rsidP="00901402">
      <w:pPr>
        <w:pStyle w:val="Geenafstand"/>
        <w:rPr>
          <w:sz w:val="24"/>
          <w:szCs w:val="24"/>
        </w:rPr>
      </w:pPr>
    </w:p>
    <w:p w:rsidR="00901402" w:rsidRDefault="00901402" w:rsidP="00901402">
      <w:pPr>
        <w:pStyle w:val="Geenafstand"/>
        <w:rPr>
          <w:sz w:val="24"/>
          <w:szCs w:val="24"/>
        </w:rPr>
      </w:pPr>
    </w:p>
    <w:p w:rsidR="00901402" w:rsidRDefault="00901402" w:rsidP="00901402">
      <w:pPr>
        <w:pStyle w:val="Geenafstand"/>
        <w:rPr>
          <w:sz w:val="24"/>
          <w:szCs w:val="24"/>
        </w:rPr>
      </w:pPr>
    </w:p>
    <w:p w:rsidR="00901402" w:rsidRDefault="00901402" w:rsidP="00901402">
      <w:pPr>
        <w:pStyle w:val="Geenafstand"/>
        <w:rPr>
          <w:sz w:val="24"/>
          <w:szCs w:val="24"/>
        </w:rPr>
      </w:pPr>
    </w:p>
    <w:tbl>
      <w:tblPr>
        <w:tblStyle w:val="Tabelraster"/>
        <w:tblW w:w="9003" w:type="dxa"/>
        <w:tblLook w:val="04A0"/>
      </w:tblPr>
      <w:tblGrid>
        <w:gridCol w:w="3001"/>
        <w:gridCol w:w="3001"/>
        <w:gridCol w:w="3001"/>
      </w:tblGrid>
      <w:tr w:rsidR="00901402" w:rsidRPr="00E66766" w:rsidTr="00901402">
        <w:trPr>
          <w:trHeight w:val="563"/>
        </w:trPr>
        <w:tc>
          <w:tcPr>
            <w:tcW w:w="3001" w:type="dxa"/>
          </w:tcPr>
          <w:p w:rsidR="00901402" w:rsidRPr="00E66766" w:rsidRDefault="00901402" w:rsidP="00901402">
            <w:pPr>
              <w:pStyle w:val="Geenafstand"/>
              <w:rPr>
                <w:sz w:val="28"/>
                <w:szCs w:val="28"/>
              </w:rPr>
            </w:pPr>
          </w:p>
          <w:p w:rsidR="00901402" w:rsidRPr="00E66766" w:rsidRDefault="00901402" w:rsidP="00901402">
            <w:pPr>
              <w:pStyle w:val="Geenafstand"/>
              <w:rPr>
                <w:sz w:val="28"/>
                <w:szCs w:val="28"/>
              </w:rPr>
            </w:pPr>
            <w:r w:rsidRPr="00E66766">
              <w:rPr>
                <w:sz w:val="28"/>
                <w:szCs w:val="28"/>
              </w:rPr>
              <w:t>Word</w:t>
            </w:r>
          </w:p>
        </w:tc>
        <w:tc>
          <w:tcPr>
            <w:tcW w:w="3001" w:type="dxa"/>
          </w:tcPr>
          <w:p w:rsidR="00901402" w:rsidRPr="00E66766" w:rsidRDefault="00901402" w:rsidP="00901402">
            <w:pPr>
              <w:pStyle w:val="Geenafstand"/>
              <w:rPr>
                <w:sz w:val="28"/>
                <w:szCs w:val="28"/>
              </w:rPr>
            </w:pPr>
          </w:p>
          <w:p w:rsidR="00901402" w:rsidRPr="00E66766" w:rsidRDefault="00901402" w:rsidP="00901402">
            <w:pPr>
              <w:pStyle w:val="Geenafstand"/>
              <w:rPr>
                <w:sz w:val="28"/>
                <w:szCs w:val="28"/>
              </w:rPr>
            </w:pPr>
            <w:r w:rsidRPr="00E66766">
              <w:rPr>
                <w:sz w:val="28"/>
                <w:szCs w:val="28"/>
              </w:rPr>
              <w:t>Transcription</w:t>
            </w:r>
          </w:p>
        </w:tc>
        <w:tc>
          <w:tcPr>
            <w:tcW w:w="3001" w:type="dxa"/>
          </w:tcPr>
          <w:p w:rsidR="00901402" w:rsidRPr="00E66766" w:rsidRDefault="00901402" w:rsidP="00901402">
            <w:pPr>
              <w:pStyle w:val="Geenafstand"/>
              <w:rPr>
                <w:sz w:val="28"/>
                <w:szCs w:val="28"/>
              </w:rPr>
            </w:pPr>
          </w:p>
          <w:p w:rsidR="00901402" w:rsidRPr="00E66766" w:rsidRDefault="00901402" w:rsidP="00901402">
            <w:pPr>
              <w:pStyle w:val="Geenafstand"/>
              <w:rPr>
                <w:sz w:val="28"/>
                <w:szCs w:val="28"/>
              </w:rPr>
            </w:pPr>
            <w:r w:rsidRPr="00E66766">
              <w:rPr>
                <w:sz w:val="28"/>
                <w:szCs w:val="28"/>
              </w:rPr>
              <w:t>Translation</w:t>
            </w:r>
          </w:p>
        </w:tc>
      </w:tr>
      <w:tr w:rsidR="00901402" w:rsidRPr="00E66766" w:rsidTr="00901402">
        <w:trPr>
          <w:trHeight w:val="563"/>
        </w:trPr>
        <w:tc>
          <w:tcPr>
            <w:tcW w:w="3001" w:type="dxa"/>
          </w:tcPr>
          <w:p w:rsidR="00901402" w:rsidRPr="00E66766" w:rsidRDefault="00901402" w:rsidP="00901402">
            <w:pPr>
              <w:pStyle w:val="Geenafstand"/>
              <w:rPr>
                <w:sz w:val="28"/>
                <w:szCs w:val="28"/>
              </w:rPr>
            </w:pPr>
          </w:p>
          <w:p w:rsidR="00901402" w:rsidRPr="00E66766" w:rsidRDefault="00901402" w:rsidP="00901402">
            <w:pPr>
              <w:pStyle w:val="Geenafstand"/>
              <w:rPr>
                <w:sz w:val="28"/>
                <w:szCs w:val="28"/>
              </w:rPr>
            </w:pPr>
            <w:r w:rsidRPr="00E66766">
              <w:rPr>
                <w:sz w:val="28"/>
                <w:szCs w:val="28"/>
              </w:rPr>
              <w:t>Teen</w:t>
            </w:r>
          </w:p>
        </w:tc>
        <w:tc>
          <w:tcPr>
            <w:tcW w:w="3001" w:type="dxa"/>
          </w:tcPr>
          <w:p w:rsidR="00901402" w:rsidRPr="00E66766" w:rsidRDefault="00901402" w:rsidP="00901402">
            <w:pPr>
              <w:pStyle w:val="Geenafstand"/>
              <w:rPr>
                <w:sz w:val="28"/>
                <w:szCs w:val="28"/>
              </w:rPr>
            </w:pPr>
          </w:p>
          <w:p w:rsidR="00901402" w:rsidRPr="00E66766" w:rsidRDefault="00901402" w:rsidP="00901402">
            <w:pPr>
              <w:pStyle w:val="Geenafstand"/>
              <w:rPr>
                <w:sz w:val="28"/>
                <w:szCs w:val="28"/>
              </w:rPr>
            </w:pPr>
            <w:r w:rsidRPr="00E66766">
              <w:rPr>
                <w:sz w:val="28"/>
                <w:szCs w:val="28"/>
              </w:rPr>
              <w:t>/t ………………………... n/</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Pr="00E66766" w:rsidRDefault="00901402" w:rsidP="00901402">
            <w:pPr>
              <w:pStyle w:val="Geenafstand"/>
              <w:rPr>
                <w:sz w:val="28"/>
                <w:szCs w:val="28"/>
              </w:rPr>
            </w:pPr>
          </w:p>
          <w:p w:rsidR="00901402" w:rsidRPr="00E66766" w:rsidRDefault="00901402" w:rsidP="00901402">
            <w:pPr>
              <w:pStyle w:val="Geenafstand"/>
              <w:rPr>
                <w:sz w:val="28"/>
                <w:szCs w:val="28"/>
              </w:rPr>
            </w:pPr>
            <w:r w:rsidRPr="00E66766">
              <w:rPr>
                <w:sz w:val="28"/>
                <w:szCs w:val="28"/>
              </w:rPr>
              <w:t>Keen</w:t>
            </w:r>
          </w:p>
        </w:tc>
        <w:tc>
          <w:tcPr>
            <w:tcW w:w="3001" w:type="dxa"/>
          </w:tcPr>
          <w:p w:rsidR="00901402" w:rsidRPr="00E66766" w:rsidRDefault="00901402" w:rsidP="00901402">
            <w:pPr>
              <w:pStyle w:val="Geenafstand"/>
              <w:rPr>
                <w:sz w:val="28"/>
                <w:szCs w:val="28"/>
              </w:rPr>
            </w:pPr>
          </w:p>
          <w:p w:rsidR="00901402" w:rsidRPr="00E66766" w:rsidRDefault="00901402" w:rsidP="00901402">
            <w:pPr>
              <w:pStyle w:val="Geenafstand"/>
              <w:rPr>
                <w:sz w:val="28"/>
                <w:szCs w:val="28"/>
              </w:rPr>
            </w:pPr>
            <w:r w:rsidRPr="00E66766">
              <w:rPr>
                <w:sz w:val="28"/>
                <w:szCs w:val="28"/>
              </w:rPr>
              <w:t xml:space="preserve">/k …………..…………… n/ </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Pr="00E66766" w:rsidRDefault="00901402" w:rsidP="00901402">
            <w:pPr>
              <w:pStyle w:val="Geenafstand"/>
              <w:rPr>
                <w:sz w:val="28"/>
                <w:szCs w:val="28"/>
              </w:rPr>
            </w:pPr>
          </w:p>
          <w:p w:rsidR="00901402" w:rsidRPr="00E66766" w:rsidRDefault="00901402" w:rsidP="00901402">
            <w:pPr>
              <w:pStyle w:val="Geenafstand"/>
              <w:rPr>
                <w:sz w:val="28"/>
                <w:szCs w:val="28"/>
              </w:rPr>
            </w:pPr>
            <w:r w:rsidRPr="00E66766">
              <w:rPr>
                <w:sz w:val="28"/>
                <w:szCs w:val="28"/>
              </w:rPr>
              <w:t>Sip</w:t>
            </w:r>
          </w:p>
        </w:tc>
        <w:tc>
          <w:tcPr>
            <w:tcW w:w="3001" w:type="dxa"/>
          </w:tcPr>
          <w:p w:rsidR="00901402" w:rsidRPr="00E66766" w:rsidRDefault="00901402" w:rsidP="00901402">
            <w:pPr>
              <w:pStyle w:val="Geenafstand"/>
              <w:rPr>
                <w:sz w:val="28"/>
                <w:szCs w:val="28"/>
              </w:rPr>
            </w:pPr>
          </w:p>
          <w:p w:rsidR="00901402" w:rsidRPr="00E66766" w:rsidRDefault="00901402" w:rsidP="00901402">
            <w:pPr>
              <w:pStyle w:val="Geenafstand"/>
              <w:rPr>
                <w:sz w:val="28"/>
                <w:szCs w:val="28"/>
              </w:rPr>
            </w:pPr>
            <w:r w:rsidRPr="00E66766">
              <w:rPr>
                <w:sz w:val="28"/>
                <w:szCs w:val="28"/>
              </w:rPr>
              <w:t>/s ………………………… p/</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Pr="00E66766" w:rsidRDefault="00901402" w:rsidP="00901402">
            <w:pPr>
              <w:pStyle w:val="Geenafstand"/>
              <w:rPr>
                <w:sz w:val="28"/>
                <w:szCs w:val="28"/>
              </w:rPr>
            </w:pPr>
          </w:p>
          <w:p w:rsidR="00901402" w:rsidRPr="00E66766" w:rsidRDefault="00901402" w:rsidP="00901402">
            <w:pPr>
              <w:pStyle w:val="Geenafstand"/>
              <w:rPr>
                <w:sz w:val="28"/>
                <w:szCs w:val="28"/>
              </w:rPr>
            </w:pPr>
            <w:r w:rsidRPr="00E66766">
              <w:rPr>
                <w:sz w:val="28"/>
                <w:szCs w:val="28"/>
              </w:rPr>
              <w:t>Leave</w:t>
            </w:r>
          </w:p>
        </w:tc>
        <w:tc>
          <w:tcPr>
            <w:tcW w:w="3001" w:type="dxa"/>
          </w:tcPr>
          <w:p w:rsidR="00901402" w:rsidRPr="00E66766" w:rsidRDefault="00901402" w:rsidP="00901402">
            <w:pPr>
              <w:pStyle w:val="Geenafstand"/>
              <w:rPr>
                <w:sz w:val="28"/>
                <w:szCs w:val="28"/>
              </w:rPr>
            </w:pPr>
          </w:p>
          <w:p w:rsidR="00901402" w:rsidRPr="00E66766" w:rsidRDefault="00901402" w:rsidP="00901402">
            <w:pPr>
              <w:pStyle w:val="Geenafstand"/>
              <w:rPr>
                <w:sz w:val="28"/>
                <w:szCs w:val="28"/>
              </w:rPr>
            </w:pPr>
            <w:r w:rsidRPr="00E66766">
              <w:rPr>
                <w:sz w:val="28"/>
                <w:szCs w:val="28"/>
              </w:rPr>
              <w:t>/l …………………………. v/</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Pr="00E66766" w:rsidRDefault="00901402" w:rsidP="00901402">
            <w:pPr>
              <w:pStyle w:val="Geenafstand"/>
              <w:rPr>
                <w:sz w:val="28"/>
                <w:szCs w:val="28"/>
              </w:rPr>
            </w:pPr>
          </w:p>
          <w:p w:rsidR="00901402" w:rsidRPr="00E66766" w:rsidRDefault="00901402" w:rsidP="00901402">
            <w:pPr>
              <w:pStyle w:val="Geenafstand"/>
              <w:rPr>
                <w:sz w:val="28"/>
                <w:szCs w:val="28"/>
              </w:rPr>
            </w:pPr>
            <w:r w:rsidRPr="00E66766">
              <w:rPr>
                <w:sz w:val="28"/>
                <w:szCs w:val="28"/>
              </w:rPr>
              <w:t>Chin</w:t>
            </w:r>
          </w:p>
        </w:tc>
        <w:tc>
          <w:tcPr>
            <w:tcW w:w="3001" w:type="dxa"/>
          </w:tcPr>
          <w:p w:rsidR="00901402" w:rsidRPr="00E66766" w:rsidRDefault="00901402" w:rsidP="00901402">
            <w:pPr>
              <w:pStyle w:val="Geenafstand"/>
              <w:rPr>
                <w:sz w:val="28"/>
                <w:szCs w:val="28"/>
              </w:rPr>
            </w:pPr>
          </w:p>
          <w:p w:rsidR="00901402" w:rsidRPr="00E66766" w:rsidRDefault="00901402" w:rsidP="00901402">
            <w:pPr>
              <w:pStyle w:val="Geenafstand"/>
              <w:rPr>
                <w:sz w:val="28"/>
                <w:szCs w:val="28"/>
              </w:rPr>
            </w:pPr>
            <w:r w:rsidRPr="00E66766">
              <w:rPr>
                <w:sz w:val="28"/>
                <w:szCs w:val="28"/>
              </w:rPr>
              <w:t>/tʃ ………………………… n/</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Pr="00E66766" w:rsidRDefault="00901402" w:rsidP="00901402">
            <w:pPr>
              <w:pStyle w:val="Geenafstand"/>
              <w:rPr>
                <w:sz w:val="28"/>
                <w:szCs w:val="28"/>
              </w:rPr>
            </w:pPr>
          </w:p>
          <w:p w:rsidR="00901402" w:rsidRPr="00E66766" w:rsidRDefault="00901402" w:rsidP="00901402">
            <w:pPr>
              <w:pStyle w:val="Geenafstand"/>
              <w:rPr>
                <w:sz w:val="28"/>
                <w:szCs w:val="28"/>
              </w:rPr>
            </w:pPr>
            <w:r w:rsidRPr="00E66766">
              <w:rPr>
                <w:sz w:val="28"/>
                <w:szCs w:val="28"/>
              </w:rPr>
              <w:t>Drink</w:t>
            </w:r>
          </w:p>
        </w:tc>
        <w:tc>
          <w:tcPr>
            <w:tcW w:w="3001" w:type="dxa"/>
          </w:tcPr>
          <w:p w:rsidR="00901402" w:rsidRPr="00E66766" w:rsidRDefault="00901402" w:rsidP="00901402">
            <w:pPr>
              <w:pStyle w:val="Geenafstand"/>
              <w:rPr>
                <w:sz w:val="28"/>
                <w:szCs w:val="28"/>
              </w:rPr>
            </w:pPr>
          </w:p>
          <w:p w:rsidR="00901402" w:rsidRPr="00E66766" w:rsidRDefault="00901402" w:rsidP="00901402">
            <w:pPr>
              <w:pStyle w:val="Geenafstand"/>
              <w:rPr>
                <w:sz w:val="28"/>
                <w:szCs w:val="28"/>
              </w:rPr>
            </w:pPr>
            <w:r w:rsidRPr="00E66766">
              <w:rPr>
                <w:sz w:val="28"/>
                <w:szCs w:val="28"/>
              </w:rPr>
              <w:t>/</w:t>
            </w:r>
            <w:r>
              <w:rPr>
                <w:sz w:val="28"/>
                <w:szCs w:val="28"/>
              </w:rPr>
              <w:t>dr ……………………….</w:t>
            </w:r>
            <w:r>
              <w:rPr>
                <w:rFonts w:ascii="Arial" w:hAnsi="Arial" w:cs="Arial"/>
                <w:sz w:val="28"/>
                <w:szCs w:val="28"/>
              </w:rPr>
              <w:t>ƞ</w:t>
            </w:r>
            <w:r>
              <w:rPr>
                <w:sz w:val="28"/>
                <w:szCs w:val="28"/>
              </w:rPr>
              <w:t>k</w:t>
            </w:r>
            <w:r w:rsidRPr="00E66766">
              <w:rPr>
                <w:sz w:val="28"/>
                <w:szCs w:val="28"/>
              </w:rPr>
              <w:t>/</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Pr="00E66766" w:rsidRDefault="00901402" w:rsidP="00901402">
            <w:pPr>
              <w:pStyle w:val="Geenafstand"/>
              <w:rPr>
                <w:sz w:val="28"/>
                <w:szCs w:val="28"/>
              </w:rPr>
            </w:pPr>
          </w:p>
          <w:p w:rsidR="00901402" w:rsidRPr="00E66766" w:rsidRDefault="00901402" w:rsidP="00901402">
            <w:pPr>
              <w:pStyle w:val="Geenafstand"/>
              <w:rPr>
                <w:sz w:val="28"/>
                <w:szCs w:val="28"/>
              </w:rPr>
            </w:pPr>
            <w:r w:rsidRPr="00E66766">
              <w:rPr>
                <w:sz w:val="28"/>
                <w:szCs w:val="28"/>
              </w:rPr>
              <w:t>Simple</w:t>
            </w:r>
          </w:p>
        </w:tc>
        <w:tc>
          <w:tcPr>
            <w:tcW w:w="3001" w:type="dxa"/>
          </w:tcPr>
          <w:p w:rsidR="00901402" w:rsidRPr="00E66766"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/s …………………….. mp</w:t>
            </w:r>
            <w:r w:rsidRPr="00B97B2D">
              <w:rPr>
                <w:rFonts w:ascii="Arial" w:hAnsi="Arial" w:cs="Arial"/>
                <w:sz w:val="28"/>
                <w:szCs w:val="28"/>
              </w:rPr>
              <w:t>ḷ</w:t>
            </w:r>
            <w:r w:rsidRPr="00E66766">
              <w:rPr>
                <w:sz w:val="28"/>
                <w:szCs w:val="28"/>
              </w:rPr>
              <w:t>/</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Pr="00E66766" w:rsidRDefault="00901402" w:rsidP="00901402">
            <w:pPr>
              <w:pStyle w:val="Geenafstand"/>
              <w:rPr>
                <w:sz w:val="28"/>
                <w:szCs w:val="28"/>
              </w:rPr>
            </w:pPr>
          </w:p>
          <w:p w:rsidR="00901402" w:rsidRPr="00E66766" w:rsidRDefault="00901402" w:rsidP="00901402">
            <w:pPr>
              <w:pStyle w:val="Geenafstand"/>
              <w:rPr>
                <w:sz w:val="28"/>
                <w:szCs w:val="28"/>
              </w:rPr>
            </w:pPr>
            <w:r w:rsidRPr="00E66766">
              <w:rPr>
                <w:sz w:val="28"/>
                <w:szCs w:val="28"/>
              </w:rPr>
              <w:t>Lean</w:t>
            </w:r>
          </w:p>
        </w:tc>
        <w:tc>
          <w:tcPr>
            <w:tcW w:w="3001" w:type="dxa"/>
          </w:tcPr>
          <w:p w:rsidR="00901402" w:rsidRPr="00E66766" w:rsidRDefault="00901402" w:rsidP="00901402">
            <w:pPr>
              <w:pStyle w:val="Geenafstand"/>
              <w:rPr>
                <w:sz w:val="28"/>
                <w:szCs w:val="28"/>
              </w:rPr>
            </w:pPr>
          </w:p>
          <w:p w:rsidR="00901402" w:rsidRPr="00E66766" w:rsidRDefault="00901402" w:rsidP="00901402">
            <w:pPr>
              <w:pStyle w:val="Geenafstand"/>
              <w:rPr>
                <w:sz w:val="28"/>
                <w:szCs w:val="28"/>
              </w:rPr>
            </w:pPr>
            <w:r w:rsidRPr="00E66766">
              <w:rPr>
                <w:sz w:val="28"/>
                <w:szCs w:val="28"/>
              </w:rPr>
              <w:t xml:space="preserve">/ </w:t>
            </w:r>
            <w:r>
              <w:rPr>
                <w:sz w:val="28"/>
                <w:szCs w:val="28"/>
              </w:rPr>
              <w:t>l .</w:t>
            </w:r>
            <w:r w:rsidRPr="00E66766">
              <w:rPr>
                <w:sz w:val="28"/>
                <w:szCs w:val="28"/>
              </w:rPr>
              <w:t>……………………..... n/</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Pr="00E66766" w:rsidRDefault="00901402" w:rsidP="00901402">
            <w:pPr>
              <w:pStyle w:val="Geenafstand"/>
              <w:rPr>
                <w:sz w:val="28"/>
                <w:szCs w:val="28"/>
              </w:rPr>
            </w:pPr>
          </w:p>
          <w:p w:rsidR="00901402" w:rsidRPr="00E66766" w:rsidRDefault="00901402" w:rsidP="00901402">
            <w:pPr>
              <w:pStyle w:val="Geenafstand"/>
              <w:rPr>
                <w:sz w:val="28"/>
                <w:szCs w:val="28"/>
              </w:rPr>
            </w:pPr>
            <w:r w:rsidRPr="00E66766">
              <w:rPr>
                <w:sz w:val="28"/>
                <w:szCs w:val="28"/>
              </w:rPr>
              <w:t>Seen</w:t>
            </w:r>
          </w:p>
        </w:tc>
        <w:tc>
          <w:tcPr>
            <w:tcW w:w="3001" w:type="dxa"/>
          </w:tcPr>
          <w:p w:rsidR="00901402" w:rsidRPr="00E66766" w:rsidRDefault="00901402" w:rsidP="00901402">
            <w:pPr>
              <w:pStyle w:val="Geenafstand"/>
              <w:rPr>
                <w:sz w:val="28"/>
                <w:szCs w:val="28"/>
              </w:rPr>
            </w:pPr>
          </w:p>
          <w:p w:rsidR="00901402" w:rsidRPr="00E66766" w:rsidRDefault="00901402" w:rsidP="00901402">
            <w:pPr>
              <w:pStyle w:val="Geenafstand"/>
              <w:rPr>
                <w:sz w:val="28"/>
                <w:szCs w:val="28"/>
              </w:rPr>
            </w:pPr>
            <w:r w:rsidRPr="00E66766">
              <w:rPr>
                <w:sz w:val="28"/>
                <w:szCs w:val="28"/>
              </w:rPr>
              <w:t xml:space="preserve">/ </w:t>
            </w:r>
            <w:r>
              <w:rPr>
                <w:sz w:val="28"/>
                <w:szCs w:val="28"/>
              </w:rPr>
              <w:t>s …………………………. n/</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Pr="00E66766" w:rsidRDefault="00901402" w:rsidP="00901402">
            <w:pPr>
              <w:pStyle w:val="Geenafstand"/>
              <w:rPr>
                <w:sz w:val="28"/>
                <w:szCs w:val="28"/>
              </w:rPr>
            </w:pPr>
          </w:p>
          <w:p w:rsidR="00901402" w:rsidRPr="00E66766" w:rsidRDefault="00901402" w:rsidP="00901402">
            <w:pPr>
              <w:pStyle w:val="Geenafstand"/>
              <w:rPr>
                <w:sz w:val="28"/>
                <w:szCs w:val="28"/>
              </w:rPr>
            </w:pPr>
            <w:r w:rsidRPr="00E66766">
              <w:rPr>
                <w:sz w:val="28"/>
                <w:szCs w:val="28"/>
              </w:rPr>
              <w:t>Tick</w:t>
            </w:r>
          </w:p>
        </w:tc>
        <w:tc>
          <w:tcPr>
            <w:tcW w:w="3001" w:type="dxa"/>
          </w:tcPr>
          <w:p w:rsidR="00901402" w:rsidRPr="00E66766" w:rsidRDefault="00901402" w:rsidP="00901402">
            <w:pPr>
              <w:pStyle w:val="Geenafstand"/>
              <w:rPr>
                <w:sz w:val="28"/>
                <w:szCs w:val="28"/>
              </w:rPr>
            </w:pPr>
          </w:p>
          <w:p w:rsidR="00901402" w:rsidRPr="00E66766" w:rsidRDefault="00901402" w:rsidP="00901402">
            <w:pPr>
              <w:pStyle w:val="Geenafstand"/>
              <w:rPr>
                <w:sz w:val="28"/>
                <w:szCs w:val="28"/>
              </w:rPr>
            </w:pPr>
            <w:r w:rsidRPr="00E66766">
              <w:rPr>
                <w:sz w:val="28"/>
                <w:szCs w:val="28"/>
              </w:rPr>
              <w:t xml:space="preserve">/ </w:t>
            </w:r>
            <w:r>
              <w:rPr>
                <w:sz w:val="28"/>
                <w:szCs w:val="28"/>
              </w:rPr>
              <w:t>t …………………………. k/</w:t>
            </w:r>
          </w:p>
        </w:tc>
        <w:tc>
          <w:tcPr>
            <w:tcW w:w="3001" w:type="dxa"/>
          </w:tcPr>
          <w:p w:rsidR="00901402" w:rsidRPr="00E66766" w:rsidRDefault="00901402" w:rsidP="00901402">
            <w:pPr>
              <w:pStyle w:val="Geenafstand"/>
              <w:rPr>
                <w:sz w:val="28"/>
                <w:szCs w:val="28"/>
              </w:rPr>
            </w:pPr>
          </w:p>
        </w:tc>
      </w:tr>
    </w:tbl>
    <w:p w:rsidR="00901402" w:rsidRDefault="00901402" w:rsidP="00901402">
      <w:pPr>
        <w:pStyle w:val="Geenafstand"/>
        <w:rPr>
          <w:sz w:val="24"/>
          <w:szCs w:val="24"/>
        </w:rPr>
      </w:pPr>
    </w:p>
    <w:p w:rsidR="00901402" w:rsidRPr="00901402" w:rsidRDefault="00901402" w:rsidP="00901402">
      <w:pPr>
        <w:rPr>
          <w:rFonts w:ascii="Arial" w:hAnsi="Arial" w:cs="Arial"/>
          <w:sz w:val="24"/>
          <w:szCs w:val="24"/>
        </w:rPr>
      </w:pPr>
      <w:r>
        <w:rPr>
          <w:sz w:val="24"/>
          <w:szCs w:val="24"/>
        </w:rPr>
        <w:br w:type="page"/>
      </w:r>
      <w:r w:rsidRPr="00901402">
        <w:rPr>
          <w:rFonts w:ascii="Arial" w:hAnsi="Arial" w:cs="Arial"/>
          <w:sz w:val="24"/>
          <w:szCs w:val="24"/>
        </w:rPr>
        <w:lastRenderedPageBreak/>
        <w:t xml:space="preserve">Exercise 5: Vul in </w:t>
      </w:r>
      <w:r w:rsidRPr="00901402">
        <w:rPr>
          <w:rFonts w:ascii="Arial" w:eastAsia="MS Mincho" w:hAnsi="Arial" w:cs="Arial"/>
          <w:sz w:val="24"/>
          <w:szCs w:val="24"/>
        </w:rPr>
        <w:t>ɒ</w:t>
      </w:r>
      <w:r w:rsidRPr="00901402">
        <w:rPr>
          <w:rFonts w:ascii="Arial" w:hAnsi="Arial" w:cs="Arial"/>
          <w:sz w:val="24"/>
          <w:szCs w:val="24"/>
        </w:rPr>
        <w:t xml:space="preserve"> of ɔ: (en symbolen die je in voorgaande lessen hebt geleerd) en vertaal.</w:t>
      </w:r>
    </w:p>
    <w:p w:rsidR="00901402" w:rsidRDefault="00901402" w:rsidP="00901402">
      <w:pPr>
        <w:pStyle w:val="Geenafstand"/>
        <w:rPr>
          <w:sz w:val="24"/>
          <w:szCs w:val="24"/>
        </w:rPr>
      </w:pPr>
    </w:p>
    <w:p w:rsidR="00901402" w:rsidRDefault="00901402" w:rsidP="00901402">
      <w:pPr>
        <w:pStyle w:val="Geenafstand"/>
        <w:rPr>
          <w:sz w:val="24"/>
          <w:szCs w:val="24"/>
        </w:rPr>
      </w:pPr>
    </w:p>
    <w:p w:rsidR="00901402" w:rsidRDefault="00901402" w:rsidP="00901402">
      <w:pPr>
        <w:pStyle w:val="Geenafstand"/>
        <w:rPr>
          <w:sz w:val="24"/>
          <w:szCs w:val="24"/>
        </w:rPr>
      </w:pPr>
    </w:p>
    <w:tbl>
      <w:tblPr>
        <w:tblStyle w:val="Tabelraster"/>
        <w:tblW w:w="9003" w:type="dxa"/>
        <w:tblLook w:val="04A0"/>
      </w:tblPr>
      <w:tblGrid>
        <w:gridCol w:w="3001"/>
        <w:gridCol w:w="3001"/>
        <w:gridCol w:w="3001"/>
      </w:tblGrid>
      <w:tr w:rsidR="00901402" w:rsidRPr="00E66766" w:rsidTr="00901402">
        <w:trPr>
          <w:trHeight w:val="563"/>
        </w:trPr>
        <w:tc>
          <w:tcPr>
            <w:tcW w:w="3001" w:type="dxa"/>
          </w:tcPr>
          <w:p w:rsidR="00901402" w:rsidRPr="00E66766" w:rsidRDefault="00901402" w:rsidP="00901402">
            <w:pPr>
              <w:pStyle w:val="Geenafstand"/>
              <w:rPr>
                <w:sz w:val="28"/>
                <w:szCs w:val="28"/>
              </w:rPr>
            </w:pPr>
          </w:p>
          <w:p w:rsidR="00901402" w:rsidRPr="00E66766" w:rsidRDefault="00901402" w:rsidP="00901402">
            <w:pPr>
              <w:pStyle w:val="Geenafstand"/>
              <w:rPr>
                <w:sz w:val="28"/>
                <w:szCs w:val="28"/>
              </w:rPr>
            </w:pPr>
            <w:r w:rsidRPr="00E66766">
              <w:rPr>
                <w:sz w:val="28"/>
                <w:szCs w:val="28"/>
              </w:rPr>
              <w:t>Word</w:t>
            </w:r>
          </w:p>
        </w:tc>
        <w:tc>
          <w:tcPr>
            <w:tcW w:w="3001" w:type="dxa"/>
          </w:tcPr>
          <w:p w:rsidR="00901402" w:rsidRPr="00E66766" w:rsidRDefault="00901402" w:rsidP="00901402">
            <w:pPr>
              <w:pStyle w:val="Geenafstand"/>
              <w:rPr>
                <w:sz w:val="28"/>
                <w:szCs w:val="28"/>
              </w:rPr>
            </w:pPr>
          </w:p>
          <w:p w:rsidR="00901402" w:rsidRPr="00E66766" w:rsidRDefault="00901402" w:rsidP="00901402">
            <w:pPr>
              <w:pStyle w:val="Geenafstand"/>
              <w:rPr>
                <w:sz w:val="28"/>
                <w:szCs w:val="28"/>
              </w:rPr>
            </w:pPr>
            <w:r w:rsidRPr="00E66766">
              <w:rPr>
                <w:sz w:val="28"/>
                <w:szCs w:val="28"/>
              </w:rPr>
              <w:t>Transcription</w:t>
            </w:r>
          </w:p>
        </w:tc>
        <w:tc>
          <w:tcPr>
            <w:tcW w:w="3001" w:type="dxa"/>
          </w:tcPr>
          <w:p w:rsidR="00901402" w:rsidRPr="00E66766" w:rsidRDefault="00901402" w:rsidP="00901402">
            <w:pPr>
              <w:pStyle w:val="Geenafstand"/>
              <w:rPr>
                <w:sz w:val="28"/>
                <w:szCs w:val="28"/>
              </w:rPr>
            </w:pPr>
          </w:p>
          <w:p w:rsidR="00901402" w:rsidRPr="00E66766" w:rsidRDefault="00901402" w:rsidP="00901402">
            <w:pPr>
              <w:pStyle w:val="Geenafstand"/>
              <w:rPr>
                <w:sz w:val="28"/>
                <w:szCs w:val="28"/>
              </w:rPr>
            </w:pPr>
            <w:r w:rsidRPr="00E66766">
              <w:rPr>
                <w:sz w:val="28"/>
                <w:szCs w:val="28"/>
              </w:rPr>
              <w:t>Translation</w:t>
            </w: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On</w:t>
            </w:r>
          </w:p>
        </w:tc>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 ………………………. n/</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Call</w:t>
            </w:r>
          </w:p>
        </w:tc>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/k …………………….. l/</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Hall</w:t>
            </w:r>
          </w:p>
        </w:tc>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 h …………………….. l/</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Rock</w:t>
            </w:r>
          </w:p>
        </w:tc>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 r ……………………… k/</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Four</w:t>
            </w:r>
          </w:p>
        </w:tc>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 f ……………………… /</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For</w:t>
            </w:r>
          </w:p>
        </w:tc>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 f ……………………… /</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Sock</w:t>
            </w:r>
          </w:p>
        </w:tc>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 s …………………….. k/</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Tall</w:t>
            </w:r>
          </w:p>
        </w:tc>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 t …………………….. l/</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Wall</w:t>
            </w:r>
          </w:p>
        </w:tc>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 w ……………………. l/</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Mock</w:t>
            </w:r>
          </w:p>
        </w:tc>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 m ……………………. k/</w:t>
            </w:r>
          </w:p>
        </w:tc>
        <w:tc>
          <w:tcPr>
            <w:tcW w:w="3001" w:type="dxa"/>
          </w:tcPr>
          <w:p w:rsidR="00901402" w:rsidRPr="00E66766" w:rsidRDefault="00901402" w:rsidP="00901402">
            <w:pPr>
              <w:pStyle w:val="Geenafstand"/>
              <w:rPr>
                <w:sz w:val="28"/>
                <w:szCs w:val="28"/>
              </w:rPr>
            </w:pPr>
          </w:p>
        </w:tc>
      </w:tr>
    </w:tbl>
    <w:p w:rsidR="00901402" w:rsidRDefault="00901402" w:rsidP="00901402">
      <w:pPr>
        <w:pStyle w:val="Geenafstand"/>
        <w:rPr>
          <w:sz w:val="24"/>
          <w:szCs w:val="24"/>
        </w:rPr>
      </w:pPr>
    </w:p>
    <w:p w:rsidR="00901402" w:rsidRDefault="00901402" w:rsidP="00901402">
      <w:pPr>
        <w:rPr>
          <w:sz w:val="24"/>
          <w:szCs w:val="24"/>
        </w:rPr>
      </w:pPr>
      <w:r>
        <w:rPr>
          <w:sz w:val="24"/>
          <w:szCs w:val="24"/>
        </w:rPr>
        <w:br w:type="page"/>
      </w:r>
    </w:p>
    <w:p w:rsidR="00901402" w:rsidRPr="00901402" w:rsidRDefault="00901402" w:rsidP="00901402">
      <w:pPr>
        <w:pStyle w:val="Geenafstand"/>
        <w:rPr>
          <w:rFonts w:ascii="Arial" w:hAnsi="Arial" w:cs="Arial"/>
          <w:sz w:val="24"/>
          <w:szCs w:val="24"/>
        </w:rPr>
      </w:pPr>
      <w:r w:rsidRPr="00901402">
        <w:rPr>
          <w:rFonts w:ascii="Arial" w:hAnsi="Arial" w:cs="Arial"/>
          <w:sz w:val="24"/>
          <w:szCs w:val="24"/>
        </w:rPr>
        <w:lastRenderedPageBreak/>
        <w:t xml:space="preserve">Exercise 6: Vul in </w:t>
      </w:r>
      <w:r w:rsidRPr="00901402">
        <w:rPr>
          <w:rFonts w:ascii="Arial" w:eastAsia="MS Mincho" w:hAnsi="Arial" w:cs="Arial"/>
          <w:sz w:val="24"/>
          <w:szCs w:val="24"/>
        </w:rPr>
        <w:t>ʊ</w:t>
      </w:r>
      <w:r w:rsidRPr="00901402">
        <w:rPr>
          <w:rFonts w:ascii="Arial" w:hAnsi="Arial" w:cs="Arial"/>
          <w:sz w:val="24"/>
          <w:szCs w:val="24"/>
        </w:rPr>
        <w:t xml:space="preserve"> of u: (en symbolen die je in voorgaande lessen hebt geleerd) en vertaal.</w:t>
      </w:r>
    </w:p>
    <w:p w:rsidR="00901402" w:rsidRDefault="00901402" w:rsidP="00901402">
      <w:pPr>
        <w:pStyle w:val="Geenafstand"/>
        <w:rPr>
          <w:sz w:val="24"/>
          <w:szCs w:val="24"/>
        </w:rPr>
      </w:pPr>
    </w:p>
    <w:p w:rsidR="00901402" w:rsidRDefault="00901402" w:rsidP="00901402">
      <w:pPr>
        <w:pStyle w:val="Geenafstand"/>
        <w:rPr>
          <w:sz w:val="24"/>
          <w:szCs w:val="24"/>
        </w:rPr>
      </w:pPr>
    </w:p>
    <w:p w:rsidR="00901402" w:rsidRDefault="00901402" w:rsidP="00901402">
      <w:pPr>
        <w:pStyle w:val="Geenafstand"/>
        <w:rPr>
          <w:sz w:val="24"/>
          <w:szCs w:val="24"/>
        </w:rPr>
      </w:pPr>
    </w:p>
    <w:tbl>
      <w:tblPr>
        <w:tblStyle w:val="Tabelraster"/>
        <w:tblW w:w="9003" w:type="dxa"/>
        <w:tblLook w:val="04A0"/>
      </w:tblPr>
      <w:tblGrid>
        <w:gridCol w:w="3001"/>
        <w:gridCol w:w="3001"/>
        <w:gridCol w:w="3001"/>
      </w:tblGrid>
      <w:tr w:rsidR="00901402" w:rsidRPr="00E66766" w:rsidTr="00901402">
        <w:trPr>
          <w:trHeight w:val="563"/>
        </w:trPr>
        <w:tc>
          <w:tcPr>
            <w:tcW w:w="3001" w:type="dxa"/>
          </w:tcPr>
          <w:p w:rsidR="00901402" w:rsidRPr="00E66766" w:rsidRDefault="00901402" w:rsidP="00901402">
            <w:pPr>
              <w:pStyle w:val="Geenafstand"/>
              <w:rPr>
                <w:sz w:val="28"/>
                <w:szCs w:val="28"/>
              </w:rPr>
            </w:pPr>
          </w:p>
          <w:p w:rsidR="00901402" w:rsidRPr="00E66766" w:rsidRDefault="00901402" w:rsidP="00901402">
            <w:pPr>
              <w:pStyle w:val="Geenafstand"/>
              <w:rPr>
                <w:sz w:val="28"/>
                <w:szCs w:val="28"/>
              </w:rPr>
            </w:pPr>
            <w:r w:rsidRPr="00E66766">
              <w:rPr>
                <w:sz w:val="28"/>
                <w:szCs w:val="28"/>
              </w:rPr>
              <w:t>Word</w:t>
            </w:r>
          </w:p>
        </w:tc>
        <w:tc>
          <w:tcPr>
            <w:tcW w:w="3001" w:type="dxa"/>
          </w:tcPr>
          <w:p w:rsidR="00901402" w:rsidRPr="00E66766" w:rsidRDefault="00901402" w:rsidP="00901402">
            <w:pPr>
              <w:pStyle w:val="Geenafstand"/>
              <w:rPr>
                <w:sz w:val="28"/>
                <w:szCs w:val="28"/>
              </w:rPr>
            </w:pPr>
          </w:p>
          <w:p w:rsidR="00901402" w:rsidRPr="00E66766" w:rsidRDefault="00901402" w:rsidP="00901402">
            <w:pPr>
              <w:pStyle w:val="Geenafstand"/>
              <w:rPr>
                <w:sz w:val="28"/>
                <w:szCs w:val="28"/>
              </w:rPr>
            </w:pPr>
            <w:r w:rsidRPr="00E66766">
              <w:rPr>
                <w:sz w:val="28"/>
                <w:szCs w:val="28"/>
              </w:rPr>
              <w:t>Transcription</w:t>
            </w:r>
          </w:p>
        </w:tc>
        <w:tc>
          <w:tcPr>
            <w:tcW w:w="3001" w:type="dxa"/>
          </w:tcPr>
          <w:p w:rsidR="00901402" w:rsidRPr="00E66766" w:rsidRDefault="00901402" w:rsidP="00901402">
            <w:pPr>
              <w:pStyle w:val="Geenafstand"/>
              <w:rPr>
                <w:sz w:val="28"/>
                <w:szCs w:val="28"/>
              </w:rPr>
            </w:pPr>
          </w:p>
          <w:p w:rsidR="00901402" w:rsidRPr="00E66766" w:rsidRDefault="00901402" w:rsidP="00901402">
            <w:pPr>
              <w:pStyle w:val="Geenafstand"/>
              <w:rPr>
                <w:sz w:val="28"/>
                <w:szCs w:val="28"/>
              </w:rPr>
            </w:pPr>
            <w:r w:rsidRPr="00E66766">
              <w:rPr>
                <w:sz w:val="28"/>
                <w:szCs w:val="28"/>
              </w:rPr>
              <w:t>Translation</w:t>
            </w: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Blue</w:t>
            </w:r>
          </w:p>
        </w:tc>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/bl ………………………. /</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Could</w:t>
            </w:r>
          </w:p>
        </w:tc>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/k ………………………. d/</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Should</w:t>
            </w:r>
          </w:p>
        </w:tc>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/ʃ ……………………….. d/</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Through</w:t>
            </w:r>
          </w:p>
        </w:tc>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w:t>
            </w:r>
            <w:r w:rsidRPr="0076319E">
              <w:rPr>
                <w:sz w:val="28"/>
                <w:szCs w:val="28"/>
              </w:rPr>
              <w:t>θr</w:t>
            </w:r>
            <w:r>
              <w:rPr>
                <w:sz w:val="28"/>
                <w:szCs w:val="28"/>
              </w:rPr>
              <w:t xml:space="preserve"> ………………………. /</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Wood</w:t>
            </w:r>
          </w:p>
        </w:tc>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 w …………………….. d/</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Loot</w:t>
            </w:r>
          </w:p>
        </w:tc>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/l ………………………… t/</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Good</w:t>
            </w:r>
          </w:p>
        </w:tc>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/g ………………………… d/</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Crew</w:t>
            </w:r>
          </w:p>
        </w:tc>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/kr ………………………../</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Do</w:t>
            </w:r>
          </w:p>
        </w:tc>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/d …………………………/</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Would</w:t>
            </w:r>
          </w:p>
        </w:tc>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/w ………………………. d/</w:t>
            </w:r>
          </w:p>
        </w:tc>
        <w:tc>
          <w:tcPr>
            <w:tcW w:w="3001" w:type="dxa"/>
          </w:tcPr>
          <w:p w:rsidR="00901402" w:rsidRPr="00E66766" w:rsidRDefault="00901402" w:rsidP="00901402">
            <w:pPr>
              <w:pStyle w:val="Geenafstand"/>
              <w:rPr>
                <w:sz w:val="28"/>
                <w:szCs w:val="28"/>
              </w:rPr>
            </w:pPr>
          </w:p>
        </w:tc>
      </w:tr>
    </w:tbl>
    <w:p w:rsidR="001D6C24" w:rsidRDefault="00901402" w:rsidP="00901402">
      <w:pPr>
        <w:ind w:left="-567"/>
        <w:rPr>
          <w:sz w:val="56"/>
          <w:szCs w:val="56"/>
        </w:rPr>
      </w:pPr>
      <w:r>
        <w:rPr>
          <w:sz w:val="56"/>
          <w:szCs w:val="56"/>
        </w:rPr>
        <w:tab/>
      </w:r>
    </w:p>
    <w:p w:rsidR="00901402" w:rsidRDefault="00901402" w:rsidP="00901402">
      <w:pPr>
        <w:ind w:left="-567"/>
        <w:rPr>
          <w:sz w:val="56"/>
          <w:szCs w:val="56"/>
        </w:rPr>
      </w:pPr>
    </w:p>
    <w:p w:rsidR="00901402" w:rsidRDefault="00901402" w:rsidP="00901402">
      <w:pPr>
        <w:ind w:left="-567"/>
        <w:rPr>
          <w:sz w:val="56"/>
          <w:szCs w:val="56"/>
        </w:rPr>
      </w:pPr>
    </w:p>
    <w:p w:rsidR="00901402" w:rsidRDefault="00901402" w:rsidP="00901402">
      <w:pPr>
        <w:ind w:left="-567"/>
        <w:rPr>
          <w:sz w:val="56"/>
          <w:szCs w:val="56"/>
        </w:rPr>
      </w:pPr>
    </w:p>
    <w:p w:rsidR="00901402" w:rsidRDefault="00901402" w:rsidP="00901402">
      <w:pPr>
        <w:ind w:left="-567"/>
        <w:rPr>
          <w:sz w:val="56"/>
          <w:szCs w:val="56"/>
        </w:rPr>
      </w:pPr>
    </w:p>
    <w:p w:rsidR="00901402" w:rsidRDefault="00901402" w:rsidP="00901402">
      <w:pPr>
        <w:ind w:left="-567"/>
        <w:rPr>
          <w:sz w:val="56"/>
          <w:szCs w:val="56"/>
        </w:rPr>
      </w:pPr>
    </w:p>
    <w:p w:rsidR="00901402" w:rsidRPr="00E66766" w:rsidRDefault="00901402" w:rsidP="00901402">
      <w:pPr>
        <w:pStyle w:val="Geenafstand"/>
        <w:rPr>
          <w:sz w:val="56"/>
          <w:szCs w:val="56"/>
        </w:rPr>
      </w:pPr>
      <w:r w:rsidRPr="00E66766">
        <w:rPr>
          <w:sz w:val="56"/>
          <w:szCs w:val="56"/>
        </w:rPr>
        <w:lastRenderedPageBreak/>
        <w:t xml:space="preserve">Exercises: </w:t>
      </w:r>
      <w:r>
        <w:rPr>
          <w:sz w:val="56"/>
          <w:szCs w:val="56"/>
        </w:rPr>
        <w:t>Diphthongs</w:t>
      </w:r>
    </w:p>
    <w:p w:rsidR="00901402" w:rsidRDefault="00901402" w:rsidP="00901402">
      <w:pPr>
        <w:pStyle w:val="Geenafstand"/>
        <w:rPr>
          <w:sz w:val="24"/>
          <w:szCs w:val="24"/>
        </w:rPr>
      </w:pPr>
    </w:p>
    <w:p w:rsidR="00901402" w:rsidRDefault="00901402" w:rsidP="00901402">
      <w:pPr>
        <w:pStyle w:val="Geenafstand"/>
        <w:rPr>
          <w:sz w:val="24"/>
          <w:szCs w:val="24"/>
        </w:rPr>
      </w:pPr>
    </w:p>
    <w:p w:rsidR="00901402" w:rsidRPr="00901402" w:rsidRDefault="00901402" w:rsidP="00901402">
      <w:pPr>
        <w:pStyle w:val="Geenafstand"/>
        <w:rPr>
          <w:rFonts w:ascii="Arial" w:hAnsi="Arial" w:cs="Arial"/>
          <w:sz w:val="24"/>
          <w:szCs w:val="24"/>
        </w:rPr>
      </w:pPr>
      <w:r w:rsidRPr="00901402">
        <w:rPr>
          <w:rFonts w:ascii="Arial" w:hAnsi="Arial" w:cs="Arial"/>
          <w:sz w:val="24"/>
          <w:szCs w:val="24"/>
        </w:rPr>
        <w:t xml:space="preserve">Exercise 1: Vul in </w:t>
      </w:r>
      <w:r w:rsidRPr="00901402">
        <w:rPr>
          <w:rStyle w:val="ipa"/>
          <w:rFonts w:ascii="Arial" w:hAnsi="Arial" w:cs="Arial"/>
          <w:sz w:val="24"/>
          <w:szCs w:val="24"/>
        </w:rPr>
        <w:t>a</w:t>
      </w:r>
      <w:r w:rsidRPr="00901402">
        <w:rPr>
          <w:rFonts w:ascii="Arial" w:eastAsia="MS Mincho" w:hAnsi="Arial" w:cs="Arial"/>
          <w:sz w:val="24"/>
          <w:szCs w:val="24"/>
        </w:rPr>
        <w:t>ɪ</w:t>
      </w:r>
      <w:r w:rsidRPr="00901402">
        <w:rPr>
          <w:rStyle w:val="ipa"/>
          <w:rFonts w:ascii="Arial" w:hAnsi="Arial" w:cs="Arial"/>
          <w:sz w:val="24"/>
          <w:szCs w:val="24"/>
        </w:rPr>
        <w:t xml:space="preserve">  of   a</w:t>
      </w:r>
      <w:r w:rsidRPr="00901402">
        <w:rPr>
          <w:rFonts w:ascii="Arial" w:eastAsia="MS Mincho" w:hAnsi="Arial" w:cs="Arial"/>
          <w:sz w:val="24"/>
          <w:szCs w:val="24"/>
        </w:rPr>
        <w:t>ʊ</w:t>
      </w:r>
      <w:r w:rsidRPr="00901402">
        <w:rPr>
          <w:rStyle w:val="ipa"/>
          <w:rFonts w:ascii="Arial" w:hAnsi="Arial" w:cs="Arial"/>
          <w:sz w:val="24"/>
          <w:szCs w:val="24"/>
        </w:rPr>
        <w:t xml:space="preserve">  </w:t>
      </w:r>
      <w:r w:rsidRPr="00901402">
        <w:rPr>
          <w:rFonts w:ascii="Arial" w:hAnsi="Arial" w:cs="Arial"/>
          <w:sz w:val="24"/>
          <w:szCs w:val="24"/>
        </w:rPr>
        <w:t>(en symbolen die je in voorgaande lessen hebt geleerd) en vertaal.</w:t>
      </w:r>
    </w:p>
    <w:p w:rsidR="00901402" w:rsidRDefault="00901402" w:rsidP="00901402">
      <w:pPr>
        <w:pStyle w:val="Geenafstand"/>
        <w:rPr>
          <w:sz w:val="24"/>
          <w:szCs w:val="24"/>
        </w:rPr>
      </w:pPr>
    </w:p>
    <w:p w:rsidR="00901402" w:rsidRDefault="00901402" w:rsidP="00901402">
      <w:pPr>
        <w:pStyle w:val="Geenafstand"/>
        <w:rPr>
          <w:sz w:val="24"/>
          <w:szCs w:val="24"/>
        </w:rPr>
      </w:pPr>
    </w:p>
    <w:tbl>
      <w:tblPr>
        <w:tblStyle w:val="Tabelraster"/>
        <w:tblW w:w="9003" w:type="dxa"/>
        <w:tblLook w:val="04A0"/>
      </w:tblPr>
      <w:tblGrid>
        <w:gridCol w:w="3001"/>
        <w:gridCol w:w="3001"/>
        <w:gridCol w:w="3001"/>
      </w:tblGrid>
      <w:tr w:rsidR="00901402" w:rsidRPr="00E66766" w:rsidTr="00901402">
        <w:trPr>
          <w:trHeight w:val="563"/>
        </w:trPr>
        <w:tc>
          <w:tcPr>
            <w:tcW w:w="3001" w:type="dxa"/>
          </w:tcPr>
          <w:p w:rsidR="00901402" w:rsidRPr="00E66766" w:rsidRDefault="00901402" w:rsidP="00901402">
            <w:pPr>
              <w:pStyle w:val="Geenafstand"/>
              <w:rPr>
                <w:sz w:val="28"/>
                <w:szCs w:val="28"/>
              </w:rPr>
            </w:pPr>
          </w:p>
          <w:p w:rsidR="00901402" w:rsidRPr="00E66766" w:rsidRDefault="00901402" w:rsidP="00901402">
            <w:pPr>
              <w:pStyle w:val="Geenafstand"/>
              <w:rPr>
                <w:sz w:val="28"/>
                <w:szCs w:val="28"/>
              </w:rPr>
            </w:pPr>
            <w:r w:rsidRPr="00E66766">
              <w:rPr>
                <w:sz w:val="28"/>
                <w:szCs w:val="28"/>
              </w:rPr>
              <w:t>Word</w:t>
            </w:r>
          </w:p>
        </w:tc>
        <w:tc>
          <w:tcPr>
            <w:tcW w:w="3001" w:type="dxa"/>
          </w:tcPr>
          <w:p w:rsidR="00901402" w:rsidRPr="00E66766" w:rsidRDefault="00901402" w:rsidP="00901402">
            <w:pPr>
              <w:pStyle w:val="Geenafstand"/>
              <w:rPr>
                <w:sz w:val="28"/>
                <w:szCs w:val="28"/>
              </w:rPr>
            </w:pPr>
          </w:p>
          <w:p w:rsidR="00901402" w:rsidRPr="00E66766" w:rsidRDefault="00901402" w:rsidP="00901402">
            <w:pPr>
              <w:pStyle w:val="Geenafstand"/>
              <w:rPr>
                <w:sz w:val="28"/>
                <w:szCs w:val="28"/>
              </w:rPr>
            </w:pPr>
            <w:r w:rsidRPr="00E66766">
              <w:rPr>
                <w:sz w:val="28"/>
                <w:szCs w:val="28"/>
              </w:rPr>
              <w:t>Transcription</w:t>
            </w:r>
          </w:p>
        </w:tc>
        <w:tc>
          <w:tcPr>
            <w:tcW w:w="3001" w:type="dxa"/>
          </w:tcPr>
          <w:p w:rsidR="00901402" w:rsidRPr="00E66766" w:rsidRDefault="00901402" w:rsidP="00901402">
            <w:pPr>
              <w:pStyle w:val="Geenafstand"/>
              <w:rPr>
                <w:sz w:val="28"/>
                <w:szCs w:val="28"/>
              </w:rPr>
            </w:pPr>
          </w:p>
          <w:p w:rsidR="00901402" w:rsidRPr="00E66766" w:rsidRDefault="00901402" w:rsidP="00901402">
            <w:pPr>
              <w:pStyle w:val="Geenafstand"/>
              <w:rPr>
                <w:sz w:val="28"/>
                <w:szCs w:val="28"/>
              </w:rPr>
            </w:pPr>
            <w:r w:rsidRPr="00E66766">
              <w:rPr>
                <w:sz w:val="28"/>
                <w:szCs w:val="28"/>
              </w:rPr>
              <w:t>Translation</w:t>
            </w: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Mine</w:t>
            </w:r>
          </w:p>
        </w:tc>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/m …………………….. n/</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How</w:t>
            </w:r>
          </w:p>
        </w:tc>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/h ……………………….. /</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Cow</w:t>
            </w:r>
          </w:p>
        </w:tc>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/k ……………………….. /</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Shine</w:t>
            </w:r>
          </w:p>
        </w:tc>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 ʃ ……………………... n/</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Decline</w:t>
            </w:r>
          </w:p>
        </w:tc>
        <w:tc>
          <w:tcPr>
            <w:tcW w:w="3001" w:type="dxa"/>
          </w:tcPr>
          <w:p w:rsidR="00901402" w:rsidRDefault="00901402" w:rsidP="00901402">
            <w:pPr>
              <w:pStyle w:val="Geenafstand"/>
              <w:rPr>
                <w:sz w:val="28"/>
                <w:szCs w:val="28"/>
              </w:rPr>
            </w:pPr>
          </w:p>
          <w:p w:rsidR="00901402" w:rsidRPr="00682B39" w:rsidRDefault="00901402" w:rsidP="00901402">
            <w:pPr>
              <w:pStyle w:val="Geenafstand"/>
              <w:rPr>
                <w:sz w:val="28"/>
                <w:szCs w:val="28"/>
              </w:rPr>
            </w:pPr>
            <w:r>
              <w:rPr>
                <w:sz w:val="28"/>
                <w:szCs w:val="28"/>
              </w:rPr>
              <w:t>/</w:t>
            </w:r>
            <w:r w:rsidRPr="00D3445C">
              <w:rPr>
                <w:sz w:val="28"/>
                <w:szCs w:val="28"/>
              </w:rPr>
              <w:t>d</w:t>
            </w:r>
            <w:r>
              <w:rPr>
                <w:sz w:val="28"/>
                <w:szCs w:val="28"/>
              </w:rPr>
              <w:t xml:space="preserve"> ………… </w:t>
            </w:r>
            <w:r w:rsidRPr="00D3445C">
              <w:rPr>
                <w:rFonts w:eastAsia="MS Mincho" w:cs="MS Mincho"/>
                <w:sz w:val="28"/>
                <w:szCs w:val="28"/>
              </w:rPr>
              <w:t>kl</w:t>
            </w:r>
            <w:r>
              <w:rPr>
                <w:rFonts w:eastAsia="MS Mincho" w:cs="MS Mincho"/>
                <w:sz w:val="28"/>
                <w:szCs w:val="28"/>
              </w:rPr>
              <w:t xml:space="preserve"> …………. n/</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Bow</w:t>
            </w:r>
          </w:p>
        </w:tc>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/b ……………………… /</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Time</w:t>
            </w:r>
          </w:p>
        </w:tc>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/t ………………………. m/</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Now</w:t>
            </w:r>
          </w:p>
        </w:tc>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/n ………………………… /</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Refine</w:t>
            </w:r>
          </w:p>
        </w:tc>
        <w:tc>
          <w:tcPr>
            <w:tcW w:w="3001" w:type="dxa"/>
          </w:tcPr>
          <w:p w:rsidR="00901402" w:rsidRDefault="00901402" w:rsidP="00901402">
            <w:pPr>
              <w:pStyle w:val="Geenafstand"/>
              <w:rPr>
                <w:sz w:val="28"/>
                <w:szCs w:val="28"/>
              </w:rPr>
            </w:pPr>
          </w:p>
          <w:p w:rsidR="00901402" w:rsidRPr="00682B39" w:rsidRDefault="00901402" w:rsidP="00901402">
            <w:pPr>
              <w:pStyle w:val="Geenafstand"/>
              <w:rPr>
                <w:sz w:val="28"/>
                <w:szCs w:val="28"/>
              </w:rPr>
            </w:pPr>
            <w:r>
              <w:rPr>
                <w:sz w:val="28"/>
                <w:szCs w:val="28"/>
              </w:rPr>
              <w:t>/r</w:t>
            </w:r>
            <w:r>
              <w:rPr>
                <w:rFonts w:eastAsia="MS Mincho" w:hAnsi="MS Mincho" w:cs="MS Mincho"/>
                <w:sz w:val="28"/>
                <w:szCs w:val="28"/>
              </w:rPr>
              <w:t xml:space="preserve"> </w:t>
            </w:r>
            <w:r>
              <w:rPr>
                <w:rFonts w:eastAsia="MS Mincho" w:cs="MS Mincho"/>
                <w:sz w:val="28"/>
                <w:szCs w:val="28"/>
              </w:rPr>
              <w:t>………… f ………….. n/</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Owl</w:t>
            </w:r>
          </w:p>
        </w:tc>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 …………………………. l/</w:t>
            </w:r>
          </w:p>
        </w:tc>
        <w:tc>
          <w:tcPr>
            <w:tcW w:w="3001" w:type="dxa"/>
          </w:tcPr>
          <w:p w:rsidR="00901402" w:rsidRPr="00E66766" w:rsidRDefault="00901402" w:rsidP="00901402">
            <w:pPr>
              <w:pStyle w:val="Geenafstand"/>
              <w:rPr>
                <w:sz w:val="28"/>
                <w:szCs w:val="28"/>
              </w:rPr>
            </w:pPr>
          </w:p>
        </w:tc>
      </w:tr>
    </w:tbl>
    <w:p w:rsidR="00901402" w:rsidRDefault="00901402" w:rsidP="00901402">
      <w:pPr>
        <w:pStyle w:val="Geenafstand"/>
        <w:rPr>
          <w:sz w:val="24"/>
          <w:szCs w:val="24"/>
        </w:rPr>
      </w:pPr>
    </w:p>
    <w:p w:rsidR="00901402" w:rsidRDefault="00901402" w:rsidP="00901402">
      <w:pPr>
        <w:rPr>
          <w:sz w:val="24"/>
          <w:szCs w:val="24"/>
        </w:rPr>
      </w:pPr>
      <w:r>
        <w:rPr>
          <w:sz w:val="24"/>
          <w:szCs w:val="24"/>
        </w:rPr>
        <w:br w:type="page"/>
      </w:r>
    </w:p>
    <w:p w:rsidR="00901402" w:rsidRPr="00901402" w:rsidRDefault="00901402" w:rsidP="00901402">
      <w:pPr>
        <w:pStyle w:val="Geenafstand"/>
        <w:rPr>
          <w:rFonts w:ascii="Arial" w:hAnsi="Arial" w:cs="Arial"/>
          <w:sz w:val="24"/>
          <w:szCs w:val="24"/>
        </w:rPr>
      </w:pPr>
      <w:r w:rsidRPr="00901402">
        <w:rPr>
          <w:rFonts w:ascii="Arial" w:hAnsi="Arial" w:cs="Arial"/>
          <w:sz w:val="24"/>
          <w:szCs w:val="24"/>
        </w:rPr>
        <w:lastRenderedPageBreak/>
        <w:t xml:space="preserve">Exercise 2: Vul in </w:t>
      </w:r>
      <w:r w:rsidRPr="00901402">
        <w:rPr>
          <w:rStyle w:val="ipa"/>
          <w:rFonts w:ascii="Arial" w:hAnsi="Arial" w:cs="Arial"/>
          <w:sz w:val="24"/>
          <w:szCs w:val="24"/>
        </w:rPr>
        <w:t>e</w:t>
      </w:r>
      <w:r w:rsidRPr="00901402">
        <w:rPr>
          <w:rFonts w:ascii="Arial" w:eastAsia="MS Mincho" w:hAnsi="Arial" w:cs="Arial"/>
          <w:sz w:val="24"/>
          <w:szCs w:val="24"/>
        </w:rPr>
        <w:t>ɪ</w:t>
      </w:r>
      <w:r w:rsidRPr="00901402">
        <w:rPr>
          <w:rStyle w:val="ipa"/>
          <w:rFonts w:ascii="Arial" w:hAnsi="Arial" w:cs="Arial"/>
          <w:sz w:val="24"/>
          <w:szCs w:val="24"/>
        </w:rPr>
        <w:t xml:space="preserve">  of   ə</w:t>
      </w:r>
      <w:r w:rsidRPr="00901402">
        <w:rPr>
          <w:rFonts w:ascii="Arial" w:eastAsia="MS Mincho" w:hAnsi="Arial" w:cs="Arial"/>
          <w:sz w:val="24"/>
          <w:szCs w:val="24"/>
        </w:rPr>
        <w:t>ʊ</w:t>
      </w:r>
      <w:r w:rsidRPr="00901402">
        <w:rPr>
          <w:rStyle w:val="ipa"/>
          <w:rFonts w:ascii="Arial" w:hAnsi="Arial" w:cs="Arial"/>
          <w:sz w:val="24"/>
          <w:szCs w:val="24"/>
        </w:rPr>
        <w:t xml:space="preserve">  </w:t>
      </w:r>
      <w:r w:rsidRPr="00901402">
        <w:rPr>
          <w:rFonts w:ascii="Arial" w:hAnsi="Arial" w:cs="Arial"/>
          <w:sz w:val="24"/>
          <w:szCs w:val="24"/>
        </w:rPr>
        <w:t>(en symbolen die je in voorgaande lessen hebt geleerd) en vertaal.</w:t>
      </w:r>
    </w:p>
    <w:p w:rsidR="00901402" w:rsidRDefault="00901402" w:rsidP="00901402">
      <w:pPr>
        <w:pStyle w:val="Geenafstand"/>
        <w:rPr>
          <w:sz w:val="24"/>
          <w:szCs w:val="24"/>
        </w:rPr>
      </w:pPr>
    </w:p>
    <w:p w:rsidR="00901402" w:rsidRDefault="00901402" w:rsidP="00901402">
      <w:pPr>
        <w:pStyle w:val="Geenafstand"/>
        <w:rPr>
          <w:sz w:val="24"/>
          <w:szCs w:val="24"/>
        </w:rPr>
      </w:pPr>
    </w:p>
    <w:tbl>
      <w:tblPr>
        <w:tblStyle w:val="Tabelraster"/>
        <w:tblW w:w="9003" w:type="dxa"/>
        <w:tblLook w:val="04A0"/>
      </w:tblPr>
      <w:tblGrid>
        <w:gridCol w:w="3001"/>
        <w:gridCol w:w="3001"/>
        <w:gridCol w:w="3001"/>
      </w:tblGrid>
      <w:tr w:rsidR="00901402" w:rsidRPr="00E66766" w:rsidTr="00901402">
        <w:trPr>
          <w:trHeight w:val="563"/>
        </w:trPr>
        <w:tc>
          <w:tcPr>
            <w:tcW w:w="3001" w:type="dxa"/>
          </w:tcPr>
          <w:p w:rsidR="00901402" w:rsidRPr="00E66766" w:rsidRDefault="00901402" w:rsidP="00901402">
            <w:pPr>
              <w:pStyle w:val="Geenafstand"/>
              <w:rPr>
                <w:sz w:val="28"/>
                <w:szCs w:val="28"/>
              </w:rPr>
            </w:pPr>
          </w:p>
          <w:p w:rsidR="00901402" w:rsidRPr="00E66766" w:rsidRDefault="00901402" w:rsidP="00901402">
            <w:pPr>
              <w:pStyle w:val="Geenafstand"/>
              <w:rPr>
                <w:sz w:val="28"/>
                <w:szCs w:val="28"/>
              </w:rPr>
            </w:pPr>
            <w:r w:rsidRPr="00E66766">
              <w:rPr>
                <w:sz w:val="28"/>
                <w:szCs w:val="28"/>
              </w:rPr>
              <w:t>Word</w:t>
            </w:r>
          </w:p>
        </w:tc>
        <w:tc>
          <w:tcPr>
            <w:tcW w:w="3001" w:type="dxa"/>
          </w:tcPr>
          <w:p w:rsidR="00901402" w:rsidRPr="00E66766" w:rsidRDefault="00901402" w:rsidP="00901402">
            <w:pPr>
              <w:pStyle w:val="Geenafstand"/>
              <w:rPr>
                <w:sz w:val="28"/>
                <w:szCs w:val="28"/>
              </w:rPr>
            </w:pPr>
          </w:p>
          <w:p w:rsidR="00901402" w:rsidRPr="00E66766" w:rsidRDefault="00901402" w:rsidP="00901402">
            <w:pPr>
              <w:pStyle w:val="Geenafstand"/>
              <w:rPr>
                <w:sz w:val="28"/>
                <w:szCs w:val="28"/>
              </w:rPr>
            </w:pPr>
            <w:r w:rsidRPr="00E66766">
              <w:rPr>
                <w:sz w:val="28"/>
                <w:szCs w:val="28"/>
              </w:rPr>
              <w:t>Transcription</w:t>
            </w:r>
          </w:p>
        </w:tc>
        <w:tc>
          <w:tcPr>
            <w:tcW w:w="3001" w:type="dxa"/>
          </w:tcPr>
          <w:p w:rsidR="00901402" w:rsidRPr="00E66766" w:rsidRDefault="00901402" w:rsidP="00901402">
            <w:pPr>
              <w:pStyle w:val="Geenafstand"/>
              <w:rPr>
                <w:sz w:val="28"/>
                <w:szCs w:val="28"/>
              </w:rPr>
            </w:pPr>
          </w:p>
          <w:p w:rsidR="00901402" w:rsidRPr="00E66766" w:rsidRDefault="00901402" w:rsidP="00901402">
            <w:pPr>
              <w:pStyle w:val="Geenafstand"/>
              <w:rPr>
                <w:sz w:val="28"/>
                <w:szCs w:val="28"/>
              </w:rPr>
            </w:pPr>
            <w:r w:rsidRPr="00E66766">
              <w:rPr>
                <w:sz w:val="28"/>
                <w:szCs w:val="28"/>
              </w:rPr>
              <w:t>Translation</w:t>
            </w: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Take</w:t>
            </w:r>
          </w:p>
        </w:tc>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/t ……………………… k/</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Paint</w:t>
            </w:r>
          </w:p>
        </w:tc>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/p …………………….. nt/</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So</w:t>
            </w:r>
          </w:p>
        </w:tc>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/s ………………………. /</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Suppose</w:t>
            </w:r>
          </w:p>
        </w:tc>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/s ………. p ……….. z/</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 xml:space="preserve">Don’t </w:t>
            </w:r>
          </w:p>
        </w:tc>
        <w:tc>
          <w:tcPr>
            <w:tcW w:w="3001" w:type="dxa"/>
          </w:tcPr>
          <w:p w:rsidR="00901402" w:rsidRDefault="00901402" w:rsidP="00901402">
            <w:pPr>
              <w:pStyle w:val="Geenafstand"/>
              <w:rPr>
                <w:sz w:val="28"/>
                <w:szCs w:val="28"/>
              </w:rPr>
            </w:pPr>
          </w:p>
          <w:p w:rsidR="00901402" w:rsidRPr="00682B39" w:rsidRDefault="00901402" w:rsidP="00901402">
            <w:pPr>
              <w:pStyle w:val="Geenafstand"/>
              <w:rPr>
                <w:sz w:val="28"/>
                <w:szCs w:val="28"/>
              </w:rPr>
            </w:pPr>
            <w:r>
              <w:rPr>
                <w:sz w:val="28"/>
                <w:szCs w:val="28"/>
              </w:rPr>
              <w:t>/d …………………… nt/</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Eight</w:t>
            </w:r>
          </w:p>
        </w:tc>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 …………………….. t/</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Complaint</w:t>
            </w:r>
          </w:p>
        </w:tc>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/k …….. mpl ………. nt/</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Both</w:t>
            </w:r>
          </w:p>
        </w:tc>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 xml:space="preserve">/b ……………………... </w:t>
            </w:r>
            <w:r w:rsidRPr="0076319E">
              <w:rPr>
                <w:sz w:val="28"/>
                <w:szCs w:val="28"/>
              </w:rPr>
              <w:t>θ</w:t>
            </w:r>
            <w:r>
              <w:rPr>
                <w:sz w:val="28"/>
                <w:szCs w:val="28"/>
              </w:rPr>
              <w:t>/</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Know</w:t>
            </w:r>
          </w:p>
        </w:tc>
        <w:tc>
          <w:tcPr>
            <w:tcW w:w="3001" w:type="dxa"/>
          </w:tcPr>
          <w:p w:rsidR="00901402" w:rsidRDefault="00901402" w:rsidP="00901402">
            <w:pPr>
              <w:pStyle w:val="Geenafstand"/>
              <w:rPr>
                <w:sz w:val="28"/>
                <w:szCs w:val="28"/>
              </w:rPr>
            </w:pPr>
          </w:p>
          <w:p w:rsidR="00901402" w:rsidRPr="00682B39" w:rsidRDefault="00901402" w:rsidP="00901402">
            <w:pPr>
              <w:pStyle w:val="Geenafstand"/>
              <w:rPr>
                <w:sz w:val="28"/>
                <w:szCs w:val="28"/>
              </w:rPr>
            </w:pPr>
            <w:r>
              <w:rPr>
                <w:sz w:val="28"/>
                <w:szCs w:val="28"/>
              </w:rPr>
              <w:t>/n ………………………… /</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Joke</w:t>
            </w:r>
          </w:p>
        </w:tc>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 dʒ ……………………… k/</w:t>
            </w:r>
          </w:p>
        </w:tc>
        <w:tc>
          <w:tcPr>
            <w:tcW w:w="3001" w:type="dxa"/>
          </w:tcPr>
          <w:p w:rsidR="00901402" w:rsidRPr="00E66766" w:rsidRDefault="00901402" w:rsidP="00901402">
            <w:pPr>
              <w:pStyle w:val="Geenafstand"/>
              <w:rPr>
                <w:sz w:val="28"/>
                <w:szCs w:val="28"/>
              </w:rPr>
            </w:pPr>
          </w:p>
        </w:tc>
      </w:tr>
    </w:tbl>
    <w:p w:rsidR="00901402" w:rsidRDefault="00901402" w:rsidP="00901402">
      <w:pPr>
        <w:pStyle w:val="Geenafstand"/>
        <w:rPr>
          <w:sz w:val="24"/>
          <w:szCs w:val="24"/>
        </w:rPr>
      </w:pPr>
    </w:p>
    <w:p w:rsidR="00901402" w:rsidRDefault="00901402" w:rsidP="00901402">
      <w:pPr>
        <w:rPr>
          <w:sz w:val="24"/>
          <w:szCs w:val="24"/>
        </w:rPr>
      </w:pPr>
      <w:r>
        <w:rPr>
          <w:sz w:val="24"/>
          <w:szCs w:val="24"/>
        </w:rPr>
        <w:br w:type="page"/>
      </w:r>
    </w:p>
    <w:p w:rsidR="00901402" w:rsidRPr="00901402" w:rsidRDefault="00901402" w:rsidP="00901402">
      <w:pPr>
        <w:pStyle w:val="Geenafstand"/>
        <w:rPr>
          <w:rFonts w:ascii="Arial" w:hAnsi="Arial" w:cs="Arial"/>
          <w:sz w:val="24"/>
          <w:szCs w:val="24"/>
        </w:rPr>
      </w:pPr>
      <w:r w:rsidRPr="00901402">
        <w:rPr>
          <w:rFonts w:ascii="Arial" w:hAnsi="Arial" w:cs="Arial"/>
          <w:sz w:val="24"/>
          <w:szCs w:val="24"/>
        </w:rPr>
        <w:lastRenderedPageBreak/>
        <w:t xml:space="preserve">Exercise 3: Vul in </w:t>
      </w:r>
      <w:r w:rsidRPr="00901402">
        <w:rPr>
          <w:rStyle w:val="ipa"/>
          <w:rFonts w:ascii="Arial" w:hAnsi="Arial" w:cs="Arial"/>
          <w:sz w:val="24"/>
          <w:szCs w:val="24"/>
        </w:rPr>
        <w:t>ɔ</w:t>
      </w:r>
      <w:r w:rsidRPr="00901402">
        <w:rPr>
          <w:rFonts w:ascii="Arial" w:eastAsia="MS Mincho" w:hAnsi="Arial" w:cs="Arial"/>
          <w:sz w:val="24"/>
          <w:szCs w:val="24"/>
        </w:rPr>
        <w:t>ɪ</w:t>
      </w:r>
      <w:r w:rsidRPr="00901402">
        <w:rPr>
          <w:rStyle w:val="ipa"/>
          <w:rFonts w:ascii="Arial" w:hAnsi="Arial" w:cs="Arial"/>
          <w:sz w:val="24"/>
          <w:szCs w:val="24"/>
        </w:rPr>
        <w:t xml:space="preserve">  of   eə  </w:t>
      </w:r>
      <w:r w:rsidRPr="00901402">
        <w:rPr>
          <w:rFonts w:ascii="Arial" w:hAnsi="Arial" w:cs="Arial"/>
          <w:sz w:val="24"/>
          <w:szCs w:val="24"/>
        </w:rPr>
        <w:t>(en symbolen die je in voorgaande lessen hebt geleerd) en vertaal.</w:t>
      </w:r>
    </w:p>
    <w:p w:rsidR="00901402" w:rsidRDefault="00901402" w:rsidP="00901402">
      <w:pPr>
        <w:pStyle w:val="Geenafstand"/>
        <w:rPr>
          <w:sz w:val="24"/>
          <w:szCs w:val="24"/>
        </w:rPr>
      </w:pPr>
    </w:p>
    <w:p w:rsidR="00901402" w:rsidRDefault="00901402" w:rsidP="00901402">
      <w:pPr>
        <w:pStyle w:val="Geenafstand"/>
        <w:rPr>
          <w:sz w:val="24"/>
          <w:szCs w:val="24"/>
        </w:rPr>
      </w:pPr>
    </w:p>
    <w:tbl>
      <w:tblPr>
        <w:tblStyle w:val="Tabelraster"/>
        <w:tblW w:w="9003" w:type="dxa"/>
        <w:tblLook w:val="04A0"/>
      </w:tblPr>
      <w:tblGrid>
        <w:gridCol w:w="3001"/>
        <w:gridCol w:w="3001"/>
        <w:gridCol w:w="3001"/>
      </w:tblGrid>
      <w:tr w:rsidR="00901402" w:rsidRPr="00E66766" w:rsidTr="00901402">
        <w:trPr>
          <w:trHeight w:val="563"/>
        </w:trPr>
        <w:tc>
          <w:tcPr>
            <w:tcW w:w="3001" w:type="dxa"/>
          </w:tcPr>
          <w:p w:rsidR="00901402" w:rsidRPr="00E66766" w:rsidRDefault="00901402" w:rsidP="00901402">
            <w:pPr>
              <w:pStyle w:val="Geenafstand"/>
              <w:rPr>
                <w:sz w:val="28"/>
                <w:szCs w:val="28"/>
              </w:rPr>
            </w:pPr>
          </w:p>
          <w:p w:rsidR="00901402" w:rsidRPr="00E66766" w:rsidRDefault="00901402" w:rsidP="00901402">
            <w:pPr>
              <w:pStyle w:val="Geenafstand"/>
              <w:rPr>
                <w:sz w:val="28"/>
                <w:szCs w:val="28"/>
              </w:rPr>
            </w:pPr>
            <w:r w:rsidRPr="00E66766">
              <w:rPr>
                <w:sz w:val="28"/>
                <w:szCs w:val="28"/>
              </w:rPr>
              <w:t>Word</w:t>
            </w:r>
          </w:p>
        </w:tc>
        <w:tc>
          <w:tcPr>
            <w:tcW w:w="3001" w:type="dxa"/>
          </w:tcPr>
          <w:p w:rsidR="00901402" w:rsidRPr="00E66766" w:rsidRDefault="00901402" w:rsidP="00901402">
            <w:pPr>
              <w:pStyle w:val="Geenafstand"/>
              <w:rPr>
                <w:sz w:val="28"/>
                <w:szCs w:val="28"/>
              </w:rPr>
            </w:pPr>
          </w:p>
          <w:p w:rsidR="00901402" w:rsidRPr="00E66766" w:rsidRDefault="00901402" w:rsidP="00901402">
            <w:pPr>
              <w:pStyle w:val="Geenafstand"/>
              <w:rPr>
                <w:sz w:val="28"/>
                <w:szCs w:val="28"/>
              </w:rPr>
            </w:pPr>
            <w:r w:rsidRPr="00E66766">
              <w:rPr>
                <w:sz w:val="28"/>
                <w:szCs w:val="28"/>
              </w:rPr>
              <w:t>Transcription</w:t>
            </w:r>
          </w:p>
        </w:tc>
        <w:tc>
          <w:tcPr>
            <w:tcW w:w="3001" w:type="dxa"/>
          </w:tcPr>
          <w:p w:rsidR="00901402" w:rsidRPr="00E66766" w:rsidRDefault="00901402" w:rsidP="00901402">
            <w:pPr>
              <w:pStyle w:val="Geenafstand"/>
              <w:rPr>
                <w:sz w:val="28"/>
                <w:szCs w:val="28"/>
              </w:rPr>
            </w:pPr>
          </w:p>
          <w:p w:rsidR="00901402" w:rsidRPr="00E66766" w:rsidRDefault="00901402" w:rsidP="00901402">
            <w:pPr>
              <w:pStyle w:val="Geenafstand"/>
              <w:rPr>
                <w:sz w:val="28"/>
                <w:szCs w:val="28"/>
              </w:rPr>
            </w:pPr>
            <w:r w:rsidRPr="00E66766">
              <w:rPr>
                <w:sz w:val="28"/>
                <w:szCs w:val="28"/>
              </w:rPr>
              <w:t>Translation</w:t>
            </w: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Boy</w:t>
            </w:r>
          </w:p>
        </w:tc>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/b ………………………… /</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Air</w:t>
            </w:r>
          </w:p>
        </w:tc>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 ………………………….. /</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Alloy</w:t>
            </w:r>
          </w:p>
        </w:tc>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 ……….. l ……………. /</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Toy</w:t>
            </w:r>
          </w:p>
        </w:tc>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/t ……………………….. /</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Where</w:t>
            </w:r>
          </w:p>
        </w:tc>
        <w:tc>
          <w:tcPr>
            <w:tcW w:w="3001" w:type="dxa"/>
          </w:tcPr>
          <w:p w:rsidR="00901402" w:rsidRDefault="00901402" w:rsidP="00901402">
            <w:pPr>
              <w:pStyle w:val="Geenafstand"/>
              <w:rPr>
                <w:sz w:val="28"/>
                <w:szCs w:val="28"/>
              </w:rPr>
            </w:pPr>
          </w:p>
          <w:p w:rsidR="00901402" w:rsidRPr="00682B39" w:rsidRDefault="00901402" w:rsidP="00901402">
            <w:pPr>
              <w:pStyle w:val="Geenafstand"/>
              <w:rPr>
                <w:sz w:val="28"/>
                <w:szCs w:val="28"/>
              </w:rPr>
            </w:pPr>
            <w:r>
              <w:rPr>
                <w:sz w:val="28"/>
                <w:szCs w:val="28"/>
              </w:rPr>
              <w:t>/ w …………………….. /</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Area</w:t>
            </w:r>
          </w:p>
        </w:tc>
        <w:tc>
          <w:tcPr>
            <w:tcW w:w="3001" w:type="dxa"/>
          </w:tcPr>
          <w:p w:rsidR="00901402" w:rsidRDefault="00901402" w:rsidP="00901402">
            <w:pPr>
              <w:pStyle w:val="Geenafstand"/>
              <w:rPr>
                <w:sz w:val="28"/>
                <w:szCs w:val="28"/>
              </w:rPr>
            </w:pPr>
          </w:p>
          <w:p w:rsidR="00901402" w:rsidRPr="007D5872" w:rsidRDefault="00901402" w:rsidP="00901402">
            <w:pPr>
              <w:pStyle w:val="Geenafstand"/>
              <w:rPr>
                <w:sz w:val="32"/>
                <w:szCs w:val="32"/>
              </w:rPr>
            </w:pPr>
            <w:r>
              <w:rPr>
                <w:sz w:val="28"/>
                <w:szCs w:val="28"/>
              </w:rPr>
              <w:t xml:space="preserve">/ ………………….. </w:t>
            </w:r>
            <w:r w:rsidRPr="00454905">
              <w:rPr>
                <w:rFonts w:ascii="Arial" w:hAnsi="Arial" w:cs="Arial"/>
                <w:sz w:val="24"/>
                <w:szCs w:val="24"/>
              </w:rPr>
              <w:t>r</w:t>
            </w:r>
            <w:r w:rsidRPr="00454905">
              <w:rPr>
                <w:rFonts w:ascii="Arial" w:eastAsia="MS Mincho" w:hAnsi="Arial" w:cs="Arial"/>
                <w:sz w:val="24"/>
                <w:szCs w:val="24"/>
              </w:rPr>
              <w:t>ɪ</w:t>
            </w:r>
            <w:r w:rsidRPr="00454905">
              <w:rPr>
                <w:rStyle w:val="ipa"/>
                <w:rFonts w:ascii="Arial" w:hAnsi="Arial" w:cs="Arial"/>
                <w:sz w:val="24"/>
                <w:szCs w:val="24"/>
              </w:rPr>
              <w:t>ə</w:t>
            </w:r>
            <w:r w:rsidRPr="007D5872">
              <w:rPr>
                <w:rStyle w:val="ipa"/>
                <w:rFonts w:cs="Arial"/>
                <w:sz w:val="28"/>
                <w:szCs w:val="28"/>
              </w:rPr>
              <w:t>/</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Boy band</w:t>
            </w:r>
          </w:p>
        </w:tc>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/b ……... / /b ……..… nd/</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Heir</w:t>
            </w:r>
          </w:p>
        </w:tc>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 ………………………….. /</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Joy</w:t>
            </w:r>
          </w:p>
        </w:tc>
        <w:tc>
          <w:tcPr>
            <w:tcW w:w="3001" w:type="dxa"/>
          </w:tcPr>
          <w:p w:rsidR="00901402" w:rsidRDefault="00901402" w:rsidP="00901402">
            <w:pPr>
              <w:pStyle w:val="Geenafstand"/>
              <w:rPr>
                <w:sz w:val="28"/>
                <w:szCs w:val="28"/>
              </w:rPr>
            </w:pPr>
          </w:p>
          <w:p w:rsidR="00901402" w:rsidRPr="00682B39" w:rsidRDefault="00901402" w:rsidP="00901402">
            <w:pPr>
              <w:pStyle w:val="Geenafstand"/>
              <w:rPr>
                <w:sz w:val="28"/>
                <w:szCs w:val="28"/>
              </w:rPr>
            </w:pPr>
            <w:r>
              <w:rPr>
                <w:sz w:val="28"/>
                <w:szCs w:val="28"/>
              </w:rPr>
              <w:t>/dʒ ……………………… /</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Mare</w:t>
            </w:r>
          </w:p>
        </w:tc>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/m ………………………. /</w:t>
            </w:r>
          </w:p>
        </w:tc>
        <w:tc>
          <w:tcPr>
            <w:tcW w:w="3001" w:type="dxa"/>
          </w:tcPr>
          <w:p w:rsidR="00901402" w:rsidRPr="00E66766" w:rsidRDefault="00901402" w:rsidP="00901402">
            <w:pPr>
              <w:pStyle w:val="Geenafstand"/>
              <w:rPr>
                <w:sz w:val="28"/>
                <w:szCs w:val="28"/>
              </w:rPr>
            </w:pPr>
          </w:p>
        </w:tc>
      </w:tr>
    </w:tbl>
    <w:p w:rsidR="00901402" w:rsidRDefault="00901402" w:rsidP="00901402">
      <w:pPr>
        <w:pStyle w:val="Geenafstand"/>
        <w:rPr>
          <w:sz w:val="24"/>
          <w:szCs w:val="24"/>
        </w:rPr>
      </w:pPr>
    </w:p>
    <w:p w:rsidR="00901402" w:rsidRDefault="00901402" w:rsidP="00901402">
      <w:pPr>
        <w:rPr>
          <w:sz w:val="24"/>
          <w:szCs w:val="24"/>
        </w:rPr>
      </w:pPr>
      <w:r>
        <w:rPr>
          <w:sz w:val="24"/>
          <w:szCs w:val="24"/>
        </w:rPr>
        <w:br w:type="page"/>
      </w:r>
    </w:p>
    <w:p w:rsidR="00901402" w:rsidRPr="00901402" w:rsidRDefault="00901402" w:rsidP="00901402">
      <w:pPr>
        <w:pStyle w:val="Geenafstand"/>
        <w:rPr>
          <w:rFonts w:ascii="Arial" w:hAnsi="Arial" w:cs="Arial"/>
          <w:sz w:val="24"/>
          <w:szCs w:val="24"/>
        </w:rPr>
      </w:pPr>
      <w:r w:rsidRPr="00901402">
        <w:rPr>
          <w:rFonts w:ascii="Arial" w:hAnsi="Arial" w:cs="Arial"/>
          <w:sz w:val="24"/>
          <w:szCs w:val="24"/>
        </w:rPr>
        <w:lastRenderedPageBreak/>
        <w:t xml:space="preserve">Exercise 4: Vul in </w:t>
      </w:r>
      <w:r w:rsidRPr="00901402">
        <w:rPr>
          <w:rFonts w:ascii="Arial" w:eastAsia="MS Mincho" w:hAnsi="Arial" w:cs="Arial"/>
          <w:sz w:val="24"/>
          <w:szCs w:val="24"/>
        </w:rPr>
        <w:t>ɪ</w:t>
      </w:r>
      <w:r w:rsidRPr="00901402">
        <w:rPr>
          <w:rStyle w:val="ipa"/>
          <w:rFonts w:ascii="Arial" w:hAnsi="Arial" w:cs="Arial"/>
          <w:sz w:val="24"/>
          <w:szCs w:val="24"/>
        </w:rPr>
        <w:t xml:space="preserve">ə  of   </w:t>
      </w:r>
      <w:r w:rsidRPr="00901402">
        <w:rPr>
          <w:rFonts w:ascii="Arial" w:eastAsia="MS Mincho" w:hAnsi="Arial" w:cs="Arial"/>
          <w:sz w:val="24"/>
          <w:szCs w:val="24"/>
        </w:rPr>
        <w:t>ʊ</w:t>
      </w:r>
      <w:r w:rsidRPr="00901402">
        <w:rPr>
          <w:rStyle w:val="ipa"/>
          <w:rFonts w:ascii="Arial" w:hAnsi="Arial" w:cs="Arial"/>
          <w:sz w:val="24"/>
          <w:szCs w:val="24"/>
        </w:rPr>
        <w:t xml:space="preserve">ə  </w:t>
      </w:r>
      <w:r w:rsidRPr="00901402">
        <w:rPr>
          <w:rFonts w:ascii="Arial" w:hAnsi="Arial" w:cs="Arial"/>
          <w:sz w:val="24"/>
          <w:szCs w:val="24"/>
        </w:rPr>
        <w:t>(en symbolen die je in voorgaande lessen hebt geleerd) en vertaal.</w:t>
      </w:r>
    </w:p>
    <w:p w:rsidR="00901402" w:rsidRDefault="00901402" w:rsidP="00901402">
      <w:pPr>
        <w:pStyle w:val="Geenafstand"/>
        <w:rPr>
          <w:sz w:val="24"/>
          <w:szCs w:val="24"/>
        </w:rPr>
      </w:pPr>
    </w:p>
    <w:p w:rsidR="00901402" w:rsidRDefault="00901402" w:rsidP="00901402">
      <w:pPr>
        <w:pStyle w:val="Geenafstand"/>
        <w:rPr>
          <w:sz w:val="24"/>
          <w:szCs w:val="24"/>
        </w:rPr>
      </w:pPr>
    </w:p>
    <w:tbl>
      <w:tblPr>
        <w:tblStyle w:val="Tabelraster"/>
        <w:tblW w:w="9003" w:type="dxa"/>
        <w:tblLook w:val="04A0"/>
      </w:tblPr>
      <w:tblGrid>
        <w:gridCol w:w="3001"/>
        <w:gridCol w:w="3001"/>
        <w:gridCol w:w="3001"/>
      </w:tblGrid>
      <w:tr w:rsidR="00901402" w:rsidRPr="00E66766" w:rsidTr="00901402">
        <w:trPr>
          <w:trHeight w:val="563"/>
        </w:trPr>
        <w:tc>
          <w:tcPr>
            <w:tcW w:w="3001" w:type="dxa"/>
          </w:tcPr>
          <w:p w:rsidR="00901402" w:rsidRPr="00E66766" w:rsidRDefault="00901402" w:rsidP="00901402">
            <w:pPr>
              <w:pStyle w:val="Geenafstand"/>
              <w:rPr>
                <w:sz w:val="28"/>
                <w:szCs w:val="28"/>
              </w:rPr>
            </w:pPr>
          </w:p>
          <w:p w:rsidR="00901402" w:rsidRPr="00E66766" w:rsidRDefault="00901402" w:rsidP="00901402">
            <w:pPr>
              <w:pStyle w:val="Geenafstand"/>
              <w:rPr>
                <w:sz w:val="28"/>
                <w:szCs w:val="28"/>
              </w:rPr>
            </w:pPr>
            <w:r w:rsidRPr="00E66766">
              <w:rPr>
                <w:sz w:val="28"/>
                <w:szCs w:val="28"/>
              </w:rPr>
              <w:t>Word</w:t>
            </w:r>
          </w:p>
        </w:tc>
        <w:tc>
          <w:tcPr>
            <w:tcW w:w="3001" w:type="dxa"/>
          </w:tcPr>
          <w:p w:rsidR="00901402" w:rsidRPr="00E66766" w:rsidRDefault="00901402" w:rsidP="00901402">
            <w:pPr>
              <w:pStyle w:val="Geenafstand"/>
              <w:rPr>
                <w:sz w:val="28"/>
                <w:szCs w:val="28"/>
              </w:rPr>
            </w:pPr>
          </w:p>
          <w:p w:rsidR="00901402" w:rsidRPr="00E66766" w:rsidRDefault="00901402" w:rsidP="00901402">
            <w:pPr>
              <w:pStyle w:val="Geenafstand"/>
              <w:rPr>
                <w:sz w:val="28"/>
                <w:szCs w:val="28"/>
              </w:rPr>
            </w:pPr>
            <w:r w:rsidRPr="00E66766">
              <w:rPr>
                <w:sz w:val="28"/>
                <w:szCs w:val="28"/>
              </w:rPr>
              <w:t>Transcription</w:t>
            </w:r>
          </w:p>
        </w:tc>
        <w:tc>
          <w:tcPr>
            <w:tcW w:w="3001" w:type="dxa"/>
          </w:tcPr>
          <w:p w:rsidR="00901402" w:rsidRPr="00E66766" w:rsidRDefault="00901402" w:rsidP="00901402">
            <w:pPr>
              <w:pStyle w:val="Geenafstand"/>
              <w:rPr>
                <w:sz w:val="28"/>
                <w:szCs w:val="28"/>
              </w:rPr>
            </w:pPr>
          </w:p>
          <w:p w:rsidR="00901402" w:rsidRPr="00E66766" w:rsidRDefault="00901402" w:rsidP="00901402">
            <w:pPr>
              <w:pStyle w:val="Geenafstand"/>
              <w:rPr>
                <w:sz w:val="28"/>
                <w:szCs w:val="28"/>
              </w:rPr>
            </w:pPr>
            <w:r w:rsidRPr="00E66766">
              <w:rPr>
                <w:sz w:val="28"/>
                <w:szCs w:val="28"/>
              </w:rPr>
              <w:t>Translation</w:t>
            </w: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Here</w:t>
            </w:r>
          </w:p>
        </w:tc>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/h ……………………… /</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Steer</w:t>
            </w:r>
          </w:p>
        </w:tc>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/st …………………….. /</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Endure</w:t>
            </w:r>
          </w:p>
        </w:tc>
        <w:tc>
          <w:tcPr>
            <w:tcW w:w="3001" w:type="dxa"/>
          </w:tcPr>
          <w:p w:rsidR="00901402" w:rsidRDefault="00901402" w:rsidP="00901402">
            <w:pPr>
              <w:pStyle w:val="Geenafstand"/>
              <w:rPr>
                <w:sz w:val="28"/>
                <w:szCs w:val="28"/>
              </w:rPr>
            </w:pPr>
          </w:p>
          <w:p w:rsidR="00901402" w:rsidRPr="007476B4" w:rsidRDefault="00901402" w:rsidP="00901402">
            <w:pPr>
              <w:pStyle w:val="Geenafstand"/>
              <w:rPr>
                <w:sz w:val="28"/>
                <w:szCs w:val="28"/>
              </w:rPr>
            </w:pPr>
            <w:r>
              <w:rPr>
                <w:sz w:val="28"/>
                <w:szCs w:val="28"/>
              </w:rPr>
              <w:t>/</w:t>
            </w:r>
            <w:r w:rsidRPr="00454905">
              <w:rPr>
                <w:rFonts w:ascii="Arial" w:eastAsia="MS Mincho" w:hAnsi="Arial" w:cs="Arial"/>
                <w:sz w:val="24"/>
                <w:szCs w:val="24"/>
              </w:rPr>
              <w:t xml:space="preserve">ɪndj </w:t>
            </w:r>
            <w:r>
              <w:rPr>
                <w:rFonts w:eastAsia="MS Mincho" w:cs="MS Mincho"/>
                <w:sz w:val="28"/>
                <w:szCs w:val="28"/>
              </w:rPr>
              <w:t>………………….. /</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Leer</w:t>
            </w:r>
          </w:p>
        </w:tc>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/l ………………………. /</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Sure</w:t>
            </w:r>
          </w:p>
        </w:tc>
        <w:tc>
          <w:tcPr>
            <w:tcW w:w="3001" w:type="dxa"/>
          </w:tcPr>
          <w:p w:rsidR="00901402" w:rsidRDefault="00901402" w:rsidP="00901402">
            <w:pPr>
              <w:pStyle w:val="Geenafstand"/>
              <w:rPr>
                <w:sz w:val="28"/>
                <w:szCs w:val="28"/>
              </w:rPr>
            </w:pPr>
          </w:p>
          <w:p w:rsidR="00901402" w:rsidRPr="00682B39" w:rsidRDefault="00901402" w:rsidP="00901402">
            <w:pPr>
              <w:pStyle w:val="Geenafstand"/>
              <w:rPr>
                <w:sz w:val="28"/>
                <w:szCs w:val="28"/>
              </w:rPr>
            </w:pPr>
            <w:r>
              <w:rPr>
                <w:sz w:val="28"/>
                <w:szCs w:val="28"/>
              </w:rPr>
              <w:t>/ʃ ………………………. /</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Allure</w:t>
            </w:r>
          </w:p>
        </w:tc>
        <w:tc>
          <w:tcPr>
            <w:tcW w:w="3001" w:type="dxa"/>
          </w:tcPr>
          <w:p w:rsidR="00901402" w:rsidRDefault="00901402" w:rsidP="00901402">
            <w:pPr>
              <w:pStyle w:val="Geenafstand"/>
              <w:rPr>
                <w:sz w:val="32"/>
                <w:szCs w:val="32"/>
              </w:rPr>
            </w:pPr>
          </w:p>
          <w:p w:rsidR="00901402" w:rsidRPr="007476B4" w:rsidRDefault="00901402" w:rsidP="00901402">
            <w:pPr>
              <w:pStyle w:val="Geenafstand"/>
              <w:rPr>
                <w:sz w:val="28"/>
                <w:szCs w:val="28"/>
              </w:rPr>
            </w:pPr>
            <w:r w:rsidRPr="007476B4">
              <w:rPr>
                <w:sz w:val="28"/>
                <w:szCs w:val="28"/>
              </w:rPr>
              <w:t>/ ……… lj ………….. /</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Peer</w:t>
            </w:r>
          </w:p>
        </w:tc>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/p ……………………… /</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Pure</w:t>
            </w:r>
          </w:p>
        </w:tc>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/pj …………………….. /</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Fear</w:t>
            </w:r>
          </w:p>
        </w:tc>
        <w:tc>
          <w:tcPr>
            <w:tcW w:w="3001" w:type="dxa"/>
          </w:tcPr>
          <w:p w:rsidR="00901402" w:rsidRDefault="00901402" w:rsidP="00901402">
            <w:pPr>
              <w:pStyle w:val="Geenafstand"/>
              <w:rPr>
                <w:sz w:val="28"/>
                <w:szCs w:val="28"/>
              </w:rPr>
            </w:pPr>
          </w:p>
          <w:p w:rsidR="00901402" w:rsidRPr="00682B39" w:rsidRDefault="00901402" w:rsidP="00901402">
            <w:pPr>
              <w:pStyle w:val="Geenafstand"/>
              <w:rPr>
                <w:sz w:val="28"/>
                <w:szCs w:val="28"/>
              </w:rPr>
            </w:pPr>
            <w:r>
              <w:rPr>
                <w:sz w:val="28"/>
                <w:szCs w:val="28"/>
              </w:rPr>
              <w:t>/f ……………………….. /</w:t>
            </w:r>
          </w:p>
        </w:tc>
        <w:tc>
          <w:tcPr>
            <w:tcW w:w="3001" w:type="dxa"/>
          </w:tcPr>
          <w:p w:rsidR="00901402" w:rsidRPr="00E66766" w:rsidRDefault="00901402" w:rsidP="00901402">
            <w:pPr>
              <w:pStyle w:val="Geenafstand"/>
              <w:rPr>
                <w:sz w:val="28"/>
                <w:szCs w:val="28"/>
              </w:rPr>
            </w:pPr>
          </w:p>
        </w:tc>
      </w:tr>
      <w:tr w:rsidR="00901402" w:rsidRPr="00E66766" w:rsidTr="00901402">
        <w:trPr>
          <w:trHeight w:val="563"/>
        </w:trPr>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Dear</w:t>
            </w:r>
          </w:p>
        </w:tc>
        <w:tc>
          <w:tcPr>
            <w:tcW w:w="3001" w:type="dxa"/>
          </w:tcPr>
          <w:p w:rsidR="00901402" w:rsidRDefault="00901402" w:rsidP="00901402">
            <w:pPr>
              <w:pStyle w:val="Geenafstand"/>
              <w:rPr>
                <w:sz w:val="28"/>
                <w:szCs w:val="28"/>
              </w:rPr>
            </w:pPr>
          </w:p>
          <w:p w:rsidR="00901402" w:rsidRPr="00E66766" w:rsidRDefault="00901402" w:rsidP="00901402">
            <w:pPr>
              <w:pStyle w:val="Geenafstand"/>
              <w:rPr>
                <w:sz w:val="28"/>
                <w:szCs w:val="28"/>
              </w:rPr>
            </w:pPr>
            <w:r>
              <w:rPr>
                <w:sz w:val="28"/>
                <w:szCs w:val="28"/>
              </w:rPr>
              <w:t>/d ………………………. /</w:t>
            </w:r>
          </w:p>
        </w:tc>
        <w:tc>
          <w:tcPr>
            <w:tcW w:w="3001" w:type="dxa"/>
          </w:tcPr>
          <w:p w:rsidR="00901402" w:rsidRPr="00E66766" w:rsidRDefault="00901402" w:rsidP="00901402">
            <w:pPr>
              <w:pStyle w:val="Geenafstand"/>
              <w:rPr>
                <w:sz w:val="28"/>
                <w:szCs w:val="28"/>
              </w:rPr>
            </w:pPr>
          </w:p>
        </w:tc>
      </w:tr>
    </w:tbl>
    <w:p w:rsidR="00901402" w:rsidRPr="00901402" w:rsidRDefault="00901402" w:rsidP="00901402">
      <w:pPr>
        <w:ind w:left="-567"/>
        <w:rPr>
          <w:sz w:val="56"/>
          <w:szCs w:val="56"/>
        </w:rPr>
      </w:pPr>
    </w:p>
    <w:p w:rsidR="001D6C24" w:rsidRPr="00901402" w:rsidRDefault="001D6C24" w:rsidP="001D6C24">
      <w:pPr>
        <w:pStyle w:val="Geenafstand"/>
        <w:ind w:left="-567"/>
        <w:jc w:val="center"/>
      </w:pPr>
    </w:p>
    <w:p w:rsidR="001D6C24" w:rsidRPr="00901402" w:rsidRDefault="001D6C24" w:rsidP="001D6C24">
      <w:pPr>
        <w:pStyle w:val="Geenafstand"/>
        <w:ind w:left="-567"/>
        <w:jc w:val="right"/>
      </w:pPr>
    </w:p>
    <w:p w:rsidR="001D6C24" w:rsidRPr="00901402" w:rsidRDefault="001D6C24" w:rsidP="001D6C24">
      <w:pPr>
        <w:pStyle w:val="Geenafstand"/>
        <w:rPr>
          <w:rStyle w:val="ipa"/>
          <w:rFonts w:ascii="Baskerville Old Face" w:hAnsi="Baskerville Old Face"/>
          <w:sz w:val="24"/>
          <w:szCs w:val="24"/>
        </w:rPr>
      </w:pPr>
    </w:p>
    <w:p w:rsidR="00901402" w:rsidRDefault="00901402">
      <w:pPr>
        <w:rPr>
          <w:rStyle w:val="ipa"/>
          <w:rFonts w:ascii="Baskerville Old Face" w:hAnsi="Baskerville Old Face"/>
          <w:sz w:val="24"/>
          <w:szCs w:val="24"/>
        </w:rPr>
      </w:pPr>
      <w:r>
        <w:rPr>
          <w:rStyle w:val="ipa"/>
          <w:rFonts w:ascii="Baskerville Old Face" w:hAnsi="Baskerville Old Face"/>
          <w:sz w:val="24"/>
          <w:szCs w:val="24"/>
        </w:rPr>
        <w:br w:type="page"/>
      </w:r>
    </w:p>
    <w:p w:rsidR="00901402" w:rsidRPr="00E66766" w:rsidRDefault="00901402" w:rsidP="00901402">
      <w:pPr>
        <w:pStyle w:val="Geenafstand"/>
        <w:rPr>
          <w:sz w:val="56"/>
          <w:szCs w:val="56"/>
        </w:rPr>
      </w:pPr>
      <w:r w:rsidRPr="00E66766">
        <w:rPr>
          <w:sz w:val="56"/>
          <w:szCs w:val="56"/>
        </w:rPr>
        <w:lastRenderedPageBreak/>
        <w:t xml:space="preserve">Exercises: </w:t>
      </w:r>
      <w:r>
        <w:rPr>
          <w:sz w:val="56"/>
          <w:szCs w:val="56"/>
        </w:rPr>
        <w:t>Consonants</w:t>
      </w:r>
    </w:p>
    <w:p w:rsidR="00901402" w:rsidRDefault="00901402" w:rsidP="00901402">
      <w:pPr>
        <w:pStyle w:val="Geenafstand"/>
        <w:rPr>
          <w:sz w:val="24"/>
          <w:szCs w:val="24"/>
        </w:rPr>
      </w:pPr>
    </w:p>
    <w:p w:rsidR="00901402" w:rsidRDefault="00901402" w:rsidP="00901402">
      <w:pPr>
        <w:pStyle w:val="Geenafstand"/>
        <w:rPr>
          <w:sz w:val="24"/>
          <w:szCs w:val="24"/>
        </w:rPr>
      </w:pPr>
    </w:p>
    <w:p w:rsidR="00901402" w:rsidRPr="00454905" w:rsidRDefault="00901402" w:rsidP="00901402">
      <w:pPr>
        <w:pStyle w:val="Geenafstand"/>
        <w:rPr>
          <w:rFonts w:ascii="Arial" w:hAnsi="Arial" w:cs="Arial"/>
          <w:sz w:val="24"/>
          <w:szCs w:val="24"/>
        </w:rPr>
      </w:pPr>
      <w:r w:rsidRPr="00454905">
        <w:rPr>
          <w:rFonts w:ascii="Arial" w:hAnsi="Arial" w:cs="Arial"/>
          <w:sz w:val="24"/>
          <w:szCs w:val="24"/>
        </w:rPr>
        <w:t>Exercise 1: Vul in</w:t>
      </w:r>
      <w:r w:rsidRPr="00454905">
        <w:rPr>
          <w:rStyle w:val="ipa"/>
          <w:rFonts w:ascii="Arial" w:hAnsi="Arial" w:cs="Arial"/>
          <w:sz w:val="24"/>
          <w:szCs w:val="24"/>
        </w:rPr>
        <w:t xml:space="preserve"> s, z, p of b </w:t>
      </w:r>
      <w:r w:rsidRPr="00454905">
        <w:rPr>
          <w:rFonts w:ascii="Arial" w:hAnsi="Arial" w:cs="Arial"/>
          <w:sz w:val="24"/>
          <w:szCs w:val="24"/>
        </w:rPr>
        <w:t>(en symbolen die je in voorgaande lessen hebt geleerd) en vertaal.</w:t>
      </w:r>
    </w:p>
    <w:p w:rsidR="00901402" w:rsidRDefault="00901402" w:rsidP="00901402">
      <w:pPr>
        <w:pStyle w:val="Geenafstand"/>
        <w:rPr>
          <w:sz w:val="24"/>
          <w:szCs w:val="24"/>
        </w:rPr>
      </w:pPr>
    </w:p>
    <w:p w:rsidR="00901402" w:rsidRDefault="00901402" w:rsidP="00901402">
      <w:pPr>
        <w:pStyle w:val="Geenafstand"/>
        <w:rPr>
          <w:sz w:val="24"/>
          <w:szCs w:val="24"/>
        </w:rPr>
      </w:pPr>
    </w:p>
    <w:p w:rsidR="00901402" w:rsidRPr="00454905" w:rsidRDefault="00901402" w:rsidP="00901402">
      <w:pPr>
        <w:pStyle w:val="Geenafstand"/>
        <w:rPr>
          <w:rFonts w:ascii="Arial" w:hAnsi="Arial" w:cs="Arial"/>
          <w:sz w:val="24"/>
          <w:szCs w:val="24"/>
          <w:lang w:val="en-GB"/>
        </w:rPr>
      </w:pPr>
      <w:r w:rsidRPr="00454905">
        <w:rPr>
          <w:rFonts w:ascii="Arial" w:hAnsi="Arial" w:cs="Arial"/>
          <w:b/>
          <w:sz w:val="24"/>
          <w:szCs w:val="24"/>
          <w:lang w:val="en-GB"/>
        </w:rPr>
        <w:t>Engelse gezegdes</w:t>
      </w:r>
    </w:p>
    <w:p w:rsidR="00901402" w:rsidRPr="00454905" w:rsidRDefault="00901402" w:rsidP="00901402">
      <w:pPr>
        <w:pStyle w:val="Geenafstand"/>
        <w:rPr>
          <w:rFonts w:ascii="Arial" w:hAnsi="Arial" w:cs="Arial"/>
          <w:sz w:val="24"/>
          <w:szCs w:val="24"/>
          <w:lang w:val="en-GB"/>
        </w:rPr>
      </w:pPr>
    </w:p>
    <w:p w:rsidR="00901402" w:rsidRPr="00454905" w:rsidRDefault="00901402" w:rsidP="00901402">
      <w:pPr>
        <w:pStyle w:val="Geenafstand"/>
        <w:rPr>
          <w:rFonts w:ascii="Arial" w:hAnsi="Arial" w:cs="Arial"/>
          <w:sz w:val="24"/>
          <w:szCs w:val="24"/>
          <w:lang w:val="en-GB"/>
        </w:rPr>
      </w:pPr>
      <w:r w:rsidRPr="00454905">
        <w:rPr>
          <w:rFonts w:ascii="Arial" w:hAnsi="Arial" w:cs="Arial"/>
          <w:sz w:val="24"/>
          <w:szCs w:val="24"/>
          <w:lang w:val="en-GB"/>
        </w:rPr>
        <w:t xml:space="preserve">1. An apple a day keeps the doctor away:  </w:t>
      </w:r>
      <w:r w:rsidRPr="00454905">
        <w:rPr>
          <w:rFonts w:ascii="Arial" w:hAnsi="Arial" w:cs="Arial"/>
          <w:sz w:val="24"/>
          <w:szCs w:val="24"/>
          <w:lang w:val="en-GB"/>
        </w:rPr>
        <w:tab/>
        <w:t xml:space="preserve">|  ....n  .... ....ḷ .... k...... </w:t>
      </w:r>
      <w:r w:rsidRPr="00454905">
        <w:rPr>
          <w:rFonts w:ascii="Arial" w:hAnsi="Arial" w:cs="Arial"/>
          <w:bCs/>
          <w:sz w:val="24"/>
          <w:szCs w:val="24"/>
          <w:lang w:val="en-GB"/>
        </w:rPr>
        <w:t xml:space="preserve">ð…. </w:t>
      </w:r>
      <w:r w:rsidRPr="00454905">
        <w:rPr>
          <w:rFonts w:ascii="Arial" w:hAnsi="Arial" w:cs="Arial"/>
          <w:sz w:val="24"/>
          <w:szCs w:val="24"/>
          <w:lang w:val="en-GB"/>
        </w:rPr>
        <w:t>d....kt....r ...w...... ||</w:t>
      </w:r>
    </w:p>
    <w:p w:rsidR="00901402" w:rsidRPr="00454905" w:rsidRDefault="00901402" w:rsidP="00901402">
      <w:pPr>
        <w:pStyle w:val="Geenafstand"/>
        <w:rPr>
          <w:rFonts w:ascii="Arial" w:hAnsi="Arial" w:cs="Arial"/>
          <w:sz w:val="24"/>
          <w:szCs w:val="24"/>
          <w:lang w:val="en-GB"/>
        </w:rPr>
      </w:pPr>
    </w:p>
    <w:p w:rsidR="00901402" w:rsidRPr="00454905" w:rsidRDefault="00901402" w:rsidP="00901402">
      <w:pPr>
        <w:pStyle w:val="Geenafstand"/>
        <w:rPr>
          <w:rFonts w:ascii="Arial" w:hAnsi="Arial" w:cs="Arial"/>
          <w:sz w:val="24"/>
          <w:szCs w:val="24"/>
          <w:lang w:val="en-GB"/>
        </w:rPr>
      </w:pPr>
      <w:r w:rsidRPr="00454905">
        <w:rPr>
          <w:rFonts w:ascii="Arial" w:hAnsi="Arial" w:cs="Arial"/>
          <w:sz w:val="24"/>
          <w:szCs w:val="24"/>
          <w:lang w:val="en-GB"/>
        </w:rPr>
        <w:t>_________________________________________________________________________</w:t>
      </w:r>
    </w:p>
    <w:p w:rsidR="00901402" w:rsidRPr="00454905" w:rsidRDefault="00901402" w:rsidP="00901402">
      <w:pPr>
        <w:pStyle w:val="Geenafstand"/>
        <w:rPr>
          <w:rFonts w:ascii="Arial" w:hAnsi="Arial" w:cs="Arial"/>
          <w:sz w:val="24"/>
          <w:szCs w:val="24"/>
          <w:lang w:val="en-GB"/>
        </w:rPr>
      </w:pPr>
    </w:p>
    <w:p w:rsidR="00901402" w:rsidRPr="00454905" w:rsidRDefault="00901402" w:rsidP="00901402">
      <w:pPr>
        <w:pStyle w:val="Geenafstand"/>
        <w:rPr>
          <w:rFonts w:ascii="Arial" w:hAnsi="Arial" w:cs="Arial"/>
          <w:sz w:val="24"/>
          <w:szCs w:val="24"/>
          <w:lang w:val="en-GB"/>
        </w:rPr>
      </w:pPr>
      <w:r w:rsidRPr="00454905">
        <w:rPr>
          <w:rFonts w:ascii="Arial" w:hAnsi="Arial" w:cs="Arial"/>
          <w:sz w:val="24"/>
          <w:szCs w:val="24"/>
          <w:lang w:val="en-GB"/>
        </w:rPr>
        <w:t>2. Travel broadens the mind:</w:t>
      </w:r>
      <w:r w:rsidRPr="00454905">
        <w:rPr>
          <w:rFonts w:ascii="Arial" w:hAnsi="Arial" w:cs="Arial"/>
          <w:sz w:val="24"/>
          <w:szCs w:val="24"/>
          <w:lang w:val="en-GB"/>
        </w:rPr>
        <w:tab/>
        <w:t xml:space="preserve">  </w:t>
      </w:r>
      <w:r w:rsidRPr="00454905">
        <w:rPr>
          <w:rFonts w:ascii="Arial" w:hAnsi="Arial" w:cs="Arial"/>
          <w:sz w:val="24"/>
          <w:szCs w:val="24"/>
          <w:lang w:val="en-GB"/>
        </w:rPr>
        <w:tab/>
      </w:r>
      <w:r w:rsidRPr="00454905">
        <w:rPr>
          <w:rFonts w:ascii="Arial" w:hAnsi="Arial" w:cs="Arial"/>
          <w:sz w:val="24"/>
          <w:szCs w:val="24"/>
          <w:lang w:val="en-GB"/>
        </w:rPr>
        <w:tab/>
        <w:t xml:space="preserve">|  tr....vḷ     ....r....dṇ....   </w:t>
      </w:r>
      <w:r w:rsidRPr="00454905">
        <w:rPr>
          <w:rFonts w:ascii="Arial" w:hAnsi="Arial" w:cs="Arial"/>
          <w:bCs/>
          <w:sz w:val="24"/>
          <w:szCs w:val="24"/>
          <w:lang w:val="en-GB"/>
        </w:rPr>
        <w:t>ð</w:t>
      </w:r>
      <w:r w:rsidRPr="00454905">
        <w:rPr>
          <w:rFonts w:ascii="Arial" w:hAnsi="Arial" w:cs="Arial"/>
          <w:sz w:val="24"/>
          <w:szCs w:val="24"/>
          <w:lang w:val="en-GB"/>
        </w:rPr>
        <w:t>....   m.......nd ||</w:t>
      </w:r>
    </w:p>
    <w:p w:rsidR="00901402" w:rsidRPr="00454905" w:rsidRDefault="00901402" w:rsidP="00901402">
      <w:pPr>
        <w:pStyle w:val="Geenafstand"/>
        <w:rPr>
          <w:rFonts w:ascii="Arial" w:hAnsi="Arial" w:cs="Arial"/>
          <w:sz w:val="24"/>
          <w:szCs w:val="24"/>
          <w:lang w:val="en-GB"/>
        </w:rPr>
      </w:pPr>
    </w:p>
    <w:p w:rsidR="00901402" w:rsidRPr="00454905" w:rsidRDefault="00901402" w:rsidP="00901402">
      <w:pPr>
        <w:pStyle w:val="Geenafstand"/>
        <w:rPr>
          <w:rFonts w:ascii="Arial" w:hAnsi="Arial" w:cs="Arial"/>
          <w:sz w:val="24"/>
          <w:szCs w:val="24"/>
          <w:lang w:val="en-GB"/>
        </w:rPr>
      </w:pPr>
      <w:r w:rsidRPr="00454905">
        <w:rPr>
          <w:rFonts w:ascii="Arial" w:hAnsi="Arial" w:cs="Arial"/>
          <w:sz w:val="24"/>
          <w:szCs w:val="24"/>
          <w:lang w:val="en-GB"/>
        </w:rPr>
        <w:t>_________________________________________________________________________</w:t>
      </w:r>
    </w:p>
    <w:p w:rsidR="00901402" w:rsidRPr="00454905" w:rsidRDefault="00901402" w:rsidP="00901402">
      <w:pPr>
        <w:pStyle w:val="Geenafstand"/>
        <w:rPr>
          <w:rFonts w:ascii="Arial" w:hAnsi="Arial" w:cs="Arial"/>
          <w:sz w:val="24"/>
          <w:szCs w:val="24"/>
          <w:lang w:val="en-GB"/>
        </w:rPr>
      </w:pPr>
    </w:p>
    <w:p w:rsidR="00901402" w:rsidRPr="00454905" w:rsidRDefault="00901402" w:rsidP="00901402">
      <w:pPr>
        <w:pStyle w:val="Geenafstand"/>
        <w:rPr>
          <w:rFonts w:ascii="Arial" w:hAnsi="Arial" w:cs="Arial"/>
          <w:sz w:val="24"/>
          <w:szCs w:val="24"/>
          <w:lang w:val="en-GB"/>
        </w:rPr>
      </w:pPr>
      <w:r w:rsidRPr="00454905">
        <w:rPr>
          <w:rFonts w:ascii="Arial" w:hAnsi="Arial" w:cs="Arial"/>
          <w:sz w:val="24"/>
          <w:szCs w:val="24"/>
          <w:lang w:val="en-GB"/>
        </w:rPr>
        <w:t>3. Look before you leap:</w:t>
      </w:r>
      <w:r w:rsidRPr="00454905">
        <w:rPr>
          <w:rFonts w:ascii="Arial" w:hAnsi="Arial" w:cs="Arial"/>
          <w:sz w:val="24"/>
          <w:szCs w:val="24"/>
          <w:lang w:val="en-GB"/>
        </w:rPr>
        <w:tab/>
      </w:r>
      <w:r w:rsidRPr="00454905">
        <w:rPr>
          <w:rFonts w:ascii="Arial" w:hAnsi="Arial" w:cs="Arial"/>
          <w:sz w:val="24"/>
          <w:szCs w:val="24"/>
          <w:lang w:val="en-GB"/>
        </w:rPr>
        <w:tab/>
      </w:r>
      <w:r w:rsidRPr="00454905">
        <w:rPr>
          <w:rFonts w:ascii="Arial" w:hAnsi="Arial" w:cs="Arial"/>
          <w:sz w:val="24"/>
          <w:szCs w:val="24"/>
          <w:lang w:val="en-GB"/>
        </w:rPr>
        <w:tab/>
        <w:t>| l........k    .........f........   j....    l............. ||</w:t>
      </w:r>
    </w:p>
    <w:p w:rsidR="00901402" w:rsidRPr="00454905" w:rsidRDefault="00901402" w:rsidP="00901402">
      <w:pPr>
        <w:pStyle w:val="Geenafstand"/>
        <w:rPr>
          <w:rFonts w:ascii="Arial" w:hAnsi="Arial" w:cs="Arial"/>
          <w:sz w:val="24"/>
          <w:szCs w:val="24"/>
          <w:lang w:val="en-GB"/>
        </w:rPr>
      </w:pPr>
    </w:p>
    <w:p w:rsidR="00901402" w:rsidRPr="00454905" w:rsidRDefault="00901402" w:rsidP="00901402">
      <w:pPr>
        <w:pStyle w:val="Geenafstand"/>
        <w:rPr>
          <w:rFonts w:ascii="Arial" w:hAnsi="Arial" w:cs="Arial"/>
          <w:sz w:val="24"/>
          <w:szCs w:val="24"/>
          <w:lang w:val="en-GB"/>
        </w:rPr>
      </w:pPr>
      <w:r w:rsidRPr="00454905">
        <w:rPr>
          <w:rFonts w:ascii="Arial" w:hAnsi="Arial" w:cs="Arial"/>
          <w:sz w:val="24"/>
          <w:szCs w:val="24"/>
          <w:lang w:val="en-GB"/>
        </w:rPr>
        <w:t>_________________________________________________________________________</w:t>
      </w:r>
    </w:p>
    <w:p w:rsidR="00901402" w:rsidRPr="00454905" w:rsidRDefault="00901402" w:rsidP="00901402">
      <w:pPr>
        <w:pStyle w:val="Geenafstand"/>
        <w:rPr>
          <w:rFonts w:ascii="Arial" w:hAnsi="Arial" w:cs="Arial"/>
          <w:sz w:val="24"/>
          <w:szCs w:val="24"/>
          <w:lang w:val="en-GB"/>
        </w:rPr>
      </w:pPr>
    </w:p>
    <w:p w:rsidR="00901402" w:rsidRPr="00454905" w:rsidRDefault="00901402" w:rsidP="00901402">
      <w:pPr>
        <w:pStyle w:val="Geenafstand"/>
        <w:rPr>
          <w:rFonts w:ascii="Arial" w:hAnsi="Arial" w:cs="Arial"/>
          <w:sz w:val="24"/>
          <w:szCs w:val="24"/>
          <w:lang w:val="en-GB"/>
        </w:rPr>
      </w:pPr>
      <w:r w:rsidRPr="00454905">
        <w:rPr>
          <w:rFonts w:ascii="Arial" w:hAnsi="Arial" w:cs="Arial"/>
          <w:sz w:val="24"/>
          <w:szCs w:val="24"/>
          <w:lang w:val="en-GB"/>
        </w:rPr>
        <w:t>4. Might is right:</w:t>
      </w:r>
      <w:r w:rsidRPr="00454905">
        <w:rPr>
          <w:rFonts w:ascii="Arial" w:hAnsi="Arial" w:cs="Arial"/>
          <w:sz w:val="24"/>
          <w:szCs w:val="24"/>
          <w:lang w:val="en-GB"/>
        </w:rPr>
        <w:tab/>
      </w:r>
      <w:r w:rsidRPr="00454905">
        <w:rPr>
          <w:rFonts w:ascii="Arial" w:hAnsi="Arial" w:cs="Arial"/>
          <w:sz w:val="24"/>
          <w:szCs w:val="24"/>
          <w:lang w:val="en-GB"/>
        </w:rPr>
        <w:tab/>
      </w:r>
      <w:r w:rsidRPr="00454905">
        <w:rPr>
          <w:rFonts w:ascii="Arial" w:hAnsi="Arial" w:cs="Arial"/>
          <w:sz w:val="24"/>
          <w:szCs w:val="24"/>
          <w:lang w:val="en-GB"/>
        </w:rPr>
        <w:tab/>
      </w:r>
      <w:r w:rsidRPr="00454905">
        <w:rPr>
          <w:rFonts w:ascii="Arial" w:hAnsi="Arial" w:cs="Arial"/>
          <w:sz w:val="24"/>
          <w:szCs w:val="24"/>
          <w:lang w:val="en-GB"/>
        </w:rPr>
        <w:tab/>
        <w:t>| m...........t    ........     r..........t ||</w:t>
      </w:r>
    </w:p>
    <w:p w:rsidR="00901402" w:rsidRPr="00454905" w:rsidRDefault="00901402" w:rsidP="00901402">
      <w:pPr>
        <w:pStyle w:val="Geenafstand"/>
        <w:rPr>
          <w:rFonts w:ascii="Arial" w:hAnsi="Arial" w:cs="Arial"/>
          <w:sz w:val="24"/>
          <w:szCs w:val="24"/>
          <w:lang w:val="en-GB"/>
        </w:rPr>
      </w:pPr>
    </w:p>
    <w:p w:rsidR="00901402" w:rsidRPr="00454905" w:rsidRDefault="00901402" w:rsidP="00901402">
      <w:pPr>
        <w:pStyle w:val="Geenafstand"/>
        <w:rPr>
          <w:rFonts w:ascii="Arial" w:hAnsi="Arial" w:cs="Arial"/>
          <w:sz w:val="24"/>
          <w:szCs w:val="24"/>
          <w:lang w:val="en-GB"/>
        </w:rPr>
      </w:pPr>
      <w:r w:rsidRPr="00454905">
        <w:rPr>
          <w:rFonts w:ascii="Arial" w:hAnsi="Arial" w:cs="Arial"/>
          <w:sz w:val="24"/>
          <w:szCs w:val="24"/>
          <w:lang w:val="en-GB"/>
        </w:rPr>
        <w:t>_________________________________________________________________________</w:t>
      </w:r>
    </w:p>
    <w:p w:rsidR="00901402" w:rsidRPr="00454905" w:rsidRDefault="00901402" w:rsidP="00901402">
      <w:pPr>
        <w:pStyle w:val="Geenafstand"/>
        <w:rPr>
          <w:rFonts w:ascii="Arial" w:hAnsi="Arial" w:cs="Arial"/>
          <w:sz w:val="24"/>
          <w:szCs w:val="24"/>
          <w:lang w:val="en-GB"/>
        </w:rPr>
      </w:pPr>
    </w:p>
    <w:p w:rsidR="00901402" w:rsidRPr="00454905" w:rsidRDefault="00901402" w:rsidP="00901402">
      <w:pPr>
        <w:pStyle w:val="Geenafstand"/>
        <w:rPr>
          <w:rFonts w:ascii="Arial" w:hAnsi="Arial" w:cs="Arial"/>
          <w:sz w:val="24"/>
          <w:szCs w:val="24"/>
          <w:lang w:val="en-GB"/>
        </w:rPr>
      </w:pPr>
      <w:r w:rsidRPr="00454905">
        <w:rPr>
          <w:rFonts w:ascii="Arial" w:hAnsi="Arial" w:cs="Arial"/>
          <w:sz w:val="24"/>
          <w:szCs w:val="24"/>
          <w:lang w:val="en-GB"/>
        </w:rPr>
        <w:t>5. There’s no smoke without fire:</w:t>
      </w:r>
      <w:r w:rsidRPr="00454905">
        <w:rPr>
          <w:rFonts w:ascii="Arial" w:hAnsi="Arial" w:cs="Arial"/>
          <w:sz w:val="24"/>
          <w:szCs w:val="24"/>
          <w:lang w:val="en-GB"/>
        </w:rPr>
        <w:tab/>
      </w:r>
      <w:r w:rsidRPr="00454905">
        <w:rPr>
          <w:rFonts w:ascii="Arial" w:hAnsi="Arial" w:cs="Arial"/>
          <w:sz w:val="24"/>
          <w:szCs w:val="24"/>
          <w:lang w:val="en-GB"/>
        </w:rPr>
        <w:tab/>
        <w:t xml:space="preserve">| </w:t>
      </w:r>
      <w:r w:rsidRPr="00454905">
        <w:rPr>
          <w:rFonts w:ascii="Arial" w:hAnsi="Arial" w:cs="Arial"/>
          <w:bCs/>
          <w:sz w:val="24"/>
          <w:szCs w:val="24"/>
          <w:lang w:val="en-GB"/>
        </w:rPr>
        <w:t>ð</w:t>
      </w:r>
      <w:r w:rsidRPr="00454905">
        <w:rPr>
          <w:rFonts w:ascii="Arial" w:hAnsi="Arial" w:cs="Arial"/>
          <w:sz w:val="24"/>
          <w:szCs w:val="24"/>
          <w:lang w:val="en-GB"/>
        </w:rPr>
        <w:t>........   n......    .....m.....k   w....</w:t>
      </w:r>
      <w:r w:rsidRPr="00454905">
        <w:rPr>
          <w:rFonts w:ascii="Arial" w:hAnsi="Arial" w:cs="Arial"/>
          <w:bCs/>
          <w:sz w:val="24"/>
          <w:szCs w:val="24"/>
          <w:lang w:val="en-GB"/>
        </w:rPr>
        <w:t>ð</w:t>
      </w:r>
      <w:r w:rsidRPr="00454905">
        <w:rPr>
          <w:rFonts w:ascii="Arial" w:hAnsi="Arial" w:cs="Arial"/>
          <w:sz w:val="24"/>
          <w:szCs w:val="24"/>
          <w:lang w:val="en-GB"/>
        </w:rPr>
        <w:t>.....t  f....... ||</w:t>
      </w:r>
    </w:p>
    <w:p w:rsidR="00901402" w:rsidRPr="00454905" w:rsidRDefault="00901402" w:rsidP="00901402">
      <w:pPr>
        <w:pStyle w:val="Geenafstand"/>
        <w:rPr>
          <w:rFonts w:ascii="Arial" w:hAnsi="Arial" w:cs="Arial"/>
          <w:sz w:val="24"/>
          <w:szCs w:val="24"/>
          <w:lang w:val="en-GB"/>
        </w:rPr>
      </w:pPr>
    </w:p>
    <w:p w:rsidR="00901402" w:rsidRPr="00454905" w:rsidRDefault="00901402" w:rsidP="00901402">
      <w:pPr>
        <w:pStyle w:val="Geenafstand"/>
        <w:rPr>
          <w:rFonts w:ascii="Arial" w:hAnsi="Arial" w:cs="Arial"/>
          <w:sz w:val="24"/>
          <w:szCs w:val="24"/>
          <w:lang w:val="en-GB"/>
        </w:rPr>
      </w:pPr>
      <w:r w:rsidRPr="00454905">
        <w:rPr>
          <w:rFonts w:ascii="Arial" w:hAnsi="Arial" w:cs="Arial"/>
          <w:sz w:val="24"/>
          <w:szCs w:val="24"/>
          <w:lang w:val="en-GB"/>
        </w:rPr>
        <w:t>_________________________________________________________________________</w:t>
      </w:r>
    </w:p>
    <w:p w:rsidR="00901402" w:rsidRPr="00454905" w:rsidRDefault="00901402" w:rsidP="00901402">
      <w:pPr>
        <w:pStyle w:val="Geenafstand"/>
        <w:rPr>
          <w:rFonts w:ascii="Arial" w:hAnsi="Arial" w:cs="Arial"/>
          <w:sz w:val="24"/>
          <w:szCs w:val="24"/>
          <w:lang w:val="en-GB"/>
        </w:rPr>
      </w:pPr>
    </w:p>
    <w:p w:rsidR="00901402" w:rsidRPr="00454905" w:rsidRDefault="00901402" w:rsidP="00901402">
      <w:pPr>
        <w:pStyle w:val="Geenafstand"/>
        <w:rPr>
          <w:rFonts w:ascii="Arial" w:hAnsi="Arial" w:cs="Arial"/>
          <w:sz w:val="24"/>
          <w:szCs w:val="24"/>
          <w:lang w:val="en-GB"/>
        </w:rPr>
      </w:pPr>
      <w:r w:rsidRPr="00454905">
        <w:rPr>
          <w:rFonts w:ascii="Arial" w:hAnsi="Arial" w:cs="Arial"/>
          <w:sz w:val="24"/>
          <w:szCs w:val="24"/>
          <w:lang w:val="en-GB"/>
        </w:rPr>
        <w:t>6. First come, first served:</w:t>
      </w:r>
      <w:r w:rsidRPr="00454905">
        <w:rPr>
          <w:rFonts w:ascii="Arial" w:hAnsi="Arial" w:cs="Arial"/>
          <w:sz w:val="24"/>
          <w:szCs w:val="24"/>
          <w:lang w:val="en-GB"/>
        </w:rPr>
        <w:tab/>
      </w:r>
      <w:r w:rsidRPr="00454905">
        <w:rPr>
          <w:rFonts w:ascii="Arial" w:hAnsi="Arial" w:cs="Arial"/>
          <w:sz w:val="24"/>
          <w:szCs w:val="24"/>
          <w:lang w:val="en-GB"/>
        </w:rPr>
        <w:tab/>
      </w:r>
      <w:r w:rsidRPr="00454905">
        <w:rPr>
          <w:rFonts w:ascii="Arial" w:hAnsi="Arial" w:cs="Arial"/>
          <w:sz w:val="24"/>
          <w:szCs w:val="24"/>
          <w:lang w:val="en-GB"/>
        </w:rPr>
        <w:tab/>
        <w:t>| f.........t   k....m  |   f..........t  ..........vd  ||</w:t>
      </w:r>
    </w:p>
    <w:p w:rsidR="00901402" w:rsidRPr="00454905" w:rsidRDefault="00901402" w:rsidP="00901402">
      <w:pPr>
        <w:pStyle w:val="Geenafstand"/>
        <w:rPr>
          <w:rFonts w:ascii="Arial" w:hAnsi="Arial" w:cs="Arial"/>
          <w:sz w:val="24"/>
          <w:szCs w:val="24"/>
          <w:lang w:val="en-GB"/>
        </w:rPr>
      </w:pPr>
    </w:p>
    <w:p w:rsidR="00901402" w:rsidRPr="00454905" w:rsidRDefault="00901402" w:rsidP="00901402">
      <w:pPr>
        <w:pStyle w:val="Geenafstand"/>
        <w:rPr>
          <w:rFonts w:ascii="Arial" w:hAnsi="Arial" w:cs="Arial"/>
          <w:sz w:val="24"/>
          <w:szCs w:val="24"/>
          <w:lang w:val="en-GB"/>
        </w:rPr>
      </w:pPr>
      <w:r w:rsidRPr="00454905">
        <w:rPr>
          <w:rFonts w:ascii="Arial" w:hAnsi="Arial" w:cs="Arial"/>
          <w:sz w:val="24"/>
          <w:szCs w:val="24"/>
          <w:lang w:val="en-GB"/>
        </w:rPr>
        <w:t>_________________________________________________________________________</w:t>
      </w:r>
    </w:p>
    <w:p w:rsidR="00901402" w:rsidRPr="00454905" w:rsidRDefault="00901402" w:rsidP="00901402">
      <w:pPr>
        <w:pStyle w:val="Geenafstand"/>
        <w:rPr>
          <w:rFonts w:ascii="Arial" w:hAnsi="Arial" w:cs="Arial"/>
          <w:sz w:val="24"/>
          <w:szCs w:val="24"/>
          <w:lang w:val="en-GB"/>
        </w:rPr>
      </w:pPr>
    </w:p>
    <w:p w:rsidR="00901402" w:rsidRPr="00454905" w:rsidRDefault="00901402" w:rsidP="00901402">
      <w:pPr>
        <w:pStyle w:val="Geenafstand"/>
        <w:rPr>
          <w:rFonts w:ascii="Arial" w:hAnsi="Arial" w:cs="Arial"/>
          <w:sz w:val="24"/>
          <w:szCs w:val="24"/>
          <w:lang w:val="en-GB"/>
        </w:rPr>
      </w:pPr>
      <w:r w:rsidRPr="00454905">
        <w:rPr>
          <w:rFonts w:ascii="Arial" w:hAnsi="Arial" w:cs="Arial"/>
          <w:sz w:val="24"/>
          <w:szCs w:val="24"/>
          <w:lang w:val="en-GB"/>
        </w:rPr>
        <w:t>7. If the cap fits, wear it:</w:t>
      </w:r>
      <w:r w:rsidRPr="00454905">
        <w:rPr>
          <w:rFonts w:ascii="Arial" w:hAnsi="Arial" w:cs="Arial"/>
          <w:sz w:val="24"/>
          <w:szCs w:val="24"/>
          <w:lang w:val="en-GB"/>
        </w:rPr>
        <w:tab/>
      </w:r>
      <w:r w:rsidRPr="00454905">
        <w:rPr>
          <w:rFonts w:ascii="Arial" w:hAnsi="Arial" w:cs="Arial"/>
          <w:sz w:val="24"/>
          <w:szCs w:val="24"/>
          <w:lang w:val="en-GB"/>
        </w:rPr>
        <w:tab/>
      </w:r>
      <w:r w:rsidRPr="00454905">
        <w:rPr>
          <w:rFonts w:ascii="Arial" w:hAnsi="Arial" w:cs="Arial"/>
          <w:sz w:val="24"/>
          <w:szCs w:val="24"/>
          <w:lang w:val="en-GB"/>
        </w:rPr>
        <w:tab/>
        <w:t xml:space="preserve">| .....f   </w:t>
      </w:r>
      <w:r w:rsidRPr="00454905">
        <w:rPr>
          <w:rFonts w:ascii="Arial" w:hAnsi="Arial" w:cs="Arial"/>
          <w:bCs/>
          <w:sz w:val="24"/>
          <w:szCs w:val="24"/>
          <w:lang w:val="en-GB"/>
        </w:rPr>
        <w:t>ð</w:t>
      </w:r>
      <w:r w:rsidRPr="00454905">
        <w:rPr>
          <w:rFonts w:ascii="Arial" w:hAnsi="Arial" w:cs="Arial"/>
          <w:sz w:val="24"/>
          <w:szCs w:val="24"/>
          <w:lang w:val="en-GB"/>
        </w:rPr>
        <w:t>......  k.........  f....t.... |  w........r  .....t ||</w:t>
      </w:r>
    </w:p>
    <w:p w:rsidR="00901402" w:rsidRPr="00454905" w:rsidRDefault="00901402" w:rsidP="00901402">
      <w:pPr>
        <w:pStyle w:val="Geenafstand"/>
        <w:rPr>
          <w:rFonts w:ascii="Arial" w:hAnsi="Arial" w:cs="Arial"/>
          <w:sz w:val="24"/>
          <w:szCs w:val="24"/>
          <w:lang w:val="en-GB"/>
        </w:rPr>
      </w:pPr>
    </w:p>
    <w:p w:rsidR="00901402" w:rsidRPr="00454905" w:rsidRDefault="00901402" w:rsidP="00901402">
      <w:pPr>
        <w:pStyle w:val="Geenafstand"/>
        <w:rPr>
          <w:rFonts w:ascii="Arial" w:hAnsi="Arial" w:cs="Arial"/>
          <w:sz w:val="24"/>
          <w:szCs w:val="24"/>
          <w:lang w:val="en-GB"/>
        </w:rPr>
      </w:pPr>
      <w:r w:rsidRPr="00454905">
        <w:rPr>
          <w:rFonts w:ascii="Arial" w:hAnsi="Arial" w:cs="Arial"/>
          <w:sz w:val="24"/>
          <w:szCs w:val="24"/>
          <w:lang w:val="en-GB"/>
        </w:rPr>
        <w:t>_________________________________________________________________________</w:t>
      </w:r>
    </w:p>
    <w:p w:rsidR="00901402" w:rsidRPr="00454905" w:rsidRDefault="00901402" w:rsidP="00901402">
      <w:pPr>
        <w:pStyle w:val="Geenafstand"/>
        <w:rPr>
          <w:rFonts w:ascii="Arial" w:hAnsi="Arial" w:cs="Arial"/>
          <w:sz w:val="24"/>
          <w:szCs w:val="24"/>
          <w:lang w:val="en-GB"/>
        </w:rPr>
      </w:pPr>
    </w:p>
    <w:p w:rsidR="00901402" w:rsidRPr="00454905" w:rsidRDefault="00901402" w:rsidP="00901402">
      <w:pPr>
        <w:pStyle w:val="Geenafstand"/>
        <w:rPr>
          <w:rFonts w:ascii="Arial" w:hAnsi="Arial" w:cs="Arial"/>
          <w:sz w:val="24"/>
          <w:szCs w:val="24"/>
        </w:rPr>
      </w:pPr>
      <w:r w:rsidRPr="00454905">
        <w:rPr>
          <w:rFonts w:ascii="Arial" w:hAnsi="Arial" w:cs="Arial"/>
          <w:sz w:val="24"/>
          <w:szCs w:val="24"/>
          <w:lang w:val="en-GB"/>
        </w:rPr>
        <w:t>8. Once bitten, twice shy:</w:t>
      </w:r>
      <w:r w:rsidRPr="00454905">
        <w:rPr>
          <w:rFonts w:ascii="Arial" w:hAnsi="Arial" w:cs="Arial"/>
          <w:sz w:val="24"/>
          <w:szCs w:val="24"/>
          <w:lang w:val="en-GB"/>
        </w:rPr>
        <w:tab/>
      </w:r>
      <w:r w:rsidRPr="00454905">
        <w:rPr>
          <w:rFonts w:ascii="Arial" w:hAnsi="Arial" w:cs="Arial"/>
          <w:sz w:val="24"/>
          <w:szCs w:val="24"/>
          <w:lang w:val="en-GB"/>
        </w:rPr>
        <w:tab/>
      </w:r>
      <w:r w:rsidRPr="00454905">
        <w:rPr>
          <w:rFonts w:ascii="Arial" w:hAnsi="Arial" w:cs="Arial"/>
          <w:sz w:val="24"/>
          <w:szCs w:val="24"/>
          <w:lang w:val="en-GB"/>
        </w:rPr>
        <w:tab/>
        <w:t xml:space="preserve">| w......n...... </w:t>
      </w:r>
      <w:r w:rsidRPr="00454905">
        <w:rPr>
          <w:rFonts w:ascii="Arial" w:hAnsi="Arial" w:cs="Arial"/>
          <w:sz w:val="24"/>
          <w:szCs w:val="24"/>
        </w:rPr>
        <w:t>.........tṇ  |  tw............  ʃ......... ||</w:t>
      </w:r>
    </w:p>
    <w:p w:rsidR="00901402" w:rsidRPr="00454905" w:rsidRDefault="00901402" w:rsidP="00901402">
      <w:pPr>
        <w:pStyle w:val="Geenafstand"/>
        <w:rPr>
          <w:rFonts w:ascii="Arial" w:hAnsi="Arial" w:cs="Arial"/>
          <w:sz w:val="24"/>
          <w:szCs w:val="24"/>
        </w:rPr>
      </w:pPr>
    </w:p>
    <w:p w:rsidR="00901402" w:rsidRPr="00454905" w:rsidRDefault="00901402" w:rsidP="00901402">
      <w:pPr>
        <w:pStyle w:val="Geenafstand"/>
        <w:rPr>
          <w:rFonts w:ascii="Arial" w:hAnsi="Arial" w:cs="Arial"/>
          <w:sz w:val="24"/>
          <w:szCs w:val="24"/>
        </w:rPr>
      </w:pPr>
      <w:r w:rsidRPr="00454905">
        <w:rPr>
          <w:rFonts w:ascii="Arial" w:hAnsi="Arial" w:cs="Arial"/>
          <w:sz w:val="24"/>
          <w:szCs w:val="24"/>
        </w:rPr>
        <w:t>_________________________________________________________________________</w:t>
      </w:r>
    </w:p>
    <w:p w:rsidR="00901402" w:rsidRPr="008C31D9" w:rsidRDefault="00901402" w:rsidP="00901402">
      <w:pPr>
        <w:rPr>
          <w:sz w:val="24"/>
          <w:szCs w:val="24"/>
        </w:rPr>
      </w:pPr>
    </w:p>
    <w:p w:rsidR="00901402" w:rsidRPr="008C31D9" w:rsidRDefault="00901402" w:rsidP="00901402">
      <w:pPr>
        <w:rPr>
          <w:sz w:val="24"/>
          <w:szCs w:val="24"/>
        </w:rPr>
      </w:pPr>
      <w:r w:rsidRPr="008C31D9">
        <w:rPr>
          <w:sz w:val="24"/>
          <w:szCs w:val="24"/>
        </w:rPr>
        <w:br w:type="page"/>
      </w:r>
    </w:p>
    <w:p w:rsidR="00901402" w:rsidRPr="00454905" w:rsidRDefault="00901402" w:rsidP="00901402">
      <w:pPr>
        <w:pStyle w:val="Geenafstand"/>
        <w:rPr>
          <w:rFonts w:ascii="Arial" w:hAnsi="Arial" w:cs="Arial"/>
          <w:sz w:val="24"/>
          <w:szCs w:val="24"/>
        </w:rPr>
      </w:pPr>
      <w:r w:rsidRPr="00454905">
        <w:rPr>
          <w:rFonts w:ascii="Arial" w:hAnsi="Arial" w:cs="Arial"/>
          <w:sz w:val="24"/>
          <w:szCs w:val="24"/>
        </w:rPr>
        <w:lastRenderedPageBreak/>
        <w:t>Exercise 2: Vul in</w:t>
      </w:r>
      <w:r w:rsidRPr="00454905">
        <w:rPr>
          <w:rStyle w:val="ipa"/>
          <w:rFonts w:ascii="Arial" w:hAnsi="Arial" w:cs="Arial"/>
          <w:sz w:val="24"/>
          <w:szCs w:val="24"/>
        </w:rPr>
        <w:t xml:space="preserve"> t, d, f of v </w:t>
      </w:r>
      <w:r w:rsidRPr="00454905">
        <w:rPr>
          <w:rFonts w:ascii="Arial" w:hAnsi="Arial" w:cs="Arial"/>
          <w:sz w:val="24"/>
          <w:szCs w:val="24"/>
        </w:rPr>
        <w:t>(en symbolen die je in voorgaande lessen hebt geleerd).</w:t>
      </w:r>
    </w:p>
    <w:p w:rsidR="00901402" w:rsidRDefault="00901402" w:rsidP="00901402">
      <w:pPr>
        <w:pStyle w:val="Geenafstand"/>
        <w:rPr>
          <w:sz w:val="24"/>
          <w:szCs w:val="24"/>
        </w:rPr>
      </w:pPr>
    </w:p>
    <w:p w:rsidR="00901402" w:rsidRDefault="00901402" w:rsidP="00901402">
      <w:pPr>
        <w:pStyle w:val="Geenafstand"/>
        <w:rPr>
          <w:sz w:val="24"/>
          <w:szCs w:val="24"/>
        </w:rPr>
      </w:pPr>
    </w:p>
    <w:p w:rsidR="00901402" w:rsidRPr="00072EF9" w:rsidRDefault="00901402" w:rsidP="00901402">
      <w:pPr>
        <w:pStyle w:val="Geenafstand"/>
        <w:rPr>
          <w:b/>
          <w:sz w:val="24"/>
          <w:szCs w:val="24"/>
          <w:lang w:val="en-GB"/>
        </w:rPr>
      </w:pPr>
      <w:r w:rsidRPr="00072EF9">
        <w:rPr>
          <w:b/>
          <w:sz w:val="24"/>
          <w:szCs w:val="24"/>
          <w:lang w:val="en-GB"/>
        </w:rPr>
        <w:t>Jokes and riddles</w:t>
      </w:r>
    </w:p>
    <w:p w:rsidR="00901402" w:rsidRPr="00454905" w:rsidRDefault="00901402" w:rsidP="00901402">
      <w:pPr>
        <w:pStyle w:val="Geenafstand"/>
        <w:rPr>
          <w:rFonts w:ascii="Arial" w:hAnsi="Arial" w:cs="Arial"/>
          <w:b/>
          <w:sz w:val="24"/>
          <w:szCs w:val="24"/>
          <w:lang w:val="en-GB"/>
        </w:rPr>
      </w:pPr>
    </w:p>
    <w:p w:rsidR="00901402" w:rsidRPr="00454905" w:rsidRDefault="00901402" w:rsidP="00901402">
      <w:pPr>
        <w:pStyle w:val="Geenafstand"/>
        <w:rPr>
          <w:rFonts w:ascii="Arial" w:hAnsi="Arial" w:cs="Arial"/>
          <w:b/>
          <w:sz w:val="24"/>
          <w:szCs w:val="24"/>
          <w:lang w:val="en-GB"/>
        </w:rPr>
      </w:pPr>
    </w:p>
    <w:p w:rsidR="00901402" w:rsidRPr="00454905" w:rsidRDefault="00901402" w:rsidP="00901402">
      <w:pPr>
        <w:pStyle w:val="Geenafstand"/>
        <w:rPr>
          <w:rFonts w:ascii="Arial" w:hAnsi="Arial" w:cs="Arial"/>
          <w:sz w:val="24"/>
          <w:szCs w:val="24"/>
          <w:lang w:val="en-GB"/>
        </w:rPr>
      </w:pPr>
      <w:r w:rsidRPr="00454905">
        <w:rPr>
          <w:rFonts w:ascii="Arial" w:hAnsi="Arial" w:cs="Arial"/>
          <w:sz w:val="24"/>
          <w:szCs w:val="24"/>
          <w:lang w:val="en-GB"/>
        </w:rPr>
        <w:t>1. What gun is like the earth?</w:t>
      </w:r>
      <w:r w:rsidRPr="00454905">
        <w:rPr>
          <w:rFonts w:ascii="Arial" w:hAnsi="Arial" w:cs="Arial"/>
          <w:sz w:val="24"/>
          <w:szCs w:val="24"/>
          <w:lang w:val="en-GB"/>
        </w:rPr>
        <w:tab/>
        <w:t xml:space="preserve">| w...........  g.........n  ........z  l.........k </w:t>
      </w:r>
      <w:r w:rsidRPr="00454905">
        <w:rPr>
          <w:rFonts w:ascii="Arial" w:hAnsi="Arial" w:cs="Arial"/>
          <w:bCs/>
          <w:sz w:val="24"/>
          <w:szCs w:val="24"/>
          <w:lang w:val="en-GB"/>
        </w:rPr>
        <w:t xml:space="preserve"> ð......   .......</w:t>
      </w:r>
      <w:r w:rsidRPr="00454905">
        <w:rPr>
          <w:rFonts w:ascii="Arial" w:hAnsi="Arial" w:cs="Arial"/>
          <w:sz w:val="24"/>
          <w:szCs w:val="24"/>
        </w:rPr>
        <w:t>θ</w:t>
      </w:r>
      <w:r w:rsidRPr="00454905">
        <w:rPr>
          <w:rFonts w:ascii="Arial" w:hAnsi="Arial" w:cs="Arial"/>
          <w:sz w:val="24"/>
          <w:szCs w:val="24"/>
          <w:lang w:val="en-GB"/>
        </w:rPr>
        <w:t xml:space="preserve"> ||</w:t>
      </w:r>
    </w:p>
    <w:p w:rsidR="00901402" w:rsidRPr="00454905" w:rsidRDefault="00901402" w:rsidP="00901402">
      <w:pPr>
        <w:pStyle w:val="Geenafstand"/>
        <w:rPr>
          <w:rFonts w:ascii="Arial" w:hAnsi="Arial" w:cs="Arial"/>
          <w:sz w:val="24"/>
          <w:szCs w:val="24"/>
          <w:lang w:val="en-GB"/>
        </w:rPr>
      </w:pPr>
      <w:r w:rsidRPr="00454905">
        <w:rPr>
          <w:rFonts w:ascii="Arial" w:hAnsi="Arial" w:cs="Arial"/>
          <w:sz w:val="24"/>
          <w:szCs w:val="24"/>
          <w:lang w:val="en-GB"/>
        </w:rPr>
        <w:tab/>
        <w:t>A revolver.</w:t>
      </w:r>
      <w:r w:rsidRPr="00454905">
        <w:rPr>
          <w:rFonts w:ascii="Arial" w:hAnsi="Arial" w:cs="Arial"/>
          <w:sz w:val="24"/>
          <w:szCs w:val="24"/>
          <w:lang w:val="en-GB"/>
        </w:rPr>
        <w:tab/>
      </w:r>
      <w:r w:rsidRPr="00454905">
        <w:rPr>
          <w:rFonts w:ascii="Arial" w:hAnsi="Arial" w:cs="Arial"/>
          <w:sz w:val="24"/>
          <w:szCs w:val="24"/>
          <w:lang w:val="en-GB"/>
        </w:rPr>
        <w:tab/>
      </w:r>
      <w:r w:rsidRPr="00454905">
        <w:rPr>
          <w:rFonts w:ascii="Arial" w:hAnsi="Arial" w:cs="Arial"/>
          <w:sz w:val="24"/>
          <w:szCs w:val="24"/>
          <w:lang w:val="en-GB"/>
        </w:rPr>
        <w:tab/>
        <w:t>|  .........   r...............l................ ||</w:t>
      </w:r>
    </w:p>
    <w:p w:rsidR="00901402" w:rsidRPr="00454905" w:rsidRDefault="00901402" w:rsidP="00901402">
      <w:pPr>
        <w:pStyle w:val="Geenafstand"/>
        <w:rPr>
          <w:rFonts w:ascii="Arial" w:hAnsi="Arial" w:cs="Arial"/>
          <w:sz w:val="24"/>
          <w:szCs w:val="24"/>
          <w:lang w:val="en-GB"/>
        </w:rPr>
      </w:pPr>
    </w:p>
    <w:p w:rsidR="00901402" w:rsidRPr="00454905" w:rsidRDefault="00901402" w:rsidP="00901402">
      <w:pPr>
        <w:pStyle w:val="Geenafstand"/>
        <w:rPr>
          <w:rFonts w:ascii="Arial" w:hAnsi="Arial" w:cs="Arial"/>
          <w:sz w:val="24"/>
          <w:szCs w:val="24"/>
          <w:lang w:val="en-GB"/>
        </w:rPr>
      </w:pPr>
    </w:p>
    <w:p w:rsidR="00901402" w:rsidRPr="00454905" w:rsidRDefault="00901402" w:rsidP="00901402">
      <w:pPr>
        <w:pStyle w:val="Geenafstand"/>
        <w:rPr>
          <w:rFonts w:ascii="Arial" w:hAnsi="Arial" w:cs="Arial"/>
          <w:sz w:val="24"/>
          <w:szCs w:val="24"/>
          <w:lang w:val="en-GB"/>
        </w:rPr>
      </w:pPr>
    </w:p>
    <w:p w:rsidR="00901402" w:rsidRPr="00454905" w:rsidRDefault="00901402" w:rsidP="00901402">
      <w:pPr>
        <w:pStyle w:val="Geenafstand"/>
        <w:rPr>
          <w:rFonts w:ascii="Arial" w:hAnsi="Arial" w:cs="Arial"/>
          <w:sz w:val="24"/>
          <w:szCs w:val="24"/>
          <w:lang w:val="en-GB"/>
        </w:rPr>
      </w:pPr>
    </w:p>
    <w:p w:rsidR="00901402" w:rsidRPr="00454905" w:rsidRDefault="00901402" w:rsidP="00901402">
      <w:pPr>
        <w:pStyle w:val="Geenafstand"/>
        <w:rPr>
          <w:rFonts w:ascii="Arial" w:hAnsi="Arial" w:cs="Arial"/>
          <w:sz w:val="24"/>
          <w:szCs w:val="24"/>
          <w:lang w:val="en-GB"/>
        </w:rPr>
      </w:pPr>
    </w:p>
    <w:p w:rsidR="00901402" w:rsidRPr="00454905" w:rsidRDefault="00901402" w:rsidP="00901402">
      <w:pPr>
        <w:pStyle w:val="Geenafstand"/>
        <w:rPr>
          <w:rFonts w:ascii="Arial" w:hAnsi="Arial" w:cs="Arial"/>
          <w:sz w:val="24"/>
          <w:szCs w:val="24"/>
          <w:lang w:val="en-GB"/>
        </w:rPr>
      </w:pPr>
    </w:p>
    <w:p w:rsidR="00901402" w:rsidRPr="00454905" w:rsidRDefault="00901402" w:rsidP="00901402">
      <w:pPr>
        <w:pStyle w:val="Geenafstand"/>
        <w:rPr>
          <w:rFonts w:ascii="Arial" w:hAnsi="Arial" w:cs="Arial"/>
          <w:bCs/>
          <w:sz w:val="24"/>
          <w:szCs w:val="24"/>
          <w:lang w:val="en-GB"/>
        </w:rPr>
      </w:pPr>
      <w:r w:rsidRPr="00454905">
        <w:rPr>
          <w:rFonts w:ascii="Arial" w:hAnsi="Arial" w:cs="Arial"/>
          <w:sz w:val="24"/>
          <w:szCs w:val="24"/>
          <w:lang w:val="en-GB"/>
        </w:rPr>
        <w:t>2. What can you put in the fridge</w:t>
      </w:r>
      <w:r w:rsidRPr="00454905">
        <w:rPr>
          <w:rFonts w:ascii="Arial" w:hAnsi="Arial" w:cs="Arial"/>
          <w:sz w:val="24"/>
          <w:szCs w:val="24"/>
          <w:lang w:val="en-GB"/>
        </w:rPr>
        <w:tab/>
        <w:t xml:space="preserve">| w.........  k...........n  j..........  p.......... .....n </w:t>
      </w:r>
      <w:r w:rsidRPr="00454905">
        <w:rPr>
          <w:rFonts w:ascii="Arial" w:hAnsi="Arial" w:cs="Arial"/>
          <w:bCs/>
          <w:sz w:val="24"/>
          <w:szCs w:val="24"/>
          <w:lang w:val="en-GB"/>
        </w:rPr>
        <w:t>ð.......</w:t>
      </w:r>
    </w:p>
    <w:p w:rsidR="00901402" w:rsidRPr="00454905" w:rsidRDefault="00901402" w:rsidP="00901402">
      <w:pPr>
        <w:pStyle w:val="Geenafstand"/>
        <w:rPr>
          <w:rFonts w:ascii="Arial" w:hAnsi="Arial" w:cs="Arial"/>
          <w:sz w:val="24"/>
          <w:szCs w:val="24"/>
          <w:lang w:val="en-GB"/>
        </w:rPr>
      </w:pPr>
      <w:r w:rsidRPr="00454905">
        <w:rPr>
          <w:rFonts w:ascii="Arial" w:hAnsi="Arial" w:cs="Arial"/>
          <w:sz w:val="24"/>
          <w:szCs w:val="24"/>
          <w:lang w:val="en-GB"/>
        </w:rPr>
        <w:t xml:space="preserve">     that will stay hot?</w:t>
      </w:r>
      <w:r w:rsidRPr="00454905">
        <w:rPr>
          <w:rFonts w:ascii="Arial" w:hAnsi="Arial" w:cs="Arial"/>
          <w:sz w:val="24"/>
          <w:szCs w:val="24"/>
          <w:lang w:val="en-GB"/>
        </w:rPr>
        <w:tab/>
      </w:r>
      <w:r w:rsidRPr="00454905">
        <w:rPr>
          <w:rFonts w:ascii="Arial" w:hAnsi="Arial" w:cs="Arial"/>
          <w:sz w:val="24"/>
          <w:szCs w:val="24"/>
          <w:lang w:val="en-GB"/>
        </w:rPr>
        <w:tab/>
      </w:r>
      <w:r w:rsidRPr="00454905">
        <w:rPr>
          <w:rFonts w:ascii="Arial" w:hAnsi="Arial" w:cs="Arial"/>
          <w:sz w:val="24"/>
          <w:szCs w:val="24"/>
          <w:lang w:val="en-GB"/>
        </w:rPr>
        <w:tab/>
      </w:r>
      <w:r w:rsidRPr="00454905">
        <w:rPr>
          <w:rFonts w:ascii="Arial" w:hAnsi="Arial" w:cs="Arial"/>
          <w:bCs/>
          <w:sz w:val="24"/>
          <w:szCs w:val="24"/>
          <w:lang w:val="en-GB"/>
        </w:rPr>
        <w:t>......r.....dʒ  ð..........  w......l  s............  h............. ||</w:t>
      </w:r>
    </w:p>
    <w:p w:rsidR="00901402" w:rsidRPr="00454905" w:rsidRDefault="00901402" w:rsidP="00901402">
      <w:pPr>
        <w:pStyle w:val="Geenafstand"/>
        <w:rPr>
          <w:rFonts w:ascii="Arial" w:hAnsi="Arial" w:cs="Arial"/>
          <w:sz w:val="24"/>
          <w:szCs w:val="24"/>
          <w:lang w:val="en-GB"/>
        </w:rPr>
      </w:pPr>
      <w:r w:rsidRPr="00454905">
        <w:rPr>
          <w:rFonts w:ascii="Arial" w:hAnsi="Arial" w:cs="Arial"/>
          <w:sz w:val="24"/>
          <w:szCs w:val="24"/>
          <w:lang w:val="en-GB"/>
        </w:rPr>
        <w:tab/>
        <w:t>Mustard.</w:t>
      </w:r>
      <w:r w:rsidRPr="00454905">
        <w:rPr>
          <w:rFonts w:ascii="Arial" w:hAnsi="Arial" w:cs="Arial"/>
          <w:sz w:val="24"/>
          <w:szCs w:val="24"/>
          <w:lang w:val="en-GB"/>
        </w:rPr>
        <w:tab/>
      </w:r>
      <w:r w:rsidRPr="00454905">
        <w:rPr>
          <w:rFonts w:ascii="Arial" w:hAnsi="Arial" w:cs="Arial"/>
          <w:sz w:val="24"/>
          <w:szCs w:val="24"/>
          <w:lang w:val="en-GB"/>
        </w:rPr>
        <w:tab/>
      </w:r>
      <w:r w:rsidRPr="00454905">
        <w:rPr>
          <w:rFonts w:ascii="Arial" w:hAnsi="Arial" w:cs="Arial"/>
          <w:sz w:val="24"/>
          <w:szCs w:val="24"/>
          <w:lang w:val="en-GB"/>
        </w:rPr>
        <w:tab/>
        <w:t>|  m........s.............. ||</w:t>
      </w:r>
    </w:p>
    <w:p w:rsidR="00901402" w:rsidRPr="00454905" w:rsidRDefault="00901402" w:rsidP="00901402">
      <w:pPr>
        <w:pStyle w:val="Geenafstand"/>
        <w:rPr>
          <w:rFonts w:ascii="Arial" w:hAnsi="Arial" w:cs="Arial"/>
          <w:sz w:val="24"/>
          <w:szCs w:val="24"/>
          <w:lang w:val="en-GB"/>
        </w:rPr>
      </w:pPr>
    </w:p>
    <w:p w:rsidR="00901402" w:rsidRPr="00454905" w:rsidRDefault="00901402" w:rsidP="00901402">
      <w:pPr>
        <w:pStyle w:val="Geenafstand"/>
        <w:rPr>
          <w:rFonts w:ascii="Arial" w:hAnsi="Arial" w:cs="Arial"/>
          <w:sz w:val="24"/>
          <w:szCs w:val="24"/>
          <w:lang w:val="en-GB"/>
        </w:rPr>
      </w:pPr>
    </w:p>
    <w:p w:rsidR="00901402" w:rsidRPr="00454905" w:rsidRDefault="00901402" w:rsidP="00901402">
      <w:pPr>
        <w:pStyle w:val="Geenafstand"/>
        <w:rPr>
          <w:rFonts w:ascii="Arial" w:hAnsi="Arial" w:cs="Arial"/>
          <w:sz w:val="24"/>
          <w:szCs w:val="24"/>
          <w:lang w:val="en-GB"/>
        </w:rPr>
      </w:pPr>
    </w:p>
    <w:p w:rsidR="00901402" w:rsidRPr="00454905" w:rsidRDefault="00901402" w:rsidP="00901402">
      <w:pPr>
        <w:pStyle w:val="Geenafstand"/>
        <w:rPr>
          <w:rFonts w:ascii="Arial" w:hAnsi="Arial" w:cs="Arial"/>
          <w:sz w:val="24"/>
          <w:szCs w:val="24"/>
          <w:lang w:val="en-GB"/>
        </w:rPr>
      </w:pPr>
    </w:p>
    <w:p w:rsidR="00901402" w:rsidRPr="00454905" w:rsidRDefault="00901402" w:rsidP="00901402">
      <w:pPr>
        <w:rPr>
          <w:rFonts w:ascii="Arial" w:hAnsi="Arial" w:cs="Arial"/>
          <w:sz w:val="24"/>
          <w:szCs w:val="24"/>
          <w:lang w:val="en-GB"/>
        </w:rPr>
      </w:pPr>
    </w:p>
    <w:p w:rsidR="00901402" w:rsidRPr="00454905" w:rsidRDefault="00901402" w:rsidP="00901402">
      <w:pPr>
        <w:pStyle w:val="Geenafstand"/>
        <w:rPr>
          <w:rFonts w:ascii="Arial" w:hAnsi="Arial" w:cs="Arial"/>
          <w:sz w:val="24"/>
          <w:szCs w:val="24"/>
          <w:lang w:val="en-GB"/>
        </w:rPr>
      </w:pPr>
      <w:r w:rsidRPr="00454905">
        <w:rPr>
          <w:rFonts w:ascii="Arial" w:hAnsi="Arial" w:cs="Arial"/>
          <w:sz w:val="24"/>
          <w:szCs w:val="24"/>
          <w:lang w:val="en-GB"/>
        </w:rPr>
        <w:t>3. What runs ‘round the house but</w:t>
      </w:r>
      <w:r w:rsidRPr="00454905">
        <w:rPr>
          <w:rFonts w:ascii="Arial" w:hAnsi="Arial" w:cs="Arial"/>
          <w:sz w:val="24"/>
          <w:szCs w:val="24"/>
          <w:lang w:val="en-GB"/>
        </w:rPr>
        <w:tab/>
        <w:t xml:space="preserve">| w.......  r......nz  r........n....  </w:t>
      </w:r>
      <w:r w:rsidRPr="00454905">
        <w:rPr>
          <w:rFonts w:ascii="Arial" w:hAnsi="Arial" w:cs="Arial"/>
          <w:bCs/>
          <w:sz w:val="24"/>
          <w:szCs w:val="24"/>
          <w:lang w:val="en-GB"/>
        </w:rPr>
        <w:t>ð....  h.....s  b........  n..........</w:t>
      </w:r>
    </w:p>
    <w:p w:rsidR="00901402" w:rsidRPr="00454905" w:rsidRDefault="00901402" w:rsidP="00901402">
      <w:pPr>
        <w:pStyle w:val="Geenafstand"/>
        <w:rPr>
          <w:rFonts w:ascii="Arial" w:hAnsi="Arial" w:cs="Arial"/>
          <w:sz w:val="24"/>
          <w:szCs w:val="24"/>
          <w:lang w:val="en-GB"/>
        </w:rPr>
      </w:pPr>
      <w:r w:rsidRPr="00454905">
        <w:rPr>
          <w:rFonts w:ascii="Arial" w:hAnsi="Arial" w:cs="Arial"/>
          <w:sz w:val="24"/>
          <w:szCs w:val="24"/>
          <w:lang w:val="en-GB"/>
        </w:rPr>
        <w:t xml:space="preserve">    never moves and inch?</w:t>
      </w:r>
      <w:r w:rsidRPr="00454905">
        <w:rPr>
          <w:rFonts w:ascii="Arial" w:hAnsi="Arial" w:cs="Arial"/>
          <w:sz w:val="24"/>
          <w:szCs w:val="24"/>
          <w:lang w:val="en-GB"/>
        </w:rPr>
        <w:tab/>
      </w:r>
      <w:r w:rsidRPr="00454905">
        <w:rPr>
          <w:rFonts w:ascii="Arial" w:hAnsi="Arial" w:cs="Arial"/>
          <w:sz w:val="24"/>
          <w:szCs w:val="24"/>
          <w:lang w:val="en-GB"/>
        </w:rPr>
        <w:tab/>
        <w:t xml:space="preserve">   m..........s  .....n   ......ntʃ  ||</w:t>
      </w:r>
    </w:p>
    <w:p w:rsidR="00901402" w:rsidRPr="00454905" w:rsidRDefault="00901402" w:rsidP="00901402">
      <w:pPr>
        <w:pStyle w:val="Geenafstand"/>
        <w:rPr>
          <w:rFonts w:ascii="Arial" w:hAnsi="Arial" w:cs="Arial"/>
          <w:sz w:val="24"/>
          <w:szCs w:val="24"/>
        </w:rPr>
      </w:pPr>
      <w:r w:rsidRPr="00454905">
        <w:rPr>
          <w:rFonts w:ascii="Arial" w:hAnsi="Arial" w:cs="Arial"/>
          <w:sz w:val="24"/>
          <w:szCs w:val="24"/>
          <w:lang w:val="en-GB"/>
        </w:rPr>
        <w:tab/>
      </w:r>
      <w:r w:rsidRPr="00454905">
        <w:rPr>
          <w:rFonts w:ascii="Arial" w:hAnsi="Arial" w:cs="Arial"/>
          <w:sz w:val="24"/>
          <w:szCs w:val="24"/>
        </w:rPr>
        <w:t>A fence.</w:t>
      </w:r>
      <w:r w:rsidRPr="00454905">
        <w:rPr>
          <w:rFonts w:ascii="Arial" w:hAnsi="Arial" w:cs="Arial"/>
          <w:sz w:val="24"/>
          <w:szCs w:val="24"/>
        </w:rPr>
        <w:tab/>
      </w:r>
      <w:r w:rsidRPr="00454905">
        <w:rPr>
          <w:rFonts w:ascii="Arial" w:hAnsi="Arial" w:cs="Arial"/>
          <w:sz w:val="24"/>
          <w:szCs w:val="24"/>
        </w:rPr>
        <w:tab/>
      </w:r>
      <w:r w:rsidRPr="00454905">
        <w:rPr>
          <w:rFonts w:ascii="Arial" w:hAnsi="Arial" w:cs="Arial"/>
          <w:sz w:val="24"/>
          <w:szCs w:val="24"/>
        </w:rPr>
        <w:tab/>
        <w:t>| ......  ..........ns  ||</w:t>
      </w:r>
    </w:p>
    <w:p w:rsidR="00901402" w:rsidRPr="00901402" w:rsidRDefault="00901402" w:rsidP="00901402">
      <w:pPr>
        <w:pStyle w:val="Geenafstand"/>
      </w:pPr>
    </w:p>
    <w:p w:rsidR="00901402" w:rsidRPr="00901402" w:rsidRDefault="00901402" w:rsidP="00901402">
      <w:pPr>
        <w:pStyle w:val="Geenafstand"/>
      </w:pPr>
    </w:p>
    <w:p w:rsidR="00901402" w:rsidRPr="00901402" w:rsidRDefault="00901402" w:rsidP="00901402">
      <w:r w:rsidRPr="00901402">
        <w:br w:type="page"/>
      </w:r>
    </w:p>
    <w:p w:rsidR="00901402" w:rsidRPr="00454905" w:rsidRDefault="00901402" w:rsidP="00901402">
      <w:pPr>
        <w:pStyle w:val="Geenafstand"/>
        <w:rPr>
          <w:rFonts w:ascii="Arial" w:hAnsi="Arial" w:cs="Arial"/>
          <w:sz w:val="24"/>
          <w:szCs w:val="24"/>
        </w:rPr>
      </w:pPr>
      <w:r w:rsidRPr="00454905">
        <w:rPr>
          <w:rFonts w:ascii="Arial" w:hAnsi="Arial" w:cs="Arial"/>
          <w:sz w:val="24"/>
          <w:szCs w:val="24"/>
        </w:rPr>
        <w:lastRenderedPageBreak/>
        <w:t>Exercise 3: Vul in</w:t>
      </w:r>
      <w:r w:rsidRPr="00454905">
        <w:rPr>
          <w:rStyle w:val="ipa"/>
          <w:rFonts w:ascii="Arial" w:hAnsi="Arial" w:cs="Arial"/>
          <w:sz w:val="24"/>
          <w:szCs w:val="24"/>
        </w:rPr>
        <w:t xml:space="preserve"> m, n, ʃ of ʒ </w:t>
      </w:r>
      <w:r w:rsidRPr="00454905">
        <w:rPr>
          <w:rFonts w:ascii="Arial" w:hAnsi="Arial" w:cs="Arial"/>
          <w:sz w:val="24"/>
          <w:szCs w:val="24"/>
        </w:rPr>
        <w:t>(en symbolen die je in voorgaande lessen hebt geleerd), vertaal daarna de woorden waarbij je letters hebt ingevuld.</w:t>
      </w:r>
    </w:p>
    <w:p w:rsidR="00901402" w:rsidRDefault="00901402" w:rsidP="00901402">
      <w:pPr>
        <w:pStyle w:val="Geenafstand"/>
      </w:pPr>
    </w:p>
    <w:p w:rsidR="00901402" w:rsidRDefault="00901402" w:rsidP="00901402">
      <w:pPr>
        <w:pStyle w:val="Geenafstand"/>
      </w:pPr>
    </w:p>
    <w:p w:rsidR="00901402" w:rsidRPr="00454905" w:rsidRDefault="00901402" w:rsidP="00901402">
      <w:pPr>
        <w:pStyle w:val="Geenafstand"/>
        <w:rPr>
          <w:rFonts w:ascii="Arial" w:hAnsi="Arial" w:cs="Arial"/>
          <w:b/>
          <w:sz w:val="24"/>
          <w:szCs w:val="24"/>
        </w:rPr>
      </w:pPr>
      <w:r w:rsidRPr="00454905">
        <w:rPr>
          <w:rFonts w:ascii="Arial" w:hAnsi="Arial" w:cs="Arial"/>
          <w:b/>
          <w:sz w:val="24"/>
          <w:szCs w:val="24"/>
        </w:rPr>
        <w:t>Jokes and riddles</w:t>
      </w:r>
    </w:p>
    <w:p w:rsidR="00901402" w:rsidRPr="00454905" w:rsidRDefault="00901402" w:rsidP="00901402">
      <w:pPr>
        <w:pStyle w:val="Geenafstand"/>
        <w:rPr>
          <w:rFonts w:ascii="Arial" w:hAnsi="Arial" w:cs="Arial"/>
          <w:sz w:val="24"/>
          <w:szCs w:val="24"/>
        </w:rPr>
      </w:pPr>
    </w:p>
    <w:p w:rsidR="00901402" w:rsidRPr="00454905" w:rsidRDefault="00901402" w:rsidP="00901402">
      <w:pPr>
        <w:pStyle w:val="Geenafstand"/>
        <w:rPr>
          <w:rFonts w:ascii="Arial" w:eastAsia="MS Mincho" w:hAnsi="Arial" w:cs="Arial"/>
          <w:sz w:val="24"/>
          <w:szCs w:val="24"/>
        </w:rPr>
      </w:pPr>
      <w:r w:rsidRPr="00454905">
        <w:rPr>
          <w:rFonts w:ascii="Arial" w:hAnsi="Arial" w:cs="Arial"/>
          <w:sz w:val="24"/>
          <w:szCs w:val="24"/>
        </w:rPr>
        <w:t>pe</w:t>
      </w:r>
      <w:r w:rsidRPr="00454905">
        <w:rPr>
          <w:rFonts w:ascii="Arial" w:eastAsia="MS Mincho" w:hAnsi="Arial" w:cs="Arial"/>
          <w:sz w:val="24"/>
          <w:szCs w:val="24"/>
        </w:rPr>
        <w:t>ɪ……ṇt   ||</w:t>
      </w:r>
      <w:r w:rsidRPr="00454905">
        <w:rPr>
          <w:rFonts w:ascii="Arial" w:eastAsia="MS Mincho" w:hAnsi="Arial" w:cs="Arial"/>
          <w:sz w:val="24"/>
          <w:szCs w:val="24"/>
        </w:rPr>
        <w:tab/>
        <w:t>aɪv    ə    pɪkju:ljə    kə…….pleɪ…….t (                                          )   dɒktə</w:t>
      </w:r>
      <w:r w:rsidRPr="00454905">
        <w:rPr>
          <w:rFonts w:ascii="Arial" w:eastAsia="MS Mincho" w:hAnsi="Arial" w:cs="Arial"/>
          <w:sz w:val="24"/>
          <w:szCs w:val="24"/>
        </w:rPr>
        <w:tab/>
        <w:t>||</w:t>
      </w:r>
    </w:p>
    <w:p w:rsidR="00901402" w:rsidRPr="00454905" w:rsidRDefault="00901402" w:rsidP="00901402">
      <w:pPr>
        <w:pStyle w:val="Geenafstand"/>
        <w:rPr>
          <w:rFonts w:ascii="Arial" w:eastAsia="MS Mincho" w:hAnsi="Arial" w:cs="Arial"/>
          <w:sz w:val="24"/>
          <w:szCs w:val="24"/>
        </w:rPr>
      </w:pPr>
      <w:r w:rsidRPr="00454905">
        <w:rPr>
          <w:rFonts w:ascii="Arial" w:eastAsia="MS Mincho" w:hAnsi="Arial" w:cs="Arial"/>
          <w:sz w:val="24"/>
          <w:szCs w:val="24"/>
        </w:rPr>
        <w:t xml:space="preserve">dɒktə        || </w:t>
      </w:r>
      <w:r w:rsidRPr="00454905">
        <w:rPr>
          <w:rFonts w:ascii="Arial" w:eastAsia="MS Mincho" w:hAnsi="Arial" w:cs="Arial"/>
          <w:sz w:val="24"/>
          <w:szCs w:val="24"/>
        </w:rPr>
        <w:tab/>
        <w:t>wɒt     ɪz     ɪt</w:t>
      </w:r>
      <w:r w:rsidRPr="00454905">
        <w:rPr>
          <w:rFonts w:ascii="Arial" w:eastAsia="MS Mincho" w:hAnsi="Arial" w:cs="Arial"/>
          <w:sz w:val="24"/>
          <w:szCs w:val="24"/>
        </w:rPr>
        <w:tab/>
        <w:t>||</w:t>
      </w:r>
    </w:p>
    <w:p w:rsidR="00901402" w:rsidRPr="00454905" w:rsidRDefault="00901402" w:rsidP="00901402">
      <w:pPr>
        <w:pStyle w:val="Geenafstand"/>
        <w:rPr>
          <w:rFonts w:ascii="Arial" w:eastAsia="MS Mincho" w:hAnsi="Arial" w:cs="Arial"/>
          <w:sz w:val="24"/>
          <w:szCs w:val="24"/>
        </w:rPr>
      </w:pPr>
      <w:r w:rsidRPr="00454905">
        <w:rPr>
          <w:rFonts w:ascii="Arial" w:hAnsi="Arial" w:cs="Arial"/>
          <w:sz w:val="24"/>
          <w:szCs w:val="24"/>
        </w:rPr>
        <w:t>pe</w:t>
      </w:r>
      <w:r w:rsidRPr="00454905">
        <w:rPr>
          <w:rFonts w:ascii="Arial" w:eastAsia="MS Mincho" w:hAnsi="Arial" w:cs="Arial"/>
          <w:sz w:val="24"/>
          <w:szCs w:val="24"/>
        </w:rPr>
        <w:t xml:space="preserve">ɪ……ṇt  (                                         )    ||    wel   aɪ    ki:p    θɪƞkɪƞ    </w:t>
      </w:r>
      <w:r w:rsidRPr="00454905">
        <w:rPr>
          <w:rFonts w:ascii="Arial" w:hAnsi="Arial" w:cs="Arial"/>
          <w:bCs/>
          <w:sz w:val="24"/>
          <w:szCs w:val="24"/>
        </w:rPr>
        <w:t>ðər  ə   tu:  əv  ….</w:t>
      </w:r>
      <w:r w:rsidRPr="00454905">
        <w:rPr>
          <w:rFonts w:ascii="Arial" w:eastAsia="MS Mincho" w:hAnsi="Arial" w:cs="Arial"/>
          <w:sz w:val="24"/>
          <w:szCs w:val="24"/>
        </w:rPr>
        <w:t>ɪ (me) ||</w:t>
      </w:r>
    </w:p>
    <w:p w:rsidR="00901402" w:rsidRPr="00454905" w:rsidRDefault="00901402" w:rsidP="00901402">
      <w:pPr>
        <w:pStyle w:val="Geenafstand"/>
        <w:rPr>
          <w:rFonts w:ascii="Arial" w:hAnsi="Arial" w:cs="Arial"/>
          <w:bCs/>
          <w:sz w:val="24"/>
          <w:szCs w:val="24"/>
        </w:rPr>
      </w:pPr>
      <w:r w:rsidRPr="00454905">
        <w:rPr>
          <w:rFonts w:ascii="Arial" w:eastAsia="MS Mincho" w:hAnsi="Arial" w:cs="Arial"/>
          <w:sz w:val="24"/>
          <w:szCs w:val="24"/>
        </w:rPr>
        <w:t>dɒktə</w:t>
      </w:r>
      <w:r w:rsidRPr="00454905">
        <w:rPr>
          <w:rFonts w:ascii="Arial" w:eastAsia="MS Mincho" w:hAnsi="Arial" w:cs="Arial"/>
          <w:sz w:val="24"/>
          <w:szCs w:val="24"/>
        </w:rPr>
        <w:tab/>
        <w:t xml:space="preserve">      || </w:t>
      </w:r>
      <w:r w:rsidRPr="00454905">
        <w:rPr>
          <w:rFonts w:ascii="Arial" w:eastAsia="MS Mincho" w:hAnsi="Arial" w:cs="Arial"/>
          <w:sz w:val="24"/>
          <w:szCs w:val="24"/>
        </w:rPr>
        <w:tab/>
        <w:t xml:space="preserve">pα:dṇ    |     wʊd      jʊ      rɪpi:t     </w:t>
      </w:r>
      <w:r w:rsidRPr="00454905">
        <w:rPr>
          <w:rFonts w:ascii="Arial" w:hAnsi="Arial" w:cs="Arial"/>
          <w:bCs/>
          <w:sz w:val="24"/>
          <w:szCs w:val="24"/>
        </w:rPr>
        <w:t>ðæt    pli:z</w:t>
      </w:r>
    </w:p>
    <w:p w:rsidR="00901402" w:rsidRPr="00454905" w:rsidRDefault="00901402" w:rsidP="00901402">
      <w:pPr>
        <w:pStyle w:val="Geenafstand"/>
        <w:ind w:left="1410"/>
        <w:rPr>
          <w:rFonts w:ascii="Arial" w:eastAsia="MS Mincho" w:hAnsi="Arial" w:cs="Arial"/>
          <w:sz w:val="24"/>
          <w:szCs w:val="24"/>
        </w:rPr>
      </w:pPr>
      <w:r w:rsidRPr="00454905">
        <w:rPr>
          <w:rFonts w:ascii="Arial" w:hAnsi="Arial" w:cs="Arial"/>
          <w:bCs/>
          <w:sz w:val="24"/>
          <w:szCs w:val="24"/>
        </w:rPr>
        <w:t>ṇ     ð</w:t>
      </w:r>
      <w:r w:rsidRPr="00454905">
        <w:rPr>
          <w:rFonts w:ascii="Arial" w:eastAsia="MS Mincho" w:hAnsi="Arial" w:cs="Arial"/>
          <w:sz w:val="24"/>
          <w:szCs w:val="24"/>
        </w:rPr>
        <w:t>ɪs     taɪ…… (                            )    dəʊ……..t (                           )   bəʊθ      spi:k    ət    wΛns   ||</w:t>
      </w:r>
    </w:p>
    <w:p w:rsidR="00901402" w:rsidRDefault="00901402" w:rsidP="00901402">
      <w:pPr>
        <w:pStyle w:val="Geenafstand"/>
        <w:rPr>
          <w:rFonts w:eastAsia="MS Mincho" w:cs="MS Mincho"/>
          <w:sz w:val="24"/>
          <w:szCs w:val="24"/>
        </w:rPr>
      </w:pPr>
    </w:p>
    <w:p w:rsidR="00901402" w:rsidRDefault="00901402" w:rsidP="00901402">
      <w:pPr>
        <w:pStyle w:val="Geenafstand"/>
        <w:rPr>
          <w:rFonts w:eastAsia="MS Mincho" w:cs="MS Mincho"/>
          <w:sz w:val="24"/>
          <w:szCs w:val="24"/>
        </w:rPr>
      </w:pPr>
    </w:p>
    <w:p w:rsidR="00901402" w:rsidRDefault="00901402" w:rsidP="00901402">
      <w:pPr>
        <w:pStyle w:val="Geenafstand"/>
        <w:rPr>
          <w:rFonts w:eastAsia="MS Mincho" w:cs="MS Mincho"/>
          <w:sz w:val="24"/>
          <w:szCs w:val="24"/>
        </w:rPr>
      </w:pPr>
    </w:p>
    <w:p w:rsidR="00901402" w:rsidRDefault="00901402" w:rsidP="00901402">
      <w:pPr>
        <w:pStyle w:val="Geenafstand"/>
        <w:rPr>
          <w:rFonts w:eastAsia="MS Mincho" w:cs="MS Mincho"/>
          <w:sz w:val="24"/>
          <w:szCs w:val="24"/>
        </w:rPr>
      </w:pPr>
    </w:p>
    <w:p w:rsidR="00901402" w:rsidRDefault="00901402" w:rsidP="00901402">
      <w:pPr>
        <w:pStyle w:val="Geenafstand"/>
        <w:rPr>
          <w:rFonts w:eastAsia="MS Mincho" w:cs="MS Mincho"/>
          <w:sz w:val="24"/>
          <w:szCs w:val="24"/>
        </w:rPr>
      </w:pPr>
    </w:p>
    <w:p w:rsidR="00901402" w:rsidRPr="00072EF9" w:rsidRDefault="00901402" w:rsidP="00901402">
      <w:pPr>
        <w:pStyle w:val="Geenafstand"/>
        <w:rPr>
          <w:b/>
          <w:sz w:val="24"/>
          <w:szCs w:val="24"/>
        </w:rPr>
      </w:pPr>
      <w:r w:rsidRPr="00072EF9">
        <w:rPr>
          <w:b/>
          <w:sz w:val="24"/>
          <w:szCs w:val="24"/>
        </w:rPr>
        <w:t>Children’s rhymes:</w:t>
      </w:r>
    </w:p>
    <w:p w:rsidR="00901402" w:rsidRDefault="00901402" w:rsidP="00901402">
      <w:pPr>
        <w:pStyle w:val="Geenafstand"/>
        <w:rPr>
          <w:b/>
          <w:sz w:val="28"/>
          <w:szCs w:val="28"/>
        </w:rPr>
      </w:pPr>
    </w:p>
    <w:p w:rsidR="00901402" w:rsidRPr="00454905" w:rsidRDefault="00901402" w:rsidP="00901402">
      <w:pPr>
        <w:pStyle w:val="Geenafstand"/>
        <w:rPr>
          <w:rFonts w:ascii="Arial" w:eastAsia="MS Mincho" w:hAnsi="Arial" w:cs="Arial"/>
          <w:sz w:val="24"/>
          <w:szCs w:val="24"/>
        </w:rPr>
      </w:pPr>
      <w:r w:rsidRPr="00454905">
        <w:rPr>
          <w:rFonts w:ascii="Arial" w:hAnsi="Arial" w:cs="Arial"/>
          <w:sz w:val="24"/>
          <w:szCs w:val="24"/>
        </w:rPr>
        <w:t>1. kΛt    ….a</w:t>
      </w:r>
      <w:r w:rsidRPr="00454905">
        <w:rPr>
          <w:rFonts w:ascii="Arial" w:eastAsia="MS Mincho" w:hAnsi="Arial" w:cs="Arial"/>
          <w:sz w:val="24"/>
          <w:szCs w:val="24"/>
        </w:rPr>
        <w:t xml:space="preserve">ɪ  </w:t>
      </w:r>
      <w:r w:rsidR="00454905">
        <w:rPr>
          <w:rFonts w:ascii="Arial" w:eastAsia="MS Mincho" w:hAnsi="Arial" w:cs="Arial"/>
          <w:sz w:val="24"/>
          <w:szCs w:val="24"/>
        </w:rPr>
        <w:t xml:space="preserve">(  </w:t>
      </w:r>
      <w:r w:rsidRPr="00454905">
        <w:rPr>
          <w:rFonts w:ascii="Arial" w:eastAsia="MS Mincho" w:hAnsi="Arial" w:cs="Arial"/>
          <w:sz w:val="24"/>
          <w:szCs w:val="24"/>
        </w:rPr>
        <w:t xml:space="preserve">       )   θrəʊ</w:t>
      </w:r>
      <w:r w:rsidR="00454905">
        <w:rPr>
          <w:rFonts w:ascii="Arial" w:eastAsia="MS Mincho" w:hAnsi="Arial" w:cs="Arial"/>
          <w:sz w:val="24"/>
          <w:szCs w:val="24"/>
        </w:rPr>
        <w:t xml:space="preserve">t </w:t>
      </w:r>
      <w:r w:rsidRPr="00454905">
        <w:rPr>
          <w:rFonts w:ascii="Arial" w:eastAsia="MS Mincho" w:hAnsi="Arial" w:cs="Arial"/>
          <w:sz w:val="24"/>
          <w:szCs w:val="24"/>
        </w:rPr>
        <w:t xml:space="preserve"> ṇ</w:t>
      </w:r>
      <w:r w:rsidR="00454905">
        <w:rPr>
          <w:rFonts w:ascii="Arial" w:eastAsia="MS Mincho" w:hAnsi="Arial" w:cs="Arial"/>
          <w:sz w:val="24"/>
          <w:szCs w:val="24"/>
        </w:rPr>
        <w:t xml:space="preserve">  </w:t>
      </w:r>
      <w:r w:rsidRPr="00454905">
        <w:rPr>
          <w:rFonts w:ascii="Arial" w:eastAsia="MS Mincho" w:hAnsi="Arial" w:cs="Arial"/>
          <w:sz w:val="24"/>
          <w:szCs w:val="24"/>
        </w:rPr>
        <w:t>waɪ</w:t>
      </w:r>
      <w:r w:rsidR="00454905">
        <w:rPr>
          <w:rFonts w:ascii="Arial" w:eastAsia="MS Mincho" w:hAnsi="Arial" w:cs="Arial"/>
          <w:sz w:val="24"/>
          <w:szCs w:val="24"/>
        </w:rPr>
        <w:t>p</w:t>
      </w:r>
      <w:r w:rsidRPr="00454905">
        <w:rPr>
          <w:rFonts w:ascii="Arial" w:eastAsia="MS Mincho" w:hAnsi="Arial" w:cs="Arial"/>
          <w:sz w:val="24"/>
          <w:szCs w:val="24"/>
        </w:rPr>
        <w:t xml:space="preserve">  ɪ</w:t>
      </w:r>
      <w:r w:rsidR="00454905">
        <w:rPr>
          <w:rFonts w:ascii="Arial" w:eastAsia="MS Mincho" w:hAnsi="Arial" w:cs="Arial"/>
          <w:sz w:val="24"/>
          <w:szCs w:val="24"/>
        </w:rPr>
        <w:t xml:space="preserve">t  </w:t>
      </w:r>
      <w:r w:rsidRPr="00454905">
        <w:rPr>
          <w:rFonts w:ascii="Arial" w:eastAsia="MS Mincho" w:hAnsi="Arial" w:cs="Arial"/>
          <w:sz w:val="24"/>
          <w:szCs w:val="24"/>
        </w:rPr>
        <w:t xml:space="preserve"> draɪ    |  ɪ</w:t>
      </w:r>
      <w:r w:rsidR="00454905">
        <w:rPr>
          <w:rFonts w:ascii="Arial" w:eastAsia="MS Mincho" w:hAnsi="Arial" w:cs="Arial"/>
          <w:sz w:val="24"/>
          <w:szCs w:val="24"/>
        </w:rPr>
        <w:t xml:space="preserve">f   </w:t>
      </w:r>
      <w:r w:rsidRPr="00454905">
        <w:rPr>
          <w:rFonts w:ascii="Arial" w:eastAsia="MS Mincho" w:hAnsi="Arial" w:cs="Arial"/>
          <w:sz w:val="24"/>
          <w:szCs w:val="24"/>
        </w:rPr>
        <w:t xml:space="preserve"> aɪ</w:t>
      </w:r>
      <w:r w:rsidR="00454905" w:rsidRPr="00454905">
        <w:rPr>
          <w:rFonts w:ascii="Arial" w:eastAsia="MS Mincho" w:hAnsi="Arial" w:cs="Arial"/>
          <w:sz w:val="24"/>
          <w:szCs w:val="24"/>
        </w:rPr>
        <w:t xml:space="preserve">  </w:t>
      </w:r>
      <w:r w:rsidR="00454905">
        <w:rPr>
          <w:rFonts w:ascii="Arial" w:eastAsia="MS Mincho" w:hAnsi="Arial" w:cs="Arial"/>
          <w:sz w:val="24"/>
          <w:szCs w:val="24"/>
        </w:rPr>
        <w:t xml:space="preserve"> tel</w:t>
      </w:r>
      <w:r w:rsidRPr="00454905">
        <w:rPr>
          <w:rFonts w:ascii="Arial" w:eastAsia="MS Mincho" w:hAnsi="Arial" w:cs="Arial"/>
          <w:sz w:val="24"/>
          <w:szCs w:val="24"/>
        </w:rPr>
        <w:t xml:space="preserve">  aɪ</w:t>
      </w:r>
      <w:r w:rsidR="00454905">
        <w:rPr>
          <w:rFonts w:ascii="Arial" w:eastAsia="MS Mincho" w:hAnsi="Arial" w:cs="Arial"/>
          <w:sz w:val="24"/>
          <w:szCs w:val="24"/>
        </w:rPr>
        <w:t xml:space="preserve">l </w:t>
      </w:r>
      <w:r w:rsidR="00454905" w:rsidRPr="00454905">
        <w:rPr>
          <w:rFonts w:ascii="Arial" w:eastAsia="MS Mincho" w:hAnsi="Arial" w:cs="Arial"/>
          <w:sz w:val="24"/>
          <w:szCs w:val="24"/>
        </w:rPr>
        <w:t xml:space="preserve">  </w:t>
      </w:r>
      <w:r w:rsidRPr="00454905">
        <w:rPr>
          <w:rFonts w:ascii="Arial" w:eastAsia="MS Mincho" w:hAnsi="Arial" w:cs="Arial"/>
          <w:sz w:val="24"/>
          <w:szCs w:val="24"/>
        </w:rPr>
        <w:t xml:space="preserve">   … ʊəlɪ   </w:t>
      </w:r>
      <w:r w:rsidR="00454905">
        <w:rPr>
          <w:rFonts w:ascii="Arial" w:eastAsia="MS Mincho" w:hAnsi="Arial" w:cs="Arial"/>
          <w:sz w:val="24"/>
          <w:szCs w:val="24"/>
        </w:rPr>
        <w:t xml:space="preserve">(     </w:t>
      </w:r>
      <w:r w:rsidRPr="00454905">
        <w:rPr>
          <w:rFonts w:ascii="Arial" w:eastAsia="MS Mincho" w:hAnsi="Arial" w:cs="Arial"/>
          <w:sz w:val="24"/>
          <w:szCs w:val="24"/>
        </w:rPr>
        <w:t xml:space="preserve">        )      daɪ    ||</w:t>
      </w:r>
    </w:p>
    <w:p w:rsidR="00901402" w:rsidRDefault="00901402" w:rsidP="00901402">
      <w:pPr>
        <w:pStyle w:val="Geenafstand"/>
        <w:rPr>
          <w:rFonts w:eastAsia="MS Mincho" w:cs="MS Mincho"/>
          <w:sz w:val="24"/>
          <w:szCs w:val="24"/>
        </w:rPr>
      </w:pPr>
    </w:p>
    <w:p w:rsidR="00901402" w:rsidRDefault="00901402" w:rsidP="00901402">
      <w:pPr>
        <w:pStyle w:val="Geenafstand"/>
        <w:rPr>
          <w:rFonts w:eastAsia="MS Mincho" w:cs="MS Mincho"/>
          <w:sz w:val="24"/>
          <w:szCs w:val="24"/>
        </w:rPr>
      </w:pPr>
    </w:p>
    <w:p w:rsidR="00901402" w:rsidRDefault="00901402" w:rsidP="00901402">
      <w:pPr>
        <w:pStyle w:val="Geenafstand"/>
        <w:rPr>
          <w:rFonts w:eastAsia="MS Mincho" w:cs="MS Mincho"/>
          <w:sz w:val="24"/>
          <w:szCs w:val="24"/>
        </w:rPr>
      </w:pPr>
    </w:p>
    <w:p w:rsidR="00901402" w:rsidRDefault="00901402" w:rsidP="00901402">
      <w:pPr>
        <w:pStyle w:val="Geenafstand"/>
        <w:rPr>
          <w:rFonts w:eastAsia="MS Mincho" w:cs="MS Mincho"/>
          <w:sz w:val="24"/>
          <w:szCs w:val="24"/>
        </w:rPr>
      </w:pPr>
    </w:p>
    <w:p w:rsidR="00901402" w:rsidRPr="00803E67" w:rsidRDefault="00901402" w:rsidP="00901402">
      <w:pPr>
        <w:pStyle w:val="Geenafstand"/>
        <w:rPr>
          <w:rFonts w:eastAsia="MS Mincho" w:cs="MS Mincho"/>
          <w:sz w:val="24"/>
          <w:szCs w:val="24"/>
        </w:rPr>
      </w:pPr>
    </w:p>
    <w:p w:rsidR="00901402" w:rsidRPr="00803E67" w:rsidRDefault="00901402" w:rsidP="00901402">
      <w:pPr>
        <w:pStyle w:val="Geenafstand"/>
        <w:rPr>
          <w:rFonts w:eastAsia="MS Mincho" w:cs="MS Mincho"/>
          <w:sz w:val="24"/>
          <w:szCs w:val="24"/>
        </w:rPr>
      </w:pPr>
    </w:p>
    <w:p w:rsidR="00901402" w:rsidRPr="00454905" w:rsidRDefault="00901402" w:rsidP="00901402">
      <w:pPr>
        <w:pStyle w:val="Geenafstand"/>
        <w:rPr>
          <w:rFonts w:ascii="Arial" w:eastAsia="MS Mincho" w:hAnsi="Arial" w:cs="Arial"/>
          <w:sz w:val="24"/>
          <w:szCs w:val="24"/>
        </w:rPr>
      </w:pPr>
      <w:r w:rsidRPr="00454905">
        <w:rPr>
          <w:rFonts w:ascii="Arial" w:eastAsia="MS Mincho" w:hAnsi="Arial" w:cs="Arial"/>
          <w:sz w:val="24"/>
          <w:szCs w:val="24"/>
        </w:rPr>
        <w:t>2. *d……..ɔ:d……ɪ (Georgie)    *pɔ:gɪ     pʊdɪƞ     ṇ    paɪ   |</w:t>
      </w:r>
    </w:p>
    <w:p w:rsidR="00901402" w:rsidRPr="00454905" w:rsidRDefault="00901402" w:rsidP="00901402">
      <w:pPr>
        <w:pStyle w:val="Geenafstand"/>
        <w:rPr>
          <w:rFonts w:ascii="Arial" w:eastAsia="MS Mincho" w:hAnsi="Arial" w:cs="Arial"/>
          <w:sz w:val="24"/>
          <w:szCs w:val="24"/>
        </w:rPr>
      </w:pPr>
    </w:p>
    <w:p w:rsidR="00901402" w:rsidRPr="00454905" w:rsidRDefault="00901402" w:rsidP="00901402">
      <w:pPr>
        <w:pStyle w:val="Geenafstand"/>
        <w:rPr>
          <w:rFonts w:ascii="Arial" w:eastAsia="MS Mincho" w:hAnsi="Arial" w:cs="Arial"/>
          <w:sz w:val="24"/>
          <w:szCs w:val="24"/>
        </w:rPr>
      </w:pPr>
      <w:r w:rsidRPr="00454905">
        <w:rPr>
          <w:rFonts w:ascii="Arial" w:eastAsia="MS Mincho" w:hAnsi="Arial" w:cs="Arial"/>
          <w:sz w:val="24"/>
          <w:szCs w:val="24"/>
        </w:rPr>
        <w:t xml:space="preserve">    kɪst     </w:t>
      </w:r>
      <w:r w:rsidRPr="00454905">
        <w:rPr>
          <w:rFonts w:ascii="Arial" w:hAnsi="Arial" w:cs="Arial"/>
          <w:bCs/>
          <w:sz w:val="24"/>
          <w:szCs w:val="24"/>
        </w:rPr>
        <w:t>ðə     gɜ:lz     ṇ    …….e</w:t>
      </w:r>
      <w:r w:rsidRPr="00454905">
        <w:rPr>
          <w:rFonts w:ascii="Arial" w:eastAsia="MS Mincho" w:hAnsi="Arial" w:cs="Arial"/>
          <w:sz w:val="24"/>
          <w:szCs w:val="24"/>
        </w:rPr>
        <w:t xml:space="preserve">ɪd  (                                  )     </w:t>
      </w:r>
      <w:r w:rsidRPr="00454905">
        <w:rPr>
          <w:rFonts w:ascii="Arial" w:hAnsi="Arial" w:cs="Arial"/>
          <w:bCs/>
          <w:sz w:val="24"/>
          <w:szCs w:val="24"/>
        </w:rPr>
        <w:t xml:space="preserve">ðə…….  </w:t>
      </w:r>
      <w:r w:rsidR="00454905">
        <w:rPr>
          <w:rFonts w:ascii="Arial" w:hAnsi="Arial" w:cs="Arial"/>
          <w:bCs/>
          <w:sz w:val="24"/>
          <w:szCs w:val="24"/>
        </w:rPr>
        <w:t xml:space="preserve">(             </w:t>
      </w:r>
      <w:r w:rsidRPr="00454905">
        <w:rPr>
          <w:rFonts w:ascii="Arial" w:hAnsi="Arial" w:cs="Arial"/>
          <w:bCs/>
          <w:sz w:val="24"/>
          <w:szCs w:val="24"/>
        </w:rPr>
        <w:t xml:space="preserve">               )  kra</w:t>
      </w:r>
      <w:r w:rsidRPr="00454905">
        <w:rPr>
          <w:rFonts w:ascii="Arial" w:eastAsia="MS Mincho" w:hAnsi="Arial" w:cs="Arial"/>
          <w:sz w:val="24"/>
          <w:szCs w:val="24"/>
        </w:rPr>
        <w:t>ɪ  ||</w:t>
      </w:r>
    </w:p>
    <w:p w:rsidR="00901402" w:rsidRPr="00454905" w:rsidRDefault="00901402" w:rsidP="00901402">
      <w:pPr>
        <w:pStyle w:val="Geenafstand"/>
        <w:rPr>
          <w:rFonts w:ascii="Arial" w:eastAsia="MS Mincho" w:hAnsi="Arial" w:cs="Arial"/>
          <w:sz w:val="24"/>
          <w:szCs w:val="24"/>
        </w:rPr>
      </w:pPr>
    </w:p>
    <w:p w:rsidR="00901402" w:rsidRPr="00454905" w:rsidRDefault="00901402" w:rsidP="00901402">
      <w:pPr>
        <w:pStyle w:val="Geenafstand"/>
        <w:rPr>
          <w:rFonts w:ascii="Arial" w:eastAsia="MS Mincho" w:hAnsi="Arial" w:cs="Arial"/>
          <w:sz w:val="24"/>
          <w:szCs w:val="24"/>
        </w:rPr>
      </w:pPr>
      <w:r w:rsidRPr="00454905">
        <w:rPr>
          <w:rFonts w:ascii="Arial" w:eastAsia="MS Mincho" w:hAnsi="Arial" w:cs="Arial"/>
          <w:sz w:val="24"/>
          <w:szCs w:val="24"/>
        </w:rPr>
        <w:t xml:space="preserve">    wen    </w:t>
      </w:r>
      <w:r w:rsidRPr="00454905">
        <w:rPr>
          <w:rFonts w:ascii="Arial" w:hAnsi="Arial" w:cs="Arial"/>
          <w:bCs/>
          <w:sz w:val="24"/>
          <w:szCs w:val="24"/>
        </w:rPr>
        <w:t>ðə     bɔ</w:t>
      </w:r>
      <w:r w:rsidRPr="00454905">
        <w:rPr>
          <w:rFonts w:ascii="Arial" w:eastAsia="MS Mincho" w:hAnsi="Arial" w:cs="Arial"/>
          <w:sz w:val="24"/>
          <w:szCs w:val="24"/>
        </w:rPr>
        <w:t>ɪz    keɪ……. (                                        )    aʊt    tə    pleɪ    |</w:t>
      </w:r>
    </w:p>
    <w:p w:rsidR="00901402" w:rsidRPr="00454905" w:rsidRDefault="00901402" w:rsidP="00901402">
      <w:pPr>
        <w:pStyle w:val="Geenafstand"/>
        <w:rPr>
          <w:rFonts w:ascii="Arial" w:eastAsia="MS Mincho" w:hAnsi="Arial" w:cs="Arial"/>
          <w:sz w:val="24"/>
          <w:szCs w:val="24"/>
        </w:rPr>
      </w:pPr>
    </w:p>
    <w:p w:rsidR="00901402" w:rsidRPr="00454905" w:rsidRDefault="00901402" w:rsidP="00901402">
      <w:pPr>
        <w:pStyle w:val="Geenafstand"/>
        <w:rPr>
          <w:rFonts w:ascii="Arial" w:eastAsia="MS Mincho" w:hAnsi="Arial" w:cs="Arial"/>
          <w:sz w:val="24"/>
          <w:szCs w:val="24"/>
        </w:rPr>
      </w:pPr>
      <w:r w:rsidRPr="00454905">
        <w:rPr>
          <w:rFonts w:ascii="Arial" w:eastAsia="MS Mincho" w:hAnsi="Arial" w:cs="Arial"/>
          <w:sz w:val="24"/>
          <w:szCs w:val="24"/>
        </w:rPr>
        <w:t xml:space="preserve">    hɪ    kɪst    </w:t>
      </w:r>
      <w:r w:rsidRPr="00454905">
        <w:rPr>
          <w:rFonts w:ascii="Arial" w:hAnsi="Arial" w:cs="Arial"/>
          <w:bCs/>
          <w:sz w:val="24"/>
          <w:szCs w:val="24"/>
        </w:rPr>
        <w:t>ðə……  (                          )   tu:   |    h</w:t>
      </w:r>
      <w:r w:rsidRPr="00454905">
        <w:rPr>
          <w:rFonts w:ascii="Arial" w:eastAsia="MS Mincho" w:hAnsi="Arial" w:cs="Arial"/>
          <w:sz w:val="24"/>
          <w:szCs w:val="24"/>
        </w:rPr>
        <w:t xml:space="preserve">ɪz     fΛ……ɪ  (                          )   </w:t>
      </w:r>
      <w:r w:rsidRPr="00454905">
        <w:rPr>
          <w:rFonts w:ascii="Arial" w:hAnsi="Arial" w:cs="Arial"/>
          <w:bCs/>
          <w:sz w:val="24"/>
          <w:szCs w:val="24"/>
        </w:rPr>
        <w:t>ðæt   we</w:t>
      </w:r>
      <w:r w:rsidRPr="00454905">
        <w:rPr>
          <w:rFonts w:ascii="Arial" w:eastAsia="MS Mincho" w:hAnsi="Arial" w:cs="Arial"/>
          <w:sz w:val="24"/>
          <w:szCs w:val="24"/>
        </w:rPr>
        <w:t>ɪ      ||</w:t>
      </w:r>
    </w:p>
    <w:p w:rsidR="00901402" w:rsidRPr="00454905" w:rsidRDefault="00901402" w:rsidP="00901402">
      <w:pPr>
        <w:rPr>
          <w:rFonts w:ascii="Arial" w:eastAsia="MS Mincho" w:hAnsi="Arial" w:cs="Arial"/>
          <w:sz w:val="24"/>
          <w:szCs w:val="24"/>
        </w:rPr>
      </w:pPr>
      <w:r w:rsidRPr="00454905">
        <w:rPr>
          <w:rFonts w:ascii="Arial" w:eastAsia="MS Mincho" w:hAnsi="Arial" w:cs="Arial"/>
          <w:sz w:val="24"/>
          <w:szCs w:val="24"/>
        </w:rPr>
        <w:br w:type="page"/>
      </w:r>
    </w:p>
    <w:p w:rsidR="00901402" w:rsidRPr="00803E67" w:rsidRDefault="00901402" w:rsidP="00901402">
      <w:pPr>
        <w:pStyle w:val="Geenafstand"/>
        <w:rPr>
          <w:rFonts w:cs="Arial"/>
          <w:bCs/>
          <w:sz w:val="24"/>
          <w:szCs w:val="24"/>
        </w:rPr>
      </w:pPr>
    </w:p>
    <w:p w:rsidR="00901402" w:rsidRDefault="00901402" w:rsidP="00901402">
      <w:pPr>
        <w:pStyle w:val="Geenafstand"/>
        <w:rPr>
          <w:sz w:val="56"/>
          <w:szCs w:val="56"/>
        </w:rPr>
      </w:pPr>
      <w:r w:rsidRPr="00E66766">
        <w:rPr>
          <w:sz w:val="56"/>
          <w:szCs w:val="56"/>
        </w:rPr>
        <w:t xml:space="preserve">Exercises: </w:t>
      </w:r>
      <w:r>
        <w:rPr>
          <w:sz w:val="56"/>
          <w:szCs w:val="56"/>
        </w:rPr>
        <w:t>Reading and speaking</w:t>
      </w:r>
    </w:p>
    <w:p w:rsidR="00901402" w:rsidRDefault="00901402" w:rsidP="00901402">
      <w:pPr>
        <w:pStyle w:val="Geenafstand"/>
        <w:rPr>
          <w:sz w:val="56"/>
          <w:szCs w:val="56"/>
        </w:rPr>
      </w:pPr>
    </w:p>
    <w:p w:rsidR="00901402" w:rsidRDefault="00901402" w:rsidP="00901402">
      <w:pPr>
        <w:pStyle w:val="Geenafstand"/>
        <w:rPr>
          <w:sz w:val="24"/>
          <w:szCs w:val="24"/>
        </w:rPr>
      </w:pPr>
      <w:r>
        <w:rPr>
          <w:sz w:val="24"/>
          <w:szCs w:val="24"/>
        </w:rPr>
        <w:t>Lees de volgende tekst hardop voor en schrijf dan de transcriptie op. Gebruik zo nodig een woordenboek.</w:t>
      </w:r>
    </w:p>
    <w:p w:rsidR="00901402" w:rsidRDefault="00901402" w:rsidP="00901402">
      <w:pPr>
        <w:pStyle w:val="Geenafstand"/>
        <w:rPr>
          <w:sz w:val="24"/>
          <w:szCs w:val="24"/>
        </w:rPr>
      </w:pPr>
    </w:p>
    <w:p w:rsidR="00901402" w:rsidRDefault="00901402" w:rsidP="00901402">
      <w:pPr>
        <w:pStyle w:val="Geenafstand"/>
        <w:rPr>
          <w:sz w:val="24"/>
          <w:szCs w:val="24"/>
        </w:rPr>
      </w:pPr>
    </w:p>
    <w:p w:rsidR="00901402" w:rsidRDefault="00901402" w:rsidP="00901402">
      <w:pPr>
        <w:pStyle w:val="Geenafstand"/>
        <w:rPr>
          <w:sz w:val="24"/>
          <w:szCs w:val="24"/>
        </w:rPr>
      </w:pPr>
    </w:p>
    <w:p w:rsidR="00901402" w:rsidRPr="008172C7" w:rsidRDefault="00901402" w:rsidP="00901402">
      <w:pPr>
        <w:pStyle w:val="Geenafstand"/>
        <w:rPr>
          <w:sz w:val="24"/>
          <w:szCs w:val="24"/>
        </w:rPr>
      </w:pPr>
      <w:r>
        <w:rPr>
          <w:noProof/>
          <w:sz w:val="24"/>
          <w:szCs w:val="24"/>
        </w:rPr>
        <w:drawing>
          <wp:inline distT="0" distB="0" distL="0" distR="0">
            <wp:extent cx="6040515" cy="3381375"/>
            <wp:effectExtent l="19050" t="0" r="0" b="0"/>
            <wp:docPr id="26" name="Afbeelding 7" descr="Knipsel teks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ipsel tekst 2.PNG"/>
                    <pic:cNvPicPr/>
                  </pic:nvPicPr>
                  <pic:blipFill>
                    <a:blip r:embed="rId31" cstate="print"/>
                    <a:stretch>
                      <a:fillRect/>
                    </a:stretch>
                  </pic:blipFill>
                  <pic:spPr>
                    <a:xfrm>
                      <a:off x="0" y="0"/>
                      <a:ext cx="6041359" cy="3381847"/>
                    </a:xfrm>
                    <a:prstGeom prst="rect">
                      <a:avLst/>
                    </a:prstGeom>
                  </pic:spPr>
                </pic:pic>
              </a:graphicData>
            </a:graphic>
          </wp:inline>
        </w:drawing>
      </w:r>
    </w:p>
    <w:p w:rsidR="00901402" w:rsidRPr="00803E67" w:rsidRDefault="00901402" w:rsidP="00901402">
      <w:pPr>
        <w:pStyle w:val="Geenafstand"/>
        <w:rPr>
          <w:sz w:val="24"/>
          <w:szCs w:val="24"/>
        </w:rPr>
      </w:pPr>
    </w:p>
    <w:p w:rsidR="001D6C24" w:rsidRPr="00901402" w:rsidRDefault="001D6C24" w:rsidP="001D6C24">
      <w:pPr>
        <w:pStyle w:val="Geenafstand"/>
        <w:rPr>
          <w:rStyle w:val="ipa"/>
          <w:rFonts w:ascii="Baskerville Old Face" w:hAnsi="Baskerville Old Face"/>
          <w:sz w:val="24"/>
          <w:szCs w:val="24"/>
        </w:rPr>
      </w:pPr>
    </w:p>
    <w:p w:rsidR="001D6C24" w:rsidRPr="00901402" w:rsidRDefault="001D6C24" w:rsidP="001D6C24">
      <w:pPr>
        <w:pStyle w:val="Geenafstand"/>
        <w:rPr>
          <w:rStyle w:val="ipa"/>
          <w:rFonts w:ascii="Baskerville Old Face" w:hAnsi="Baskerville Old Face"/>
          <w:sz w:val="24"/>
          <w:szCs w:val="24"/>
        </w:rPr>
      </w:pPr>
      <w:r w:rsidRPr="00901402">
        <w:rPr>
          <w:rStyle w:val="ipa"/>
          <w:rFonts w:ascii="Baskerville Old Face" w:hAnsi="Baskerville Old Face"/>
          <w:sz w:val="24"/>
          <w:szCs w:val="24"/>
        </w:rPr>
        <w:br w:type="page"/>
      </w:r>
    </w:p>
    <w:p w:rsidR="008615BF" w:rsidRPr="005976B2" w:rsidRDefault="008615BF">
      <w:pPr>
        <w:rPr>
          <w:rStyle w:val="ipa"/>
          <w:rFonts w:ascii="Baskerville Old Face" w:hAnsi="Baskerville Old Face"/>
          <w:sz w:val="48"/>
          <w:szCs w:val="48"/>
          <w:lang w:val="en-GB"/>
        </w:rPr>
      </w:pPr>
      <w:r w:rsidRPr="005976B2">
        <w:rPr>
          <w:rStyle w:val="ipa"/>
          <w:rFonts w:ascii="Baskerville Old Face" w:hAnsi="Baskerville Old Face"/>
          <w:sz w:val="48"/>
          <w:szCs w:val="48"/>
          <w:lang w:val="en-GB"/>
        </w:rPr>
        <w:lastRenderedPageBreak/>
        <w:t xml:space="preserve">§3.2: </w:t>
      </w:r>
      <w:r w:rsidR="001373D5">
        <w:rPr>
          <w:rStyle w:val="ipa"/>
          <w:rFonts w:ascii="Baskerville Old Face" w:hAnsi="Baskerville Old Face"/>
          <w:sz w:val="48"/>
          <w:szCs w:val="48"/>
          <w:lang w:val="en-GB"/>
        </w:rPr>
        <w:t>The kids</w:t>
      </w:r>
    </w:p>
    <w:p w:rsidR="008615BF" w:rsidRPr="00254261" w:rsidRDefault="008615BF" w:rsidP="00DD67A6">
      <w:pPr>
        <w:pStyle w:val="Geenafstand"/>
        <w:rPr>
          <w:rStyle w:val="ipa"/>
          <w:rFonts w:ascii="Baskerville Old Face" w:hAnsi="Baskerville Old Face"/>
          <w:sz w:val="24"/>
          <w:szCs w:val="24"/>
          <w:lang w:val="en-US"/>
        </w:rPr>
      </w:pPr>
    </w:p>
    <w:p w:rsidR="00FE176E" w:rsidRDefault="00DD67A6" w:rsidP="00DD67A6">
      <w:pPr>
        <w:pStyle w:val="Geenafstand"/>
        <w:rPr>
          <w:rStyle w:val="ipa"/>
          <w:rFonts w:ascii="Baskerville Old Face" w:hAnsi="Baskerville Old Face" w:cs="Arial"/>
          <w:sz w:val="24"/>
          <w:szCs w:val="24"/>
          <w:lang w:val="en-GB"/>
        </w:rPr>
      </w:pPr>
      <w:r w:rsidRPr="00BE7F30">
        <w:rPr>
          <w:rStyle w:val="ipa"/>
          <w:rFonts w:ascii="Baskerville Old Face" w:hAnsi="Baskerville Old Face"/>
          <w:sz w:val="24"/>
          <w:szCs w:val="24"/>
          <w:lang w:val="en-GB"/>
        </w:rPr>
        <w:t>Diek, Kiki and Silvy were my very first actual students.</w:t>
      </w:r>
      <w:r w:rsidRPr="00254261">
        <w:rPr>
          <w:rStyle w:val="ipa"/>
          <w:rFonts w:ascii="Baskerville Old Face" w:hAnsi="Baskerville Old Face"/>
          <w:sz w:val="24"/>
          <w:szCs w:val="24"/>
          <w:lang w:val="en-US"/>
        </w:rPr>
        <w:t xml:space="preserve"> </w:t>
      </w:r>
      <w:r w:rsidRPr="00DD67A6">
        <w:rPr>
          <w:rStyle w:val="ipa"/>
          <w:rFonts w:ascii="Baskerville Old Face" w:hAnsi="Baskerville Old Face"/>
          <w:sz w:val="24"/>
          <w:szCs w:val="24"/>
          <w:lang w:val="en-GB"/>
        </w:rPr>
        <w:t xml:space="preserve">I provided them with books and lessons in phonetics, I even tortured them by letting them sit tests, but when the pedal hit the metal, they proved themselves </w:t>
      </w:r>
      <w:r>
        <w:rPr>
          <w:rStyle w:val="ipa"/>
          <w:rFonts w:ascii="Baskerville Old Face" w:hAnsi="Baskerville Old Face"/>
          <w:sz w:val="24"/>
          <w:szCs w:val="24"/>
          <w:lang w:val="en-GB"/>
        </w:rPr>
        <w:t xml:space="preserve">to be diligent, lovely students. </w:t>
      </w:r>
      <w:r w:rsidR="00BE7F30">
        <w:rPr>
          <w:rStyle w:val="ipa"/>
          <w:rFonts w:ascii="Baskerville Old Face" w:hAnsi="Baskerville Old Face"/>
          <w:sz w:val="24"/>
          <w:szCs w:val="24"/>
          <w:lang w:val="en-GB"/>
        </w:rPr>
        <w:t>Every lesson, the kids learnt something new, something they had never heard of before. Most children probably would have quit after the third lesson, but, as they told me, they felt like they had actually improved in speaking after lesson three. We started off easy, with the ‘rooftop’, ‘the fish with the colon’, the ‘bed-vowel’ and the difficult ‘is it an e or is it an a’-vowel. Whenever we discussed a new vowel or a new consonant, I would ask them to come up with a word that has the vowel or consonant in it. For vow</w:t>
      </w:r>
      <w:r w:rsidR="004647C1">
        <w:rPr>
          <w:rStyle w:val="ipa"/>
          <w:rFonts w:ascii="Baskerville Old Face" w:hAnsi="Baskerville Old Face"/>
          <w:sz w:val="24"/>
          <w:szCs w:val="24"/>
          <w:lang w:val="en-GB"/>
        </w:rPr>
        <w:t>els, they found themselves struggling</w:t>
      </w:r>
      <w:r w:rsidR="00BE7F30">
        <w:rPr>
          <w:rStyle w:val="ipa"/>
          <w:rFonts w:ascii="Baskerville Old Face" w:hAnsi="Baskerville Old Face"/>
          <w:sz w:val="24"/>
          <w:szCs w:val="24"/>
          <w:lang w:val="en-GB"/>
        </w:rPr>
        <w:t xml:space="preserve">, so they usually just called the </w:t>
      </w:r>
      <w:r w:rsidR="00BE7F30" w:rsidRPr="00423AB4">
        <w:rPr>
          <w:rStyle w:val="ipa"/>
          <w:rFonts w:ascii="Arial" w:hAnsi="Arial" w:cs="Arial"/>
          <w:lang w:val="en-GB"/>
        </w:rPr>
        <w:t>/ɔ:/</w:t>
      </w:r>
      <w:r w:rsidR="00BE7F30">
        <w:rPr>
          <w:rStyle w:val="ipa"/>
          <w:rFonts w:ascii="Baskerville Old Face" w:hAnsi="Baskerville Old Face"/>
          <w:sz w:val="24"/>
          <w:szCs w:val="24"/>
          <w:lang w:val="en-GB"/>
        </w:rPr>
        <w:t xml:space="preserve"> a ‘mirrored c’ and the </w:t>
      </w:r>
      <w:r w:rsidR="00A278D1" w:rsidRPr="00423AB4">
        <w:rPr>
          <w:rStyle w:val="ipa"/>
          <w:rFonts w:ascii="Arial" w:hAnsi="Arial" w:cs="Arial"/>
          <w:lang w:val="en-GB"/>
        </w:rPr>
        <w:t>/ʊ/</w:t>
      </w:r>
      <w:r w:rsidR="00A278D1">
        <w:rPr>
          <w:rStyle w:val="ipa"/>
          <w:rFonts w:ascii="Baskerville Old Face" w:hAnsi="Baskerville Old Face" w:cs="Arial"/>
          <w:sz w:val="24"/>
          <w:szCs w:val="24"/>
          <w:lang w:val="en-GB"/>
        </w:rPr>
        <w:t xml:space="preserve"> a ‘little cup’. They would come up with the smartest labels for different vowel sounds. </w:t>
      </w:r>
    </w:p>
    <w:p w:rsidR="00A278D1" w:rsidRDefault="00A278D1" w:rsidP="00DD67A6">
      <w:pPr>
        <w:pStyle w:val="Geenafstand"/>
        <w:rPr>
          <w:rStyle w:val="ipa"/>
          <w:rFonts w:ascii="Baskerville Old Face" w:hAnsi="Baskerville Old Face" w:cs="Arial"/>
          <w:sz w:val="24"/>
          <w:szCs w:val="24"/>
          <w:lang w:val="en-GB"/>
        </w:rPr>
      </w:pPr>
    </w:p>
    <w:p w:rsidR="00A278D1" w:rsidRDefault="00A278D1" w:rsidP="00DD67A6">
      <w:pPr>
        <w:pStyle w:val="Geenafstand"/>
        <w:rPr>
          <w:rStyle w:val="ipa"/>
          <w:rFonts w:ascii="Baskerville Old Face" w:hAnsi="Baskerville Old Face" w:cs="Arial"/>
          <w:sz w:val="24"/>
          <w:szCs w:val="24"/>
          <w:lang w:val="en-GB"/>
        </w:rPr>
      </w:pPr>
      <w:r>
        <w:rPr>
          <w:rStyle w:val="ipa"/>
          <w:rFonts w:ascii="Baskerville Old Face" w:hAnsi="Baskerville Old Face" w:cs="Arial"/>
          <w:sz w:val="24"/>
          <w:szCs w:val="24"/>
          <w:lang w:val="en-GB"/>
        </w:rPr>
        <w:t xml:space="preserve">My students were incredibly fast learners. By lesson 9, they were tired of having to transcribe so much and wanted to start practicing how they had to pronounce these phonetic symbols. By the end of lesson 10, they could read phonetic script rather fluently: the sneaky kids had already practiced at home! </w:t>
      </w:r>
    </w:p>
    <w:p w:rsidR="00A278D1" w:rsidRDefault="00A278D1" w:rsidP="00DD67A6">
      <w:pPr>
        <w:pStyle w:val="Geenafstand"/>
        <w:rPr>
          <w:rStyle w:val="ipa"/>
          <w:rFonts w:ascii="Baskerville Old Face" w:hAnsi="Baskerville Old Face" w:cs="Arial"/>
          <w:sz w:val="24"/>
          <w:szCs w:val="24"/>
          <w:lang w:val="en-GB"/>
        </w:rPr>
      </w:pPr>
    </w:p>
    <w:p w:rsidR="00831538" w:rsidRDefault="00E705B6" w:rsidP="00831538">
      <w:pPr>
        <w:pStyle w:val="Geenafstand"/>
        <w:rPr>
          <w:rStyle w:val="ipa"/>
          <w:rFonts w:ascii="Baskerville Old Face" w:hAnsi="Baskerville Old Face" w:cs="Arial"/>
          <w:sz w:val="24"/>
          <w:szCs w:val="24"/>
          <w:lang w:val="en-GB"/>
        </w:rPr>
      </w:pPr>
      <w:r>
        <w:rPr>
          <w:rStyle w:val="ipa"/>
          <w:rFonts w:ascii="Baskerville Old Face" w:hAnsi="Baskerville Old Face" w:cs="Arial"/>
          <w:sz w:val="24"/>
          <w:szCs w:val="24"/>
          <w:lang w:val="en-GB"/>
        </w:rPr>
        <w:t>I could no</w:t>
      </w:r>
      <w:r w:rsidR="00920671">
        <w:rPr>
          <w:rStyle w:val="ipa"/>
          <w:rFonts w:ascii="Baskerville Old Face" w:hAnsi="Baskerville Old Face" w:cs="Arial"/>
          <w:sz w:val="24"/>
          <w:szCs w:val="24"/>
          <w:lang w:val="en-GB"/>
        </w:rPr>
        <w:t>t be more proud of them</w:t>
      </w:r>
      <w:r>
        <w:rPr>
          <w:rStyle w:val="ipa"/>
          <w:rFonts w:ascii="Baskerville Old Face" w:hAnsi="Baskerville Old Face" w:cs="Arial"/>
          <w:sz w:val="24"/>
          <w:szCs w:val="24"/>
          <w:lang w:val="en-GB"/>
        </w:rPr>
        <w:t>, especially since they helped me out so well. Diek, Kiki and Silvy dedicated a bit of their free time to voluntarily attend a course t</w:t>
      </w:r>
      <w:r w:rsidR="00920671">
        <w:rPr>
          <w:rStyle w:val="ipa"/>
          <w:rFonts w:ascii="Baskerville Old Face" w:hAnsi="Baskerville Old Face" w:cs="Arial"/>
          <w:sz w:val="24"/>
          <w:szCs w:val="24"/>
          <w:lang w:val="en-GB"/>
        </w:rPr>
        <w:t>hat could have either made or broke my profile assignment. Diek, Kiki and Silvy made it happen.</w:t>
      </w:r>
    </w:p>
    <w:p w:rsidR="00583ACD" w:rsidRDefault="00583ACD" w:rsidP="00831538">
      <w:pPr>
        <w:pStyle w:val="Geenafstand"/>
        <w:rPr>
          <w:rStyle w:val="ipa"/>
          <w:rFonts w:ascii="Baskerville Old Face" w:hAnsi="Baskerville Old Face" w:cs="Arial"/>
          <w:sz w:val="24"/>
          <w:szCs w:val="24"/>
          <w:lang w:val="en-GB"/>
        </w:rPr>
      </w:pPr>
    </w:p>
    <w:p w:rsidR="00583ACD" w:rsidRDefault="00583ACD" w:rsidP="00831538">
      <w:pPr>
        <w:pStyle w:val="Geenafstand"/>
        <w:rPr>
          <w:rStyle w:val="ipa"/>
          <w:rFonts w:ascii="Baskerville Old Face" w:hAnsi="Baskerville Old Face" w:cs="Arial"/>
          <w:sz w:val="24"/>
          <w:szCs w:val="24"/>
          <w:lang w:val="en-GB"/>
        </w:rPr>
      </w:pPr>
      <w:r>
        <w:rPr>
          <w:rStyle w:val="ipa"/>
          <w:rFonts w:ascii="Baskerville Old Face" w:hAnsi="Baskerville Old Face" w:cs="Arial"/>
          <w:sz w:val="24"/>
          <w:szCs w:val="24"/>
          <w:lang w:val="en-GB"/>
        </w:rPr>
        <w:t>I still owe you introductions of the mysterious Diek, Kiki and Silvy. Just one more page, and you will know their face and their strengths and weaknesses. Every child has its own story and should be considered a unique human being. No child is the same, and no child learns the same as the other. Children are something magical, or so I believe. The clever questions they ask, the sudden remarks they make in class and that one moment when you finally see that they finally understand what you mean: that light bulb above their heads, suddenly lighting up, as if someone turns on a switch. I have enjoyed teaching them phonetics as well as English, and I am more than ever sure that I want to study to become a teacher.</w:t>
      </w:r>
    </w:p>
    <w:p w:rsidR="00583ACD" w:rsidRDefault="00583ACD" w:rsidP="00831538">
      <w:pPr>
        <w:pStyle w:val="Geenafstand"/>
        <w:rPr>
          <w:rStyle w:val="ipa"/>
          <w:rFonts w:ascii="Baskerville Old Face" w:hAnsi="Baskerville Old Face" w:cs="Arial"/>
          <w:sz w:val="24"/>
          <w:szCs w:val="24"/>
          <w:lang w:val="en-GB"/>
        </w:rPr>
      </w:pPr>
    </w:p>
    <w:p w:rsidR="00823157" w:rsidRDefault="00823157" w:rsidP="00831538">
      <w:pPr>
        <w:pStyle w:val="Geenafstand"/>
        <w:rPr>
          <w:rStyle w:val="ipa"/>
          <w:rFonts w:ascii="Baskerville Old Face" w:hAnsi="Baskerville Old Face" w:cs="Arial"/>
          <w:sz w:val="24"/>
          <w:szCs w:val="24"/>
          <w:lang w:val="en-GB"/>
        </w:rPr>
      </w:pPr>
    </w:p>
    <w:p w:rsidR="00823157" w:rsidRDefault="00823157" w:rsidP="00831538">
      <w:pPr>
        <w:pStyle w:val="Geenafstand"/>
        <w:rPr>
          <w:rStyle w:val="ipa"/>
          <w:rFonts w:ascii="Baskerville Old Face" w:hAnsi="Baskerville Old Face" w:cs="Arial"/>
          <w:sz w:val="24"/>
          <w:szCs w:val="24"/>
          <w:lang w:val="en-GB"/>
        </w:rPr>
      </w:pPr>
    </w:p>
    <w:p w:rsidR="00583ACD" w:rsidRDefault="00583ACD" w:rsidP="00831538">
      <w:pPr>
        <w:pStyle w:val="Geenafstand"/>
        <w:rPr>
          <w:rStyle w:val="ipa"/>
          <w:rFonts w:ascii="Baskerville Old Face" w:hAnsi="Baskerville Old Face" w:cs="Arial"/>
          <w:sz w:val="24"/>
          <w:szCs w:val="24"/>
          <w:lang w:val="en-GB"/>
        </w:rPr>
      </w:pPr>
      <w:r>
        <w:rPr>
          <w:rStyle w:val="ipa"/>
          <w:rFonts w:ascii="Baskerville Old Face" w:hAnsi="Baskerville Old Face" w:cs="Arial"/>
          <w:sz w:val="24"/>
          <w:szCs w:val="24"/>
          <w:lang w:val="en-GB"/>
        </w:rPr>
        <w:t>The analyses of the children consist of:</w:t>
      </w:r>
    </w:p>
    <w:p w:rsidR="00583ACD" w:rsidRDefault="00583ACD" w:rsidP="00583ACD">
      <w:pPr>
        <w:pStyle w:val="Geenafstand"/>
        <w:numPr>
          <w:ilvl w:val="0"/>
          <w:numId w:val="23"/>
        </w:numPr>
        <w:rPr>
          <w:rFonts w:ascii="Baskerville Old Face" w:hAnsi="Baskerville Old Face" w:cs="Arial"/>
          <w:sz w:val="24"/>
          <w:szCs w:val="24"/>
          <w:lang w:val="en-GB"/>
        </w:rPr>
      </w:pPr>
      <w:r>
        <w:rPr>
          <w:rFonts w:ascii="Baskerville Old Face" w:hAnsi="Baskerville Old Face" w:cs="Arial"/>
          <w:sz w:val="24"/>
          <w:szCs w:val="24"/>
          <w:lang w:val="en-GB"/>
        </w:rPr>
        <w:t>An introduction</w:t>
      </w:r>
    </w:p>
    <w:p w:rsidR="00583ACD" w:rsidRDefault="00583ACD" w:rsidP="00583ACD">
      <w:pPr>
        <w:pStyle w:val="Geenafstand"/>
        <w:numPr>
          <w:ilvl w:val="0"/>
          <w:numId w:val="23"/>
        </w:numPr>
        <w:rPr>
          <w:rFonts w:ascii="Baskerville Old Face" w:hAnsi="Baskerville Old Face" w:cs="Arial"/>
          <w:sz w:val="24"/>
          <w:szCs w:val="24"/>
          <w:lang w:val="en-GB"/>
        </w:rPr>
      </w:pPr>
      <w:r>
        <w:rPr>
          <w:rFonts w:ascii="Baskerville Old Face" w:hAnsi="Baskerville Old Face" w:cs="Arial"/>
          <w:sz w:val="24"/>
          <w:szCs w:val="24"/>
          <w:lang w:val="en-GB"/>
        </w:rPr>
        <w:t>Their first video clip</w:t>
      </w:r>
    </w:p>
    <w:p w:rsidR="00583ACD" w:rsidRDefault="00B44733" w:rsidP="00583ACD">
      <w:pPr>
        <w:pStyle w:val="Geenafstand"/>
        <w:numPr>
          <w:ilvl w:val="0"/>
          <w:numId w:val="23"/>
        </w:numPr>
        <w:rPr>
          <w:rFonts w:ascii="Baskerville Old Face" w:hAnsi="Baskerville Old Face" w:cs="Arial"/>
          <w:sz w:val="24"/>
          <w:szCs w:val="24"/>
          <w:lang w:val="en-GB"/>
        </w:rPr>
      </w:pPr>
      <w:r>
        <w:rPr>
          <w:rFonts w:ascii="Baskerville Old Face" w:hAnsi="Baskerville Old Face" w:cs="Arial"/>
          <w:sz w:val="24"/>
          <w:szCs w:val="24"/>
          <w:lang w:val="en-GB"/>
        </w:rPr>
        <w:t>The analysis of the</w:t>
      </w:r>
      <w:r w:rsidR="00583ACD">
        <w:rPr>
          <w:rFonts w:ascii="Baskerville Old Face" w:hAnsi="Baskerville Old Face" w:cs="Arial"/>
          <w:sz w:val="24"/>
          <w:szCs w:val="24"/>
          <w:lang w:val="en-GB"/>
        </w:rPr>
        <w:t xml:space="preserve"> video clip</w:t>
      </w:r>
    </w:p>
    <w:p w:rsidR="00583ACD" w:rsidRDefault="00583ACD" w:rsidP="00583ACD">
      <w:pPr>
        <w:pStyle w:val="Geenafstand"/>
        <w:numPr>
          <w:ilvl w:val="0"/>
          <w:numId w:val="23"/>
        </w:numPr>
        <w:rPr>
          <w:rFonts w:ascii="Baskerville Old Face" w:hAnsi="Baskerville Old Face" w:cs="Arial"/>
          <w:sz w:val="24"/>
          <w:szCs w:val="24"/>
          <w:lang w:val="en-GB"/>
        </w:rPr>
      </w:pPr>
      <w:r>
        <w:rPr>
          <w:rFonts w:ascii="Baskerville Old Face" w:hAnsi="Baskerville Old Face" w:cs="Arial"/>
          <w:sz w:val="24"/>
          <w:szCs w:val="24"/>
          <w:lang w:val="en-GB"/>
        </w:rPr>
        <w:t>Test 1, with answers and corrections</w:t>
      </w:r>
    </w:p>
    <w:p w:rsidR="00583ACD" w:rsidRDefault="00583ACD" w:rsidP="00583ACD">
      <w:pPr>
        <w:pStyle w:val="Geenafstand"/>
        <w:numPr>
          <w:ilvl w:val="0"/>
          <w:numId w:val="23"/>
        </w:numPr>
        <w:rPr>
          <w:rFonts w:ascii="Baskerville Old Face" w:hAnsi="Baskerville Old Face" w:cs="Arial"/>
          <w:sz w:val="24"/>
          <w:szCs w:val="24"/>
          <w:lang w:val="en-GB"/>
        </w:rPr>
      </w:pPr>
      <w:r>
        <w:rPr>
          <w:rFonts w:ascii="Baskerville Old Face" w:hAnsi="Baskerville Old Face" w:cs="Arial"/>
          <w:sz w:val="24"/>
          <w:szCs w:val="24"/>
          <w:lang w:val="en-GB"/>
        </w:rPr>
        <w:t>Test 2, with answers and corrections</w:t>
      </w:r>
    </w:p>
    <w:p w:rsidR="00583ACD" w:rsidRDefault="00583ACD" w:rsidP="00583ACD">
      <w:pPr>
        <w:pStyle w:val="Geenafstand"/>
        <w:numPr>
          <w:ilvl w:val="0"/>
          <w:numId w:val="23"/>
        </w:numPr>
        <w:rPr>
          <w:rFonts w:ascii="Baskerville Old Face" w:hAnsi="Baskerville Old Face" w:cs="Arial"/>
          <w:sz w:val="24"/>
          <w:szCs w:val="24"/>
          <w:lang w:val="en-GB"/>
        </w:rPr>
      </w:pPr>
      <w:r>
        <w:rPr>
          <w:rFonts w:ascii="Baskerville Old Face" w:hAnsi="Baskerville Old Face" w:cs="Arial"/>
          <w:sz w:val="24"/>
          <w:szCs w:val="24"/>
          <w:lang w:val="en-GB"/>
        </w:rPr>
        <w:t>An analysis of test 2</w:t>
      </w:r>
    </w:p>
    <w:p w:rsidR="00583ACD" w:rsidRDefault="00583ACD" w:rsidP="00583ACD">
      <w:pPr>
        <w:pStyle w:val="Geenafstand"/>
        <w:numPr>
          <w:ilvl w:val="0"/>
          <w:numId w:val="23"/>
        </w:numPr>
        <w:rPr>
          <w:rFonts w:ascii="Baskerville Old Face" w:hAnsi="Baskerville Old Face" w:cs="Arial"/>
          <w:sz w:val="24"/>
          <w:szCs w:val="24"/>
          <w:lang w:val="en-GB"/>
        </w:rPr>
      </w:pPr>
      <w:r>
        <w:rPr>
          <w:rFonts w:ascii="Baskerville Old Face" w:hAnsi="Baskerville Old Face" w:cs="Arial"/>
          <w:sz w:val="24"/>
          <w:szCs w:val="24"/>
          <w:lang w:val="en-GB"/>
        </w:rPr>
        <w:t>Their oral exam</w:t>
      </w:r>
    </w:p>
    <w:p w:rsidR="00583ACD" w:rsidRPr="00583ACD" w:rsidRDefault="00823157" w:rsidP="00583ACD">
      <w:pPr>
        <w:pStyle w:val="Geenafstand"/>
        <w:numPr>
          <w:ilvl w:val="0"/>
          <w:numId w:val="23"/>
        </w:numPr>
        <w:rPr>
          <w:rFonts w:ascii="Baskerville Old Face" w:hAnsi="Baskerville Old Face" w:cs="Arial"/>
          <w:sz w:val="24"/>
          <w:szCs w:val="24"/>
          <w:lang w:val="en-GB"/>
        </w:rPr>
      </w:pPr>
      <w:r>
        <w:rPr>
          <w:rFonts w:ascii="Baskerville Old Face" w:hAnsi="Baskerville Old Face" w:cs="Arial"/>
          <w:sz w:val="24"/>
          <w:szCs w:val="24"/>
          <w:lang w:val="en-GB"/>
        </w:rPr>
        <w:t>An analysis of their oral exam</w:t>
      </w:r>
    </w:p>
    <w:p w:rsidR="00196EEA" w:rsidRPr="005976B2" w:rsidRDefault="00196EEA">
      <w:pPr>
        <w:rPr>
          <w:rFonts w:ascii="Baskerville Old Face" w:hAnsi="Baskerville Old Face"/>
          <w:sz w:val="48"/>
          <w:szCs w:val="48"/>
          <w:lang w:val="en-GB"/>
        </w:rPr>
      </w:pPr>
      <w:r w:rsidRPr="005976B2">
        <w:rPr>
          <w:rFonts w:ascii="Baskerville Old Face" w:hAnsi="Baskerville Old Face"/>
          <w:sz w:val="48"/>
          <w:szCs w:val="48"/>
          <w:lang w:val="en-GB"/>
        </w:rPr>
        <w:br w:type="page"/>
      </w:r>
    </w:p>
    <w:p w:rsidR="002B629A" w:rsidRPr="005976B2" w:rsidRDefault="00254261" w:rsidP="002B629A">
      <w:pPr>
        <w:pStyle w:val="Lijstalinea"/>
        <w:numPr>
          <w:ilvl w:val="0"/>
          <w:numId w:val="15"/>
        </w:numPr>
        <w:rPr>
          <w:rFonts w:ascii="Baskerville Old Face" w:hAnsi="Baskerville Old Face"/>
          <w:sz w:val="48"/>
          <w:szCs w:val="48"/>
          <w:lang w:val="en-GB"/>
        </w:rPr>
      </w:pPr>
      <w:r>
        <w:rPr>
          <w:rFonts w:ascii="Baskerville Old Face" w:hAnsi="Baskerville Old Face"/>
          <w:noProof/>
          <w:sz w:val="48"/>
          <w:szCs w:val="48"/>
        </w:rPr>
        <w:lastRenderedPageBreak/>
        <w:drawing>
          <wp:anchor distT="0" distB="0" distL="114300" distR="114300" simplePos="0" relativeHeight="251663872" behindDoc="1" locked="0" layoutInCell="1" allowOverlap="1">
            <wp:simplePos x="0" y="0"/>
            <wp:positionH relativeFrom="column">
              <wp:posOffset>3143250</wp:posOffset>
            </wp:positionH>
            <wp:positionV relativeFrom="paragraph">
              <wp:posOffset>-203200</wp:posOffset>
            </wp:positionV>
            <wp:extent cx="3663950" cy="5486400"/>
            <wp:effectExtent l="19050" t="0" r="0" b="0"/>
            <wp:wrapTight wrapText="bothSides">
              <wp:wrapPolygon edited="0">
                <wp:start x="-112" y="0"/>
                <wp:lineTo x="-112" y="21525"/>
                <wp:lineTo x="21563" y="21525"/>
                <wp:lineTo x="21563" y="0"/>
                <wp:lineTo x="-112" y="0"/>
              </wp:wrapPolygon>
            </wp:wrapTight>
            <wp:docPr id="24" name="Afbeelding 2" descr="C:\Users\Anne\AppData\Local\Temp\WPDNSE\{00000002-0000-0000-0200-000000000000}\IMG_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e\AppData\Local\Temp\WPDNSE\{00000002-0000-0000-0200-000000000000}\IMG_0110.JPG"/>
                    <pic:cNvPicPr>
                      <a:picLocks noChangeAspect="1" noChangeArrowheads="1"/>
                    </pic:cNvPicPr>
                  </pic:nvPicPr>
                  <pic:blipFill>
                    <a:blip r:embed="rId32" cstate="print"/>
                    <a:srcRect/>
                    <a:stretch>
                      <a:fillRect/>
                    </a:stretch>
                  </pic:blipFill>
                  <pic:spPr bwMode="auto">
                    <a:xfrm>
                      <a:off x="0" y="0"/>
                      <a:ext cx="3663950" cy="5486400"/>
                    </a:xfrm>
                    <a:prstGeom prst="rect">
                      <a:avLst/>
                    </a:prstGeom>
                    <a:noFill/>
                    <a:ln w="9525">
                      <a:noFill/>
                      <a:miter lim="800000"/>
                      <a:headEnd/>
                      <a:tailEnd/>
                    </a:ln>
                  </pic:spPr>
                </pic:pic>
              </a:graphicData>
            </a:graphic>
          </wp:anchor>
        </w:drawing>
      </w:r>
      <w:r w:rsidR="002B629A" w:rsidRPr="005976B2">
        <w:rPr>
          <w:rFonts w:ascii="Baskerville Old Face" w:hAnsi="Baskerville Old Face"/>
          <w:sz w:val="48"/>
          <w:szCs w:val="48"/>
          <w:lang w:val="en-GB"/>
        </w:rPr>
        <w:t>Kiki</w:t>
      </w:r>
    </w:p>
    <w:p w:rsidR="001373D5" w:rsidRDefault="001373D5" w:rsidP="001373D5">
      <w:pPr>
        <w:pStyle w:val="Geenafstand"/>
        <w:rPr>
          <w:rFonts w:ascii="Baskerville Old Face" w:hAnsi="Baskerville Old Face"/>
          <w:sz w:val="24"/>
          <w:szCs w:val="24"/>
          <w:lang w:val="en-GB"/>
        </w:rPr>
      </w:pPr>
    </w:p>
    <w:p w:rsidR="001373D5" w:rsidRPr="001373D5" w:rsidRDefault="001373D5" w:rsidP="001373D5">
      <w:pPr>
        <w:pStyle w:val="Geenafstand"/>
        <w:rPr>
          <w:rStyle w:val="ipa"/>
          <w:lang w:val="en-GB"/>
        </w:rPr>
      </w:pPr>
      <w:r w:rsidRPr="005976B2">
        <w:rPr>
          <w:rStyle w:val="ipa"/>
          <w:rFonts w:ascii="Baskerville Old Face" w:hAnsi="Baskerville Old Face"/>
          <w:sz w:val="24"/>
          <w:szCs w:val="24"/>
          <w:lang w:val="en-GB"/>
        </w:rPr>
        <w:t xml:space="preserve">Hi, this is Kiki. Kiki is 12 years old and is quite a football fan. Kiki is in the same class as Diek and Silvy, of whom I still owe you an introduction. </w:t>
      </w:r>
    </w:p>
    <w:p w:rsidR="001373D5" w:rsidRPr="005976B2" w:rsidRDefault="001373D5" w:rsidP="001373D5">
      <w:pPr>
        <w:pStyle w:val="Geenafstand"/>
        <w:rPr>
          <w:rStyle w:val="ipa"/>
          <w:rFonts w:ascii="Baskerville Old Face" w:hAnsi="Baskerville Old Face"/>
          <w:sz w:val="24"/>
          <w:szCs w:val="24"/>
          <w:lang w:val="en-GB"/>
        </w:rPr>
      </w:pPr>
    </w:p>
    <w:p w:rsidR="004647C1" w:rsidRPr="005976B2" w:rsidRDefault="001373D5" w:rsidP="004647C1">
      <w:pPr>
        <w:pStyle w:val="Geenafstand"/>
        <w:rPr>
          <w:rStyle w:val="ipa"/>
          <w:rFonts w:ascii="Baskerville Old Face" w:hAnsi="Baskerville Old Face"/>
          <w:sz w:val="24"/>
          <w:szCs w:val="24"/>
          <w:lang w:val="en-GB"/>
        </w:rPr>
      </w:pPr>
      <w:r w:rsidRPr="005976B2">
        <w:rPr>
          <w:rStyle w:val="ipa"/>
          <w:rFonts w:ascii="Baskerville Old Face" w:hAnsi="Baskerville Old Face"/>
          <w:sz w:val="24"/>
          <w:szCs w:val="24"/>
          <w:lang w:val="en-GB"/>
        </w:rPr>
        <w:t>I met Kiki on the 8</w:t>
      </w:r>
      <w:r w:rsidRPr="005976B2">
        <w:rPr>
          <w:rStyle w:val="ipa"/>
          <w:rFonts w:ascii="Baskerville Old Face" w:hAnsi="Baskerville Old Face"/>
          <w:sz w:val="24"/>
          <w:szCs w:val="24"/>
          <w:vertAlign w:val="superscript"/>
          <w:lang w:val="en-GB"/>
        </w:rPr>
        <w:t>th</w:t>
      </w:r>
      <w:r w:rsidRPr="005976B2">
        <w:rPr>
          <w:rStyle w:val="ipa"/>
          <w:rFonts w:ascii="Baskerville Old Face" w:hAnsi="Baskerville Old Face"/>
          <w:sz w:val="24"/>
          <w:szCs w:val="24"/>
          <w:lang w:val="en-GB"/>
        </w:rPr>
        <w:t xml:space="preserve"> of September</w:t>
      </w:r>
      <w:r w:rsidR="004647C1">
        <w:rPr>
          <w:rStyle w:val="ipa"/>
          <w:rFonts w:ascii="Baskerville Old Face" w:hAnsi="Baskerville Old Face"/>
          <w:sz w:val="24"/>
          <w:szCs w:val="24"/>
          <w:lang w:val="en-GB"/>
        </w:rPr>
        <w:t xml:space="preserve"> last year. </w:t>
      </w:r>
      <w:r w:rsidR="004647C1" w:rsidRPr="005976B2">
        <w:rPr>
          <w:rStyle w:val="ipa"/>
          <w:rFonts w:ascii="Baskerville Old Face" w:hAnsi="Baskerville Old Face"/>
          <w:sz w:val="24"/>
          <w:szCs w:val="24"/>
          <w:lang w:val="en-GB"/>
        </w:rPr>
        <w:t xml:space="preserve">I asked their </w:t>
      </w:r>
      <w:r w:rsidR="004647C1">
        <w:rPr>
          <w:rStyle w:val="ipa"/>
          <w:rFonts w:ascii="Baskerville Old Face" w:hAnsi="Baskerville Old Face"/>
          <w:sz w:val="24"/>
          <w:szCs w:val="24"/>
          <w:lang w:val="en-GB"/>
        </w:rPr>
        <w:t xml:space="preserve">English </w:t>
      </w:r>
      <w:r w:rsidR="004647C1" w:rsidRPr="005976B2">
        <w:rPr>
          <w:rStyle w:val="ipa"/>
          <w:rFonts w:ascii="Baskerville Old Face" w:hAnsi="Baskerville Old Face"/>
          <w:sz w:val="24"/>
          <w:szCs w:val="24"/>
          <w:lang w:val="en-GB"/>
        </w:rPr>
        <w:t>teacher if he could s</w:t>
      </w:r>
      <w:r w:rsidR="004647C1">
        <w:rPr>
          <w:rStyle w:val="ipa"/>
          <w:rFonts w:ascii="Baskerville Old Face" w:hAnsi="Baskerville Old Face"/>
          <w:sz w:val="24"/>
          <w:szCs w:val="24"/>
          <w:lang w:val="en-GB"/>
        </w:rPr>
        <w:t>pare some students for my profile assignment</w:t>
      </w:r>
      <w:r w:rsidR="004647C1" w:rsidRPr="005976B2">
        <w:rPr>
          <w:rStyle w:val="ipa"/>
          <w:rFonts w:ascii="Baskerville Old Face" w:hAnsi="Baskerville Old Face"/>
          <w:sz w:val="24"/>
          <w:szCs w:val="24"/>
          <w:lang w:val="en-GB"/>
        </w:rPr>
        <w:t xml:space="preserve">. </w:t>
      </w:r>
      <w:r w:rsidR="004647C1">
        <w:rPr>
          <w:rStyle w:val="ipa"/>
          <w:rFonts w:ascii="Baskerville Old Face" w:hAnsi="Baskerville Old Face"/>
          <w:sz w:val="24"/>
          <w:szCs w:val="24"/>
          <w:lang w:val="en-GB"/>
        </w:rPr>
        <w:t>He came up with three students, and Kiki was one of them. Kiki</w:t>
      </w:r>
      <w:r w:rsidR="004647C1" w:rsidRPr="005976B2">
        <w:rPr>
          <w:rStyle w:val="ipa"/>
          <w:rFonts w:ascii="Baskerville Old Face" w:hAnsi="Baskerville Old Face"/>
          <w:sz w:val="24"/>
          <w:szCs w:val="24"/>
          <w:lang w:val="en-GB"/>
        </w:rPr>
        <w:t xml:space="preserve">’s main motive to apply for this course was that </w:t>
      </w:r>
      <w:r w:rsidR="004647C1">
        <w:rPr>
          <w:rStyle w:val="ipa"/>
          <w:rFonts w:ascii="Baskerville Old Face" w:hAnsi="Baskerville Old Face"/>
          <w:sz w:val="24"/>
          <w:szCs w:val="24"/>
          <w:lang w:val="en-GB"/>
        </w:rPr>
        <w:t>s</w:t>
      </w:r>
      <w:r w:rsidR="004647C1" w:rsidRPr="005976B2">
        <w:rPr>
          <w:rStyle w:val="ipa"/>
          <w:rFonts w:ascii="Baskerville Old Face" w:hAnsi="Baskerville Old Face"/>
          <w:sz w:val="24"/>
          <w:szCs w:val="24"/>
          <w:lang w:val="en-GB"/>
        </w:rPr>
        <w:t>he needed the tutoring I promised in return. Not quite my idea of a</w:t>
      </w:r>
      <w:r w:rsidR="004647C1">
        <w:rPr>
          <w:rStyle w:val="ipa"/>
          <w:rFonts w:ascii="Baskerville Old Face" w:hAnsi="Baskerville Old Face"/>
          <w:sz w:val="24"/>
          <w:szCs w:val="24"/>
          <w:lang w:val="en-GB"/>
        </w:rPr>
        <w:t xml:space="preserve"> nice motive, but who blames her</w:t>
      </w:r>
      <w:r w:rsidR="004647C1" w:rsidRPr="005976B2">
        <w:rPr>
          <w:rStyle w:val="ipa"/>
          <w:rFonts w:ascii="Baskerville Old Face" w:hAnsi="Baskerville Old Face"/>
          <w:sz w:val="24"/>
          <w:szCs w:val="24"/>
          <w:lang w:val="en-GB"/>
        </w:rPr>
        <w:t>?</w:t>
      </w:r>
    </w:p>
    <w:p w:rsidR="001373D5" w:rsidRPr="005976B2" w:rsidRDefault="001373D5" w:rsidP="001373D5">
      <w:pPr>
        <w:pStyle w:val="Geenafstand"/>
        <w:rPr>
          <w:rStyle w:val="ipa"/>
          <w:rFonts w:ascii="Baskerville Old Face" w:hAnsi="Baskerville Old Face"/>
          <w:sz w:val="24"/>
          <w:szCs w:val="24"/>
          <w:lang w:val="en-GB"/>
        </w:rPr>
      </w:pPr>
    </w:p>
    <w:p w:rsidR="001373D5" w:rsidRDefault="001373D5" w:rsidP="004647C1">
      <w:pPr>
        <w:pStyle w:val="Geenafstand"/>
        <w:rPr>
          <w:rStyle w:val="ipa"/>
          <w:rFonts w:ascii="Baskerville Old Face" w:hAnsi="Baskerville Old Face"/>
          <w:sz w:val="24"/>
          <w:szCs w:val="24"/>
          <w:lang w:val="en-GB"/>
        </w:rPr>
      </w:pPr>
      <w:r w:rsidRPr="005976B2">
        <w:rPr>
          <w:rStyle w:val="ipa"/>
          <w:rFonts w:ascii="Baskerville Old Face" w:hAnsi="Baskerville Old Face"/>
          <w:sz w:val="24"/>
          <w:szCs w:val="24"/>
          <w:lang w:val="en-GB"/>
        </w:rPr>
        <w:t xml:space="preserve">Kiki has been a lovely child to teach. </w:t>
      </w:r>
      <w:r w:rsidR="004647C1">
        <w:rPr>
          <w:rStyle w:val="ipa"/>
          <w:rFonts w:ascii="Baskerville Old Face" w:hAnsi="Baskerville Old Face"/>
          <w:sz w:val="24"/>
          <w:szCs w:val="24"/>
          <w:lang w:val="en-GB"/>
        </w:rPr>
        <w:t xml:space="preserve">She surely has strengthened her skills in speaking throughout the 12 lessons. </w:t>
      </w:r>
    </w:p>
    <w:p w:rsidR="004647C1" w:rsidRDefault="004647C1" w:rsidP="004647C1">
      <w:pPr>
        <w:pStyle w:val="Geenafstand"/>
        <w:rPr>
          <w:rStyle w:val="ipa"/>
          <w:rFonts w:ascii="Baskerville Old Face" w:hAnsi="Baskerville Old Face"/>
          <w:sz w:val="24"/>
          <w:szCs w:val="24"/>
          <w:lang w:val="en-GB"/>
        </w:rPr>
      </w:pPr>
      <w:r>
        <w:rPr>
          <w:rStyle w:val="ipa"/>
          <w:rFonts w:ascii="Baskerville Old Face" w:hAnsi="Baskerville Old Face"/>
          <w:sz w:val="24"/>
          <w:szCs w:val="24"/>
          <w:lang w:val="en-GB"/>
        </w:rPr>
        <w:t>Kiki fell ill in the second week of the course. She said she had a massive headache and that she felt really sick. Kiki missed about 5 out of 12 lessons, and because of the progress she had made, I may just be a slight bit more proud of her than of the rest. Kiki can distinguish sounds in a word rather easily, though reading and writing phonetic script came to her as quite a task, because she had missed so much information during the first couple of lessons.</w:t>
      </w:r>
      <w:r w:rsidR="002007F9">
        <w:rPr>
          <w:rStyle w:val="ipa"/>
          <w:rFonts w:ascii="Baskerville Old Face" w:hAnsi="Baskerville Old Face"/>
          <w:sz w:val="24"/>
          <w:szCs w:val="24"/>
          <w:lang w:val="en-GB"/>
        </w:rPr>
        <w:t xml:space="preserve"> Kiki always enthusiastically participated in the educational games we played in class. </w:t>
      </w:r>
    </w:p>
    <w:p w:rsidR="002007F9" w:rsidRDefault="002007F9" w:rsidP="004647C1">
      <w:pPr>
        <w:pStyle w:val="Geenafstand"/>
        <w:rPr>
          <w:rStyle w:val="ipa"/>
          <w:rFonts w:ascii="Baskerville Old Face" w:hAnsi="Baskerville Old Face"/>
          <w:sz w:val="24"/>
          <w:szCs w:val="24"/>
          <w:lang w:val="en-GB"/>
        </w:rPr>
      </w:pPr>
    </w:p>
    <w:p w:rsidR="002007F9" w:rsidRDefault="002007F9" w:rsidP="002007F9">
      <w:pPr>
        <w:pStyle w:val="Geenafstand"/>
        <w:rPr>
          <w:rStyle w:val="ipa"/>
          <w:rFonts w:ascii="Baskerville Old Face" w:hAnsi="Baskerville Old Face"/>
          <w:sz w:val="24"/>
          <w:szCs w:val="24"/>
          <w:lang w:val="en-GB"/>
        </w:rPr>
      </w:pPr>
    </w:p>
    <w:p w:rsidR="008D2E6A" w:rsidRDefault="002007F9" w:rsidP="002007F9">
      <w:pPr>
        <w:pStyle w:val="Geenafstand"/>
        <w:rPr>
          <w:rStyle w:val="ipa"/>
          <w:rFonts w:ascii="Baskerville Old Face" w:hAnsi="Baskerville Old Face"/>
          <w:sz w:val="24"/>
          <w:szCs w:val="24"/>
          <w:lang w:val="en-GB"/>
        </w:rPr>
      </w:pPr>
      <w:r>
        <w:rPr>
          <w:rStyle w:val="ipa"/>
          <w:rFonts w:ascii="Baskerville Old Face" w:hAnsi="Baskerville Old Face"/>
          <w:sz w:val="24"/>
          <w:szCs w:val="24"/>
          <w:lang w:val="en-GB"/>
        </w:rPr>
        <w:t>Kiki proved herself to be a great student, but at the same time I could see how she sometimes felt very insecure when I asked her a question in class. She would say ‘I do not know’ 1 out of 10 times, because she seemed to feel too insecure to actually give an answer, even while the answers she had up for me were mostly correct. Kiki is quite a brain box, even though she does not believe so herself. Kiki has done ev</w:t>
      </w:r>
      <w:r w:rsidR="00CA3DF0">
        <w:rPr>
          <w:rStyle w:val="ipa"/>
          <w:rFonts w:ascii="Baskerville Old Face" w:hAnsi="Baskerville Old Face"/>
          <w:sz w:val="24"/>
          <w:szCs w:val="24"/>
          <w:lang w:val="en-GB"/>
        </w:rPr>
        <w:t xml:space="preserve">er so well in class, yet I </w:t>
      </w:r>
      <w:r>
        <w:rPr>
          <w:rStyle w:val="ipa"/>
          <w:rFonts w:ascii="Baskerville Old Face" w:hAnsi="Baskerville Old Face"/>
          <w:sz w:val="24"/>
          <w:szCs w:val="24"/>
          <w:lang w:val="en-GB"/>
        </w:rPr>
        <w:t xml:space="preserve"> do not believe that I have achieved my goal with Kiki. She has not achieved perfection in speaking, which I was aiming for. But frankly</w:t>
      </w:r>
      <w:r w:rsidR="00CA3DF0">
        <w:rPr>
          <w:rStyle w:val="ipa"/>
          <w:rFonts w:ascii="Baskerville Old Face" w:hAnsi="Baskerville Old Face"/>
          <w:sz w:val="24"/>
          <w:szCs w:val="24"/>
          <w:lang w:val="en-GB"/>
        </w:rPr>
        <w:t>, who does</w:t>
      </w:r>
      <w:r w:rsidR="008D2E6A">
        <w:rPr>
          <w:rStyle w:val="ipa"/>
          <w:rFonts w:ascii="Baskerville Old Face" w:hAnsi="Baskerville Old Face"/>
          <w:sz w:val="24"/>
          <w:szCs w:val="24"/>
          <w:lang w:val="en-GB"/>
        </w:rPr>
        <w:t xml:space="preserve"> achieve perfection</w:t>
      </w:r>
      <w:r w:rsidR="00CA3DF0">
        <w:rPr>
          <w:rStyle w:val="ipa"/>
          <w:rFonts w:ascii="Baskerville Old Face" w:hAnsi="Baskerville Old Face"/>
          <w:sz w:val="24"/>
          <w:szCs w:val="24"/>
          <w:lang w:val="en-GB"/>
        </w:rPr>
        <w:t xml:space="preserve"> in just 12 lessons? However, I can say that Kiki’s accent has actually improved since lesson 1. </w:t>
      </w:r>
      <w:r w:rsidR="008D2E6A">
        <w:rPr>
          <w:rStyle w:val="ipa"/>
          <w:rFonts w:ascii="Baskerville Old Face" w:hAnsi="Baskerville Old Face"/>
          <w:sz w:val="24"/>
          <w:szCs w:val="24"/>
          <w:lang w:val="en-GB"/>
        </w:rPr>
        <w:t xml:space="preserve">Kiki is a bright girl who sometimes really underestimates herself. </w:t>
      </w:r>
    </w:p>
    <w:p w:rsidR="008D2E6A" w:rsidRDefault="008D2E6A" w:rsidP="002007F9">
      <w:pPr>
        <w:pStyle w:val="Geenafstand"/>
        <w:rPr>
          <w:rStyle w:val="ipa"/>
          <w:rFonts w:ascii="Baskerville Old Face" w:hAnsi="Baskerville Old Face"/>
          <w:sz w:val="24"/>
          <w:szCs w:val="24"/>
          <w:lang w:val="en-GB"/>
        </w:rPr>
      </w:pPr>
    </w:p>
    <w:p w:rsidR="00CE5041" w:rsidRPr="00CE5041" w:rsidRDefault="008D2E6A" w:rsidP="00CE5041">
      <w:pPr>
        <w:rPr>
          <w:rFonts w:ascii="Baskerville Old Face" w:hAnsi="Baskerville Old Face"/>
          <w:sz w:val="24"/>
          <w:szCs w:val="24"/>
          <w:lang w:val="en-GB"/>
        </w:rPr>
      </w:pPr>
      <w:r>
        <w:rPr>
          <w:rStyle w:val="ipa"/>
          <w:rFonts w:ascii="Baskerville Old Face" w:hAnsi="Baskerville Old Face"/>
          <w:sz w:val="24"/>
          <w:szCs w:val="24"/>
          <w:lang w:val="en-GB"/>
        </w:rPr>
        <w:t xml:space="preserve">Because Kiki fell ill during the second lesson, no video clip of Kiki was made. </w:t>
      </w:r>
      <w:r w:rsidR="00CE5041">
        <w:rPr>
          <w:rStyle w:val="ipa"/>
          <w:rFonts w:ascii="Baskerville Old Face" w:hAnsi="Baskerville Old Face"/>
          <w:sz w:val="24"/>
          <w:szCs w:val="24"/>
          <w:lang w:val="en-GB"/>
        </w:rPr>
        <w:t>However, Kiki did the tests I presented to my students. You</w:t>
      </w:r>
      <w:r w:rsidR="00823157">
        <w:rPr>
          <w:rStyle w:val="ipa"/>
          <w:rFonts w:ascii="Baskerville Old Face" w:hAnsi="Baskerville Old Face"/>
          <w:sz w:val="24"/>
          <w:szCs w:val="24"/>
          <w:lang w:val="en-GB"/>
        </w:rPr>
        <w:t xml:space="preserve"> can</w:t>
      </w:r>
      <w:r w:rsidR="00CE5041">
        <w:rPr>
          <w:rStyle w:val="ipa"/>
          <w:rFonts w:ascii="Baskerville Old Face" w:hAnsi="Baskerville Old Face"/>
          <w:sz w:val="24"/>
          <w:szCs w:val="24"/>
          <w:lang w:val="en-GB"/>
        </w:rPr>
        <w:t xml:space="preserve"> find Kiki’s answers to the first test on the next page. </w:t>
      </w:r>
      <w:r w:rsidR="001373D5" w:rsidRPr="005976B2">
        <w:rPr>
          <w:rStyle w:val="ipa"/>
          <w:rFonts w:ascii="Baskerville Old Face" w:hAnsi="Baskerville Old Face"/>
          <w:sz w:val="24"/>
          <w:szCs w:val="24"/>
          <w:lang w:val="en-GB"/>
        </w:rPr>
        <w:br w:type="page"/>
      </w:r>
      <w:r w:rsidR="00CE5041" w:rsidRPr="00CE5041">
        <w:rPr>
          <w:rFonts w:ascii="Baskerville Old Face" w:hAnsi="Baskerville Old Face"/>
          <w:b/>
          <w:sz w:val="24"/>
          <w:szCs w:val="24"/>
          <w:lang w:val="en-GB"/>
        </w:rPr>
        <w:lastRenderedPageBreak/>
        <w:t>Test Phonetics 1</w:t>
      </w:r>
      <w:r w:rsidR="00CE5041" w:rsidRPr="00CE5041">
        <w:rPr>
          <w:rFonts w:ascii="Baskerville Old Face" w:hAnsi="Baskerville Old Face"/>
          <w:sz w:val="24"/>
          <w:szCs w:val="24"/>
          <w:lang w:val="en-GB"/>
        </w:rPr>
        <w:tab/>
      </w:r>
      <w:r w:rsidR="00CE5041" w:rsidRPr="00CE5041">
        <w:rPr>
          <w:rFonts w:ascii="Baskerville Old Face" w:hAnsi="Baskerville Old Face"/>
          <w:sz w:val="24"/>
          <w:szCs w:val="24"/>
          <w:lang w:val="en-GB"/>
        </w:rPr>
        <w:tab/>
      </w:r>
      <w:r w:rsidR="00CE5041" w:rsidRPr="00CE5041">
        <w:rPr>
          <w:rFonts w:ascii="Baskerville Old Face" w:hAnsi="Baskerville Old Face"/>
          <w:sz w:val="24"/>
          <w:szCs w:val="24"/>
          <w:lang w:val="en-GB"/>
        </w:rPr>
        <w:tab/>
      </w:r>
      <w:r w:rsidR="00CE5041" w:rsidRPr="00CE5041">
        <w:rPr>
          <w:rFonts w:ascii="Baskerville Old Face" w:hAnsi="Baskerville Old Face"/>
          <w:sz w:val="24"/>
          <w:szCs w:val="24"/>
          <w:lang w:val="en-GB"/>
        </w:rPr>
        <w:tab/>
      </w:r>
      <w:r w:rsidR="00CE5041" w:rsidRPr="00CE5041">
        <w:rPr>
          <w:rFonts w:ascii="Baskerville Old Face" w:hAnsi="Baskerville Old Face"/>
          <w:sz w:val="24"/>
          <w:szCs w:val="24"/>
          <w:lang w:val="en-GB"/>
        </w:rPr>
        <w:tab/>
      </w:r>
      <w:r w:rsidR="00CE5041" w:rsidRPr="00CE5041">
        <w:rPr>
          <w:rFonts w:ascii="Baskerville Old Face" w:hAnsi="Baskerville Old Face"/>
          <w:sz w:val="24"/>
          <w:szCs w:val="24"/>
          <w:lang w:val="en-GB"/>
        </w:rPr>
        <w:tab/>
      </w:r>
      <w:r w:rsidR="00CE5041" w:rsidRPr="00CE5041">
        <w:rPr>
          <w:rFonts w:ascii="Baskerville Old Face" w:hAnsi="Baskerville Old Face"/>
          <w:sz w:val="24"/>
          <w:szCs w:val="24"/>
          <w:lang w:val="en-GB"/>
        </w:rPr>
        <w:tab/>
      </w:r>
      <w:r w:rsidR="00CE5041" w:rsidRPr="00CE5041">
        <w:rPr>
          <w:rFonts w:ascii="Baskerville Old Face" w:hAnsi="Baskerville Old Face"/>
          <w:sz w:val="24"/>
          <w:szCs w:val="24"/>
          <w:lang w:val="en-GB"/>
        </w:rPr>
        <w:tab/>
        <w:t xml:space="preserve"> </w:t>
      </w:r>
      <w:r w:rsidR="00CE5041" w:rsidRPr="00CE5041">
        <w:rPr>
          <w:rFonts w:ascii="Baskerville Old Face" w:hAnsi="Baskerville Old Face"/>
          <w:sz w:val="24"/>
          <w:szCs w:val="24"/>
          <w:lang w:val="en-GB"/>
        </w:rPr>
        <w:tab/>
        <w:t xml:space="preserve">           </w:t>
      </w:r>
    </w:p>
    <w:p w:rsidR="00CE5041" w:rsidRPr="00CE5041" w:rsidRDefault="00CE5041" w:rsidP="00CE5041">
      <w:pPr>
        <w:rPr>
          <w:rFonts w:ascii="Baskerville Old Face" w:hAnsi="Baskerville Old Face"/>
          <w:sz w:val="24"/>
          <w:szCs w:val="24"/>
          <w:lang w:val="en-GB"/>
        </w:rPr>
      </w:pPr>
      <w:r w:rsidRPr="00CE5041">
        <w:rPr>
          <w:rFonts w:ascii="Baskerville Old Face" w:hAnsi="Baskerville Old Face"/>
          <w:sz w:val="24"/>
          <w:szCs w:val="24"/>
          <w:lang w:val="en-GB"/>
        </w:rPr>
        <w:t xml:space="preserve">This test consists of terminology and transcribing. You already know the words you have to transcribe. </w:t>
      </w:r>
      <w:r>
        <w:rPr>
          <w:rFonts w:ascii="Baskerville Old Face" w:hAnsi="Baskerville Old Face"/>
          <w:sz w:val="24"/>
          <w:szCs w:val="24"/>
          <w:lang w:val="en-GB"/>
        </w:rPr>
        <w:t>You are not allowed to use your book during the test.</w:t>
      </w:r>
      <w:r w:rsidRPr="00CE5041">
        <w:rPr>
          <w:rFonts w:ascii="Baskerville Old Face" w:hAnsi="Baskerville Old Face"/>
          <w:sz w:val="24"/>
          <w:szCs w:val="24"/>
          <w:lang w:val="en-GB"/>
        </w:rPr>
        <w:t xml:space="preserve"> </w:t>
      </w:r>
    </w:p>
    <w:p w:rsidR="00CE5041" w:rsidRPr="00CE5041" w:rsidRDefault="00CE5041" w:rsidP="00CE5041">
      <w:pPr>
        <w:rPr>
          <w:rFonts w:ascii="Baskerville Old Face" w:hAnsi="Baskerville Old Face"/>
          <w:sz w:val="24"/>
          <w:szCs w:val="24"/>
          <w:lang w:val="en-GB"/>
        </w:rPr>
      </w:pPr>
      <w:r w:rsidRPr="00CE5041">
        <w:rPr>
          <w:rFonts w:ascii="Baskerville Old Face" w:hAnsi="Baskerville Old Face"/>
          <w:sz w:val="24"/>
          <w:szCs w:val="24"/>
          <w:lang w:val="en-GB"/>
        </w:rPr>
        <w:t>A. Fill in the meaning of the terms. Try to be as precise as you can</w:t>
      </w:r>
      <w:r>
        <w:rPr>
          <w:rFonts w:ascii="Baskerville Old Face" w:hAnsi="Baskerville Old Face"/>
          <w:sz w:val="24"/>
          <w:szCs w:val="24"/>
          <w:lang w:val="en-GB"/>
        </w:rPr>
        <w:t>. 2 pts</w:t>
      </w:r>
    </w:p>
    <w:p w:rsidR="00CE5041" w:rsidRPr="00CE3CDE" w:rsidRDefault="00CE5041" w:rsidP="00CE5041">
      <w:pPr>
        <w:widowControl w:val="0"/>
        <w:numPr>
          <w:ilvl w:val="0"/>
          <w:numId w:val="18"/>
        </w:numPr>
        <w:suppressAutoHyphens/>
        <w:spacing w:after="0" w:line="240" w:lineRule="auto"/>
        <w:rPr>
          <w:rFonts w:ascii="Baskerville Old Face" w:hAnsi="Baskerville Old Face"/>
          <w:sz w:val="24"/>
          <w:szCs w:val="24"/>
        </w:rPr>
      </w:pPr>
      <w:r w:rsidRPr="003740EA">
        <w:rPr>
          <w:rFonts w:ascii="Arial" w:hAnsi="Arial" w:cs="Arial"/>
          <w:color w:val="C0504D" w:themeColor="accent2"/>
          <w:sz w:val="24"/>
          <w:szCs w:val="24"/>
        </w:rPr>
        <w:t>√</w:t>
      </w:r>
      <w:r>
        <w:rPr>
          <w:rFonts w:ascii="Arial" w:hAnsi="Arial" w:cs="Arial"/>
          <w:sz w:val="24"/>
          <w:szCs w:val="24"/>
        </w:rPr>
        <w:t xml:space="preserve"> </w:t>
      </w:r>
      <w:r w:rsidRPr="00CE3CDE">
        <w:rPr>
          <w:rFonts w:ascii="Baskerville Old Face" w:hAnsi="Baskerville Old Face"/>
          <w:sz w:val="24"/>
          <w:szCs w:val="24"/>
        </w:rPr>
        <w:t>Voiced</w:t>
      </w:r>
      <w:r>
        <w:rPr>
          <w:rFonts w:ascii="Baskerville Old Face" w:hAnsi="Baskerville Old Face"/>
          <w:sz w:val="24"/>
          <w:szCs w:val="24"/>
        </w:rPr>
        <w:tab/>
      </w:r>
      <w:r>
        <w:rPr>
          <w:rFonts w:ascii="Baskerville Old Face" w:hAnsi="Baskerville Old Face"/>
          <w:sz w:val="24"/>
          <w:szCs w:val="24"/>
        </w:rPr>
        <w:tab/>
      </w:r>
      <w:r w:rsidR="00C54639">
        <w:rPr>
          <w:rFonts w:ascii="Baskerville Old Face" w:hAnsi="Baskerville Old Face"/>
          <w:color w:val="4F81BD" w:themeColor="accent1"/>
          <w:sz w:val="24"/>
          <w:szCs w:val="24"/>
        </w:rPr>
        <w:t>Een trilling in je stem</w:t>
      </w:r>
    </w:p>
    <w:p w:rsidR="00CE5041" w:rsidRPr="00CE3CDE" w:rsidRDefault="00CE5041" w:rsidP="00CE5041">
      <w:pPr>
        <w:widowControl w:val="0"/>
        <w:numPr>
          <w:ilvl w:val="0"/>
          <w:numId w:val="18"/>
        </w:numPr>
        <w:suppressAutoHyphens/>
        <w:spacing w:after="0" w:line="240" w:lineRule="auto"/>
        <w:rPr>
          <w:rFonts w:ascii="Baskerville Old Face" w:hAnsi="Baskerville Old Face"/>
          <w:sz w:val="24"/>
          <w:szCs w:val="24"/>
        </w:rPr>
      </w:pPr>
      <w:r w:rsidRPr="003740EA">
        <w:rPr>
          <w:rFonts w:ascii="Arial" w:hAnsi="Arial" w:cs="Arial"/>
          <w:color w:val="C0504D" w:themeColor="accent2"/>
          <w:sz w:val="24"/>
          <w:szCs w:val="24"/>
        </w:rPr>
        <w:t>√</w:t>
      </w:r>
      <w:r>
        <w:rPr>
          <w:rFonts w:ascii="Baskerville Old Face" w:hAnsi="Baskerville Old Face"/>
          <w:sz w:val="24"/>
          <w:szCs w:val="24"/>
        </w:rPr>
        <w:t xml:space="preserve"> </w:t>
      </w:r>
      <w:r w:rsidRPr="00CE3CDE">
        <w:rPr>
          <w:rFonts w:ascii="Baskerville Old Face" w:hAnsi="Baskerville Old Face"/>
          <w:sz w:val="24"/>
          <w:szCs w:val="24"/>
        </w:rPr>
        <w:t>Parameter</w:t>
      </w:r>
      <w:r>
        <w:rPr>
          <w:rFonts w:ascii="Baskerville Old Face" w:hAnsi="Baskerville Old Face"/>
          <w:sz w:val="24"/>
          <w:szCs w:val="24"/>
        </w:rPr>
        <w:tab/>
      </w:r>
      <w:r>
        <w:rPr>
          <w:rFonts w:ascii="Baskerville Old Face" w:hAnsi="Baskerville Old Face"/>
          <w:sz w:val="24"/>
          <w:szCs w:val="24"/>
        </w:rPr>
        <w:tab/>
      </w:r>
      <w:r w:rsidR="00C54639">
        <w:rPr>
          <w:rFonts w:ascii="Baskerville Old Face" w:hAnsi="Baskerville Old Face"/>
          <w:color w:val="4F81BD" w:themeColor="accent1"/>
          <w:sz w:val="24"/>
          <w:szCs w:val="24"/>
        </w:rPr>
        <w:t>Een meetbare eigenschap/een meetbaar iets</w:t>
      </w:r>
    </w:p>
    <w:p w:rsidR="00CE5041" w:rsidRPr="00CE3CDE" w:rsidRDefault="00CE5041" w:rsidP="00CE5041">
      <w:pPr>
        <w:rPr>
          <w:rFonts w:ascii="Baskerville Old Face" w:hAnsi="Baskerville Old Face"/>
          <w:sz w:val="24"/>
          <w:szCs w:val="24"/>
        </w:rPr>
      </w:pPr>
    </w:p>
    <w:p w:rsidR="00CE5041" w:rsidRPr="00CE5041" w:rsidRDefault="00CE5041" w:rsidP="00CE5041">
      <w:pPr>
        <w:ind w:left="720"/>
        <w:rPr>
          <w:rFonts w:ascii="Baskerville Old Face" w:hAnsi="Baskerville Old Face"/>
          <w:sz w:val="24"/>
          <w:szCs w:val="24"/>
          <w:lang w:val="en-GB"/>
        </w:rPr>
      </w:pPr>
      <w:r w:rsidRPr="00CE5041">
        <w:rPr>
          <w:rFonts w:ascii="Baskerville Old Face" w:hAnsi="Baskerville Old Face"/>
          <w:sz w:val="24"/>
          <w:szCs w:val="24"/>
          <w:lang w:val="en-GB"/>
        </w:rPr>
        <w:t>Come up with an example for the terms</w:t>
      </w:r>
      <w:r>
        <w:rPr>
          <w:rFonts w:ascii="Baskerville Old Face" w:hAnsi="Baskerville Old Face"/>
          <w:sz w:val="24"/>
          <w:szCs w:val="24"/>
          <w:lang w:val="en-GB"/>
        </w:rPr>
        <w:t xml:space="preserve"> as well as filling in their meaning</w:t>
      </w:r>
      <w:r w:rsidRPr="00CE5041">
        <w:rPr>
          <w:rFonts w:ascii="Baskerville Old Face" w:hAnsi="Baskerville Old Face"/>
          <w:sz w:val="24"/>
          <w:szCs w:val="24"/>
          <w:lang w:val="en-GB"/>
        </w:rPr>
        <w:t>.</w:t>
      </w:r>
      <w:r>
        <w:rPr>
          <w:rFonts w:ascii="Baskerville Old Face" w:hAnsi="Baskerville Old Face"/>
          <w:sz w:val="24"/>
          <w:szCs w:val="24"/>
          <w:lang w:val="en-GB"/>
        </w:rPr>
        <w:t xml:space="preserve"> 6 pts</w:t>
      </w:r>
    </w:p>
    <w:p w:rsidR="00CE5041" w:rsidRPr="003740EA" w:rsidRDefault="00CE5041" w:rsidP="00CE5041">
      <w:pPr>
        <w:widowControl w:val="0"/>
        <w:numPr>
          <w:ilvl w:val="1"/>
          <w:numId w:val="18"/>
        </w:numPr>
        <w:suppressAutoHyphens/>
        <w:spacing w:after="0" w:line="240" w:lineRule="auto"/>
        <w:rPr>
          <w:rFonts w:ascii="Baskerville Old Face" w:hAnsi="Baskerville Old Face"/>
          <w:sz w:val="24"/>
          <w:szCs w:val="24"/>
          <w:lang w:val="en-GB"/>
        </w:rPr>
      </w:pPr>
      <w:r w:rsidRPr="00323F50">
        <w:rPr>
          <w:rFonts w:ascii="Arial" w:hAnsi="Arial" w:cs="Arial"/>
          <w:color w:val="C0504D" w:themeColor="accent2"/>
          <w:sz w:val="24"/>
          <w:szCs w:val="24"/>
          <w:lang w:val="en-GB"/>
        </w:rPr>
        <w:t>x</w:t>
      </w:r>
      <w:r w:rsidRPr="003740EA">
        <w:rPr>
          <w:rFonts w:ascii="Baskerville Old Face" w:hAnsi="Baskerville Old Face"/>
          <w:color w:val="C0504D" w:themeColor="accent2"/>
          <w:sz w:val="24"/>
          <w:szCs w:val="24"/>
          <w:lang w:val="en-GB"/>
        </w:rPr>
        <w:t xml:space="preserve"> </w:t>
      </w:r>
      <w:r w:rsidRPr="003740EA">
        <w:rPr>
          <w:rFonts w:ascii="Baskerville Old Face" w:hAnsi="Baskerville Old Face"/>
          <w:sz w:val="24"/>
          <w:szCs w:val="24"/>
          <w:lang w:val="en-GB"/>
        </w:rPr>
        <w:t>Diacritic</w:t>
      </w:r>
      <w:r w:rsidRPr="003740EA">
        <w:rPr>
          <w:rFonts w:ascii="Baskerville Old Face" w:hAnsi="Baskerville Old Face"/>
          <w:sz w:val="24"/>
          <w:szCs w:val="24"/>
          <w:lang w:val="en-GB"/>
        </w:rPr>
        <w:tab/>
      </w:r>
      <w:r w:rsidRPr="003740EA">
        <w:rPr>
          <w:rFonts w:ascii="Baskerville Old Face" w:hAnsi="Baskerville Old Face"/>
          <w:sz w:val="24"/>
          <w:szCs w:val="24"/>
          <w:lang w:val="en-GB"/>
        </w:rPr>
        <w:tab/>
      </w:r>
      <w:r w:rsidR="00C54639" w:rsidRPr="00C54639">
        <w:rPr>
          <w:rFonts w:ascii="Baskerville Old Face" w:hAnsi="Baskerville Old Face"/>
          <w:color w:val="4F81BD" w:themeColor="accent1"/>
          <w:sz w:val="24"/>
          <w:szCs w:val="24"/>
          <w:lang w:val="en-GB"/>
        </w:rPr>
        <w:t>“</w:t>
      </w:r>
      <w:r w:rsidRPr="003740EA">
        <w:rPr>
          <w:rFonts w:ascii="Baskerville Old Face" w:hAnsi="Baskerville Old Face"/>
          <w:color w:val="4F81BD" w:themeColor="accent1"/>
          <w:sz w:val="24"/>
          <w:szCs w:val="24"/>
          <w:lang w:val="en-GB"/>
        </w:rPr>
        <w:tab/>
      </w:r>
      <w:r w:rsidRPr="003740EA">
        <w:rPr>
          <w:rFonts w:ascii="Baskerville Old Face" w:hAnsi="Baskerville Old Face"/>
          <w:color w:val="4F81BD" w:themeColor="accent1"/>
          <w:sz w:val="24"/>
          <w:szCs w:val="24"/>
          <w:lang w:val="en-GB"/>
        </w:rPr>
        <w:tab/>
      </w:r>
      <w:r w:rsidR="00C54639">
        <w:rPr>
          <w:rFonts w:ascii="Baskerville Old Face" w:hAnsi="Baskerville Old Face"/>
          <w:color w:val="C0504D" w:themeColor="accent2"/>
          <w:sz w:val="24"/>
          <w:szCs w:val="24"/>
          <w:lang w:val="en-GB"/>
        </w:rPr>
        <w:tab/>
      </w:r>
      <w:r w:rsidRPr="003740EA">
        <w:rPr>
          <w:rFonts w:ascii="Baskerville Old Face" w:hAnsi="Baskerville Old Face"/>
          <w:color w:val="C0504D" w:themeColor="accent2"/>
          <w:sz w:val="24"/>
          <w:szCs w:val="24"/>
          <w:lang w:val="en-GB"/>
        </w:rPr>
        <w:tab/>
        <w:t xml:space="preserve">You forgot to </w:t>
      </w:r>
      <w:r w:rsidR="00C54639">
        <w:rPr>
          <w:rFonts w:ascii="Baskerville Old Face" w:hAnsi="Baskerville Old Face"/>
          <w:color w:val="C0504D" w:themeColor="accent2"/>
          <w:sz w:val="24"/>
          <w:szCs w:val="24"/>
          <w:lang w:val="en-GB"/>
        </w:rPr>
        <w:t>tell what they mean!</w:t>
      </w:r>
    </w:p>
    <w:p w:rsidR="00CE5041" w:rsidRPr="003740EA" w:rsidRDefault="00CE5041" w:rsidP="00CE5041">
      <w:pPr>
        <w:widowControl w:val="0"/>
        <w:numPr>
          <w:ilvl w:val="1"/>
          <w:numId w:val="18"/>
        </w:numPr>
        <w:suppressAutoHyphens/>
        <w:spacing w:after="0" w:line="240" w:lineRule="auto"/>
        <w:rPr>
          <w:rFonts w:ascii="Baskerville Old Face" w:hAnsi="Baskerville Old Face"/>
          <w:sz w:val="24"/>
          <w:szCs w:val="24"/>
          <w:lang w:val="en-GB"/>
        </w:rPr>
      </w:pPr>
      <w:r w:rsidRPr="00323F50">
        <w:rPr>
          <w:rFonts w:ascii="Arial" w:hAnsi="Arial" w:cs="Arial"/>
          <w:color w:val="C0504D" w:themeColor="accent2"/>
          <w:sz w:val="24"/>
          <w:szCs w:val="24"/>
          <w:lang w:val="en-GB"/>
        </w:rPr>
        <w:t>x</w:t>
      </w:r>
      <w:r>
        <w:rPr>
          <w:rFonts w:ascii="Baskerville Old Face" w:hAnsi="Baskerville Old Face"/>
          <w:color w:val="C0504D" w:themeColor="accent2"/>
          <w:sz w:val="24"/>
          <w:szCs w:val="24"/>
          <w:lang w:val="en-GB"/>
        </w:rPr>
        <w:t xml:space="preserve"> </w:t>
      </w:r>
      <w:r w:rsidRPr="003740EA">
        <w:rPr>
          <w:rFonts w:ascii="Baskerville Old Face" w:hAnsi="Baskerville Old Face"/>
          <w:sz w:val="24"/>
          <w:szCs w:val="24"/>
          <w:lang w:val="en-GB"/>
        </w:rPr>
        <w:t>Monophthong</w:t>
      </w:r>
      <w:r w:rsidRPr="003740EA">
        <w:rPr>
          <w:rFonts w:ascii="Baskerville Old Face" w:hAnsi="Baskerville Old Face"/>
          <w:sz w:val="24"/>
          <w:szCs w:val="24"/>
          <w:lang w:val="en-GB"/>
        </w:rPr>
        <w:tab/>
      </w:r>
      <w:r w:rsidR="00C54639">
        <w:rPr>
          <w:rFonts w:ascii="Baskerville Old Face" w:hAnsi="Baskerville Old Face"/>
          <w:color w:val="4F81BD" w:themeColor="accent1"/>
          <w:sz w:val="24"/>
          <w:szCs w:val="24"/>
          <w:lang w:val="en-GB"/>
        </w:rPr>
        <w:t>bl</w:t>
      </w:r>
      <w:r w:rsidR="00C54639" w:rsidRPr="00C54639">
        <w:rPr>
          <w:rFonts w:ascii="Baskerville Old Face" w:hAnsi="Baskerville Old Face"/>
          <w:color w:val="4F81BD" w:themeColor="accent1"/>
          <w:sz w:val="24"/>
          <w:szCs w:val="24"/>
          <w:u w:val="single"/>
          <w:lang w:val="en-GB"/>
        </w:rPr>
        <w:t>a</w:t>
      </w:r>
      <w:r w:rsidR="00C54639">
        <w:rPr>
          <w:rFonts w:ascii="Baskerville Old Face" w:hAnsi="Baskerville Old Face"/>
          <w:color w:val="4F81BD" w:themeColor="accent1"/>
          <w:sz w:val="24"/>
          <w:szCs w:val="24"/>
          <w:lang w:val="en-GB"/>
        </w:rPr>
        <w:t>ck</w:t>
      </w:r>
      <w:r w:rsidRPr="003740EA">
        <w:rPr>
          <w:rFonts w:ascii="Baskerville Old Face" w:hAnsi="Baskerville Old Face"/>
          <w:color w:val="4F81BD" w:themeColor="accent1"/>
          <w:sz w:val="24"/>
          <w:szCs w:val="24"/>
          <w:lang w:val="en-GB"/>
        </w:rPr>
        <w:tab/>
      </w:r>
      <w:r w:rsidRPr="003740EA">
        <w:rPr>
          <w:rFonts w:ascii="Baskerville Old Face" w:hAnsi="Baskerville Old Face"/>
          <w:color w:val="4F81BD" w:themeColor="accent1"/>
          <w:sz w:val="24"/>
          <w:szCs w:val="24"/>
          <w:lang w:val="en-GB"/>
        </w:rPr>
        <w:tab/>
      </w:r>
      <w:r>
        <w:rPr>
          <w:rFonts w:ascii="Baskerville Old Face" w:hAnsi="Baskerville Old Face"/>
          <w:color w:val="4F81BD" w:themeColor="accent1"/>
          <w:sz w:val="24"/>
          <w:szCs w:val="24"/>
          <w:lang w:val="en-GB"/>
        </w:rPr>
        <w:tab/>
      </w:r>
      <w:r>
        <w:rPr>
          <w:rFonts w:ascii="Baskerville Old Face" w:hAnsi="Baskerville Old Face"/>
          <w:color w:val="4F81BD" w:themeColor="accent1"/>
          <w:sz w:val="24"/>
          <w:szCs w:val="24"/>
          <w:lang w:val="en-GB"/>
        </w:rPr>
        <w:tab/>
      </w:r>
      <w:r w:rsidRPr="003740EA">
        <w:rPr>
          <w:rFonts w:ascii="Baskerville Old Face" w:hAnsi="Baskerville Old Face"/>
          <w:color w:val="C0504D" w:themeColor="accent2"/>
          <w:sz w:val="24"/>
          <w:szCs w:val="24"/>
          <w:lang w:val="en-GB"/>
        </w:rPr>
        <w:t xml:space="preserve">You forgot to </w:t>
      </w:r>
      <w:r w:rsidR="00C54639">
        <w:rPr>
          <w:rFonts w:ascii="Baskerville Old Face" w:hAnsi="Baskerville Old Face"/>
          <w:color w:val="C0504D" w:themeColor="accent2"/>
          <w:sz w:val="24"/>
          <w:szCs w:val="24"/>
          <w:lang w:val="en-GB"/>
        </w:rPr>
        <w:t>tell what they mean!</w:t>
      </w:r>
    </w:p>
    <w:p w:rsidR="00CE5041" w:rsidRPr="003740EA" w:rsidRDefault="00CE5041" w:rsidP="00CE5041">
      <w:pPr>
        <w:widowControl w:val="0"/>
        <w:numPr>
          <w:ilvl w:val="1"/>
          <w:numId w:val="18"/>
        </w:numPr>
        <w:suppressAutoHyphens/>
        <w:spacing w:after="0" w:line="240" w:lineRule="auto"/>
        <w:rPr>
          <w:rFonts w:ascii="Baskerville Old Face" w:hAnsi="Baskerville Old Face"/>
          <w:sz w:val="24"/>
          <w:szCs w:val="24"/>
          <w:lang w:val="en-GB"/>
        </w:rPr>
      </w:pPr>
      <w:r w:rsidRPr="00323F50">
        <w:rPr>
          <w:rFonts w:ascii="Arial" w:hAnsi="Arial" w:cs="Arial"/>
          <w:color w:val="C0504D" w:themeColor="accent2"/>
          <w:sz w:val="24"/>
          <w:szCs w:val="24"/>
          <w:lang w:val="en-GB"/>
        </w:rPr>
        <w:t>x</w:t>
      </w:r>
      <w:r w:rsidRPr="003740EA">
        <w:rPr>
          <w:rFonts w:ascii="Baskerville Old Face" w:hAnsi="Baskerville Old Face"/>
          <w:color w:val="C0504D" w:themeColor="accent2"/>
          <w:sz w:val="24"/>
          <w:szCs w:val="24"/>
          <w:lang w:val="en-GB"/>
        </w:rPr>
        <w:t xml:space="preserve"> </w:t>
      </w:r>
      <w:r w:rsidRPr="003740EA">
        <w:rPr>
          <w:rFonts w:ascii="Baskerville Old Face" w:hAnsi="Baskerville Old Face"/>
          <w:sz w:val="24"/>
          <w:szCs w:val="24"/>
          <w:lang w:val="en-GB"/>
        </w:rPr>
        <w:t>Consonant</w:t>
      </w:r>
      <w:r w:rsidRPr="003740EA">
        <w:rPr>
          <w:rFonts w:ascii="Baskerville Old Face" w:hAnsi="Baskerville Old Face"/>
          <w:sz w:val="24"/>
          <w:szCs w:val="24"/>
          <w:lang w:val="en-GB"/>
        </w:rPr>
        <w:tab/>
      </w:r>
      <w:r w:rsidR="00C54639">
        <w:rPr>
          <w:rFonts w:ascii="Baskerville Old Face" w:hAnsi="Baskerville Old Face"/>
          <w:color w:val="4F81BD" w:themeColor="accent1"/>
          <w:sz w:val="24"/>
          <w:szCs w:val="24"/>
          <w:lang w:val="en-GB"/>
        </w:rPr>
        <w:t>cu</w:t>
      </w:r>
      <w:r w:rsidR="00C54639" w:rsidRPr="00C54639">
        <w:rPr>
          <w:rFonts w:ascii="Baskerville Old Face" w:hAnsi="Baskerville Old Face"/>
          <w:color w:val="4F81BD" w:themeColor="accent1"/>
          <w:sz w:val="24"/>
          <w:szCs w:val="24"/>
          <w:u w:val="single"/>
          <w:lang w:val="en-GB"/>
        </w:rPr>
        <w:t>p</w:t>
      </w:r>
      <w:r w:rsidRPr="003740EA">
        <w:rPr>
          <w:rFonts w:ascii="Baskerville Old Face" w:hAnsi="Baskerville Old Face"/>
          <w:color w:val="4F81BD" w:themeColor="accent1"/>
          <w:sz w:val="24"/>
          <w:szCs w:val="24"/>
          <w:lang w:val="en-GB"/>
        </w:rPr>
        <w:tab/>
      </w:r>
      <w:r w:rsidRPr="003740EA">
        <w:rPr>
          <w:rFonts w:ascii="Baskerville Old Face" w:hAnsi="Baskerville Old Face"/>
          <w:color w:val="4F81BD" w:themeColor="accent1"/>
          <w:sz w:val="24"/>
          <w:szCs w:val="24"/>
          <w:lang w:val="en-GB"/>
        </w:rPr>
        <w:tab/>
      </w:r>
      <w:r>
        <w:rPr>
          <w:rFonts w:ascii="Baskerville Old Face" w:hAnsi="Baskerville Old Face"/>
          <w:color w:val="4F81BD" w:themeColor="accent1"/>
          <w:sz w:val="24"/>
          <w:szCs w:val="24"/>
          <w:lang w:val="en-GB"/>
        </w:rPr>
        <w:tab/>
      </w:r>
      <w:r>
        <w:rPr>
          <w:rFonts w:ascii="Baskerville Old Face" w:hAnsi="Baskerville Old Face"/>
          <w:color w:val="4F81BD" w:themeColor="accent1"/>
          <w:sz w:val="24"/>
          <w:szCs w:val="24"/>
          <w:lang w:val="en-GB"/>
        </w:rPr>
        <w:tab/>
      </w:r>
      <w:r w:rsidRPr="003740EA">
        <w:rPr>
          <w:rFonts w:ascii="Baskerville Old Face" w:hAnsi="Baskerville Old Face"/>
          <w:color w:val="C0504D" w:themeColor="accent2"/>
          <w:sz w:val="24"/>
          <w:szCs w:val="24"/>
          <w:lang w:val="en-GB"/>
        </w:rPr>
        <w:t xml:space="preserve">You forgot to </w:t>
      </w:r>
      <w:r w:rsidR="00C54639">
        <w:rPr>
          <w:rFonts w:ascii="Baskerville Old Face" w:hAnsi="Baskerville Old Face"/>
          <w:color w:val="C0504D" w:themeColor="accent2"/>
          <w:sz w:val="24"/>
          <w:szCs w:val="24"/>
          <w:lang w:val="en-GB"/>
        </w:rPr>
        <w:t>tell what they mean!</w:t>
      </w:r>
    </w:p>
    <w:p w:rsidR="00CE5041" w:rsidRPr="003740EA" w:rsidRDefault="00CE5041" w:rsidP="00CE5041">
      <w:pPr>
        <w:rPr>
          <w:rFonts w:ascii="Baskerville Old Face" w:hAnsi="Baskerville Old Face"/>
          <w:sz w:val="24"/>
          <w:szCs w:val="24"/>
          <w:lang w:val="en-GB"/>
        </w:rPr>
      </w:pPr>
    </w:p>
    <w:p w:rsidR="00CE5041" w:rsidRPr="00CE3CDE" w:rsidRDefault="00CE5041" w:rsidP="00CE5041">
      <w:pPr>
        <w:rPr>
          <w:rFonts w:ascii="Baskerville Old Face" w:hAnsi="Baskerville Old Face"/>
          <w:sz w:val="24"/>
          <w:szCs w:val="24"/>
        </w:rPr>
      </w:pPr>
      <w:r w:rsidRPr="00CE5041">
        <w:rPr>
          <w:rFonts w:ascii="Baskerville Old Face" w:hAnsi="Baskerville Old Face"/>
          <w:sz w:val="24"/>
          <w:szCs w:val="24"/>
          <w:lang w:val="en-GB"/>
        </w:rPr>
        <w:t>B. You see the description of a term in Dutch.</w:t>
      </w:r>
      <w:r>
        <w:rPr>
          <w:rFonts w:ascii="Baskerville Old Face" w:hAnsi="Baskerville Old Face"/>
          <w:sz w:val="24"/>
          <w:szCs w:val="24"/>
          <w:lang w:val="en-GB"/>
        </w:rPr>
        <w:t xml:space="preserve"> Fill in the right term.</w:t>
      </w:r>
      <w:r w:rsidRPr="00CE5041">
        <w:rPr>
          <w:rFonts w:ascii="Baskerville Old Face" w:hAnsi="Baskerville Old Face"/>
          <w:sz w:val="24"/>
          <w:szCs w:val="24"/>
          <w:lang w:val="en-GB"/>
        </w:rPr>
        <w:t xml:space="preserve"> </w:t>
      </w:r>
      <w:r>
        <w:rPr>
          <w:rFonts w:ascii="Baskerville Old Face" w:hAnsi="Baskerville Old Face"/>
          <w:sz w:val="24"/>
          <w:szCs w:val="24"/>
        </w:rPr>
        <w:t>3 pts</w:t>
      </w:r>
    </w:p>
    <w:p w:rsidR="00CE5041" w:rsidRPr="00CE3CDE" w:rsidRDefault="00323F50" w:rsidP="00CE5041">
      <w:pPr>
        <w:widowControl w:val="0"/>
        <w:numPr>
          <w:ilvl w:val="0"/>
          <w:numId w:val="19"/>
        </w:numPr>
        <w:suppressAutoHyphens/>
        <w:spacing w:after="0" w:line="240" w:lineRule="auto"/>
        <w:rPr>
          <w:rFonts w:ascii="Baskerville Old Face" w:hAnsi="Baskerville Old Face"/>
          <w:sz w:val="24"/>
          <w:szCs w:val="24"/>
        </w:rPr>
      </w:pPr>
      <w:r w:rsidRPr="003740EA">
        <w:rPr>
          <w:rFonts w:ascii="Arial" w:hAnsi="Arial" w:cs="Arial"/>
          <w:color w:val="C0504D" w:themeColor="accent2"/>
          <w:sz w:val="24"/>
          <w:szCs w:val="24"/>
        </w:rPr>
        <w:t>√</w:t>
      </w:r>
      <w:r w:rsidR="00CE5041">
        <w:rPr>
          <w:rFonts w:ascii="Baskerville Old Face" w:hAnsi="Baskerville Old Face"/>
          <w:color w:val="C0504D" w:themeColor="accent2"/>
          <w:sz w:val="24"/>
          <w:szCs w:val="24"/>
        </w:rPr>
        <w:t xml:space="preserve"> </w:t>
      </w:r>
      <w:r w:rsidR="00CE5041" w:rsidRPr="00CE3CDE">
        <w:rPr>
          <w:rFonts w:ascii="Baskerville Old Face" w:hAnsi="Baskerville Old Face"/>
          <w:sz w:val="24"/>
          <w:szCs w:val="24"/>
        </w:rPr>
        <w:t>Een tweeklank</w:t>
      </w:r>
      <w:r w:rsidR="00CE5041">
        <w:rPr>
          <w:rFonts w:ascii="Baskerville Old Face" w:hAnsi="Baskerville Old Face"/>
          <w:sz w:val="24"/>
          <w:szCs w:val="24"/>
        </w:rPr>
        <w:tab/>
      </w:r>
      <w:r w:rsidR="00CE5041">
        <w:rPr>
          <w:rFonts w:ascii="Baskerville Old Face" w:hAnsi="Baskerville Old Face"/>
          <w:sz w:val="24"/>
          <w:szCs w:val="24"/>
        </w:rPr>
        <w:tab/>
      </w:r>
      <w:r w:rsidR="00C54639" w:rsidRPr="00C54639">
        <w:rPr>
          <w:rFonts w:ascii="Baskerville Old Face" w:hAnsi="Baskerville Old Face"/>
          <w:color w:val="4F81BD" w:themeColor="accent1"/>
          <w:sz w:val="24"/>
          <w:szCs w:val="24"/>
        </w:rPr>
        <w:t>Diphthong</w:t>
      </w:r>
    </w:p>
    <w:p w:rsidR="00CE5041" w:rsidRPr="00CE3CDE" w:rsidRDefault="00CE5041" w:rsidP="00CE5041">
      <w:pPr>
        <w:widowControl w:val="0"/>
        <w:numPr>
          <w:ilvl w:val="0"/>
          <w:numId w:val="19"/>
        </w:numPr>
        <w:suppressAutoHyphens/>
        <w:spacing w:after="0" w:line="240" w:lineRule="auto"/>
        <w:rPr>
          <w:rFonts w:ascii="Baskerville Old Face" w:hAnsi="Baskerville Old Face"/>
          <w:sz w:val="24"/>
          <w:szCs w:val="24"/>
        </w:rPr>
      </w:pPr>
      <w:r w:rsidRPr="003740EA">
        <w:rPr>
          <w:rFonts w:ascii="Arial" w:hAnsi="Arial" w:cs="Arial"/>
          <w:color w:val="C0504D" w:themeColor="accent2"/>
          <w:sz w:val="24"/>
          <w:szCs w:val="24"/>
        </w:rPr>
        <w:t>√</w:t>
      </w:r>
      <w:r>
        <w:rPr>
          <w:rFonts w:ascii="Arial" w:hAnsi="Arial" w:cs="Arial"/>
          <w:color w:val="C0504D" w:themeColor="accent2"/>
          <w:sz w:val="24"/>
          <w:szCs w:val="24"/>
        </w:rPr>
        <w:t xml:space="preserve"> </w:t>
      </w:r>
      <w:r w:rsidRPr="00CE3CDE">
        <w:rPr>
          <w:rFonts w:ascii="Baskerville Old Face" w:hAnsi="Baskerville Old Face"/>
          <w:sz w:val="24"/>
          <w:szCs w:val="24"/>
        </w:rPr>
        <w:t>Een geluid waarbij je stembanden niet trillen</w:t>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color w:val="4F81BD" w:themeColor="accent1"/>
          <w:sz w:val="24"/>
          <w:szCs w:val="24"/>
        </w:rPr>
        <w:t>Voiceless</w:t>
      </w:r>
    </w:p>
    <w:p w:rsidR="00CE5041" w:rsidRPr="00CE3CDE" w:rsidRDefault="00CE5041" w:rsidP="00CE5041">
      <w:pPr>
        <w:widowControl w:val="0"/>
        <w:numPr>
          <w:ilvl w:val="0"/>
          <w:numId w:val="20"/>
        </w:numPr>
        <w:suppressAutoHyphens/>
        <w:spacing w:after="0" w:line="240" w:lineRule="auto"/>
        <w:rPr>
          <w:rFonts w:ascii="Baskerville Old Face" w:hAnsi="Baskerville Old Face"/>
          <w:sz w:val="24"/>
          <w:szCs w:val="24"/>
        </w:rPr>
      </w:pPr>
      <w:r w:rsidRPr="003740EA">
        <w:rPr>
          <w:rFonts w:ascii="Arial" w:hAnsi="Arial" w:cs="Arial"/>
          <w:color w:val="C0504D" w:themeColor="accent2"/>
          <w:sz w:val="24"/>
          <w:szCs w:val="24"/>
        </w:rPr>
        <w:t>√</w:t>
      </w:r>
      <w:r>
        <w:rPr>
          <w:rFonts w:ascii="Arial" w:hAnsi="Arial" w:cs="Arial"/>
          <w:color w:val="C0504D" w:themeColor="accent2"/>
          <w:sz w:val="24"/>
          <w:szCs w:val="24"/>
        </w:rPr>
        <w:t xml:space="preserve"> </w:t>
      </w:r>
      <w:r w:rsidRPr="00CE3CDE">
        <w:rPr>
          <w:rFonts w:ascii="Baskerville Old Face" w:hAnsi="Baskerville Old Face"/>
          <w:sz w:val="24"/>
          <w:szCs w:val="24"/>
        </w:rPr>
        <w:t>Een klinker</w:t>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color w:val="4F81BD" w:themeColor="accent1"/>
          <w:sz w:val="24"/>
          <w:szCs w:val="24"/>
        </w:rPr>
        <w:t>Vowel</w:t>
      </w:r>
    </w:p>
    <w:p w:rsidR="00CE5041" w:rsidRPr="00CE3CDE" w:rsidRDefault="00CE5041" w:rsidP="00CE5041">
      <w:pPr>
        <w:rPr>
          <w:rFonts w:ascii="Baskerville Old Face" w:hAnsi="Baskerville Old Face"/>
          <w:sz w:val="24"/>
          <w:szCs w:val="24"/>
        </w:rPr>
      </w:pPr>
    </w:p>
    <w:p w:rsidR="00CE5041" w:rsidRPr="00CE5041" w:rsidRDefault="00CE5041" w:rsidP="00CE5041">
      <w:pPr>
        <w:rPr>
          <w:rFonts w:ascii="Baskerville Old Face" w:hAnsi="Baskerville Old Face"/>
          <w:sz w:val="24"/>
          <w:szCs w:val="24"/>
          <w:lang w:val="en-GB"/>
        </w:rPr>
      </w:pPr>
      <w:r w:rsidRPr="00CE5041">
        <w:rPr>
          <w:rFonts w:ascii="Baskerville Old Face" w:hAnsi="Baskerville Old Face"/>
          <w:sz w:val="24"/>
          <w:szCs w:val="24"/>
          <w:lang w:val="en-GB"/>
        </w:rPr>
        <w:t>C. Fill in the right vowel sounds.</w:t>
      </w:r>
      <w:r>
        <w:rPr>
          <w:rFonts w:ascii="Baskerville Old Face" w:hAnsi="Baskerville Old Face"/>
          <w:sz w:val="24"/>
          <w:szCs w:val="24"/>
          <w:lang w:val="en-GB"/>
        </w:rPr>
        <w:t xml:space="preserve"> 5 pts</w:t>
      </w:r>
    </w:p>
    <w:tbl>
      <w:tblPr>
        <w:tblW w:w="0" w:type="auto"/>
        <w:tblInd w:w="55" w:type="dxa"/>
        <w:tblLayout w:type="fixed"/>
        <w:tblCellMar>
          <w:top w:w="55" w:type="dxa"/>
          <w:left w:w="55" w:type="dxa"/>
          <w:bottom w:w="55" w:type="dxa"/>
          <w:right w:w="55" w:type="dxa"/>
        </w:tblCellMar>
        <w:tblLook w:val="0000"/>
      </w:tblPr>
      <w:tblGrid>
        <w:gridCol w:w="3212"/>
        <w:gridCol w:w="3213"/>
        <w:gridCol w:w="3213"/>
      </w:tblGrid>
      <w:tr w:rsidR="00761C8D" w:rsidTr="00190B73">
        <w:tc>
          <w:tcPr>
            <w:tcW w:w="3212" w:type="dxa"/>
            <w:shd w:val="clear" w:color="auto" w:fill="auto"/>
          </w:tcPr>
          <w:p w:rsidR="00CE5041" w:rsidRPr="00CE5041" w:rsidRDefault="00CE5041" w:rsidP="00190B73">
            <w:pPr>
              <w:pStyle w:val="Inhoudtabel"/>
              <w:rPr>
                <w:rFonts w:ascii="Baskerville Old Face" w:hAnsi="Baskerville Old Face"/>
              </w:rPr>
            </w:pPr>
            <w:r w:rsidRPr="00CE5041">
              <w:rPr>
                <w:rFonts w:ascii="Baskerville Old Face" w:hAnsi="Baskerville Old Face"/>
              </w:rPr>
              <w:t>English</w:t>
            </w:r>
          </w:p>
        </w:tc>
        <w:tc>
          <w:tcPr>
            <w:tcW w:w="3213" w:type="dxa"/>
            <w:shd w:val="clear" w:color="auto" w:fill="auto"/>
          </w:tcPr>
          <w:p w:rsidR="00CE5041" w:rsidRPr="00CE5041" w:rsidRDefault="00CE5041" w:rsidP="00190B73">
            <w:pPr>
              <w:pStyle w:val="Inhoudtabel"/>
              <w:rPr>
                <w:rFonts w:ascii="Baskerville Old Face" w:hAnsi="Baskerville Old Face"/>
              </w:rPr>
            </w:pPr>
            <w:r w:rsidRPr="00CE5041">
              <w:rPr>
                <w:rFonts w:ascii="Baskerville Old Face" w:hAnsi="Baskerville Old Face"/>
              </w:rPr>
              <w:t>Transcription</w:t>
            </w:r>
          </w:p>
        </w:tc>
        <w:tc>
          <w:tcPr>
            <w:tcW w:w="3213" w:type="dxa"/>
            <w:shd w:val="clear" w:color="auto" w:fill="auto"/>
          </w:tcPr>
          <w:p w:rsidR="00CE5041" w:rsidRPr="00CE5041" w:rsidRDefault="00CE5041" w:rsidP="00190B73">
            <w:pPr>
              <w:pStyle w:val="Inhoudtabel"/>
              <w:rPr>
                <w:rFonts w:ascii="Baskerville Old Face" w:hAnsi="Baskerville Old Face"/>
              </w:rPr>
            </w:pPr>
            <w:r w:rsidRPr="00CE5041">
              <w:rPr>
                <w:rFonts w:ascii="Baskerville Old Face" w:hAnsi="Baskerville Old Face"/>
              </w:rPr>
              <w:t>Dutch</w:t>
            </w:r>
          </w:p>
        </w:tc>
      </w:tr>
      <w:tr w:rsidR="00761C8D" w:rsidTr="00190B73">
        <w:tc>
          <w:tcPr>
            <w:tcW w:w="3212" w:type="dxa"/>
            <w:shd w:val="clear" w:color="auto" w:fill="auto"/>
          </w:tcPr>
          <w:p w:rsidR="00CE5041" w:rsidRPr="00CE5041" w:rsidRDefault="00323F50" w:rsidP="00190B73">
            <w:pPr>
              <w:pStyle w:val="Inhoudtabel"/>
              <w:rPr>
                <w:rFonts w:ascii="Baskerville Old Face" w:hAnsi="Baskerville Old Face"/>
              </w:rPr>
            </w:pPr>
            <w:r w:rsidRPr="003740EA">
              <w:rPr>
                <w:rFonts w:ascii="Arial" w:hAnsi="Arial" w:cs="Arial"/>
                <w:color w:val="C0504D" w:themeColor="accent2"/>
              </w:rPr>
              <w:t>√</w:t>
            </w:r>
            <w:r>
              <w:rPr>
                <w:rFonts w:ascii="Arial" w:hAnsi="Arial" w:cs="Arial"/>
                <w:color w:val="C0504D" w:themeColor="accent2"/>
              </w:rPr>
              <w:t xml:space="preserve"> </w:t>
            </w:r>
            <w:r w:rsidR="00CE5041" w:rsidRPr="00CE5041">
              <w:rPr>
                <w:rFonts w:ascii="Baskerville Old Face" w:hAnsi="Baskerville Old Face"/>
              </w:rPr>
              <w:t>Cup</w:t>
            </w:r>
          </w:p>
        </w:tc>
        <w:tc>
          <w:tcPr>
            <w:tcW w:w="3213" w:type="dxa"/>
            <w:shd w:val="clear" w:color="auto" w:fill="auto"/>
          </w:tcPr>
          <w:p w:rsidR="00CE5041" w:rsidRPr="00CE5041" w:rsidRDefault="00CE5041" w:rsidP="00190B73">
            <w:pPr>
              <w:pStyle w:val="Inhoudtabel"/>
              <w:rPr>
                <w:rFonts w:ascii="Arial" w:hAnsi="Arial" w:cs="Arial"/>
                <w:sz w:val="22"/>
                <w:szCs w:val="22"/>
              </w:rPr>
            </w:pPr>
            <w:r w:rsidRPr="00CE5041">
              <w:rPr>
                <w:rFonts w:ascii="Arial" w:hAnsi="Arial" w:cs="Arial"/>
                <w:sz w:val="22"/>
                <w:szCs w:val="22"/>
              </w:rPr>
              <w:t xml:space="preserve">/k          </w:t>
            </w:r>
            <w:r w:rsidRPr="00CE5041">
              <w:rPr>
                <w:rFonts w:ascii="Arial" w:hAnsi="Arial" w:cs="Arial"/>
                <w:color w:val="4F81BD" w:themeColor="accent1"/>
                <w:sz w:val="22"/>
                <w:szCs w:val="22"/>
              </w:rPr>
              <w:t>ʌ</w:t>
            </w:r>
            <w:r w:rsidRPr="00CE5041">
              <w:rPr>
                <w:rFonts w:ascii="Arial" w:hAnsi="Arial" w:cs="Arial"/>
                <w:sz w:val="22"/>
                <w:szCs w:val="22"/>
              </w:rPr>
              <w:t xml:space="preserve">       </w:t>
            </w:r>
            <w:r w:rsidR="00C1444D">
              <w:rPr>
                <w:rFonts w:ascii="Arial" w:hAnsi="Arial" w:cs="Arial"/>
                <w:sz w:val="22"/>
                <w:szCs w:val="22"/>
              </w:rPr>
              <w:t xml:space="preserve">        </w:t>
            </w:r>
            <w:r w:rsidRPr="00CE5041">
              <w:rPr>
                <w:rFonts w:ascii="Arial" w:hAnsi="Arial" w:cs="Arial"/>
                <w:sz w:val="22"/>
                <w:szCs w:val="22"/>
              </w:rPr>
              <w:t>p/</w:t>
            </w:r>
          </w:p>
        </w:tc>
        <w:tc>
          <w:tcPr>
            <w:tcW w:w="3213" w:type="dxa"/>
            <w:shd w:val="clear" w:color="auto" w:fill="auto"/>
          </w:tcPr>
          <w:p w:rsidR="00CE5041" w:rsidRPr="00CE5041" w:rsidRDefault="00C54639" w:rsidP="00190B73">
            <w:pPr>
              <w:pStyle w:val="Inhoudtabel"/>
              <w:rPr>
                <w:rFonts w:ascii="Baskerville Old Face" w:hAnsi="Baskerville Old Face"/>
                <w:color w:val="4F81BD" w:themeColor="accent1"/>
              </w:rPr>
            </w:pPr>
            <w:r>
              <w:rPr>
                <w:rFonts w:ascii="Baskerville Old Face" w:hAnsi="Baskerville Old Face"/>
                <w:color w:val="4F81BD" w:themeColor="accent1"/>
              </w:rPr>
              <w:t>Kopje</w:t>
            </w:r>
          </w:p>
        </w:tc>
      </w:tr>
      <w:tr w:rsidR="00761C8D" w:rsidTr="00190B73">
        <w:tc>
          <w:tcPr>
            <w:tcW w:w="3212" w:type="dxa"/>
            <w:shd w:val="clear" w:color="auto" w:fill="auto"/>
          </w:tcPr>
          <w:p w:rsidR="00CE5041" w:rsidRPr="00CE5041" w:rsidRDefault="00323F50" w:rsidP="00190B73">
            <w:pPr>
              <w:pStyle w:val="Inhoudtabel"/>
              <w:rPr>
                <w:rFonts w:ascii="Baskerville Old Face" w:hAnsi="Baskerville Old Face"/>
              </w:rPr>
            </w:pPr>
            <w:r w:rsidRPr="00323F50">
              <w:rPr>
                <w:rFonts w:ascii="Arial" w:hAnsi="Arial" w:cs="Arial"/>
                <w:color w:val="C0504D" w:themeColor="accent2"/>
              </w:rPr>
              <w:t>x</w:t>
            </w:r>
            <w:r w:rsidRPr="00CE5041">
              <w:rPr>
                <w:rFonts w:ascii="Baskerville Old Face" w:hAnsi="Baskerville Old Face"/>
              </w:rPr>
              <w:t xml:space="preserve"> </w:t>
            </w:r>
            <w:r w:rsidR="00CE5041" w:rsidRPr="00CE5041">
              <w:rPr>
                <w:rFonts w:ascii="Baskerville Old Face" w:hAnsi="Baskerville Old Face"/>
              </w:rPr>
              <w:t>Black</w:t>
            </w:r>
          </w:p>
        </w:tc>
        <w:tc>
          <w:tcPr>
            <w:tcW w:w="3213" w:type="dxa"/>
            <w:shd w:val="clear" w:color="auto" w:fill="auto"/>
          </w:tcPr>
          <w:p w:rsidR="00CE5041" w:rsidRPr="00CE5041" w:rsidRDefault="00CE5041" w:rsidP="00190B73">
            <w:pPr>
              <w:pStyle w:val="Inhoudtabel"/>
              <w:rPr>
                <w:rFonts w:ascii="Arial" w:hAnsi="Arial" w:cs="Arial"/>
                <w:sz w:val="22"/>
                <w:szCs w:val="22"/>
              </w:rPr>
            </w:pPr>
            <w:r w:rsidRPr="00CE5041">
              <w:rPr>
                <w:rFonts w:ascii="Arial" w:hAnsi="Arial" w:cs="Arial"/>
                <w:sz w:val="22"/>
                <w:szCs w:val="22"/>
              </w:rPr>
              <w:t xml:space="preserve">/bl        </w:t>
            </w:r>
            <w:r w:rsidR="00C54639">
              <w:rPr>
                <w:rFonts w:ascii="Arial" w:hAnsi="Arial" w:cs="Arial"/>
                <w:strike/>
                <w:color w:val="4F81BD" w:themeColor="accent1"/>
                <w:sz w:val="22"/>
                <w:szCs w:val="22"/>
              </w:rPr>
              <w:t>α:</w:t>
            </w:r>
            <w:r w:rsidRPr="00CE5041">
              <w:rPr>
                <w:rFonts w:ascii="Arial" w:hAnsi="Arial" w:cs="Arial"/>
                <w:sz w:val="22"/>
                <w:szCs w:val="22"/>
              </w:rPr>
              <w:t xml:space="preserve">   </w:t>
            </w:r>
            <w:r w:rsidRPr="00CE5041">
              <w:rPr>
                <w:rFonts w:ascii="Arial" w:hAnsi="Arial" w:cs="Arial"/>
                <w:color w:val="C0504D" w:themeColor="accent2"/>
                <w:sz w:val="22"/>
                <w:szCs w:val="22"/>
              </w:rPr>
              <w:t>æ</w:t>
            </w:r>
            <w:r w:rsidRPr="00CE5041">
              <w:rPr>
                <w:rFonts w:ascii="Arial" w:hAnsi="Arial" w:cs="Arial"/>
                <w:sz w:val="22"/>
                <w:szCs w:val="22"/>
              </w:rPr>
              <w:t xml:space="preserve">      </w:t>
            </w:r>
            <w:r w:rsidR="00C1444D">
              <w:rPr>
                <w:rFonts w:ascii="Arial" w:hAnsi="Arial" w:cs="Arial"/>
                <w:sz w:val="22"/>
                <w:szCs w:val="22"/>
              </w:rPr>
              <w:t xml:space="preserve">  </w:t>
            </w:r>
            <w:r w:rsidRPr="00CE5041">
              <w:rPr>
                <w:rFonts w:ascii="Arial" w:hAnsi="Arial" w:cs="Arial"/>
                <w:sz w:val="22"/>
                <w:szCs w:val="22"/>
              </w:rPr>
              <w:t>k/</w:t>
            </w:r>
          </w:p>
        </w:tc>
        <w:tc>
          <w:tcPr>
            <w:tcW w:w="3213" w:type="dxa"/>
            <w:shd w:val="clear" w:color="auto" w:fill="auto"/>
          </w:tcPr>
          <w:p w:rsidR="00CE5041" w:rsidRPr="00CE5041" w:rsidRDefault="00CE5041" w:rsidP="00190B73">
            <w:pPr>
              <w:pStyle w:val="Inhoudtabel"/>
              <w:rPr>
                <w:rFonts w:ascii="Baskerville Old Face" w:hAnsi="Baskerville Old Face"/>
                <w:color w:val="4F81BD" w:themeColor="accent1"/>
              </w:rPr>
            </w:pPr>
            <w:r w:rsidRPr="00CE5041">
              <w:rPr>
                <w:rFonts w:ascii="Baskerville Old Face" w:hAnsi="Baskerville Old Face"/>
                <w:color w:val="4F81BD" w:themeColor="accent1"/>
              </w:rPr>
              <w:t>Zwart</w:t>
            </w:r>
          </w:p>
        </w:tc>
      </w:tr>
      <w:tr w:rsidR="00761C8D" w:rsidTr="00190B73">
        <w:tc>
          <w:tcPr>
            <w:tcW w:w="3212" w:type="dxa"/>
            <w:shd w:val="clear" w:color="auto" w:fill="auto"/>
          </w:tcPr>
          <w:p w:rsidR="00CE5041" w:rsidRPr="00CE5041" w:rsidRDefault="00323F50" w:rsidP="00190B73">
            <w:pPr>
              <w:pStyle w:val="Inhoudtabel"/>
              <w:rPr>
                <w:rFonts w:ascii="Baskerville Old Face" w:hAnsi="Baskerville Old Face"/>
              </w:rPr>
            </w:pPr>
            <w:r w:rsidRPr="00323F50">
              <w:rPr>
                <w:rFonts w:ascii="Arial" w:hAnsi="Arial" w:cs="Arial"/>
                <w:color w:val="C0504D" w:themeColor="accent2"/>
              </w:rPr>
              <w:t>x</w:t>
            </w:r>
            <w:r w:rsidRPr="00CE5041">
              <w:rPr>
                <w:rFonts w:ascii="Baskerville Old Face" w:hAnsi="Baskerville Old Face"/>
              </w:rPr>
              <w:t xml:space="preserve"> </w:t>
            </w:r>
            <w:r w:rsidR="00CE5041" w:rsidRPr="00CE5041">
              <w:rPr>
                <w:rFonts w:ascii="Baskerville Old Face" w:hAnsi="Baskerville Old Face"/>
              </w:rPr>
              <w:t>Turn</w:t>
            </w:r>
          </w:p>
        </w:tc>
        <w:tc>
          <w:tcPr>
            <w:tcW w:w="3213" w:type="dxa"/>
            <w:shd w:val="clear" w:color="auto" w:fill="auto"/>
          </w:tcPr>
          <w:p w:rsidR="00CE5041" w:rsidRPr="00753016" w:rsidRDefault="00CE5041" w:rsidP="00190B73">
            <w:pPr>
              <w:pStyle w:val="Inhoudtabel"/>
              <w:rPr>
                <w:rFonts w:ascii="Arial" w:hAnsi="Arial" w:cs="Arial"/>
                <w:sz w:val="22"/>
                <w:szCs w:val="22"/>
              </w:rPr>
            </w:pPr>
            <w:r w:rsidRPr="00CE5041">
              <w:rPr>
                <w:rFonts w:ascii="Arial" w:hAnsi="Arial" w:cs="Arial"/>
                <w:sz w:val="22"/>
                <w:szCs w:val="22"/>
              </w:rPr>
              <w:t xml:space="preserve">/t         </w:t>
            </w:r>
            <w:r w:rsidR="00C1444D">
              <w:rPr>
                <w:rFonts w:ascii="Arial" w:hAnsi="Arial" w:cs="Arial"/>
                <w:sz w:val="22"/>
                <w:szCs w:val="22"/>
              </w:rPr>
              <w:t xml:space="preserve">  </w:t>
            </w:r>
            <w:r w:rsidR="00C54639">
              <w:rPr>
                <w:rFonts w:ascii="Arial" w:hAnsi="Arial" w:cs="Arial"/>
                <w:strike/>
                <w:color w:val="4F81BD" w:themeColor="accent1"/>
                <w:sz w:val="22"/>
                <w:szCs w:val="22"/>
              </w:rPr>
              <w:t>ə</w:t>
            </w:r>
            <w:r w:rsidR="00C1444D">
              <w:rPr>
                <w:rFonts w:ascii="Arial" w:hAnsi="Arial" w:cs="Arial"/>
                <w:sz w:val="22"/>
                <w:szCs w:val="22"/>
              </w:rPr>
              <w:t xml:space="preserve"> </w:t>
            </w:r>
            <w:r w:rsidRPr="00CE5041">
              <w:rPr>
                <w:rFonts w:ascii="Arial" w:hAnsi="Arial" w:cs="Arial"/>
                <w:sz w:val="22"/>
                <w:szCs w:val="22"/>
              </w:rPr>
              <w:t xml:space="preserve">   </w:t>
            </w:r>
            <w:r w:rsidRPr="00C54639">
              <w:rPr>
                <w:rFonts w:ascii="Arial" w:hAnsi="Arial" w:cs="Arial"/>
                <w:color w:val="C0504D" w:themeColor="accent2"/>
              </w:rPr>
              <w:t>ɜ:</w:t>
            </w:r>
            <w:r w:rsidR="00C1444D">
              <w:rPr>
                <w:rFonts w:ascii="Arial" w:hAnsi="Arial" w:cs="Arial"/>
                <w:sz w:val="22"/>
                <w:szCs w:val="22"/>
              </w:rPr>
              <w:t xml:space="preserve">     </w:t>
            </w:r>
            <w:r w:rsidRPr="00753016">
              <w:rPr>
                <w:rFonts w:ascii="Arial" w:hAnsi="Arial" w:cs="Arial"/>
                <w:sz w:val="22"/>
                <w:szCs w:val="22"/>
              </w:rPr>
              <w:t xml:space="preserve">  n/</w:t>
            </w:r>
          </w:p>
        </w:tc>
        <w:tc>
          <w:tcPr>
            <w:tcW w:w="3213" w:type="dxa"/>
            <w:shd w:val="clear" w:color="auto" w:fill="auto"/>
          </w:tcPr>
          <w:p w:rsidR="00CE5041" w:rsidRPr="00C54639" w:rsidRDefault="00C54639" w:rsidP="00190B73">
            <w:pPr>
              <w:pStyle w:val="Inhoudtabel"/>
              <w:rPr>
                <w:rFonts w:ascii="Baskerville Old Face" w:hAnsi="Baskerville Old Face"/>
                <w:color w:val="C0504D" w:themeColor="accent2"/>
              </w:rPr>
            </w:pPr>
            <w:r w:rsidRPr="00C54639">
              <w:rPr>
                <w:rFonts w:ascii="Baskerville Old Face" w:hAnsi="Baskerville Old Face"/>
                <w:color w:val="4F81BD" w:themeColor="accent1"/>
              </w:rPr>
              <w:t>Beurt</w:t>
            </w:r>
          </w:p>
        </w:tc>
      </w:tr>
      <w:tr w:rsidR="00761C8D" w:rsidTr="00190B73">
        <w:tc>
          <w:tcPr>
            <w:tcW w:w="3212" w:type="dxa"/>
            <w:shd w:val="clear" w:color="auto" w:fill="auto"/>
          </w:tcPr>
          <w:p w:rsidR="00CE5041" w:rsidRPr="00CE3CDE" w:rsidRDefault="00323F50" w:rsidP="00190B73">
            <w:pPr>
              <w:pStyle w:val="Inhoudtabel"/>
              <w:rPr>
                <w:rFonts w:ascii="Baskerville Old Face" w:hAnsi="Baskerville Old Face"/>
              </w:rPr>
            </w:pPr>
            <w:r w:rsidRPr="003740EA">
              <w:rPr>
                <w:rFonts w:ascii="Arial" w:hAnsi="Arial" w:cs="Arial"/>
                <w:color w:val="C0504D" w:themeColor="accent2"/>
              </w:rPr>
              <w:t>√</w:t>
            </w:r>
            <w:r>
              <w:rPr>
                <w:rFonts w:ascii="Arial" w:hAnsi="Arial" w:cs="Arial"/>
                <w:color w:val="C0504D" w:themeColor="accent2"/>
              </w:rPr>
              <w:t xml:space="preserve"> </w:t>
            </w:r>
            <w:r w:rsidR="00CE5041" w:rsidRPr="00CE3CDE">
              <w:rPr>
                <w:rFonts w:ascii="Baskerville Old Face" w:hAnsi="Baskerville Old Face"/>
              </w:rPr>
              <w:t>Drink</w:t>
            </w:r>
          </w:p>
        </w:tc>
        <w:tc>
          <w:tcPr>
            <w:tcW w:w="3213" w:type="dxa"/>
            <w:shd w:val="clear" w:color="auto" w:fill="auto"/>
          </w:tcPr>
          <w:p w:rsidR="00CE5041" w:rsidRPr="00753016" w:rsidRDefault="00C1444D" w:rsidP="00190B73">
            <w:pPr>
              <w:pStyle w:val="Inhoudtabel"/>
              <w:rPr>
                <w:rFonts w:ascii="Arial" w:hAnsi="Arial" w:cs="Arial"/>
                <w:sz w:val="22"/>
                <w:szCs w:val="22"/>
              </w:rPr>
            </w:pPr>
            <w:r>
              <w:rPr>
                <w:rFonts w:ascii="Arial" w:hAnsi="Arial" w:cs="Arial"/>
                <w:sz w:val="22"/>
                <w:szCs w:val="22"/>
              </w:rPr>
              <w:t xml:space="preserve">/dr        </w:t>
            </w:r>
            <w:r w:rsidR="00CE5041" w:rsidRPr="00753016">
              <w:rPr>
                <w:rFonts w:ascii="Arial" w:hAnsi="Arial" w:cs="Arial"/>
                <w:color w:val="4F81BD" w:themeColor="accent1"/>
                <w:sz w:val="22"/>
                <w:szCs w:val="22"/>
              </w:rPr>
              <w:t xml:space="preserve"> ɪ</w:t>
            </w:r>
            <w:r w:rsidR="00CE5041" w:rsidRPr="00753016">
              <w:rPr>
                <w:rFonts w:ascii="Arial" w:hAnsi="Arial" w:cs="Arial"/>
                <w:sz w:val="22"/>
                <w:szCs w:val="22"/>
              </w:rPr>
              <w:t xml:space="preserve">          </w:t>
            </w:r>
            <w:r>
              <w:rPr>
                <w:rFonts w:ascii="Arial" w:hAnsi="Arial" w:cs="Arial"/>
                <w:sz w:val="22"/>
                <w:szCs w:val="22"/>
              </w:rPr>
              <w:t xml:space="preserve">  </w:t>
            </w:r>
            <w:r w:rsidR="00CE5041" w:rsidRPr="00753016">
              <w:rPr>
                <w:rFonts w:ascii="Arial" w:hAnsi="Arial" w:cs="Arial"/>
                <w:sz w:val="22"/>
                <w:szCs w:val="22"/>
              </w:rPr>
              <w:t>nk/</w:t>
            </w:r>
          </w:p>
        </w:tc>
        <w:tc>
          <w:tcPr>
            <w:tcW w:w="3213" w:type="dxa"/>
            <w:shd w:val="clear" w:color="auto" w:fill="auto"/>
          </w:tcPr>
          <w:p w:rsidR="00CE5041" w:rsidRPr="003740EA" w:rsidRDefault="00CE5041" w:rsidP="00190B73">
            <w:pPr>
              <w:pStyle w:val="Inhoudtabel"/>
              <w:rPr>
                <w:rFonts w:ascii="Baskerville Old Face" w:hAnsi="Baskerville Old Face"/>
                <w:color w:val="4F81BD" w:themeColor="accent1"/>
              </w:rPr>
            </w:pPr>
            <w:r>
              <w:rPr>
                <w:rFonts w:ascii="Baskerville Old Face" w:hAnsi="Baskerville Old Face"/>
                <w:color w:val="4F81BD" w:themeColor="accent1"/>
              </w:rPr>
              <w:t>Drinken</w:t>
            </w:r>
          </w:p>
        </w:tc>
      </w:tr>
      <w:tr w:rsidR="00761C8D" w:rsidTr="00190B73">
        <w:tc>
          <w:tcPr>
            <w:tcW w:w="3212" w:type="dxa"/>
            <w:shd w:val="clear" w:color="auto" w:fill="auto"/>
          </w:tcPr>
          <w:p w:rsidR="00CE5041" w:rsidRPr="00CE3CDE" w:rsidRDefault="00323F50" w:rsidP="00190B73">
            <w:pPr>
              <w:pStyle w:val="Inhoudtabel"/>
              <w:rPr>
                <w:rFonts w:ascii="Baskerville Old Face" w:hAnsi="Baskerville Old Face"/>
              </w:rPr>
            </w:pPr>
            <w:r w:rsidRPr="00323F50">
              <w:rPr>
                <w:rFonts w:ascii="Arial" w:hAnsi="Arial" w:cs="Arial"/>
                <w:color w:val="C0504D" w:themeColor="accent2"/>
              </w:rPr>
              <w:t>x</w:t>
            </w:r>
            <w:r w:rsidRPr="00CE3CDE">
              <w:rPr>
                <w:rFonts w:ascii="Baskerville Old Face" w:hAnsi="Baskerville Old Face"/>
              </w:rPr>
              <w:t xml:space="preserve"> </w:t>
            </w:r>
            <w:r w:rsidR="00CE5041" w:rsidRPr="00CE3CDE">
              <w:rPr>
                <w:rFonts w:ascii="Baskerville Old Face" w:hAnsi="Baskerville Old Face"/>
              </w:rPr>
              <w:t>Blue</w:t>
            </w:r>
          </w:p>
        </w:tc>
        <w:tc>
          <w:tcPr>
            <w:tcW w:w="3213" w:type="dxa"/>
            <w:shd w:val="clear" w:color="auto" w:fill="auto"/>
          </w:tcPr>
          <w:p w:rsidR="00CE5041" w:rsidRPr="00753016" w:rsidRDefault="00CE5041" w:rsidP="00190B73">
            <w:pPr>
              <w:pStyle w:val="Inhoudtabel"/>
              <w:rPr>
                <w:rFonts w:ascii="Arial" w:hAnsi="Arial" w:cs="Arial"/>
                <w:sz w:val="22"/>
                <w:szCs w:val="22"/>
              </w:rPr>
            </w:pPr>
            <w:r w:rsidRPr="00753016">
              <w:rPr>
                <w:rFonts w:ascii="Arial" w:hAnsi="Arial" w:cs="Arial"/>
                <w:sz w:val="22"/>
                <w:szCs w:val="22"/>
              </w:rPr>
              <w:t xml:space="preserve">/bl         </w:t>
            </w:r>
            <w:r w:rsidR="00C54639" w:rsidRPr="00C54639">
              <w:rPr>
                <w:rFonts w:ascii="Arial" w:hAnsi="Arial" w:cs="Arial"/>
                <w:strike/>
                <w:color w:val="4F81BD" w:themeColor="accent1"/>
                <w:sz w:val="22"/>
                <w:szCs w:val="22"/>
              </w:rPr>
              <w:t>ʊ</w:t>
            </w:r>
            <w:r w:rsidR="00C54639">
              <w:rPr>
                <w:rFonts w:ascii="Arial" w:hAnsi="Arial" w:cs="Arial"/>
                <w:sz w:val="22"/>
                <w:szCs w:val="22"/>
              </w:rPr>
              <w:t xml:space="preserve">      </w:t>
            </w:r>
            <w:r w:rsidR="00C54639" w:rsidRPr="00C54639">
              <w:rPr>
                <w:rFonts w:ascii="Arial" w:hAnsi="Arial" w:cs="Arial"/>
                <w:color w:val="C0504D" w:themeColor="accent2"/>
                <w:sz w:val="22"/>
                <w:szCs w:val="22"/>
              </w:rPr>
              <w:t>u:</w:t>
            </w:r>
            <w:r w:rsidRPr="00753016">
              <w:rPr>
                <w:rFonts w:ascii="Arial" w:hAnsi="Arial" w:cs="Arial"/>
                <w:sz w:val="22"/>
                <w:szCs w:val="22"/>
              </w:rPr>
              <w:t xml:space="preserve">       /</w:t>
            </w:r>
          </w:p>
        </w:tc>
        <w:tc>
          <w:tcPr>
            <w:tcW w:w="3213" w:type="dxa"/>
            <w:shd w:val="clear" w:color="auto" w:fill="auto"/>
          </w:tcPr>
          <w:p w:rsidR="00CE5041" w:rsidRPr="003740EA" w:rsidRDefault="00CE5041" w:rsidP="00190B73">
            <w:pPr>
              <w:pStyle w:val="Inhoudtabel"/>
              <w:rPr>
                <w:rFonts w:ascii="Baskerville Old Face" w:hAnsi="Baskerville Old Face"/>
                <w:color w:val="4F81BD" w:themeColor="accent1"/>
              </w:rPr>
            </w:pPr>
            <w:r>
              <w:rPr>
                <w:rFonts w:ascii="Baskerville Old Face" w:hAnsi="Baskerville Old Face"/>
                <w:color w:val="4F81BD" w:themeColor="accent1"/>
              </w:rPr>
              <w:t>Blauw</w:t>
            </w:r>
          </w:p>
        </w:tc>
      </w:tr>
    </w:tbl>
    <w:p w:rsidR="00CE5041" w:rsidRPr="00CE3CDE" w:rsidRDefault="00CE5041" w:rsidP="00CE5041">
      <w:pPr>
        <w:rPr>
          <w:rFonts w:ascii="Baskerville Old Face" w:hAnsi="Baskerville Old Face"/>
          <w:sz w:val="24"/>
          <w:szCs w:val="24"/>
        </w:rPr>
      </w:pPr>
    </w:p>
    <w:p w:rsidR="00CE5041" w:rsidRPr="00CE5041" w:rsidRDefault="00CE5041" w:rsidP="00CE5041">
      <w:pPr>
        <w:rPr>
          <w:rFonts w:ascii="Baskerville Old Face" w:hAnsi="Baskerville Old Face"/>
          <w:sz w:val="24"/>
          <w:szCs w:val="24"/>
          <w:lang w:val="en-GB"/>
        </w:rPr>
      </w:pPr>
      <w:r w:rsidRPr="00CE5041">
        <w:rPr>
          <w:rFonts w:ascii="Baskerville Old Face" w:hAnsi="Baskerville Old Face"/>
          <w:sz w:val="24"/>
          <w:szCs w:val="24"/>
          <w:lang w:val="en-GB"/>
        </w:rPr>
        <w:t>D.</w:t>
      </w:r>
      <w:r>
        <w:rPr>
          <w:rFonts w:ascii="Baskerville Old Face" w:hAnsi="Baskerville Old Face"/>
          <w:sz w:val="24"/>
          <w:szCs w:val="24"/>
          <w:lang w:val="en-GB"/>
        </w:rPr>
        <w:t xml:space="preserve"> Fill in the right vowel sounds</w:t>
      </w:r>
      <w:r w:rsidRPr="00CE5041">
        <w:rPr>
          <w:rFonts w:ascii="Baskerville Old Face" w:hAnsi="Baskerville Old Face"/>
          <w:sz w:val="24"/>
          <w:szCs w:val="24"/>
          <w:lang w:val="en-GB"/>
        </w:rPr>
        <w:t>.</w:t>
      </w:r>
      <w:r>
        <w:rPr>
          <w:rFonts w:ascii="Baskerville Old Face" w:hAnsi="Baskerville Old Face"/>
          <w:sz w:val="24"/>
          <w:szCs w:val="24"/>
          <w:lang w:val="en-GB"/>
        </w:rPr>
        <w:t xml:space="preserve"> 4 pts</w:t>
      </w:r>
    </w:p>
    <w:p w:rsidR="00CE5041" w:rsidRPr="00CE5041" w:rsidRDefault="00CE5041" w:rsidP="00CE5041">
      <w:pPr>
        <w:rPr>
          <w:rFonts w:ascii="Baskerville Old Face" w:hAnsi="Baskerville Old Face"/>
          <w:sz w:val="24"/>
          <w:szCs w:val="24"/>
          <w:lang w:val="en-GB"/>
        </w:rPr>
      </w:pPr>
    </w:p>
    <w:tbl>
      <w:tblPr>
        <w:tblW w:w="0" w:type="auto"/>
        <w:tblInd w:w="55" w:type="dxa"/>
        <w:tblLayout w:type="fixed"/>
        <w:tblCellMar>
          <w:top w:w="55" w:type="dxa"/>
          <w:left w:w="55" w:type="dxa"/>
          <w:bottom w:w="55" w:type="dxa"/>
          <w:right w:w="55" w:type="dxa"/>
        </w:tblCellMar>
        <w:tblLook w:val="0000"/>
      </w:tblPr>
      <w:tblGrid>
        <w:gridCol w:w="3212"/>
        <w:gridCol w:w="3213"/>
        <w:gridCol w:w="3213"/>
      </w:tblGrid>
      <w:tr w:rsidR="00761C8D" w:rsidTr="00190B73">
        <w:tc>
          <w:tcPr>
            <w:tcW w:w="3212" w:type="dxa"/>
            <w:shd w:val="clear" w:color="auto" w:fill="auto"/>
          </w:tcPr>
          <w:p w:rsidR="00CE5041" w:rsidRPr="00CE3CDE" w:rsidRDefault="00CE5041" w:rsidP="00190B73">
            <w:pPr>
              <w:pStyle w:val="Inhoudtabel"/>
              <w:rPr>
                <w:rFonts w:ascii="Baskerville Old Face" w:hAnsi="Baskerville Old Face"/>
              </w:rPr>
            </w:pPr>
            <w:r w:rsidRPr="00CE3CDE">
              <w:rPr>
                <w:rFonts w:ascii="Baskerville Old Face" w:hAnsi="Baskerville Old Face"/>
              </w:rPr>
              <w:t>English</w:t>
            </w:r>
          </w:p>
        </w:tc>
        <w:tc>
          <w:tcPr>
            <w:tcW w:w="3213" w:type="dxa"/>
            <w:shd w:val="clear" w:color="auto" w:fill="auto"/>
          </w:tcPr>
          <w:p w:rsidR="00CE5041" w:rsidRPr="00CE3CDE" w:rsidRDefault="00CE5041" w:rsidP="00190B73">
            <w:pPr>
              <w:pStyle w:val="Inhoudtabel"/>
              <w:rPr>
                <w:rFonts w:ascii="Baskerville Old Face" w:hAnsi="Baskerville Old Face"/>
              </w:rPr>
            </w:pPr>
            <w:r w:rsidRPr="00CE3CDE">
              <w:rPr>
                <w:rFonts w:ascii="Baskerville Old Face" w:hAnsi="Baskerville Old Face"/>
              </w:rPr>
              <w:t>Transcription</w:t>
            </w:r>
          </w:p>
        </w:tc>
        <w:tc>
          <w:tcPr>
            <w:tcW w:w="3213" w:type="dxa"/>
            <w:shd w:val="clear" w:color="auto" w:fill="auto"/>
          </w:tcPr>
          <w:p w:rsidR="00CE5041" w:rsidRPr="00CE3CDE" w:rsidRDefault="00CE5041" w:rsidP="00190B73">
            <w:pPr>
              <w:pStyle w:val="Inhoudtabel"/>
              <w:rPr>
                <w:rFonts w:ascii="Baskerville Old Face" w:hAnsi="Baskerville Old Face"/>
              </w:rPr>
            </w:pPr>
            <w:r w:rsidRPr="00CE3CDE">
              <w:rPr>
                <w:rFonts w:ascii="Baskerville Old Face" w:hAnsi="Baskerville Old Face"/>
              </w:rPr>
              <w:t>Dutch</w:t>
            </w:r>
          </w:p>
        </w:tc>
      </w:tr>
      <w:tr w:rsidR="00761C8D" w:rsidTr="00190B73">
        <w:tc>
          <w:tcPr>
            <w:tcW w:w="3212" w:type="dxa"/>
            <w:shd w:val="clear" w:color="auto" w:fill="auto"/>
          </w:tcPr>
          <w:p w:rsidR="00CE5041" w:rsidRPr="00CE3CDE" w:rsidRDefault="00323F50" w:rsidP="00190B73">
            <w:pPr>
              <w:pStyle w:val="Inhoudtabel"/>
              <w:rPr>
                <w:rFonts w:ascii="Baskerville Old Face" w:hAnsi="Baskerville Old Face"/>
              </w:rPr>
            </w:pPr>
            <w:r w:rsidRPr="003740EA">
              <w:rPr>
                <w:rFonts w:ascii="Arial" w:hAnsi="Arial" w:cs="Arial"/>
                <w:color w:val="C0504D" w:themeColor="accent2"/>
              </w:rPr>
              <w:t>√</w:t>
            </w:r>
            <w:r>
              <w:rPr>
                <w:rFonts w:ascii="Arial" w:hAnsi="Arial" w:cs="Arial"/>
                <w:color w:val="C0504D" w:themeColor="accent2"/>
              </w:rPr>
              <w:t xml:space="preserve"> </w:t>
            </w:r>
            <w:r w:rsidR="00CE5041" w:rsidRPr="00CE3CDE">
              <w:rPr>
                <w:rFonts w:ascii="Baskerville Old Face" w:hAnsi="Baskerville Old Face"/>
              </w:rPr>
              <w:t>See</w:t>
            </w:r>
          </w:p>
        </w:tc>
        <w:tc>
          <w:tcPr>
            <w:tcW w:w="3213" w:type="dxa"/>
            <w:shd w:val="clear" w:color="auto" w:fill="auto"/>
          </w:tcPr>
          <w:p w:rsidR="00CE5041" w:rsidRPr="00753016" w:rsidRDefault="00CE5041" w:rsidP="00190B73">
            <w:pPr>
              <w:pStyle w:val="Inhoudtabel"/>
              <w:rPr>
                <w:rFonts w:ascii="Arial" w:hAnsi="Arial" w:cs="Arial"/>
                <w:sz w:val="22"/>
                <w:szCs w:val="22"/>
              </w:rPr>
            </w:pPr>
            <w:r w:rsidRPr="00753016">
              <w:rPr>
                <w:rFonts w:ascii="Arial" w:hAnsi="Arial" w:cs="Arial"/>
                <w:sz w:val="22"/>
                <w:szCs w:val="22"/>
              </w:rPr>
              <w:t xml:space="preserve">/s           </w:t>
            </w:r>
            <w:r w:rsidRPr="00753016">
              <w:rPr>
                <w:rFonts w:ascii="Arial" w:hAnsi="Arial" w:cs="Arial"/>
                <w:color w:val="4F81BD" w:themeColor="accent1"/>
                <w:sz w:val="22"/>
                <w:szCs w:val="22"/>
              </w:rPr>
              <w:t>i:</w:t>
            </w:r>
            <w:r w:rsidRPr="00753016">
              <w:rPr>
                <w:rFonts w:ascii="Arial" w:hAnsi="Arial" w:cs="Arial"/>
                <w:sz w:val="22"/>
                <w:szCs w:val="22"/>
              </w:rPr>
              <w:t xml:space="preserve">                 /</w:t>
            </w:r>
          </w:p>
        </w:tc>
        <w:tc>
          <w:tcPr>
            <w:tcW w:w="3213" w:type="dxa"/>
            <w:shd w:val="clear" w:color="auto" w:fill="auto"/>
          </w:tcPr>
          <w:p w:rsidR="00CE5041" w:rsidRPr="00323F50" w:rsidRDefault="00323F50" w:rsidP="00190B73">
            <w:pPr>
              <w:pStyle w:val="Inhoudtabel"/>
              <w:rPr>
                <w:rFonts w:ascii="Baskerville Old Face" w:hAnsi="Baskerville Old Face"/>
                <w:color w:val="C0504D" w:themeColor="accent2"/>
              </w:rPr>
            </w:pPr>
            <w:r w:rsidRPr="00323F50">
              <w:rPr>
                <w:rFonts w:ascii="Baskerville Old Face" w:hAnsi="Baskerville Old Face"/>
                <w:color w:val="4F81BD" w:themeColor="accent1"/>
              </w:rPr>
              <w:t>Zien</w:t>
            </w:r>
          </w:p>
        </w:tc>
      </w:tr>
      <w:tr w:rsidR="00761C8D" w:rsidTr="00190B73">
        <w:tc>
          <w:tcPr>
            <w:tcW w:w="3212" w:type="dxa"/>
            <w:shd w:val="clear" w:color="auto" w:fill="auto"/>
          </w:tcPr>
          <w:p w:rsidR="00CE5041" w:rsidRPr="00CE3CDE" w:rsidRDefault="00323F50" w:rsidP="00190B73">
            <w:pPr>
              <w:pStyle w:val="Inhoudtabel"/>
              <w:rPr>
                <w:rFonts w:ascii="Baskerville Old Face" w:hAnsi="Baskerville Old Face"/>
              </w:rPr>
            </w:pPr>
            <w:r w:rsidRPr="00323F50">
              <w:rPr>
                <w:rFonts w:ascii="Arial" w:hAnsi="Arial" w:cs="Arial"/>
                <w:color w:val="C0504D" w:themeColor="accent2"/>
              </w:rPr>
              <w:t>x</w:t>
            </w:r>
            <w:r w:rsidRPr="00CE3CDE">
              <w:rPr>
                <w:rFonts w:ascii="Baskerville Old Face" w:hAnsi="Baskerville Old Face"/>
              </w:rPr>
              <w:t xml:space="preserve"> </w:t>
            </w:r>
            <w:r w:rsidR="00CE5041" w:rsidRPr="00CE3CDE">
              <w:rPr>
                <w:rFonts w:ascii="Baskerville Old Face" w:hAnsi="Baskerville Old Face"/>
              </w:rPr>
              <w:t>Again</w:t>
            </w:r>
          </w:p>
        </w:tc>
        <w:tc>
          <w:tcPr>
            <w:tcW w:w="3213" w:type="dxa"/>
            <w:shd w:val="clear" w:color="auto" w:fill="auto"/>
          </w:tcPr>
          <w:p w:rsidR="00CE5041" w:rsidRPr="00753016" w:rsidRDefault="00CE5041" w:rsidP="00190B73">
            <w:pPr>
              <w:pStyle w:val="Inhoudtabel"/>
              <w:rPr>
                <w:rFonts w:ascii="Arial" w:hAnsi="Arial" w:cs="Arial"/>
                <w:sz w:val="22"/>
                <w:szCs w:val="22"/>
              </w:rPr>
            </w:pPr>
            <w:r w:rsidRPr="00753016">
              <w:rPr>
                <w:rFonts w:ascii="Arial" w:hAnsi="Arial" w:cs="Arial"/>
                <w:sz w:val="22"/>
                <w:szCs w:val="22"/>
              </w:rPr>
              <w:t xml:space="preserve">/             </w:t>
            </w:r>
            <w:r w:rsidR="00323F50" w:rsidRPr="00323F50">
              <w:rPr>
                <w:rFonts w:ascii="Arial" w:hAnsi="Arial" w:cs="Arial"/>
                <w:strike/>
                <w:color w:val="4F81BD" w:themeColor="accent1"/>
                <w:sz w:val="22"/>
                <w:szCs w:val="22"/>
              </w:rPr>
              <w:t>α</w:t>
            </w:r>
            <w:r w:rsidRPr="00753016">
              <w:rPr>
                <w:rFonts w:ascii="Arial" w:hAnsi="Arial" w:cs="Arial"/>
                <w:sz w:val="22"/>
                <w:szCs w:val="22"/>
              </w:rPr>
              <w:t xml:space="preserve">   </w:t>
            </w:r>
            <w:r w:rsidRPr="00753016">
              <w:rPr>
                <w:rFonts w:ascii="Arial" w:hAnsi="Arial" w:cs="Arial"/>
                <w:color w:val="C0504D" w:themeColor="accent2"/>
                <w:sz w:val="22"/>
                <w:szCs w:val="22"/>
              </w:rPr>
              <w:t xml:space="preserve"> ə</w:t>
            </w:r>
            <w:r w:rsidRPr="00753016">
              <w:rPr>
                <w:rFonts w:ascii="Arial" w:hAnsi="Arial" w:cs="Arial"/>
                <w:sz w:val="22"/>
                <w:szCs w:val="22"/>
              </w:rPr>
              <w:t xml:space="preserve">       gen/</w:t>
            </w:r>
          </w:p>
        </w:tc>
        <w:tc>
          <w:tcPr>
            <w:tcW w:w="3213" w:type="dxa"/>
            <w:shd w:val="clear" w:color="auto" w:fill="auto"/>
          </w:tcPr>
          <w:p w:rsidR="00CE5041" w:rsidRPr="00493ED0" w:rsidRDefault="00CE5041" w:rsidP="00190B73">
            <w:pPr>
              <w:pStyle w:val="Inhoudtabel"/>
              <w:rPr>
                <w:rFonts w:ascii="Baskerville Old Face" w:hAnsi="Baskerville Old Face"/>
                <w:color w:val="4F81BD" w:themeColor="accent1"/>
              </w:rPr>
            </w:pPr>
            <w:r>
              <w:rPr>
                <w:rFonts w:ascii="Baskerville Old Face" w:hAnsi="Baskerville Old Face"/>
                <w:color w:val="4F81BD" w:themeColor="accent1"/>
              </w:rPr>
              <w:t>Opnieuw</w:t>
            </w:r>
          </w:p>
        </w:tc>
      </w:tr>
      <w:tr w:rsidR="00761C8D" w:rsidTr="00190B73">
        <w:tc>
          <w:tcPr>
            <w:tcW w:w="3212" w:type="dxa"/>
            <w:shd w:val="clear" w:color="auto" w:fill="auto"/>
          </w:tcPr>
          <w:p w:rsidR="00CE5041" w:rsidRPr="00CE3CDE" w:rsidRDefault="00323F50" w:rsidP="00190B73">
            <w:pPr>
              <w:pStyle w:val="Inhoudtabel"/>
              <w:rPr>
                <w:rFonts w:ascii="Baskerville Old Face" w:hAnsi="Baskerville Old Face"/>
              </w:rPr>
            </w:pPr>
            <w:r w:rsidRPr="00323F50">
              <w:rPr>
                <w:rFonts w:ascii="Arial" w:hAnsi="Arial" w:cs="Arial"/>
                <w:color w:val="C0504D" w:themeColor="accent2"/>
              </w:rPr>
              <w:t>x</w:t>
            </w:r>
            <w:r w:rsidRPr="00CE3CDE">
              <w:rPr>
                <w:rFonts w:ascii="Baskerville Old Face" w:hAnsi="Baskerville Old Face"/>
              </w:rPr>
              <w:t xml:space="preserve"> </w:t>
            </w:r>
            <w:r w:rsidR="00CE5041" w:rsidRPr="00CE3CDE">
              <w:rPr>
                <w:rFonts w:ascii="Baskerville Old Face" w:hAnsi="Baskerville Old Face"/>
              </w:rPr>
              <w:t>Dead</w:t>
            </w:r>
          </w:p>
        </w:tc>
        <w:tc>
          <w:tcPr>
            <w:tcW w:w="3213" w:type="dxa"/>
            <w:shd w:val="clear" w:color="auto" w:fill="auto"/>
          </w:tcPr>
          <w:p w:rsidR="00CE5041" w:rsidRPr="00753016" w:rsidRDefault="00CE5041" w:rsidP="00190B73">
            <w:pPr>
              <w:pStyle w:val="Inhoudtabel"/>
              <w:rPr>
                <w:rFonts w:ascii="Arial" w:hAnsi="Arial" w:cs="Arial"/>
                <w:sz w:val="22"/>
                <w:szCs w:val="22"/>
              </w:rPr>
            </w:pPr>
            <w:r w:rsidRPr="00753016">
              <w:rPr>
                <w:rFonts w:ascii="Arial" w:hAnsi="Arial" w:cs="Arial"/>
                <w:sz w:val="22"/>
                <w:szCs w:val="22"/>
              </w:rPr>
              <w:t xml:space="preserve">/d         </w:t>
            </w:r>
            <w:r w:rsidRPr="00753016">
              <w:rPr>
                <w:rFonts w:ascii="Arial" w:hAnsi="Arial" w:cs="Arial"/>
                <w:strike/>
                <w:color w:val="4F81BD" w:themeColor="accent1"/>
                <w:sz w:val="22"/>
                <w:szCs w:val="22"/>
              </w:rPr>
              <w:t>æ</w:t>
            </w:r>
            <w:r w:rsidRPr="00753016">
              <w:rPr>
                <w:rFonts w:ascii="Arial" w:hAnsi="Arial" w:cs="Arial"/>
                <w:color w:val="4F81BD" w:themeColor="accent1"/>
                <w:sz w:val="22"/>
                <w:szCs w:val="22"/>
              </w:rPr>
              <w:t xml:space="preserve">      </w:t>
            </w:r>
            <w:r w:rsidRPr="00753016">
              <w:rPr>
                <w:rFonts w:ascii="Arial" w:hAnsi="Arial" w:cs="Arial"/>
                <w:color w:val="C0504D" w:themeColor="accent2"/>
                <w:sz w:val="22"/>
                <w:szCs w:val="22"/>
              </w:rPr>
              <w:t>e</w:t>
            </w:r>
            <w:r w:rsidRPr="00753016">
              <w:rPr>
                <w:rFonts w:ascii="Arial" w:hAnsi="Arial" w:cs="Arial"/>
                <w:sz w:val="22"/>
                <w:szCs w:val="22"/>
              </w:rPr>
              <w:t xml:space="preserve">            d/</w:t>
            </w:r>
          </w:p>
        </w:tc>
        <w:tc>
          <w:tcPr>
            <w:tcW w:w="3213" w:type="dxa"/>
            <w:shd w:val="clear" w:color="auto" w:fill="auto"/>
          </w:tcPr>
          <w:p w:rsidR="00CE5041" w:rsidRPr="00493ED0" w:rsidRDefault="00CE5041" w:rsidP="00190B73">
            <w:pPr>
              <w:pStyle w:val="Inhoudtabel"/>
              <w:rPr>
                <w:rFonts w:ascii="Baskerville Old Face" w:hAnsi="Baskerville Old Face"/>
                <w:color w:val="4F81BD" w:themeColor="accent1"/>
              </w:rPr>
            </w:pPr>
            <w:r>
              <w:rPr>
                <w:rFonts w:ascii="Baskerville Old Face" w:hAnsi="Baskerville Old Face"/>
                <w:color w:val="4F81BD" w:themeColor="accent1"/>
              </w:rPr>
              <w:t>Dood</w:t>
            </w:r>
          </w:p>
        </w:tc>
      </w:tr>
      <w:tr w:rsidR="00761C8D" w:rsidTr="00190B73">
        <w:tc>
          <w:tcPr>
            <w:tcW w:w="3212" w:type="dxa"/>
            <w:shd w:val="clear" w:color="auto" w:fill="auto"/>
          </w:tcPr>
          <w:p w:rsidR="00CE5041" w:rsidRPr="00CE3CDE" w:rsidRDefault="00323F50" w:rsidP="00190B73">
            <w:pPr>
              <w:pStyle w:val="Inhoudtabel"/>
              <w:rPr>
                <w:rFonts w:ascii="Baskerville Old Face" w:hAnsi="Baskerville Old Face"/>
              </w:rPr>
            </w:pPr>
            <w:r>
              <w:rPr>
                <w:rFonts w:ascii="Arial" w:hAnsi="Arial" w:cs="Arial"/>
                <w:color w:val="C0504D" w:themeColor="accent2"/>
              </w:rPr>
              <w:t xml:space="preserve">½ </w:t>
            </w:r>
            <w:r w:rsidR="00CE5041" w:rsidRPr="00CE3CDE">
              <w:rPr>
                <w:rFonts w:ascii="Baskerville Old Face" w:hAnsi="Baskerville Old Face"/>
              </w:rPr>
              <w:t>Arm</w:t>
            </w:r>
          </w:p>
        </w:tc>
        <w:tc>
          <w:tcPr>
            <w:tcW w:w="3213" w:type="dxa"/>
            <w:shd w:val="clear" w:color="auto" w:fill="auto"/>
          </w:tcPr>
          <w:p w:rsidR="00CE5041" w:rsidRPr="00753016" w:rsidRDefault="00CE5041" w:rsidP="00323F50">
            <w:pPr>
              <w:pStyle w:val="Inhoudtabel"/>
              <w:rPr>
                <w:rFonts w:ascii="Arial" w:hAnsi="Arial" w:cs="Arial"/>
                <w:sz w:val="22"/>
                <w:szCs w:val="22"/>
              </w:rPr>
            </w:pPr>
            <w:r w:rsidRPr="00753016">
              <w:rPr>
                <w:rFonts w:ascii="Arial" w:hAnsi="Arial" w:cs="Arial"/>
                <w:sz w:val="22"/>
                <w:szCs w:val="22"/>
              </w:rPr>
              <w:t xml:space="preserve">/                 </w:t>
            </w:r>
            <w:r w:rsidRPr="00323F50">
              <w:rPr>
                <w:rFonts w:ascii="Arial" w:hAnsi="Arial" w:cs="Arial"/>
                <w:color w:val="4F81BD" w:themeColor="accent1"/>
                <w:sz w:val="22"/>
                <w:szCs w:val="22"/>
              </w:rPr>
              <w:t>ɑ</w:t>
            </w:r>
            <w:r w:rsidR="00323F50">
              <w:rPr>
                <w:rFonts w:ascii="Arial" w:hAnsi="Arial" w:cs="Arial"/>
                <w:color w:val="C0504D" w:themeColor="accent2"/>
                <w:sz w:val="22"/>
                <w:szCs w:val="22"/>
              </w:rPr>
              <w:t>(</w:t>
            </w:r>
            <w:r w:rsidRPr="00323F50">
              <w:rPr>
                <w:rFonts w:ascii="Arial" w:hAnsi="Arial" w:cs="Arial"/>
                <w:color w:val="C0504D" w:themeColor="accent2"/>
                <w:sz w:val="22"/>
                <w:szCs w:val="22"/>
              </w:rPr>
              <w:t>:</w:t>
            </w:r>
            <w:r w:rsidR="00323F50" w:rsidRPr="00323F50">
              <w:rPr>
                <w:rFonts w:ascii="Arial" w:hAnsi="Arial" w:cs="Arial"/>
                <w:color w:val="C0504D" w:themeColor="accent2"/>
                <w:sz w:val="22"/>
                <w:szCs w:val="22"/>
              </w:rPr>
              <w:t>)</w:t>
            </w:r>
            <w:r w:rsidRPr="00753016">
              <w:rPr>
                <w:rFonts w:ascii="Arial" w:hAnsi="Arial" w:cs="Arial"/>
                <w:sz w:val="22"/>
                <w:szCs w:val="22"/>
              </w:rPr>
              <w:t xml:space="preserve">       m/</w:t>
            </w:r>
          </w:p>
        </w:tc>
        <w:tc>
          <w:tcPr>
            <w:tcW w:w="3213" w:type="dxa"/>
            <w:shd w:val="clear" w:color="auto" w:fill="auto"/>
          </w:tcPr>
          <w:p w:rsidR="00CE5041" w:rsidRPr="00493ED0" w:rsidRDefault="00CE5041" w:rsidP="00190B73">
            <w:pPr>
              <w:pStyle w:val="Inhoudtabel"/>
              <w:rPr>
                <w:rFonts w:ascii="Baskerville Old Face" w:hAnsi="Baskerville Old Face"/>
                <w:color w:val="4F81BD" w:themeColor="accent1"/>
              </w:rPr>
            </w:pPr>
            <w:r>
              <w:rPr>
                <w:rFonts w:ascii="Baskerville Old Face" w:hAnsi="Baskerville Old Face"/>
                <w:color w:val="4F81BD" w:themeColor="accent1"/>
              </w:rPr>
              <w:t>Arm</w:t>
            </w:r>
          </w:p>
        </w:tc>
      </w:tr>
    </w:tbl>
    <w:p w:rsidR="00254261" w:rsidRDefault="00254261" w:rsidP="002007F9">
      <w:pPr>
        <w:pStyle w:val="Geenafstand"/>
        <w:rPr>
          <w:rStyle w:val="ipa"/>
          <w:rFonts w:ascii="Baskerville Old Face" w:hAnsi="Baskerville Old Face"/>
          <w:sz w:val="24"/>
          <w:szCs w:val="24"/>
          <w:lang w:val="en-GB"/>
        </w:rPr>
      </w:pPr>
      <w:r>
        <w:rPr>
          <w:rStyle w:val="ipa"/>
          <w:rFonts w:ascii="Baskerville Old Face" w:hAnsi="Baskerville Old Face"/>
          <w:sz w:val="24"/>
          <w:szCs w:val="24"/>
          <w:lang w:val="en-GB"/>
        </w:rPr>
        <w:br w:type="page"/>
      </w:r>
    </w:p>
    <w:p w:rsidR="00323F50" w:rsidRDefault="00323F50" w:rsidP="00323F50">
      <w:pPr>
        <w:pStyle w:val="Geenafstand"/>
        <w:rPr>
          <w:rStyle w:val="ipa"/>
          <w:rFonts w:ascii="Baskerville Old Face" w:hAnsi="Baskerville Old Face"/>
          <w:sz w:val="24"/>
          <w:szCs w:val="24"/>
          <w:lang w:val="en-GB"/>
        </w:rPr>
      </w:pPr>
      <w:r w:rsidRPr="00323F50">
        <w:rPr>
          <w:rStyle w:val="ipa"/>
          <w:rFonts w:ascii="Baskerville Old Face" w:hAnsi="Baskerville Old Face"/>
          <w:sz w:val="24"/>
          <w:szCs w:val="24"/>
          <w:lang w:val="en-GB"/>
        </w:rPr>
        <w:lastRenderedPageBreak/>
        <w:t xml:space="preserve">Kiki scored 11,5 out of 20 points and with that scored 58%. She had made 8,5 errors. Here, we have someone who forgets to read really carefully, as you can see in assignment A. Kiki forgot the read the assignment (which was in Dutch on the test) well enough to read that she also had to explain what the terms mean. </w:t>
      </w:r>
      <w:r w:rsidRPr="00323F50">
        <w:rPr>
          <w:rFonts w:ascii="Baskerville Old Face" w:hAnsi="Baskerville Old Face"/>
          <w:sz w:val="24"/>
          <w:szCs w:val="24"/>
          <w:lang w:val="en-GB"/>
        </w:rPr>
        <w:t>The words the students had to transcribe had all been used as keywords and had all been translated before</w:t>
      </w:r>
      <w:r w:rsidRPr="00323F50">
        <w:rPr>
          <w:rStyle w:val="ipa"/>
          <w:rFonts w:ascii="Baskerville Old Face" w:hAnsi="Baskerville Old Face"/>
          <w:sz w:val="24"/>
          <w:szCs w:val="24"/>
          <w:lang w:val="en-GB"/>
        </w:rPr>
        <w:t xml:space="preserve">. Of course, I cannot blame Kiki for not knowing many of the vowel sounds just yet, since she was not around during the lessons I explained those to the kids. If she had been around during those lessons, and I know this for sure, since Kiki is a hard-working student, she would have definitely scored a brilliant pass mark instead of 58%. </w:t>
      </w:r>
    </w:p>
    <w:p w:rsidR="00323F50" w:rsidRDefault="00323F50" w:rsidP="00323F50">
      <w:pPr>
        <w:pStyle w:val="Geenafstand"/>
        <w:rPr>
          <w:rStyle w:val="ipa"/>
          <w:rFonts w:ascii="Baskerville Old Face" w:hAnsi="Baskerville Old Face"/>
          <w:sz w:val="24"/>
          <w:szCs w:val="24"/>
          <w:lang w:val="en-GB"/>
        </w:rPr>
      </w:pPr>
    </w:p>
    <w:p w:rsidR="00D24AE1" w:rsidRDefault="00323F50" w:rsidP="00323F50">
      <w:pPr>
        <w:pStyle w:val="Geenafstand"/>
        <w:rPr>
          <w:rFonts w:ascii="Baskerville Old Face" w:hAnsi="Baskerville Old Face"/>
          <w:sz w:val="24"/>
          <w:szCs w:val="24"/>
          <w:lang w:val="en-GB"/>
        </w:rPr>
      </w:pPr>
      <w:r>
        <w:rPr>
          <w:rStyle w:val="ipa"/>
          <w:rFonts w:ascii="Baskerville Old Face" w:hAnsi="Baskerville Old Face"/>
          <w:sz w:val="24"/>
          <w:szCs w:val="24"/>
          <w:lang w:val="en-GB"/>
        </w:rPr>
        <w:t xml:space="preserve">On December 12, 2014, the students had to sit their second test. The test included transcribing 20 words they already knew and transcribing 7 words they did not know. With this test, I wanted to see if they could transcribe on their own, without my help. I calculated the census with the aid of a very helpful census chart, that can be turned to on </w:t>
      </w:r>
      <w:r w:rsidR="00D24AE1" w:rsidRPr="00D24AE1">
        <w:rPr>
          <w:rFonts w:ascii="Baskerville Old Face" w:hAnsi="Baskerville Old Face"/>
          <w:sz w:val="24"/>
          <w:szCs w:val="24"/>
          <w:lang w:val="en-GB"/>
        </w:rPr>
        <w:t>http://www.cultuureducatie.nl/cultuurpleinagenda/downloads/tentamen_tabel.pdf</w:t>
      </w:r>
      <w:r w:rsidR="00D24AE1">
        <w:rPr>
          <w:rFonts w:ascii="Baskerville Old Face" w:hAnsi="Baskerville Old Face"/>
          <w:sz w:val="24"/>
          <w:szCs w:val="24"/>
          <w:lang w:val="en-GB"/>
        </w:rPr>
        <w:t>.</w:t>
      </w:r>
    </w:p>
    <w:p w:rsidR="00D24AE1" w:rsidRDefault="00D24AE1" w:rsidP="00323F50">
      <w:pPr>
        <w:pStyle w:val="Geenafstand"/>
        <w:rPr>
          <w:rFonts w:ascii="Baskerville Old Face" w:hAnsi="Baskerville Old Face"/>
          <w:sz w:val="24"/>
          <w:szCs w:val="24"/>
          <w:lang w:val="en-GB"/>
        </w:rPr>
      </w:pPr>
    </w:p>
    <w:p w:rsidR="00D24AE1" w:rsidRDefault="00D24AE1" w:rsidP="00D24AE1">
      <w:pPr>
        <w:pStyle w:val="Geenafstand"/>
        <w:rPr>
          <w:rFonts w:ascii="Baskerville Old Face" w:hAnsi="Baskerville Old Face" w:cs="Arial"/>
          <w:b/>
          <w:sz w:val="24"/>
          <w:szCs w:val="24"/>
          <w:lang w:val="en-GB"/>
        </w:rPr>
      </w:pPr>
    </w:p>
    <w:p w:rsidR="00D24AE1" w:rsidRPr="008D2E6A" w:rsidRDefault="00D24AE1" w:rsidP="00D24AE1">
      <w:pPr>
        <w:pStyle w:val="Geenafstand"/>
        <w:rPr>
          <w:rFonts w:ascii="Baskerville Old Face" w:hAnsi="Baskerville Old Face" w:cs="Arial"/>
          <w:b/>
          <w:sz w:val="24"/>
          <w:szCs w:val="24"/>
          <w:lang w:val="en-GB"/>
        </w:rPr>
      </w:pPr>
      <w:r>
        <w:rPr>
          <w:rFonts w:ascii="Baskerville Old Face" w:hAnsi="Baskerville Old Face" w:cs="Arial"/>
          <w:b/>
          <w:sz w:val="24"/>
          <w:szCs w:val="24"/>
          <w:lang w:val="en-GB"/>
        </w:rPr>
        <w:t>Test</w:t>
      </w:r>
      <w:r w:rsidRPr="008D2E6A">
        <w:rPr>
          <w:rFonts w:ascii="Baskerville Old Face" w:hAnsi="Baskerville Old Face" w:cs="Arial"/>
          <w:b/>
          <w:sz w:val="24"/>
          <w:szCs w:val="24"/>
          <w:lang w:val="en-GB"/>
        </w:rPr>
        <w:t xml:space="preserve"> 2</w:t>
      </w:r>
    </w:p>
    <w:p w:rsidR="00D24AE1" w:rsidRPr="008D2E6A" w:rsidRDefault="00D24AE1" w:rsidP="00D24AE1">
      <w:pPr>
        <w:pStyle w:val="Geenafstand"/>
        <w:rPr>
          <w:rFonts w:ascii="Baskerville Old Face" w:hAnsi="Baskerville Old Face"/>
          <w:sz w:val="24"/>
          <w:szCs w:val="24"/>
          <w:lang w:val="en-GB"/>
        </w:rPr>
      </w:pPr>
    </w:p>
    <w:p w:rsidR="00D24AE1" w:rsidRPr="00F32EA0" w:rsidRDefault="00D24AE1" w:rsidP="00D24AE1">
      <w:pPr>
        <w:pStyle w:val="Geenafstand"/>
        <w:rPr>
          <w:rFonts w:ascii="Baskerville Old Face" w:hAnsi="Baskerville Old Face" w:cs="Arial"/>
          <w:sz w:val="24"/>
          <w:szCs w:val="24"/>
          <w:lang w:val="en-GB"/>
        </w:rPr>
      </w:pPr>
      <w:r>
        <w:rPr>
          <w:rFonts w:ascii="Baskerville Old Face" w:hAnsi="Baskerville Old Face" w:cs="Arial"/>
          <w:sz w:val="24"/>
          <w:szCs w:val="24"/>
          <w:lang w:val="en-GB"/>
        </w:rPr>
        <w:t>This test consists of 27</w:t>
      </w:r>
      <w:r w:rsidRPr="00F32EA0">
        <w:rPr>
          <w:rFonts w:ascii="Baskerville Old Face" w:hAnsi="Baskerville Old Face" w:cs="Arial"/>
          <w:sz w:val="24"/>
          <w:szCs w:val="24"/>
          <w:lang w:val="en-GB"/>
        </w:rPr>
        <w:t xml:space="preserve"> words you have to transcribe. </w:t>
      </w:r>
      <w:r>
        <w:rPr>
          <w:rFonts w:ascii="Baskerville Old Face" w:hAnsi="Baskerville Old Face" w:cs="Arial"/>
          <w:sz w:val="24"/>
          <w:szCs w:val="24"/>
          <w:lang w:val="en-GB"/>
        </w:rPr>
        <w:t>You already know 20 of these words. Seven of them, you do not know. Read the assignment well, just so to make sure you prevent making slight mistakes due to misreading something. Good luck!</w:t>
      </w:r>
    </w:p>
    <w:p w:rsidR="00D24AE1" w:rsidRPr="00F32EA0" w:rsidRDefault="00D24AE1" w:rsidP="00D24AE1">
      <w:pPr>
        <w:pStyle w:val="Geenafstand"/>
        <w:rPr>
          <w:rFonts w:ascii="Baskerville Old Face" w:hAnsi="Baskerville Old Face" w:cs="Arial"/>
          <w:sz w:val="24"/>
          <w:szCs w:val="24"/>
          <w:lang w:val="en-GB"/>
        </w:rPr>
      </w:pPr>
    </w:p>
    <w:p w:rsidR="00D24AE1" w:rsidRPr="00F32EA0" w:rsidRDefault="00D24AE1" w:rsidP="00D24AE1">
      <w:pPr>
        <w:pStyle w:val="Geenafstand"/>
        <w:rPr>
          <w:rFonts w:ascii="Baskerville Old Face" w:hAnsi="Baskerville Old Face" w:cs="Arial"/>
          <w:sz w:val="24"/>
          <w:szCs w:val="24"/>
          <w:lang w:val="en-GB"/>
        </w:rPr>
      </w:pPr>
    </w:p>
    <w:p w:rsidR="00D24AE1" w:rsidRDefault="00D24AE1" w:rsidP="00D24AE1">
      <w:pPr>
        <w:pStyle w:val="Geenafstand"/>
        <w:numPr>
          <w:ilvl w:val="0"/>
          <w:numId w:val="21"/>
        </w:numPr>
        <w:rPr>
          <w:rFonts w:ascii="Baskerville Old Face" w:hAnsi="Baskerville Old Face" w:cs="Arial"/>
          <w:sz w:val="24"/>
          <w:szCs w:val="24"/>
          <w:lang w:val="en-GB"/>
        </w:rPr>
      </w:pPr>
      <w:r w:rsidRPr="00F32EA0">
        <w:rPr>
          <w:rFonts w:ascii="Baskerville Old Face" w:hAnsi="Baskerville Old Face" w:cs="Arial"/>
          <w:sz w:val="24"/>
          <w:szCs w:val="24"/>
          <w:lang w:val="en-GB"/>
        </w:rPr>
        <w:t xml:space="preserve">Transcribe these 10 words and names, written in phonetic script, to Latin script and translate. </w:t>
      </w:r>
    </w:p>
    <w:p w:rsidR="00D24AE1" w:rsidRPr="00F32EA0" w:rsidRDefault="00D24AE1" w:rsidP="00D24AE1">
      <w:pPr>
        <w:pStyle w:val="Geenafstand"/>
        <w:ind w:left="720"/>
        <w:rPr>
          <w:rFonts w:ascii="Baskerville Old Face" w:hAnsi="Baskerville Old Face" w:cs="Arial"/>
          <w:sz w:val="24"/>
          <w:szCs w:val="24"/>
          <w:lang w:val="en-GB"/>
        </w:rPr>
      </w:pPr>
      <w:r w:rsidRPr="00F32EA0">
        <w:rPr>
          <w:rFonts w:ascii="Baskerville Old Face" w:hAnsi="Baskerville Old Face" w:cs="Arial"/>
          <w:color w:val="C0504D" w:themeColor="accent2"/>
          <w:sz w:val="24"/>
          <w:szCs w:val="24"/>
          <w:lang w:val="en-GB"/>
        </w:rPr>
        <w:t>–2</w:t>
      </w:r>
      <w:r>
        <w:rPr>
          <w:rFonts w:ascii="Baskerville Old Face" w:hAnsi="Baskerville Old Face" w:cs="Arial"/>
          <w:color w:val="C0504D" w:themeColor="accent2"/>
          <w:sz w:val="24"/>
          <w:szCs w:val="24"/>
          <w:lang w:val="en-GB"/>
        </w:rPr>
        <w:t xml:space="preserve">½ </w:t>
      </w:r>
      <w:r w:rsidRPr="00F32EA0">
        <w:rPr>
          <w:rFonts w:ascii="Baskerville Old Face" w:hAnsi="Baskerville Old Face" w:cs="Arial"/>
          <w:color w:val="C0504D" w:themeColor="accent2"/>
          <w:sz w:val="24"/>
          <w:szCs w:val="24"/>
          <w:lang w:val="en-GB"/>
        </w:rPr>
        <w:t>pts</w:t>
      </w:r>
    </w:p>
    <w:p w:rsidR="00D24AE1" w:rsidRPr="00F32EA0" w:rsidRDefault="00D24AE1" w:rsidP="00D24AE1">
      <w:pPr>
        <w:pStyle w:val="Geenafstand"/>
        <w:rPr>
          <w:rFonts w:ascii="Baskerville Old Face" w:hAnsi="Baskerville Old Face" w:cs="Arial"/>
          <w:sz w:val="24"/>
          <w:szCs w:val="24"/>
          <w:lang w:val="en-GB"/>
        </w:rPr>
      </w:pPr>
    </w:p>
    <w:p w:rsidR="00D24AE1" w:rsidRPr="00F32EA0" w:rsidRDefault="00D24AE1" w:rsidP="00D24AE1">
      <w:pPr>
        <w:pStyle w:val="Geenafstand"/>
        <w:rPr>
          <w:rFonts w:ascii="Baskerville Old Face" w:hAnsi="Baskerville Old Face" w:cs="Arial"/>
          <w:sz w:val="24"/>
          <w:szCs w:val="24"/>
          <w:lang w:val="en-GB"/>
        </w:rPr>
      </w:pPr>
    </w:p>
    <w:tbl>
      <w:tblPr>
        <w:tblStyle w:val="Tabelraster"/>
        <w:tblW w:w="0" w:type="auto"/>
        <w:tblLook w:val="04A0"/>
      </w:tblPr>
      <w:tblGrid>
        <w:gridCol w:w="3070"/>
        <w:gridCol w:w="3071"/>
        <w:gridCol w:w="3071"/>
      </w:tblGrid>
      <w:tr w:rsidR="00D24AE1" w:rsidRPr="007154CA" w:rsidTr="00D24AE1">
        <w:trPr>
          <w:trHeight w:val="236"/>
        </w:trPr>
        <w:tc>
          <w:tcPr>
            <w:tcW w:w="3070" w:type="dxa"/>
          </w:tcPr>
          <w:p w:rsidR="00D24AE1" w:rsidRPr="007154CA" w:rsidRDefault="00D24AE1" w:rsidP="00190B73">
            <w:pPr>
              <w:pStyle w:val="Geenafstand"/>
              <w:rPr>
                <w:rFonts w:ascii="Baskerville Old Face" w:hAnsi="Baskerville Old Face" w:cs="Arial"/>
                <w:sz w:val="24"/>
                <w:szCs w:val="24"/>
              </w:rPr>
            </w:pPr>
            <w:r>
              <w:rPr>
                <w:rFonts w:ascii="Baskerville Old Face" w:hAnsi="Baskerville Old Face" w:cs="Arial"/>
                <w:sz w:val="24"/>
                <w:szCs w:val="24"/>
              </w:rPr>
              <w:t>Phonetic script</w:t>
            </w:r>
          </w:p>
        </w:tc>
        <w:tc>
          <w:tcPr>
            <w:tcW w:w="3071" w:type="dxa"/>
          </w:tcPr>
          <w:p w:rsidR="00D24AE1" w:rsidRPr="007154CA" w:rsidRDefault="00D24AE1" w:rsidP="00190B73">
            <w:pPr>
              <w:pStyle w:val="Geenafstand"/>
              <w:rPr>
                <w:rFonts w:ascii="Baskerville Old Face" w:hAnsi="Baskerville Old Face" w:cs="Arial"/>
                <w:sz w:val="24"/>
                <w:szCs w:val="24"/>
              </w:rPr>
            </w:pPr>
            <w:r>
              <w:rPr>
                <w:rFonts w:ascii="Baskerville Old Face" w:hAnsi="Baskerville Old Face" w:cs="Arial"/>
                <w:sz w:val="24"/>
                <w:szCs w:val="24"/>
              </w:rPr>
              <w:t>Latin script</w:t>
            </w:r>
          </w:p>
        </w:tc>
        <w:tc>
          <w:tcPr>
            <w:tcW w:w="3071" w:type="dxa"/>
          </w:tcPr>
          <w:p w:rsidR="00D24AE1" w:rsidRPr="007154CA" w:rsidRDefault="00D24AE1" w:rsidP="00190B73">
            <w:pPr>
              <w:pStyle w:val="Geenafstand"/>
              <w:rPr>
                <w:rFonts w:ascii="Baskerville Old Face" w:hAnsi="Baskerville Old Face" w:cs="Arial"/>
                <w:sz w:val="24"/>
                <w:szCs w:val="24"/>
              </w:rPr>
            </w:pPr>
            <w:r>
              <w:rPr>
                <w:rFonts w:ascii="Baskerville Old Face" w:hAnsi="Baskerville Old Face" w:cs="Arial"/>
                <w:sz w:val="24"/>
                <w:szCs w:val="24"/>
              </w:rPr>
              <w:t>Translation</w:t>
            </w:r>
          </w:p>
        </w:tc>
      </w:tr>
      <w:tr w:rsidR="00D24AE1" w:rsidRPr="007154CA" w:rsidTr="00190B73">
        <w:tc>
          <w:tcPr>
            <w:tcW w:w="3070" w:type="dxa"/>
          </w:tcPr>
          <w:p w:rsidR="00D24AE1" w:rsidRPr="007154CA" w:rsidRDefault="00D24AE1" w:rsidP="00190B73">
            <w:pPr>
              <w:pStyle w:val="Geenafstand"/>
              <w:rPr>
                <w:rFonts w:ascii="Baskerville Old Face" w:hAnsi="Baskerville Old Face" w:cs="Arial"/>
                <w:sz w:val="24"/>
                <w:szCs w:val="24"/>
              </w:rPr>
            </w:pPr>
            <w:r>
              <w:rPr>
                <w:rFonts w:ascii="Arial" w:hAnsi="Arial" w:cs="Arial"/>
                <w:sz w:val="24"/>
                <w:szCs w:val="24"/>
              </w:rPr>
              <w:t>√</w:t>
            </w:r>
            <w:r>
              <w:rPr>
                <w:rFonts w:ascii="Baskerville Old Face" w:hAnsi="Baskerville Old Face" w:cs="Arial"/>
                <w:sz w:val="24"/>
                <w:szCs w:val="24"/>
              </w:rPr>
              <w:t xml:space="preserve">  </w:t>
            </w:r>
            <w:r w:rsidR="00C013E2">
              <w:rPr>
                <w:rFonts w:ascii="Arial" w:hAnsi="Arial" w:cs="Arial"/>
                <w:sz w:val="24"/>
                <w:szCs w:val="24"/>
              </w:rPr>
              <w:t>√</w:t>
            </w:r>
            <w:r w:rsidR="00C013E2">
              <w:rPr>
                <w:rFonts w:ascii="Baskerville Old Face" w:hAnsi="Baskerville Old Face" w:cs="Arial"/>
                <w:sz w:val="24"/>
                <w:szCs w:val="24"/>
              </w:rPr>
              <w:t xml:space="preserve"> </w:t>
            </w:r>
            <w:r>
              <w:rPr>
                <w:rFonts w:ascii="Baskerville Old Face" w:hAnsi="Baskerville Old Face" w:cs="Arial"/>
                <w:sz w:val="24"/>
                <w:szCs w:val="24"/>
              </w:rPr>
              <w:t xml:space="preserve">      </w:t>
            </w:r>
            <w:r w:rsidRPr="00753016">
              <w:rPr>
                <w:rFonts w:ascii="Arial" w:hAnsi="Arial" w:cs="Arial"/>
              </w:rPr>
              <w:t>/gз:l/</w:t>
            </w:r>
          </w:p>
        </w:tc>
        <w:tc>
          <w:tcPr>
            <w:tcW w:w="3071" w:type="dxa"/>
          </w:tcPr>
          <w:p w:rsidR="00D24AE1" w:rsidRPr="00FC2283" w:rsidRDefault="00D24AE1" w:rsidP="00190B73">
            <w:pPr>
              <w:pStyle w:val="Geenafstand"/>
              <w:rPr>
                <w:rFonts w:ascii="Baskerville Old Face" w:hAnsi="Baskerville Old Face" w:cs="Arial"/>
                <w:color w:val="4F81BD" w:themeColor="accent1"/>
                <w:sz w:val="24"/>
                <w:szCs w:val="24"/>
              </w:rPr>
            </w:pPr>
            <w:r>
              <w:rPr>
                <w:rFonts w:ascii="Baskerville Old Face" w:hAnsi="Baskerville Old Face" w:cs="Arial"/>
                <w:color w:val="4F81BD" w:themeColor="accent1"/>
                <w:sz w:val="24"/>
                <w:szCs w:val="24"/>
              </w:rPr>
              <w:t>Girl</w:t>
            </w:r>
          </w:p>
        </w:tc>
        <w:tc>
          <w:tcPr>
            <w:tcW w:w="3071" w:type="dxa"/>
          </w:tcPr>
          <w:p w:rsidR="00D24AE1" w:rsidRPr="00FC2283" w:rsidRDefault="00D24AE1" w:rsidP="00190B73">
            <w:pPr>
              <w:pStyle w:val="Geenafstand"/>
              <w:rPr>
                <w:rFonts w:ascii="Baskerville Old Face" w:hAnsi="Baskerville Old Face" w:cs="Arial"/>
                <w:color w:val="4F81BD" w:themeColor="accent1"/>
                <w:sz w:val="24"/>
                <w:szCs w:val="24"/>
              </w:rPr>
            </w:pPr>
            <w:r>
              <w:rPr>
                <w:rFonts w:ascii="Baskerville Old Face" w:hAnsi="Baskerville Old Face" w:cs="Arial"/>
                <w:color w:val="4F81BD" w:themeColor="accent1"/>
                <w:sz w:val="24"/>
                <w:szCs w:val="24"/>
              </w:rPr>
              <w:t>Meisje</w:t>
            </w:r>
          </w:p>
        </w:tc>
      </w:tr>
      <w:tr w:rsidR="00D24AE1" w:rsidRPr="007154CA" w:rsidTr="00190B73">
        <w:tc>
          <w:tcPr>
            <w:tcW w:w="3070" w:type="dxa"/>
          </w:tcPr>
          <w:p w:rsidR="00D24AE1" w:rsidRPr="007154CA" w:rsidRDefault="00D24AE1" w:rsidP="00D24AE1">
            <w:pPr>
              <w:pStyle w:val="Geenafstand"/>
              <w:rPr>
                <w:rFonts w:ascii="Baskerville Old Face" w:hAnsi="Baskerville Old Face" w:cs="Arial"/>
                <w:sz w:val="24"/>
                <w:szCs w:val="24"/>
              </w:rPr>
            </w:pPr>
            <w:r w:rsidRPr="00D24AE1">
              <w:rPr>
                <w:rFonts w:ascii="Arial" w:hAnsi="Arial" w:cs="Arial"/>
                <w:color w:val="C0504D" w:themeColor="accent2"/>
                <w:sz w:val="24"/>
                <w:szCs w:val="24"/>
              </w:rPr>
              <w:t xml:space="preserve">½ </w:t>
            </w:r>
            <w:r>
              <w:rPr>
                <w:rFonts w:ascii="Baskerville Old Face" w:hAnsi="Baskerville Old Face" w:cs="Arial"/>
                <w:sz w:val="24"/>
                <w:szCs w:val="24"/>
              </w:rPr>
              <w:t xml:space="preserve">    </w:t>
            </w:r>
            <w:r w:rsidRPr="00753016">
              <w:rPr>
                <w:rFonts w:ascii="Arial" w:hAnsi="Arial" w:cs="Arial"/>
              </w:rPr>
              <w:t xml:space="preserve">  </w:t>
            </w:r>
            <w:r w:rsidR="00C013E2">
              <w:rPr>
                <w:rFonts w:ascii="Arial" w:hAnsi="Arial" w:cs="Arial"/>
              </w:rPr>
              <w:t xml:space="preserve">   </w:t>
            </w:r>
            <w:r w:rsidRPr="00753016">
              <w:rPr>
                <w:rFonts w:ascii="Arial" w:hAnsi="Arial" w:cs="Arial"/>
              </w:rPr>
              <w:t>/*l</w:t>
            </w:r>
            <w:r w:rsidRPr="00753016">
              <w:rPr>
                <w:rFonts w:ascii="Arial" w:eastAsia="MS Mincho" w:hAnsi="Arial" w:cs="Arial"/>
              </w:rPr>
              <w:t>ɪndə/</w:t>
            </w:r>
          </w:p>
        </w:tc>
        <w:tc>
          <w:tcPr>
            <w:tcW w:w="3071" w:type="dxa"/>
          </w:tcPr>
          <w:p w:rsidR="00D24AE1" w:rsidRPr="00D24AE1" w:rsidRDefault="00D24AE1" w:rsidP="00190B73">
            <w:pPr>
              <w:pStyle w:val="Geenafstand"/>
              <w:rPr>
                <w:rFonts w:ascii="Baskerville Old Face" w:hAnsi="Baskerville Old Face" w:cs="Arial"/>
                <w:color w:val="C0504D" w:themeColor="accent2"/>
                <w:sz w:val="24"/>
                <w:szCs w:val="24"/>
              </w:rPr>
            </w:pPr>
            <w:r>
              <w:rPr>
                <w:rFonts w:ascii="Baskerville Old Face" w:hAnsi="Baskerville Old Face" w:cs="Arial"/>
                <w:color w:val="4F81BD" w:themeColor="accent1"/>
                <w:sz w:val="24"/>
                <w:szCs w:val="24"/>
              </w:rPr>
              <w:t xml:space="preserve">Linde   </w:t>
            </w:r>
            <w:r>
              <w:rPr>
                <w:rFonts w:ascii="Baskerville Old Face" w:hAnsi="Baskerville Old Face" w:cs="Arial"/>
                <w:color w:val="C0504D" w:themeColor="accent2"/>
                <w:sz w:val="24"/>
                <w:szCs w:val="24"/>
              </w:rPr>
              <w:t>(Linda)</w:t>
            </w:r>
          </w:p>
        </w:tc>
        <w:tc>
          <w:tcPr>
            <w:tcW w:w="3071" w:type="dxa"/>
          </w:tcPr>
          <w:p w:rsidR="00D24AE1" w:rsidRPr="00D24AE1" w:rsidRDefault="00D24AE1" w:rsidP="00190B73">
            <w:pPr>
              <w:pStyle w:val="Geenafstand"/>
              <w:rPr>
                <w:rFonts w:ascii="Baskerville Old Face" w:hAnsi="Baskerville Old Face" w:cs="Arial"/>
                <w:color w:val="C0504D" w:themeColor="accent2"/>
                <w:sz w:val="24"/>
                <w:szCs w:val="24"/>
              </w:rPr>
            </w:pPr>
            <w:r>
              <w:rPr>
                <w:rFonts w:ascii="Baskerville Old Face" w:hAnsi="Baskerville Old Face" w:cs="Arial"/>
                <w:color w:val="4F81BD" w:themeColor="accent1"/>
                <w:sz w:val="24"/>
                <w:szCs w:val="24"/>
              </w:rPr>
              <w:t xml:space="preserve">Linde   </w:t>
            </w:r>
            <w:r>
              <w:rPr>
                <w:rFonts w:ascii="Baskerville Old Face" w:hAnsi="Baskerville Old Face" w:cs="Arial"/>
                <w:color w:val="C0504D" w:themeColor="accent2"/>
                <w:sz w:val="24"/>
                <w:szCs w:val="24"/>
              </w:rPr>
              <w:t>(Linda)</w:t>
            </w:r>
          </w:p>
        </w:tc>
      </w:tr>
      <w:tr w:rsidR="00D24AE1" w:rsidRPr="007154CA" w:rsidTr="00190B73">
        <w:tc>
          <w:tcPr>
            <w:tcW w:w="3070" w:type="dxa"/>
          </w:tcPr>
          <w:p w:rsidR="00D24AE1" w:rsidRPr="007154CA" w:rsidRDefault="00D24AE1" w:rsidP="00190B73">
            <w:pPr>
              <w:pStyle w:val="Geenafstand"/>
              <w:rPr>
                <w:rFonts w:ascii="Baskerville Old Face" w:hAnsi="Baskerville Old Face" w:cs="Arial"/>
                <w:sz w:val="24"/>
                <w:szCs w:val="24"/>
              </w:rPr>
            </w:pPr>
            <w:r>
              <w:rPr>
                <w:rFonts w:ascii="Arial" w:hAnsi="Arial" w:cs="Arial"/>
                <w:sz w:val="24"/>
                <w:szCs w:val="24"/>
              </w:rPr>
              <w:t>√</w:t>
            </w:r>
            <w:r w:rsidR="00C013E2">
              <w:rPr>
                <w:rFonts w:ascii="Baskerville Old Face" w:hAnsi="Baskerville Old Face" w:cs="Arial"/>
                <w:sz w:val="24"/>
                <w:szCs w:val="24"/>
              </w:rPr>
              <w:t xml:space="preserve"> </w:t>
            </w:r>
            <w:r>
              <w:rPr>
                <w:rFonts w:ascii="Baskerville Old Face" w:hAnsi="Baskerville Old Face" w:cs="Arial"/>
                <w:sz w:val="24"/>
                <w:szCs w:val="24"/>
              </w:rPr>
              <w:t xml:space="preserve"> </w:t>
            </w:r>
            <w:r w:rsidR="00C013E2">
              <w:rPr>
                <w:rFonts w:ascii="Arial" w:hAnsi="Arial" w:cs="Arial"/>
                <w:sz w:val="24"/>
                <w:szCs w:val="24"/>
              </w:rPr>
              <w:t>√</w:t>
            </w:r>
            <w:r w:rsidR="00C013E2">
              <w:rPr>
                <w:rFonts w:ascii="Baskerville Old Face" w:hAnsi="Baskerville Old Face" w:cs="Arial"/>
                <w:sz w:val="24"/>
                <w:szCs w:val="24"/>
              </w:rPr>
              <w:t xml:space="preserve"> </w:t>
            </w:r>
            <w:r>
              <w:rPr>
                <w:rFonts w:ascii="Baskerville Old Face" w:hAnsi="Baskerville Old Face" w:cs="Arial"/>
                <w:sz w:val="24"/>
                <w:szCs w:val="24"/>
              </w:rPr>
              <w:t xml:space="preserve">  </w:t>
            </w:r>
            <w:r w:rsidR="00C013E2">
              <w:rPr>
                <w:rFonts w:ascii="Baskerville Old Face" w:hAnsi="Baskerville Old Face" w:cs="Arial"/>
                <w:sz w:val="24"/>
                <w:szCs w:val="24"/>
              </w:rPr>
              <w:t xml:space="preserve"> </w:t>
            </w:r>
            <w:r>
              <w:rPr>
                <w:rFonts w:ascii="Baskerville Old Face" w:hAnsi="Baskerville Old Face" w:cs="Arial"/>
                <w:sz w:val="24"/>
                <w:szCs w:val="24"/>
              </w:rPr>
              <w:t xml:space="preserve">   </w:t>
            </w:r>
            <w:r w:rsidRPr="00753016">
              <w:rPr>
                <w:rFonts w:ascii="Arial" w:hAnsi="Arial" w:cs="Arial"/>
              </w:rPr>
              <w:t>/f</w:t>
            </w:r>
            <w:r w:rsidRPr="00753016">
              <w:rPr>
                <w:rFonts w:ascii="Arial" w:eastAsia="MS Mincho" w:hAnsi="Arial" w:cs="Arial"/>
              </w:rPr>
              <w:t>ʊ</w:t>
            </w:r>
            <w:r w:rsidRPr="00753016">
              <w:rPr>
                <w:rFonts w:ascii="Arial" w:hAnsi="Arial" w:cs="Arial"/>
              </w:rPr>
              <w:t>tb</w:t>
            </w:r>
            <w:r w:rsidRPr="00753016">
              <w:rPr>
                <w:rFonts w:ascii="Arial" w:eastAsia="MS Mincho" w:hAnsi="Arial" w:cs="Arial"/>
              </w:rPr>
              <w:t>ɔ</w:t>
            </w:r>
            <w:r w:rsidRPr="00753016">
              <w:rPr>
                <w:rFonts w:ascii="Arial" w:hAnsi="Arial" w:cs="Arial"/>
              </w:rPr>
              <w:t>:l/</w:t>
            </w:r>
          </w:p>
        </w:tc>
        <w:tc>
          <w:tcPr>
            <w:tcW w:w="3071" w:type="dxa"/>
          </w:tcPr>
          <w:p w:rsidR="00D24AE1" w:rsidRPr="00FC2283" w:rsidRDefault="00D24AE1" w:rsidP="00190B73">
            <w:pPr>
              <w:pStyle w:val="Geenafstand"/>
              <w:rPr>
                <w:rFonts w:ascii="Baskerville Old Face" w:hAnsi="Baskerville Old Face" w:cs="Arial"/>
                <w:color w:val="4F81BD" w:themeColor="accent1"/>
                <w:sz w:val="24"/>
                <w:szCs w:val="24"/>
              </w:rPr>
            </w:pPr>
            <w:r>
              <w:rPr>
                <w:rFonts w:ascii="Baskerville Old Face" w:hAnsi="Baskerville Old Face" w:cs="Arial"/>
                <w:color w:val="4F81BD" w:themeColor="accent1"/>
                <w:sz w:val="24"/>
                <w:szCs w:val="24"/>
              </w:rPr>
              <w:t>Football</w:t>
            </w:r>
          </w:p>
        </w:tc>
        <w:tc>
          <w:tcPr>
            <w:tcW w:w="3071" w:type="dxa"/>
          </w:tcPr>
          <w:p w:rsidR="00D24AE1" w:rsidRPr="00FC2283" w:rsidRDefault="00D24AE1" w:rsidP="00190B73">
            <w:pPr>
              <w:pStyle w:val="Geenafstand"/>
              <w:rPr>
                <w:rFonts w:ascii="Baskerville Old Face" w:hAnsi="Baskerville Old Face" w:cs="Arial"/>
                <w:color w:val="4F81BD" w:themeColor="accent1"/>
                <w:sz w:val="24"/>
                <w:szCs w:val="24"/>
              </w:rPr>
            </w:pPr>
            <w:r>
              <w:rPr>
                <w:rFonts w:ascii="Baskerville Old Face" w:hAnsi="Baskerville Old Face" w:cs="Arial"/>
                <w:color w:val="4F81BD" w:themeColor="accent1"/>
                <w:sz w:val="24"/>
                <w:szCs w:val="24"/>
              </w:rPr>
              <w:t>Voetbal</w:t>
            </w:r>
          </w:p>
        </w:tc>
      </w:tr>
      <w:tr w:rsidR="00D24AE1" w:rsidRPr="007154CA" w:rsidTr="00190B73">
        <w:tc>
          <w:tcPr>
            <w:tcW w:w="3070" w:type="dxa"/>
          </w:tcPr>
          <w:p w:rsidR="00D24AE1" w:rsidRPr="007154CA" w:rsidRDefault="00C013E2" w:rsidP="00190B73">
            <w:pPr>
              <w:pStyle w:val="Geenafstand"/>
              <w:rPr>
                <w:rFonts w:ascii="Baskerville Old Face" w:hAnsi="Baskerville Old Face" w:cs="Arial"/>
                <w:sz w:val="24"/>
                <w:szCs w:val="24"/>
              </w:rPr>
            </w:pPr>
            <w:r>
              <w:rPr>
                <w:rFonts w:ascii="Arial" w:hAnsi="Arial" w:cs="Arial"/>
                <w:sz w:val="24"/>
                <w:szCs w:val="24"/>
              </w:rPr>
              <w:t>√</w:t>
            </w:r>
            <w:r>
              <w:rPr>
                <w:rFonts w:ascii="Baskerville Old Face" w:hAnsi="Baskerville Old Face" w:cs="Arial"/>
                <w:sz w:val="24"/>
                <w:szCs w:val="24"/>
              </w:rPr>
              <w:t xml:space="preserve">  </w:t>
            </w:r>
            <w:r w:rsidR="00D24AE1">
              <w:rPr>
                <w:rFonts w:ascii="Arial" w:hAnsi="Arial" w:cs="Arial"/>
                <w:color w:val="C0504D" w:themeColor="accent2"/>
                <w:sz w:val="24"/>
                <w:szCs w:val="24"/>
              </w:rPr>
              <w:t xml:space="preserve">X </w:t>
            </w:r>
            <w:r>
              <w:rPr>
                <w:rFonts w:ascii="Arial" w:hAnsi="Arial" w:cs="Arial"/>
                <w:color w:val="C0504D" w:themeColor="accent2"/>
                <w:sz w:val="24"/>
                <w:szCs w:val="24"/>
              </w:rPr>
              <w:t xml:space="preserve"> </w:t>
            </w:r>
            <w:r w:rsidR="00D24AE1">
              <w:rPr>
                <w:rFonts w:ascii="Baskerville Old Face" w:hAnsi="Baskerville Old Face" w:cs="Arial"/>
                <w:sz w:val="24"/>
                <w:szCs w:val="24"/>
              </w:rPr>
              <w:t xml:space="preserve"> </w:t>
            </w:r>
            <w:r>
              <w:rPr>
                <w:rFonts w:ascii="Baskerville Old Face" w:hAnsi="Baskerville Old Face" w:cs="Arial"/>
                <w:sz w:val="24"/>
                <w:szCs w:val="24"/>
              </w:rPr>
              <w:t xml:space="preserve">   </w:t>
            </w:r>
            <w:r w:rsidR="00D24AE1">
              <w:rPr>
                <w:rFonts w:ascii="Baskerville Old Face" w:hAnsi="Baskerville Old Face" w:cs="Arial"/>
                <w:sz w:val="24"/>
                <w:szCs w:val="24"/>
              </w:rPr>
              <w:t xml:space="preserve"> </w:t>
            </w:r>
            <w:r w:rsidR="00D24AE1" w:rsidRPr="00753016">
              <w:rPr>
                <w:rFonts w:ascii="Arial" w:hAnsi="Arial" w:cs="Arial"/>
              </w:rPr>
              <w:t>/ma</w:t>
            </w:r>
            <w:r w:rsidR="00D24AE1" w:rsidRPr="00753016">
              <w:rPr>
                <w:rFonts w:ascii="Arial" w:eastAsia="MS Mincho" w:hAnsi="Arial" w:cs="Arial"/>
              </w:rPr>
              <w:t>ʊ</w:t>
            </w:r>
            <w:r w:rsidR="00D24AE1" w:rsidRPr="00753016">
              <w:rPr>
                <w:rFonts w:ascii="Arial" w:hAnsi="Arial" w:cs="Arial"/>
                <w:lang w:val="el-GR"/>
              </w:rPr>
              <w:t>θ</w:t>
            </w:r>
            <w:r w:rsidR="00D24AE1" w:rsidRPr="00753016">
              <w:rPr>
                <w:rFonts w:ascii="Arial" w:hAnsi="Arial" w:cs="Arial"/>
              </w:rPr>
              <w:t>/</w:t>
            </w:r>
          </w:p>
        </w:tc>
        <w:tc>
          <w:tcPr>
            <w:tcW w:w="3071" w:type="dxa"/>
          </w:tcPr>
          <w:p w:rsidR="00D24AE1" w:rsidRPr="00FC2283" w:rsidRDefault="00D24AE1" w:rsidP="00190B73">
            <w:pPr>
              <w:pStyle w:val="Geenafstand"/>
              <w:rPr>
                <w:rFonts w:ascii="Baskerville Old Face" w:hAnsi="Baskerville Old Face" w:cs="Arial"/>
                <w:color w:val="4F81BD" w:themeColor="accent1"/>
                <w:sz w:val="24"/>
                <w:szCs w:val="24"/>
              </w:rPr>
            </w:pPr>
            <w:r>
              <w:rPr>
                <w:rFonts w:ascii="Baskerville Old Face" w:hAnsi="Baskerville Old Face" w:cs="Arial"/>
                <w:color w:val="4F81BD" w:themeColor="accent1"/>
                <w:sz w:val="24"/>
                <w:szCs w:val="24"/>
              </w:rPr>
              <w:t>Mouth</w:t>
            </w:r>
          </w:p>
        </w:tc>
        <w:tc>
          <w:tcPr>
            <w:tcW w:w="3071" w:type="dxa"/>
          </w:tcPr>
          <w:p w:rsidR="00D24AE1" w:rsidRPr="00D24AE1" w:rsidRDefault="00D24AE1" w:rsidP="00190B73">
            <w:pPr>
              <w:pStyle w:val="Geenafstand"/>
              <w:rPr>
                <w:rFonts w:ascii="Baskerville Old Face" w:hAnsi="Baskerville Old Face" w:cs="Arial"/>
                <w:color w:val="C0504D" w:themeColor="accent2"/>
                <w:sz w:val="24"/>
                <w:szCs w:val="24"/>
              </w:rPr>
            </w:pPr>
            <w:r w:rsidRPr="00D24AE1">
              <w:rPr>
                <w:rFonts w:ascii="Baskerville Old Face" w:hAnsi="Baskerville Old Face" w:cs="Arial"/>
                <w:strike/>
                <w:color w:val="4F81BD" w:themeColor="accent1"/>
                <w:sz w:val="24"/>
                <w:szCs w:val="24"/>
              </w:rPr>
              <w:t>Berg</w:t>
            </w:r>
            <w:r>
              <w:rPr>
                <w:rFonts w:ascii="Baskerville Old Face" w:hAnsi="Baskerville Old Face" w:cs="Arial"/>
                <w:color w:val="4F81BD" w:themeColor="accent1"/>
                <w:sz w:val="24"/>
                <w:szCs w:val="24"/>
              </w:rPr>
              <w:t xml:space="preserve">    </w:t>
            </w:r>
            <w:r>
              <w:rPr>
                <w:rFonts w:ascii="Baskerville Old Face" w:hAnsi="Baskerville Old Face" w:cs="Arial"/>
                <w:color w:val="C0504D" w:themeColor="accent2"/>
                <w:sz w:val="24"/>
                <w:szCs w:val="24"/>
              </w:rPr>
              <w:t>(Mond)</w:t>
            </w:r>
          </w:p>
        </w:tc>
      </w:tr>
      <w:tr w:rsidR="00D24AE1" w:rsidRPr="007154CA" w:rsidTr="00190B73">
        <w:tc>
          <w:tcPr>
            <w:tcW w:w="3070" w:type="dxa"/>
          </w:tcPr>
          <w:p w:rsidR="00D24AE1" w:rsidRPr="007154CA" w:rsidRDefault="00D24AE1" w:rsidP="00190B73">
            <w:pPr>
              <w:pStyle w:val="Geenafstand"/>
              <w:rPr>
                <w:rFonts w:ascii="Baskerville Old Face" w:hAnsi="Baskerville Old Face" w:cs="Arial"/>
                <w:sz w:val="24"/>
                <w:szCs w:val="24"/>
              </w:rPr>
            </w:pPr>
            <w:r>
              <w:rPr>
                <w:rFonts w:ascii="Arial" w:hAnsi="Arial" w:cs="Arial"/>
                <w:sz w:val="24"/>
                <w:szCs w:val="24"/>
              </w:rPr>
              <w:t>√</w:t>
            </w:r>
            <w:r>
              <w:rPr>
                <w:rFonts w:ascii="Baskerville Old Face" w:hAnsi="Baskerville Old Face" w:cs="Arial"/>
                <w:sz w:val="24"/>
                <w:szCs w:val="24"/>
              </w:rPr>
              <w:t xml:space="preserve"> </w:t>
            </w:r>
            <w:r w:rsidR="00C013E2">
              <w:rPr>
                <w:rFonts w:ascii="Baskerville Old Face" w:hAnsi="Baskerville Old Face" w:cs="Arial"/>
                <w:sz w:val="24"/>
                <w:szCs w:val="24"/>
              </w:rPr>
              <w:t xml:space="preserve"> </w:t>
            </w:r>
            <w:r w:rsidR="00C013E2">
              <w:rPr>
                <w:rFonts w:ascii="Arial" w:hAnsi="Arial" w:cs="Arial"/>
                <w:sz w:val="24"/>
                <w:szCs w:val="24"/>
              </w:rPr>
              <w:t>√</w:t>
            </w:r>
            <w:r w:rsidR="00C013E2">
              <w:rPr>
                <w:rFonts w:ascii="Baskerville Old Face" w:hAnsi="Baskerville Old Face" w:cs="Arial"/>
                <w:sz w:val="24"/>
                <w:szCs w:val="24"/>
              </w:rPr>
              <w:t xml:space="preserve"> </w:t>
            </w:r>
            <w:r>
              <w:rPr>
                <w:rFonts w:ascii="Baskerville Old Face" w:hAnsi="Baskerville Old Face" w:cs="Arial"/>
                <w:sz w:val="24"/>
                <w:szCs w:val="24"/>
              </w:rPr>
              <w:t xml:space="preserve">       </w:t>
            </w:r>
            <w:r w:rsidRPr="00753016">
              <w:rPr>
                <w:rFonts w:ascii="Arial" w:hAnsi="Arial" w:cs="Arial"/>
              </w:rPr>
              <w:t>/nə</w:t>
            </w:r>
            <w:r w:rsidRPr="00753016">
              <w:rPr>
                <w:rFonts w:ascii="Arial" w:eastAsia="MS Mincho" w:hAnsi="Arial" w:cs="Arial"/>
              </w:rPr>
              <w:t>ʊ</w:t>
            </w:r>
            <w:r w:rsidRPr="00753016">
              <w:rPr>
                <w:rFonts w:ascii="Arial" w:hAnsi="Arial" w:cs="Arial"/>
              </w:rPr>
              <w:t>z/</w:t>
            </w:r>
          </w:p>
        </w:tc>
        <w:tc>
          <w:tcPr>
            <w:tcW w:w="3071" w:type="dxa"/>
          </w:tcPr>
          <w:p w:rsidR="00D24AE1" w:rsidRPr="00FC2283" w:rsidRDefault="00D24AE1" w:rsidP="00190B73">
            <w:pPr>
              <w:pStyle w:val="Geenafstand"/>
              <w:rPr>
                <w:rFonts w:ascii="Baskerville Old Face" w:hAnsi="Baskerville Old Face" w:cs="Arial"/>
                <w:color w:val="4F81BD" w:themeColor="accent1"/>
                <w:sz w:val="24"/>
                <w:szCs w:val="24"/>
              </w:rPr>
            </w:pPr>
            <w:r>
              <w:rPr>
                <w:rFonts w:ascii="Baskerville Old Face" w:hAnsi="Baskerville Old Face" w:cs="Arial"/>
                <w:color w:val="4F81BD" w:themeColor="accent1"/>
                <w:sz w:val="24"/>
                <w:szCs w:val="24"/>
              </w:rPr>
              <w:t>Nose</w:t>
            </w:r>
          </w:p>
        </w:tc>
        <w:tc>
          <w:tcPr>
            <w:tcW w:w="3071" w:type="dxa"/>
          </w:tcPr>
          <w:p w:rsidR="00D24AE1" w:rsidRPr="00FC2283" w:rsidRDefault="00D24AE1" w:rsidP="00190B73">
            <w:pPr>
              <w:pStyle w:val="Geenafstand"/>
              <w:rPr>
                <w:rFonts w:ascii="Baskerville Old Face" w:hAnsi="Baskerville Old Face" w:cs="Arial"/>
                <w:color w:val="4F81BD" w:themeColor="accent1"/>
                <w:sz w:val="24"/>
                <w:szCs w:val="24"/>
              </w:rPr>
            </w:pPr>
            <w:r>
              <w:rPr>
                <w:rFonts w:ascii="Baskerville Old Face" w:hAnsi="Baskerville Old Face" w:cs="Arial"/>
                <w:color w:val="4F81BD" w:themeColor="accent1"/>
                <w:sz w:val="24"/>
                <w:szCs w:val="24"/>
              </w:rPr>
              <w:t>Neus</w:t>
            </w:r>
          </w:p>
        </w:tc>
      </w:tr>
      <w:tr w:rsidR="00D24AE1" w:rsidRPr="007154CA" w:rsidTr="00190B73">
        <w:tc>
          <w:tcPr>
            <w:tcW w:w="3070" w:type="dxa"/>
          </w:tcPr>
          <w:p w:rsidR="00D24AE1" w:rsidRPr="007154CA" w:rsidRDefault="00D24AE1" w:rsidP="00190B73">
            <w:pPr>
              <w:pStyle w:val="Geenafstand"/>
              <w:rPr>
                <w:rFonts w:ascii="Baskerville Old Face" w:hAnsi="Baskerville Old Face" w:cs="Arial"/>
                <w:sz w:val="24"/>
                <w:szCs w:val="24"/>
              </w:rPr>
            </w:pPr>
            <w:r>
              <w:rPr>
                <w:rFonts w:ascii="Arial" w:hAnsi="Arial" w:cs="Arial"/>
                <w:sz w:val="24"/>
                <w:szCs w:val="24"/>
              </w:rPr>
              <w:t>√</w:t>
            </w:r>
            <w:r>
              <w:rPr>
                <w:rFonts w:ascii="Baskerville Old Face" w:hAnsi="Baskerville Old Face" w:cs="Arial"/>
                <w:sz w:val="24"/>
                <w:szCs w:val="24"/>
              </w:rPr>
              <w:t xml:space="preserve">  </w:t>
            </w:r>
            <w:r w:rsidR="00C013E2">
              <w:rPr>
                <w:rFonts w:ascii="Arial" w:hAnsi="Arial" w:cs="Arial"/>
                <w:sz w:val="24"/>
                <w:szCs w:val="24"/>
              </w:rPr>
              <w:t>√</w:t>
            </w:r>
            <w:r w:rsidR="00C013E2">
              <w:rPr>
                <w:rFonts w:ascii="Baskerville Old Face" w:hAnsi="Baskerville Old Face" w:cs="Arial"/>
                <w:sz w:val="24"/>
                <w:szCs w:val="24"/>
              </w:rPr>
              <w:t xml:space="preserve"> </w:t>
            </w:r>
            <w:r>
              <w:rPr>
                <w:rFonts w:ascii="Baskerville Old Face" w:hAnsi="Baskerville Old Face" w:cs="Arial"/>
                <w:sz w:val="24"/>
                <w:szCs w:val="24"/>
              </w:rPr>
              <w:t xml:space="preserve">    </w:t>
            </w:r>
            <w:r w:rsidR="00C013E2">
              <w:rPr>
                <w:rFonts w:ascii="Baskerville Old Face" w:hAnsi="Baskerville Old Face" w:cs="Arial"/>
                <w:sz w:val="24"/>
                <w:szCs w:val="24"/>
              </w:rPr>
              <w:t xml:space="preserve"> </w:t>
            </w:r>
            <w:r>
              <w:rPr>
                <w:rFonts w:ascii="Baskerville Old Face" w:hAnsi="Baskerville Old Face" w:cs="Arial"/>
                <w:sz w:val="24"/>
                <w:szCs w:val="24"/>
              </w:rPr>
              <w:t xml:space="preserve">  </w:t>
            </w:r>
            <w:r w:rsidRPr="00753016">
              <w:rPr>
                <w:rFonts w:ascii="Arial" w:eastAsia="MS Mincho" w:hAnsi="Arial" w:cs="Arial"/>
              </w:rPr>
              <w:t>/ʃɒ</w:t>
            </w:r>
            <w:r w:rsidRPr="00753016">
              <w:rPr>
                <w:rFonts w:ascii="Arial" w:hAnsi="Arial" w:cs="Arial"/>
              </w:rPr>
              <w:t>p/</w:t>
            </w:r>
          </w:p>
        </w:tc>
        <w:tc>
          <w:tcPr>
            <w:tcW w:w="3071" w:type="dxa"/>
          </w:tcPr>
          <w:p w:rsidR="00D24AE1" w:rsidRPr="00FC2283" w:rsidRDefault="00D24AE1" w:rsidP="00D24AE1">
            <w:pPr>
              <w:pStyle w:val="Geenafstand"/>
              <w:rPr>
                <w:rFonts w:ascii="Baskerville Old Face" w:hAnsi="Baskerville Old Face" w:cs="Arial"/>
                <w:color w:val="4F81BD" w:themeColor="accent1"/>
                <w:sz w:val="24"/>
                <w:szCs w:val="24"/>
              </w:rPr>
            </w:pPr>
            <w:r>
              <w:rPr>
                <w:rFonts w:ascii="Baskerville Old Face" w:hAnsi="Baskerville Old Face" w:cs="Arial"/>
                <w:color w:val="4F81BD" w:themeColor="accent1"/>
                <w:sz w:val="24"/>
                <w:szCs w:val="24"/>
              </w:rPr>
              <w:t>Shop</w:t>
            </w:r>
          </w:p>
        </w:tc>
        <w:tc>
          <w:tcPr>
            <w:tcW w:w="3071" w:type="dxa"/>
          </w:tcPr>
          <w:p w:rsidR="00D24AE1" w:rsidRPr="00FC2283" w:rsidRDefault="00D24AE1" w:rsidP="00190B73">
            <w:pPr>
              <w:pStyle w:val="Geenafstand"/>
              <w:rPr>
                <w:rFonts w:ascii="Baskerville Old Face" w:hAnsi="Baskerville Old Face" w:cs="Arial"/>
                <w:color w:val="4F81BD" w:themeColor="accent1"/>
                <w:sz w:val="24"/>
                <w:szCs w:val="24"/>
              </w:rPr>
            </w:pPr>
            <w:r>
              <w:rPr>
                <w:rFonts w:ascii="Baskerville Old Face" w:hAnsi="Baskerville Old Face" w:cs="Arial"/>
                <w:color w:val="4F81BD" w:themeColor="accent1"/>
                <w:sz w:val="24"/>
                <w:szCs w:val="24"/>
              </w:rPr>
              <w:t>Winkel</w:t>
            </w:r>
          </w:p>
        </w:tc>
      </w:tr>
      <w:tr w:rsidR="00D24AE1" w:rsidRPr="007154CA" w:rsidTr="00190B73">
        <w:tc>
          <w:tcPr>
            <w:tcW w:w="3070" w:type="dxa"/>
          </w:tcPr>
          <w:p w:rsidR="00D24AE1" w:rsidRPr="007154CA" w:rsidRDefault="00D24AE1" w:rsidP="00190B73">
            <w:pPr>
              <w:pStyle w:val="Geenafstand"/>
              <w:rPr>
                <w:rFonts w:ascii="Baskerville Old Face" w:hAnsi="Baskerville Old Face" w:cs="Arial"/>
                <w:sz w:val="24"/>
                <w:szCs w:val="24"/>
              </w:rPr>
            </w:pPr>
            <w:r>
              <w:rPr>
                <w:rFonts w:ascii="Arial" w:hAnsi="Arial" w:cs="Arial"/>
                <w:sz w:val="24"/>
                <w:szCs w:val="24"/>
              </w:rPr>
              <w:t>√</w:t>
            </w:r>
            <w:r w:rsidR="00C013E2">
              <w:rPr>
                <w:rFonts w:ascii="Baskerville Old Face" w:hAnsi="Baskerville Old Face" w:cs="Arial"/>
                <w:sz w:val="24"/>
                <w:szCs w:val="24"/>
              </w:rPr>
              <w:t xml:space="preserve"> </w:t>
            </w:r>
            <w:r>
              <w:rPr>
                <w:rFonts w:ascii="Baskerville Old Face" w:hAnsi="Baskerville Old Face" w:cs="Arial"/>
                <w:sz w:val="24"/>
                <w:szCs w:val="24"/>
              </w:rPr>
              <w:t xml:space="preserve"> </w:t>
            </w:r>
            <w:r w:rsidR="00C013E2">
              <w:rPr>
                <w:rFonts w:ascii="Arial" w:hAnsi="Arial" w:cs="Arial"/>
                <w:sz w:val="24"/>
                <w:szCs w:val="24"/>
              </w:rPr>
              <w:t>√</w:t>
            </w:r>
            <w:r w:rsidR="00C013E2">
              <w:rPr>
                <w:rFonts w:ascii="Baskerville Old Face" w:hAnsi="Baskerville Old Face" w:cs="Arial"/>
                <w:sz w:val="24"/>
                <w:szCs w:val="24"/>
              </w:rPr>
              <w:t xml:space="preserve"> </w:t>
            </w:r>
            <w:r>
              <w:rPr>
                <w:rFonts w:ascii="Baskerville Old Face" w:hAnsi="Baskerville Old Face" w:cs="Arial"/>
                <w:sz w:val="24"/>
                <w:szCs w:val="24"/>
              </w:rPr>
              <w:t xml:space="preserve">   </w:t>
            </w:r>
            <w:r w:rsidR="00C013E2">
              <w:rPr>
                <w:rFonts w:ascii="Baskerville Old Face" w:hAnsi="Baskerville Old Face" w:cs="Arial"/>
                <w:sz w:val="24"/>
                <w:szCs w:val="24"/>
              </w:rPr>
              <w:t xml:space="preserve">  </w:t>
            </w:r>
            <w:r>
              <w:rPr>
                <w:rFonts w:ascii="Baskerville Old Face" w:hAnsi="Baskerville Old Face" w:cs="Arial"/>
                <w:sz w:val="24"/>
                <w:szCs w:val="24"/>
              </w:rPr>
              <w:t xml:space="preserve">  </w:t>
            </w:r>
            <w:r w:rsidRPr="00753016">
              <w:rPr>
                <w:rFonts w:ascii="Arial" w:hAnsi="Arial" w:cs="Arial"/>
              </w:rPr>
              <w:t>/peə/</w:t>
            </w:r>
          </w:p>
        </w:tc>
        <w:tc>
          <w:tcPr>
            <w:tcW w:w="3071" w:type="dxa"/>
          </w:tcPr>
          <w:p w:rsidR="00D24AE1" w:rsidRPr="00FC2283" w:rsidRDefault="00D24AE1" w:rsidP="00190B73">
            <w:pPr>
              <w:pStyle w:val="Geenafstand"/>
              <w:rPr>
                <w:rFonts w:ascii="Baskerville Old Face" w:hAnsi="Baskerville Old Face" w:cs="Arial"/>
                <w:color w:val="4F81BD" w:themeColor="accent1"/>
                <w:sz w:val="24"/>
                <w:szCs w:val="24"/>
              </w:rPr>
            </w:pPr>
            <w:r>
              <w:rPr>
                <w:rFonts w:ascii="Baskerville Old Face" w:hAnsi="Baskerville Old Face" w:cs="Arial"/>
                <w:color w:val="4F81BD" w:themeColor="accent1"/>
                <w:sz w:val="24"/>
                <w:szCs w:val="24"/>
              </w:rPr>
              <w:t>Pear</w:t>
            </w:r>
          </w:p>
        </w:tc>
        <w:tc>
          <w:tcPr>
            <w:tcW w:w="3071" w:type="dxa"/>
          </w:tcPr>
          <w:p w:rsidR="00D24AE1" w:rsidRPr="00FC2283" w:rsidRDefault="00D24AE1" w:rsidP="00190B73">
            <w:pPr>
              <w:pStyle w:val="Geenafstand"/>
              <w:rPr>
                <w:rFonts w:ascii="Baskerville Old Face" w:hAnsi="Baskerville Old Face" w:cs="Arial"/>
                <w:color w:val="4F81BD" w:themeColor="accent1"/>
                <w:sz w:val="24"/>
                <w:szCs w:val="24"/>
              </w:rPr>
            </w:pPr>
            <w:r>
              <w:rPr>
                <w:rFonts w:ascii="Baskerville Old Face" w:hAnsi="Baskerville Old Face" w:cs="Arial"/>
                <w:color w:val="4F81BD" w:themeColor="accent1"/>
                <w:sz w:val="24"/>
                <w:szCs w:val="24"/>
              </w:rPr>
              <w:t>Peer</w:t>
            </w:r>
          </w:p>
        </w:tc>
      </w:tr>
      <w:tr w:rsidR="00D24AE1" w:rsidRPr="007154CA" w:rsidTr="00190B73">
        <w:tc>
          <w:tcPr>
            <w:tcW w:w="3070" w:type="dxa"/>
          </w:tcPr>
          <w:p w:rsidR="00D24AE1" w:rsidRPr="007154CA" w:rsidRDefault="00C013E2" w:rsidP="00190B73">
            <w:pPr>
              <w:pStyle w:val="Geenafstand"/>
              <w:rPr>
                <w:rFonts w:ascii="Baskerville Old Face" w:hAnsi="Baskerville Old Face" w:cs="Arial"/>
                <w:sz w:val="24"/>
                <w:szCs w:val="24"/>
              </w:rPr>
            </w:pPr>
            <w:r>
              <w:rPr>
                <w:rFonts w:ascii="Arial" w:hAnsi="Arial" w:cs="Arial"/>
                <w:sz w:val="24"/>
                <w:szCs w:val="24"/>
              </w:rPr>
              <w:t>√</w:t>
            </w:r>
            <w:r>
              <w:rPr>
                <w:rFonts w:ascii="Baskerville Old Face" w:hAnsi="Baskerville Old Face" w:cs="Arial"/>
                <w:sz w:val="24"/>
                <w:szCs w:val="24"/>
              </w:rPr>
              <w:t xml:space="preserve">  </w:t>
            </w:r>
            <w:r w:rsidR="00D24AE1" w:rsidRPr="00D24AE1">
              <w:rPr>
                <w:rFonts w:ascii="Arial" w:hAnsi="Arial" w:cs="Arial"/>
                <w:color w:val="C0504D" w:themeColor="accent2"/>
                <w:sz w:val="24"/>
                <w:szCs w:val="24"/>
              </w:rPr>
              <w:t>X</w:t>
            </w:r>
            <w:r w:rsidR="00D24AE1">
              <w:rPr>
                <w:rFonts w:ascii="Baskerville Old Face" w:hAnsi="Baskerville Old Face" w:cs="Arial"/>
                <w:sz w:val="24"/>
                <w:szCs w:val="24"/>
              </w:rPr>
              <w:t xml:space="preserve">        </w:t>
            </w:r>
            <w:r w:rsidR="00D24AE1" w:rsidRPr="00753016">
              <w:rPr>
                <w:rFonts w:ascii="Arial" w:hAnsi="Arial" w:cs="Arial"/>
              </w:rPr>
              <w:t>/*dʒi:n/</w:t>
            </w:r>
          </w:p>
        </w:tc>
        <w:tc>
          <w:tcPr>
            <w:tcW w:w="3071" w:type="dxa"/>
          </w:tcPr>
          <w:p w:rsidR="00D24AE1" w:rsidRPr="00FC2283" w:rsidRDefault="00D24AE1" w:rsidP="00190B73">
            <w:pPr>
              <w:pStyle w:val="Geenafstand"/>
              <w:rPr>
                <w:rFonts w:ascii="Baskerville Old Face" w:hAnsi="Baskerville Old Face" w:cs="Arial"/>
                <w:color w:val="4F81BD" w:themeColor="accent1"/>
                <w:sz w:val="24"/>
                <w:szCs w:val="24"/>
              </w:rPr>
            </w:pPr>
            <w:r>
              <w:rPr>
                <w:rFonts w:ascii="Baskerville Old Face" w:hAnsi="Baskerville Old Face" w:cs="Arial"/>
                <w:color w:val="4F81BD" w:themeColor="accent1"/>
                <w:sz w:val="24"/>
                <w:szCs w:val="24"/>
              </w:rPr>
              <w:t>Jean</w:t>
            </w:r>
          </w:p>
        </w:tc>
        <w:tc>
          <w:tcPr>
            <w:tcW w:w="3071" w:type="dxa"/>
          </w:tcPr>
          <w:p w:rsidR="00D24AE1" w:rsidRPr="00D24AE1" w:rsidRDefault="00D24AE1" w:rsidP="00190B73">
            <w:pPr>
              <w:pStyle w:val="Geenafstand"/>
              <w:rPr>
                <w:rFonts w:ascii="Baskerville Old Face" w:hAnsi="Baskerville Old Face" w:cs="Arial"/>
                <w:color w:val="C0504D" w:themeColor="accent2"/>
                <w:sz w:val="24"/>
                <w:szCs w:val="24"/>
              </w:rPr>
            </w:pPr>
            <w:r w:rsidRPr="00D24AE1">
              <w:rPr>
                <w:rFonts w:ascii="Baskerville Old Face" w:hAnsi="Baskerville Old Face" w:cs="Arial"/>
                <w:strike/>
                <w:color w:val="4F81BD" w:themeColor="accent1"/>
                <w:sz w:val="24"/>
                <w:szCs w:val="24"/>
              </w:rPr>
              <w:t>Broek</w:t>
            </w:r>
            <w:r>
              <w:rPr>
                <w:rFonts w:ascii="Baskerville Old Face" w:hAnsi="Baskerville Old Face" w:cs="Arial"/>
                <w:color w:val="4F81BD" w:themeColor="accent1"/>
                <w:sz w:val="24"/>
                <w:szCs w:val="24"/>
              </w:rPr>
              <w:t xml:space="preserve">   </w:t>
            </w:r>
            <w:r>
              <w:rPr>
                <w:rFonts w:ascii="Baskerville Old Face" w:hAnsi="Baskerville Old Face" w:cs="Arial"/>
                <w:color w:val="C0504D" w:themeColor="accent2"/>
                <w:sz w:val="24"/>
                <w:szCs w:val="24"/>
              </w:rPr>
              <w:t>(Jean)</w:t>
            </w:r>
          </w:p>
        </w:tc>
      </w:tr>
      <w:tr w:rsidR="00D24AE1" w:rsidRPr="007154CA" w:rsidTr="00190B73">
        <w:tc>
          <w:tcPr>
            <w:tcW w:w="3070" w:type="dxa"/>
          </w:tcPr>
          <w:p w:rsidR="00D24AE1" w:rsidRPr="007154CA" w:rsidRDefault="00D24AE1" w:rsidP="00190B73">
            <w:pPr>
              <w:pStyle w:val="Geenafstand"/>
              <w:rPr>
                <w:rFonts w:ascii="Baskerville Old Face" w:hAnsi="Baskerville Old Face" w:cs="Arial"/>
                <w:sz w:val="24"/>
                <w:szCs w:val="24"/>
              </w:rPr>
            </w:pPr>
            <w:r>
              <w:rPr>
                <w:rFonts w:ascii="Arial" w:hAnsi="Arial" w:cs="Arial"/>
                <w:sz w:val="24"/>
                <w:szCs w:val="24"/>
              </w:rPr>
              <w:t>√</w:t>
            </w:r>
            <w:r>
              <w:rPr>
                <w:rFonts w:ascii="Baskerville Old Face" w:hAnsi="Baskerville Old Face" w:cs="Arial"/>
                <w:sz w:val="24"/>
                <w:szCs w:val="24"/>
              </w:rPr>
              <w:t xml:space="preserve">  </w:t>
            </w:r>
            <w:r w:rsidR="00C013E2">
              <w:rPr>
                <w:rFonts w:ascii="Arial" w:hAnsi="Arial" w:cs="Arial"/>
                <w:sz w:val="24"/>
                <w:szCs w:val="24"/>
              </w:rPr>
              <w:t>√</w:t>
            </w:r>
            <w:r w:rsidR="00C013E2">
              <w:rPr>
                <w:rFonts w:ascii="Baskerville Old Face" w:hAnsi="Baskerville Old Face" w:cs="Arial"/>
                <w:sz w:val="24"/>
                <w:szCs w:val="24"/>
              </w:rPr>
              <w:t xml:space="preserve"> </w:t>
            </w:r>
            <w:r>
              <w:rPr>
                <w:rFonts w:ascii="Baskerville Old Face" w:hAnsi="Baskerville Old Face" w:cs="Arial"/>
                <w:sz w:val="24"/>
                <w:szCs w:val="24"/>
              </w:rPr>
              <w:t xml:space="preserve">    </w:t>
            </w:r>
            <w:r w:rsidR="00C013E2">
              <w:rPr>
                <w:rFonts w:ascii="Baskerville Old Face" w:hAnsi="Baskerville Old Face" w:cs="Arial"/>
                <w:sz w:val="24"/>
                <w:szCs w:val="24"/>
              </w:rPr>
              <w:t xml:space="preserve"> </w:t>
            </w:r>
            <w:r>
              <w:rPr>
                <w:rFonts w:ascii="Baskerville Old Face" w:hAnsi="Baskerville Old Face" w:cs="Arial"/>
                <w:sz w:val="24"/>
                <w:szCs w:val="24"/>
              </w:rPr>
              <w:t xml:space="preserve">  </w:t>
            </w:r>
            <w:r w:rsidRPr="00753016">
              <w:rPr>
                <w:rFonts w:ascii="Arial" w:hAnsi="Arial" w:cs="Arial"/>
              </w:rPr>
              <w:t>/laik/</w:t>
            </w:r>
          </w:p>
        </w:tc>
        <w:tc>
          <w:tcPr>
            <w:tcW w:w="3071" w:type="dxa"/>
          </w:tcPr>
          <w:p w:rsidR="00D24AE1" w:rsidRPr="00FC2283" w:rsidRDefault="00D24AE1" w:rsidP="00190B73">
            <w:pPr>
              <w:pStyle w:val="Geenafstand"/>
              <w:rPr>
                <w:rFonts w:ascii="Baskerville Old Face" w:hAnsi="Baskerville Old Face" w:cs="Arial"/>
                <w:color w:val="4F81BD" w:themeColor="accent1"/>
                <w:sz w:val="24"/>
                <w:szCs w:val="24"/>
              </w:rPr>
            </w:pPr>
            <w:r>
              <w:rPr>
                <w:rFonts w:ascii="Baskerville Old Face" w:hAnsi="Baskerville Old Face" w:cs="Arial"/>
                <w:color w:val="4F81BD" w:themeColor="accent1"/>
                <w:sz w:val="24"/>
                <w:szCs w:val="24"/>
              </w:rPr>
              <w:t>Like</w:t>
            </w:r>
          </w:p>
        </w:tc>
        <w:tc>
          <w:tcPr>
            <w:tcW w:w="3071" w:type="dxa"/>
          </w:tcPr>
          <w:p w:rsidR="00D24AE1" w:rsidRPr="00FC2283" w:rsidRDefault="00D24AE1" w:rsidP="00190B73">
            <w:pPr>
              <w:pStyle w:val="Geenafstand"/>
              <w:rPr>
                <w:rFonts w:ascii="Baskerville Old Face" w:hAnsi="Baskerville Old Face" w:cs="Arial"/>
                <w:color w:val="4F81BD" w:themeColor="accent1"/>
                <w:sz w:val="24"/>
                <w:szCs w:val="24"/>
              </w:rPr>
            </w:pPr>
            <w:r>
              <w:rPr>
                <w:rFonts w:ascii="Baskerville Old Face" w:hAnsi="Baskerville Old Face" w:cs="Arial"/>
                <w:color w:val="4F81BD" w:themeColor="accent1"/>
                <w:sz w:val="24"/>
                <w:szCs w:val="24"/>
              </w:rPr>
              <w:t>Leuk</w:t>
            </w:r>
          </w:p>
        </w:tc>
      </w:tr>
      <w:tr w:rsidR="00D24AE1" w:rsidRPr="007154CA" w:rsidTr="00190B73">
        <w:tc>
          <w:tcPr>
            <w:tcW w:w="3070" w:type="dxa"/>
          </w:tcPr>
          <w:p w:rsidR="00D24AE1" w:rsidRPr="007154CA" w:rsidRDefault="00D24AE1" w:rsidP="00190B73">
            <w:pPr>
              <w:pStyle w:val="Geenafstand"/>
              <w:rPr>
                <w:rFonts w:ascii="Baskerville Old Face" w:hAnsi="Baskerville Old Face" w:cs="Arial"/>
                <w:sz w:val="24"/>
                <w:szCs w:val="24"/>
              </w:rPr>
            </w:pPr>
            <w:r>
              <w:rPr>
                <w:rFonts w:ascii="Arial" w:hAnsi="Arial" w:cs="Arial"/>
                <w:sz w:val="24"/>
                <w:szCs w:val="24"/>
              </w:rPr>
              <w:t>√</w:t>
            </w:r>
            <w:r>
              <w:rPr>
                <w:rFonts w:ascii="Baskerville Old Face" w:hAnsi="Baskerville Old Face" w:cs="Arial"/>
                <w:sz w:val="24"/>
                <w:szCs w:val="24"/>
              </w:rPr>
              <w:t xml:space="preserve">  </w:t>
            </w:r>
            <w:r w:rsidR="00C013E2">
              <w:rPr>
                <w:rFonts w:ascii="Arial" w:hAnsi="Arial" w:cs="Arial"/>
                <w:sz w:val="24"/>
                <w:szCs w:val="24"/>
              </w:rPr>
              <w:t>√</w:t>
            </w:r>
            <w:r w:rsidR="00C013E2">
              <w:rPr>
                <w:rFonts w:ascii="Baskerville Old Face" w:hAnsi="Baskerville Old Face" w:cs="Arial"/>
                <w:sz w:val="24"/>
                <w:szCs w:val="24"/>
              </w:rPr>
              <w:t xml:space="preserve"> </w:t>
            </w:r>
            <w:r>
              <w:rPr>
                <w:rFonts w:ascii="Baskerville Old Face" w:hAnsi="Baskerville Old Face" w:cs="Arial"/>
                <w:sz w:val="24"/>
                <w:szCs w:val="24"/>
              </w:rPr>
              <w:t xml:space="preserve">    </w:t>
            </w:r>
            <w:r w:rsidR="00C013E2">
              <w:rPr>
                <w:rFonts w:ascii="Baskerville Old Face" w:hAnsi="Baskerville Old Face" w:cs="Arial"/>
                <w:sz w:val="24"/>
                <w:szCs w:val="24"/>
              </w:rPr>
              <w:t xml:space="preserve"> </w:t>
            </w:r>
            <w:r>
              <w:rPr>
                <w:rFonts w:ascii="Baskerville Old Face" w:hAnsi="Baskerville Old Face" w:cs="Arial"/>
                <w:sz w:val="24"/>
                <w:szCs w:val="24"/>
              </w:rPr>
              <w:t xml:space="preserve">  </w:t>
            </w:r>
            <w:r w:rsidRPr="00753016">
              <w:rPr>
                <w:rFonts w:ascii="Arial" w:eastAsia="MS Mincho" w:hAnsi="Arial" w:cs="Arial"/>
              </w:rPr>
              <w:t>/ɪ</w:t>
            </w:r>
            <w:r w:rsidRPr="00753016">
              <w:rPr>
                <w:rFonts w:ascii="Arial" w:hAnsi="Arial" w:cs="Arial"/>
              </w:rPr>
              <w:t>levn/</w:t>
            </w:r>
          </w:p>
        </w:tc>
        <w:tc>
          <w:tcPr>
            <w:tcW w:w="3071" w:type="dxa"/>
          </w:tcPr>
          <w:p w:rsidR="00D24AE1" w:rsidRPr="00FC2283" w:rsidRDefault="00D24AE1" w:rsidP="00190B73">
            <w:pPr>
              <w:pStyle w:val="Geenafstand"/>
              <w:rPr>
                <w:rFonts w:ascii="Baskerville Old Face" w:hAnsi="Baskerville Old Face" w:cs="Arial"/>
                <w:color w:val="4F81BD" w:themeColor="accent1"/>
                <w:sz w:val="24"/>
                <w:szCs w:val="24"/>
              </w:rPr>
            </w:pPr>
            <w:r>
              <w:rPr>
                <w:rFonts w:ascii="Baskerville Old Face" w:hAnsi="Baskerville Old Face" w:cs="Arial"/>
                <w:color w:val="4F81BD" w:themeColor="accent1"/>
                <w:sz w:val="24"/>
                <w:szCs w:val="24"/>
              </w:rPr>
              <w:t>Eleven</w:t>
            </w:r>
          </w:p>
        </w:tc>
        <w:tc>
          <w:tcPr>
            <w:tcW w:w="3071" w:type="dxa"/>
          </w:tcPr>
          <w:p w:rsidR="00D24AE1" w:rsidRPr="00FC2283" w:rsidRDefault="00D24AE1" w:rsidP="00190B73">
            <w:pPr>
              <w:pStyle w:val="Geenafstand"/>
              <w:rPr>
                <w:rFonts w:ascii="Baskerville Old Face" w:hAnsi="Baskerville Old Face" w:cs="Arial"/>
                <w:color w:val="4F81BD" w:themeColor="accent1"/>
                <w:sz w:val="24"/>
                <w:szCs w:val="24"/>
              </w:rPr>
            </w:pPr>
            <w:r>
              <w:rPr>
                <w:rFonts w:ascii="Baskerville Old Face" w:hAnsi="Baskerville Old Face" w:cs="Arial"/>
                <w:color w:val="4F81BD" w:themeColor="accent1"/>
                <w:sz w:val="24"/>
                <w:szCs w:val="24"/>
              </w:rPr>
              <w:t>Elf</w:t>
            </w:r>
          </w:p>
        </w:tc>
      </w:tr>
    </w:tbl>
    <w:p w:rsidR="00D24AE1" w:rsidRPr="007154CA" w:rsidRDefault="00D24AE1" w:rsidP="00D24AE1">
      <w:pPr>
        <w:pStyle w:val="Geenafstand"/>
        <w:rPr>
          <w:rFonts w:ascii="Baskerville Old Face" w:hAnsi="Baskerville Old Face" w:cs="Arial"/>
          <w:sz w:val="24"/>
          <w:szCs w:val="24"/>
        </w:rPr>
      </w:pPr>
    </w:p>
    <w:p w:rsidR="00D24AE1" w:rsidRPr="007154CA" w:rsidRDefault="00D24AE1" w:rsidP="00D24AE1">
      <w:pPr>
        <w:pStyle w:val="Geenafstand"/>
        <w:ind w:left="720"/>
        <w:rPr>
          <w:rFonts w:ascii="Baskerville Old Face" w:hAnsi="Baskerville Old Face" w:cs="Arial"/>
          <w:sz w:val="24"/>
          <w:szCs w:val="24"/>
        </w:rPr>
      </w:pPr>
    </w:p>
    <w:p w:rsidR="00D24AE1" w:rsidRPr="007154CA" w:rsidRDefault="00D24AE1" w:rsidP="00D24AE1">
      <w:pPr>
        <w:pStyle w:val="Geenafstand"/>
        <w:ind w:left="720"/>
        <w:rPr>
          <w:rFonts w:ascii="Baskerville Old Face" w:hAnsi="Baskerville Old Face" w:cs="Arial"/>
          <w:sz w:val="24"/>
          <w:szCs w:val="24"/>
        </w:rPr>
      </w:pPr>
    </w:p>
    <w:p w:rsidR="00D24AE1" w:rsidRDefault="00D24AE1" w:rsidP="00D24AE1">
      <w:pPr>
        <w:pStyle w:val="Geenafstand"/>
        <w:numPr>
          <w:ilvl w:val="0"/>
          <w:numId w:val="21"/>
        </w:numPr>
        <w:rPr>
          <w:rFonts w:ascii="Baskerville Old Face" w:hAnsi="Baskerville Old Face" w:cs="Arial"/>
          <w:sz w:val="24"/>
          <w:szCs w:val="24"/>
          <w:lang w:val="en-GB"/>
        </w:rPr>
      </w:pPr>
      <w:r w:rsidRPr="00F32EA0">
        <w:rPr>
          <w:rFonts w:ascii="Baskerville Old Face" w:hAnsi="Baskerville Old Face" w:cs="Arial"/>
          <w:sz w:val="24"/>
          <w:szCs w:val="24"/>
          <w:lang w:val="en-GB"/>
        </w:rPr>
        <w:t xml:space="preserve">Transcribe these 10 words and names, written in Latin script, to phonetic script and translate. </w:t>
      </w:r>
    </w:p>
    <w:p w:rsidR="00D24AE1" w:rsidRPr="00F32EA0" w:rsidRDefault="00D24AE1" w:rsidP="00D24AE1">
      <w:pPr>
        <w:pStyle w:val="Geenafstand"/>
        <w:ind w:left="720"/>
        <w:rPr>
          <w:rFonts w:ascii="Baskerville Old Face" w:hAnsi="Baskerville Old Face" w:cs="Arial"/>
          <w:sz w:val="24"/>
          <w:szCs w:val="24"/>
          <w:lang w:val="en-GB"/>
        </w:rPr>
      </w:pPr>
      <w:r w:rsidRPr="00F32EA0">
        <w:rPr>
          <w:rFonts w:ascii="Baskerville Old Face" w:hAnsi="Baskerville Old Face" w:cs="Arial"/>
          <w:sz w:val="24"/>
          <w:szCs w:val="24"/>
          <w:lang w:val="en-GB"/>
        </w:rPr>
        <w:t xml:space="preserve"> </w:t>
      </w:r>
      <w:r w:rsidR="006042F0">
        <w:rPr>
          <w:rFonts w:ascii="Baskerville Old Face" w:hAnsi="Baskerville Old Face" w:cs="Arial"/>
          <w:color w:val="C0504D" w:themeColor="accent2"/>
          <w:sz w:val="24"/>
          <w:szCs w:val="24"/>
          <w:lang w:val="en-GB"/>
        </w:rPr>
        <w:t>-11</w:t>
      </w:r>
      <w:r w:rsidRPr="00F32EA0">
        <w:rPr>
          <w:rFonts w:ascii="Baskerville Old Face" w:hAnsi="Baskerville Old Face" w:cs="Arial"/>
          <w:color w:val="C0504D" w:themeColor="accent2"/>
          <w:sz w:val="24"/>
          <w:szCs w:val="24"/>
          <w:lang w:val="en-GB"/>
        </w:rPr>
        <w:t xml:space="preserve"> pts</w:t>
      </w:r>
    </w:p>
    <w:p w:rsidR="00D24AE1" w:rsidRPr="00F32EA0" w:rsidRDefault="00D24AE1" w:rsidP="00D24AE1">
      <w:pPr>
        <w:pStyle w:val="Geenafstand"/>
        <w:ind w:left="720"/>
        <w:rPr>
          <w:rFonts w:ascii="Baskerville Old Face" w:hAnsi="Baskerville Old Face" w:cs="Arial"/>
          <w:sz w:val="24"/>
          <w:szCs w:val="24"/>
          <w:lang w:val="en-GB"/>
        </w:rPr>
      </w:pPr>
    </w:p>
    <w:p w:rsidR="00D24AE1" w:rsidRPr="00F32EA0" w:rsidRDefault="00D24AE1" w:rsidP="00D24AE1">
      <w:pPr>
        <w:pStyle w:val="Geenafstand"/>
        <w:rPr>
          <w:rFonts w:ascii="Baskerville Old Face" w:hAnsi="Baskerville Old Face" w:cs="Arial"/>
          <w:sz w:val="24"/>
          <w:szCs w:val="24"/>
          <w:lang w:val="en-GB"/>
        </w:rPr>
      </w:pPr>
    </w:p>
    <w:tbl>
      <w:tblPr>
        <w:tblStyle w:val="Tabelraster"/>
        <w:tblW w:w="0" w:type="auto"/>
        <w:tblLook w:val="04A0"/>
      </w:tblPr>
      <w:tblGrid>
        <w:gridCol w:w="3070"/>
        <w:gridCol w:w="3071"/>
        <w:gridCol w:w="3071"/>
      </w:tblGrid>
      <w:tr w:rsidR="00D24AE1" w:rsidRPr="007154CA" w:rsidTr="00190B73">
        <w:tc>
          <w:tcPr>
            <w:tcW w:w="3070" w:type="dxa"/>
          </w:tcPr>
          <w:p w:rsidR="00D24AE1" w:rsidRPr="007154CA" w:rsidRDefault="00D24AE1" w:rsidP="00190B73">
            <w:pPr>
              <w:pStyle w:val="Geenafstand"/>
              <w:rPr>
                <w:rFonts w:ascii="Baskerville Old Face" w:hAnsi="Baskerville Old Face" w:cs="Arial"/>
                <w:sz w:val="24"/>
                <w:szCs w:val="24"/>
              </w:rPr>
            </w:pPr>
            <w:r>
              <w:rPr>
                <w:rFonts w:ascii="Baskerville Old Face" w:hAnsi="Baskerville Old Face" w:cs="Arial"/>
                <w:sz w:val="24"/>
                <w:szCs w:val="24"/>
              </w:rPr>
              <w:t>Phonetic script</w:t>
            </w:r>
          </w:p>
        </w:tc>
        <w:tc>
          <w:tcPr>
            <w:tcW w:w="3071" w:type="dxa"/>
          </w:tcPr>
          <w:p w:rsidR="00D24AE1" w:rsidRPr="007154CA" w:rsidRDefault="00D24AE1" w:rsidP="00190B73">
            <w:pPr>
              <w:pStyle w:val="Geenafstand"/>
              <w:rPr>
                <w:rFonts w:ascii="Baskerville Old Face" w:hAnsi="Baskerville Old Face" w:cs="Arial"/>
                <w:sz w:val="24"/>
                <w:szCs w:val="24"/>
              </w:rPr>
            </w:pPr>
            <w:r>
              <w:rPr>
                <w:rFonts w:ascii="Baskerville Old Face" w:hAnsi="Baskerville Old Face" w:cs="Arial"/>
                <w:sz w:val="24"/>
                <w:szCs w:val="24"/>
              </w:rPr>
              <w:t>Latin script</w:t>
            </w:r>
          </w:p>
        </w:tc>
        <w:tc>
          <w:tcPr>
            <w:tcW w:w="3071" w:type="dxa"/>
          </w:tcPr>
          <w:p w:rsidR="00D24AE1" w:rsidRPr="007154CA" w:rsidRDefault="00D24AE1" w:rsidP="00190B73">
            <w:pPr>
              <w:pStyle w:val="Geenafstand"/>
              <w:rPr>
                <w:rFonts w:ascii="Baskerville Old Face" w:hAnsi="Baskerville Old Face" w:cs="Arial"/>
                <w:sz w:val="24"/>
                <w:szCs w:val="24"/>
              </w:rPr>
            </w:pPr>
            <w:r>
              <w:rPr>
                <w:rFonts w:ascii="Baskerville Old Face" w:hAnsi="Baskerville Old Face" w:cs="Arial"/>
                <w:sz w:val="24"/>
                <w:szCs w:val="24"/>
              </w:rPr>
              <w:t>Translation</w:t>
            </w:r>
          </w:p>
        </w:tc>
      </w:tr>
      <w:tr w:rsidR="00D24AE1" w:rsidRPr="007154CA" w:rsidTr="00190B73">
        <w:tc>
          <w:tcPr>
            <w:tcW w:w="3070" w:type="dxa"/>
          </w:tcPr>
          <w:p w:rsidR="00D24AE1" w:rsidRPr="006042F0" w:rsidRDefault="006042F0" w:rsidP="00C013E2">
            <w:pPr>
              <w:pStyle w:val="Geenafstand"/>
              <w:rPr>
                <w:rFonts w:ascii="Arial" w:hAnsi="Arial" w:cs="Arial"/>
                <w:color w:val="C0504D" w:themeColor="accent2"/>
              </w:rPr>
            </w:pPr>
            <w:r w:rsidRPr="006042F0">
              <w:rPr>
                <w:rFonts w:ascii="Arial" w:hAnsi="Arial" w:cs="Arial"/>
                <w:color w:val="C0504D" w:themeColor="accent2"/>
                <w:sz w:val="24"/>
                <w:szCs w:val="24"/>
              </w:rPr>
              <w:t>X</w:t>
            </w:r>
            <w:r>
              <w:rPr>
                <w:rFonts w:ascii="Arial" w:hAnsi="Arial" w:cs="Arial"/>
                <w:color w:val="C0504D" w:themeColor="accent2"/>
                <w:sz w:val="24"/>
                <w:szCs w:val="24"/>
              </w:rPr>
              <w:t xml:space="preserve"> </w:t>
            </w:r>
            <w:r w:rsidR="00C013E2">
              <w:rPr>
                <w:rFonts w:ascii="Arial" w:hAnsi="Arial" w:cs="Arial"/>
                <w:sz w:val="24"/>
                <w:szCs w:val="24"/>
              </w:rPr>
              <w:t>√</w:t>
            </w:r>
            <w:r w:rsidR="00C013E2">
              <w:rPr>
                <w:rFonts w:ascii="Baskerville Old Face" w:hAnsi="Baskerville Old Face" w:cs="Arial"/>
                <w:sz w:val="24"/>
                <w:szCs w:val="24"/>
              </w:rPr>
              <w:t xml:space="preserve"> </w:t>
            </w:r>
            <w:r>
              <w:rPr>
                <w:rFonts w:ascii="Arial" w:hAnsi="Arial" w:cs="Arial"/>
                <w:color w:val="C0504D" w:themeColor="accent2"/>
                <w:sz w:val="24"/>
                <w:szCs w:val="24"/>
              </w:rPr>
              <w:t xml:space="preserve">    </w:t>
            </w:r>
            <w:r>
              <w:rPr>
                <w:rFonts w:ascii="Arial" w:hAnsi="Arial" w:cs="Arial"/>
                <w:color w:val="4F81BD" w:themeColor="accent1"/>
              </w:rPr>
              <w:t xml:space="preserve"> </w:t>
            </w:r>
            <w:r>
              <w:rPr>
                <w:rFonts w:ascii="Arial" w:hAnsi="Arial" w:cs="Arial"/>
                <w:strike/>
                <w:color w:val="4F81BD" w:themeColor="accent1"/>
              </w:rPr>
              <w:t>/</w:t>
            </w:r>
            <w:r w:rsidR="00D24AE1" w:rsidRPr="00D24AE1">
              <w:rPr>
                <w:rFonts w:ascii="Arial" w:hAnsi="Arial" w:cs="Arial"/>
                <w:strike/>
                <w:color w:val="4F81BD" w:themeColor="accent1"/>
              </w:rPr>
              <w:t>jəuz</w:t>
            </w:r>
            <w:r>
              <w:rPr>
                <w:rFonts w:ascii="Arial" w:hAnsi="Arial" w:cs="Arial"/>
                <w:strike/>
                <w:color w:val="4F81BD" w:themeColor="accent1"/>
              </w:rPr>
              <w:t>/</w:t>
            </w:r>
            <w:r>
              <w:rPr>
                <w:rFonts w:ascii="Arial" w:hAnsi="Arial" w:cs="Arial"/>
                <w:color w:val="4F81BD" w:themeColor="accent1"/>
              </w:rPr>
              <w:t xml:space="preserve">         </w:t>
            </w:r>
            <w:r>
              <w:rPr>
                <w:rFonts w:ascii="Arial" w:hAnsi="Arial" w:cs="Arial"/>
                <w:color w:val="C0504D" w:themeColor="accent2"/>
              </w:rPr>
              <w:t>/jɪəz/</w:t>
            </w:r>
          </w:p>
        </w:tc>
        <w:tc>
          <w:tcPr>
            <w:tcW w:w="3071" w:type="dxa"/>
          </w:tcPr>
          <w:p w:rsidR="00D24AE1" w:rsidRPr="007154CA" w:rsidRDefault="00D24AE1" w:rsidP="00190B73">
            <w:pPr>
              <w:pStyle w:val="Geenafstand"/>
              <w:rPr>
                <w:rFonts w:ascii="Baskerville Old Face" w:hAnsi="Baskerville Old Face" w:cs="Arial"/>
                <w:sz w:val="24"/>
                <w:szCs w:val="24"/>
              </w:rPr>
            </w:pPr>
            <w:r w:rsidRPr="007154CA">
              <w:rPr>
                <w:rFonts w:ascii="Baskerville Old Face" w:hAnsi="Baskerville Old Face" w:cs="Arial"/>
                <w:sz w:val="24"/>
                <w:szCs w:val="24"/>
              </w:rPr>
              <w:t>Years</w:t>
            </w:r>
          </w:p>
        </w:tc>
        <w:tc>
          <w:tcPr>
            <w:tcW w:w="3071" w:type="dxa"/>
          </w:tcPr>
          <w:p w:rsidR="00D24AE1" w:rsidRPr="00B21004" w:rsidRDefault="00D24AE1" w:rsidP="00190B73">
            <w:pPr>
              <w:pStyle w:val="Geenafstand"/>
              <w:rPr>
                <w:rFonts w:ascii="Baskerville Old Face" w:hAnsi="Baskerville Old Face" w:cs="Arial"/>
                <w:color w:val="4F81BD" w:themeColor="accent1"/>
                <w:sz w:val="24"/>
                <w:szCs w:val="24"/>
              </w:rPr>
            </w:pPr>
            <w:r w:rsidRPr="00B21004">
              <w:rPr>
                <w:rFonts w:ascii="Baskerville Old Face" w:hAnsi="Baskerville Old Face" w:cs="Arial"/>
                <w:color w:val="4F81BD" w:themeColor="accent1"/>
                <w:sz w:val="24"/>
                <w:szCs w:val="24"/>
              </w:rPr>
              <w:t>Jaren</w:t>
            </w:r>
          </w:p>
        </w:tc>
      </w:tr>
      <w:tr w:rsidR="00D24AE1" w:rsidRPr="007154CA" w:rsidTr="00190B73">
        <w:tc>
          <w:tcPr>
            <w:tcW w:w="3070" w:type="dxa"/>
          </w:tcPr>
          <w:p w:rsidR="00D24AE1" w:rsidRPr="006042F0" w:rsidRDefault="006042F0" w:rsidP="00190B73">
            <w:pPr>
              <w:pStyle w:val="Geenafstand"/>
              <w:rPr>
                <w:rFonts w:ascii="Arial" w:hAnsi="Arial" w:cs="Arial"/>
                <w:color w:val="4F81BD" w:themeColor="accent1"/>
              </w:rPr>
            </w:pPr>
            <w:r w:rsidRPr="006042F0">
              <w:rPr>
                <w:rFonts w:ascii="Arial" w:hAnsi="Arial" w:cs="Arial"/>
                <w:color w:val="C0504D" w:themeColor="accent2"/>
                <w:sz w:val="24"/>
                <w:szCs w:val="24"/>
              </w:rPr>
              <w:t>X</w:t>
            </w:r>
            <w:r>
              <w:rPr>
                <w:rFonts w:ascii="Arial" w:hAnsi="Arial" w:cs="Arial"/>
                <w:color w:val="C0504D" w:themeColor="accent2"/>
                <w:sz w:val="24"/>
                <w:szCs w:val="24"/>
              </w:rPr>
              <w:t xml:space="preserve"> </w:t>
            </w:r>
            <w:r w:rsidR="00C013E2">
              <w:rPr>
                <w:rFonts w:ascii="Arial" w:hAnsi="Arial" w:cs="Arial"/>
                <w:sz w:val="24"/>
                <w:szCs w:val="24"/>
              </w:rPr>
              <w:t>√</w:t>
            </w:r>
            <w:r w:rsidR="00C013E2">
              <w:rPr>
                <w:rFonts w:ascii="Baskerville Old Face" w:hAnsi="Baskerville Old Face" w:cs="Arial"/>
                <w:sz w:val="24"/>
                <w:szCs w:val="24"/>
              </w:rPr>
              <w:t xml:space="preserve"> </w:t>
            </w:r>
            <w:r>
              <w:rPr>
                <w:rFonts w:ascii="Arial" w:hAnsi="Arial" w:cs="Arial"/>
                <w:color w:val="C0504D" w:themeColor="accent2"/>
                <w:sz w:val="24"/>
                <w:szCs w:val="24"/>
              </w:rPr>
              <w:t xml:space="preserve">    </w:t>
            </w:r>
            <w:r>
              <w:rPr>
                <w:rFonts w:ascii="Arial" w:hAnsi="Arial" w:cs="Arial"/>
                <w:color w:val="4F81BD" w:themeColor="accent1"/>
              </w:rPr>
              <w:t xml:space="preserve"> </w:t>
            </w:r>
            <w:r w:rsidR="00D24AE1" w:rsidRPr="00D24AE1">
              <w:rPr>
                <w:rFonts w:ascii="Arial" w:hAnsi="Arial" w:cs="Arial"/>
                <w:strike/>
                <w:color w:val="4F81BD" w:themeColor="accent1"/>
              </w:rPr>
              <w:t>/bɔ:/</w:t>
            </w:r>
            <w:r>
              <w:rPr>
                <w:rFonts w:ascii="Arial" w:hAnsi="Arial" w:cs="Arial"/>
                <w:color w:val="4F81BD" w:themeColor="accent1"/>
              </w:rPr>
              <w:t xml:space="preserve">     </w:t>
            </w:r>
            <w:r w:rsidR="00C013E2">
              <w:rPr>
                <w:rFonts w:ascii="Arial" w:hAnsi="Arial" w:cs="Arial"/>
                <w:color w:val="4F81BD" w:themeColor="accent1"/>
              </w:rPr>
              <w:t xml:space="preserve">    </w:t>
            </w:r>
            <w:r>
              <w:rPr>
                <w:rFonts w:ascii="Arial" w:hAnsi="Arial" w:cs="Arial"/>
                <w:color w:val="4F81BD" w:themeColor="accent1"/>
              </w:rPr>
              <w:t xml:space="preserve">  </w:t>
            </w:r>
            <w:r w:rsidRPr="006042F0">
              <w:rPr>
                <w:rFonts w:ascii="Arial" w:hAnsi="Arial" w:cs="Arial"/>
                <w:color w:val="C0504D" w:themeColor="accent2"/>
              </w:rPr>
              <w:t>/bɔɪ/</w:t>
            </w:r>
          </w:p>
        </w:tc>
        <w:tc>
          <w:tcPr>
            <w:tcW w:w="3071" w:type="dxa"/>
          </w:tcPr>
          <w:p w:rsidR="00D24AE1" w:rsidRPr="007154CA" w:rsidRDefault="00D24AE1" w:rsidP="00190B73">
            <w:pPr>
              <w:pStyle w:val="Geenafstand"/>
              <w:rPr>
                <w:rFonts w:ascii="Baskerville Old Face" w:hAnsi="Baskerville Old Face" w:cs="Arial"/>
                <w:sz w:val="24"/>
                <w:szCs w:val="24"/>
              </w:rPr>
            </w:pPr>
            <w:r w:rsidRPr="007154CA">
              <w:rPr>
                <w:rFonts w:ascii="Baskerville Old Face" w:hAnsi="Baskerville Old Face" w:cs="Arial"/>
                <w:sz w:val="24"/>
                <w:szCs w:val="24"/>
              </w:rPr>
              <w:t>Boy</w:t>
            </w:r>
          </w:p>
        </w:tc>
        <w:tc>
          <w:tcPr>
            <w:tcW w:w="3071" w:type="dxa"/>
          </w:tcPr>
          <w:p w:rsidR="00D24AE1" w:rsidRPr="00B21004" w:rsidRDefault="00D24AE1" w:rsidP="00190B73">
            <w:pPr>
              <w:pStyle w:val="Geenafstand"/>
              <w:rPr>
                <w:rFonts w:ascii="Baskerville Old Face" w:hAnsi="Baskerville Old Face" w:cs="Arial"/>
                <w:color w:val="4F81BD" w:themeColor="accent1"/>
                <w:sz w:val="24"/>
                <w:szCs w:val="24"/>
              </w:rPr>
            </w:pPr>
            <w:r w:rsidRPr="00B21004">
              <w:rPr>
                <w:rFonts w:ascii="Baskerville Old Face" w:hAnsi="Baskerville Old Face" w:cs="Arial"/>
                <w:color w:val="4F81BD" w:themeColor="accent1"/>
                <w:sz w:val="24"/>
                <w:szCs w:val="24"/>
              </w:rPr>
              <w:t>Jongen</w:t>
            </w:r>
          </w:p>
        </w:tc>
      </w:tr>
      <w:tr w:rsidR="00D24AE1" w:rsidRPr="007154CA" w:rsidTr="00190B73">
        <w:tc>
          <w:tcPr>
            <w:tcW w:w="3070" w:type="dxa"/>
          </w:tcPr>
          <w:p w:rsidR="00D24AE1" w:rsidRPr="006042F0" w:rsidRDefault="006042F0" w:rsidP="00190B73">
            <w:pPr>
              <w:pStyle w:val="Geenafstand"/>
              <w:rPr>
                <w:rFonts w:ascii="Arial" w:hAnsi="Arial" w:cs="Arial"/>
                <w:color w:val="4F81BD" w:themeColor="accent1"/>
              </w:rPr>
            </w:pPr>
            <w:r w:rsidRPr="006042F0">
              <w:rPr>
                <w:rFonts w:ascii="Arial" w:hAnsi="Arial" w:cs="Arial"/>
                <w:color w:val="C0504D" w:themeColor="accent2"/>
                <w:sz w:val="24"/>
                <w:szCs w:val="24"/>
              </w:rPr>
              <w:t>X</w:t>
            </w:r>
            <w:r>
              <w:rPr>
                <w:rFonts w:ascii="Arial" w:hAnsi="Arial" w:cs="Arial"/>
                <w:color w:val="C0504D" w:themeColor="accent2"/>
                <w:sz w:val="24"/>
                <w:szCs w:val="24"/>
              </w:rPr>
              <w:t xml:space="preserve"> </w:t>
            </w:r>
            <w:r w:rsidR="00C013E2">
              <w:rPr>
                <w:rFonts w:ascii="Arial" w:hAnsi="Arial" w:cs="Arial"/>
                <w:sz w:val="24"/>
                <w:szCs w:val="24"/>
              </w:rPr>
              <w:t>√</w:t>
            </w:r>
            <w:r w:rsidR="00C013E2">
              <w:rPr>
                <w:rFonts w:ascii="Baskerville Old Face" w:hAnsi="Baskerville Old Face" w:cs="Arial"/>
                <w:sz w:val="24"/>
                <w:szCs w:val="24"/>
              </w:rPr>
              <w:t xml:space="preserve"> </w:t>
            </w:r>
            <w:r w:rsidR="00C013E2">
              <w:rPr>
                <w:rFonts w:ascii="Arial" w:hAnsi="Arial" w:cs="Arial"/>
                <w:color w:val="C0504D" w:themeColor="accent2"/>
                <w:sz w:val="24"/>
                <w:szCs w:val="24"/>
              </w:rPr>
              <w:t xml:space="preserve">  </w:t>
            </w:r>
            <w:r>
              <w:rPr>
                <w:rFonts w:ascii="Arial" w:hAnsi="Arial" w:cs="Arial"/>
                <w:color w:val="C0504D" w:themeColor="accent2"/>
                <w:sz w:val="24"/>
                <w:szCs w:val="24"/>
              </w:rPr>
              <w:t xml:space="preserve">  </w:t>
            </w:r>
            <w:r>
              <w:rPr>
                <w:rFonts w:ascii="Arial" w:hAnsi="Arial" w:cs="Arial"/>
                <w:color w:val="4F81BD" w:themeColor="accent1"/>
              </w:rPr>
              <w:t xml:space="preserve"> </w:t>
            </w:r>
            <w:r w:rsidR="00D24AE1" w:rsidRPr="00D24AE1">
              <w:rPr>
                <w:rFonts w:ascii="Arial" w:hAnsi="Arial" w:cs="Arial"/>
                <w:strike/>
                <w:color w:val="4F81BD" w:themeColor="accent1"/>
              </w:rPr>
              <w:t>/epəl/</w:t>
            </w:r>
            <w:r>
              <w:rPr>
                <w:rFonts w:ascii="Arial" w:hAnsi="Arial" w:cs="Arial"/>
                <w:color w:val="4F81BD" w:themeColor="accent1"/>
              </w:rPr>
              <w:t xml:space="preserve">         </w:t>
            </w:r>
            <w:r w:rsidRPr="006042F0">
              <w:rPr>
                <w:rFonts w:ascii="Arial" w:hAnsi="Arial" w:cs="Arial"/>
                <w:color w:val="C0504D" w:themeColor="accent2"/>
              </w:rPr>
              <w:t>/æpl/</w:t>
            </w:r>
          </w:p>
        </w:tc>
        <w:tc>
          <w:tcPr>
            <w:tcW w:w="3071" w:type="dxa"/>
          </w:tcPr>
          <w:p w:rsidR="00D24AE1" w:rsidRPr="007154CA" w:rsidRDefault="00D24AE1" w:rsidP="00190B73">
            <w:pPr>
              <w:pStyle w:val="Geenafstand"/>
              <w:rPr>
                <w:rFonts w:ascii="Baskerville Old Face" w:hAnsi="Baskerville Old Face" w:cs="Arial"/>
                <w:sz w:val="24"/>
                <w:szCs w:val="24"/>
              </w:rPr>
            </w:pPr>
            <w:r w:rsidRPr="007154CA">
              <w:rPr>
                <w:rFonts w:ascii="Baskerville Old Face" w:hAnsi="Baskerville Old Face" w:cs="Arial"/>
                <w:sz w:val="24"/>
                <w:szCs w:val="24"/>
              </w:rPr>
              <w:t>Apple</w:t>
            </w:r>
          </w:p>
        </w:tc>
        <w:tc>
          <w:tcPr>
            <w:tcW w:w="3071" w:type="dxa"/>
          </w:tcPr>
          <w:p w:rsidR="00D24AE1" w:rsidRPr="00B21004" w:rsidRDefault="00D24AE1" w:rsidP="00190B73">
            <w:pPr>
              <w:pStyle w:val="Geenafstand"/>
              <w:rPr>
                <w:rFonts w:ascii="Baskerville Old Face" w:hAnsi="Baskerville Old Face" w:cs="Arial"/>
                <w:color w:val="4F81BD" w:themeColor="accent1"/>
                <w:sz w:val="24"/>
                <w:szCs w:val="24"/>
              </w:rPr>
            </w:pPr>
            <w:r w:rsidRPr="00B21004">
              <w:rPr>
                <w:rFonts w:ascii="Baskerville Old Face" w:hAnsi="Baskerville Old Face" w:cs="Arial"/>
                <w:color w:val="4F81BD" w:themeColor="accent1"/>
                <w:sz w:val="24"/>
                <w:szCs w:val="24"/>
              </w:rPr>
              <w:t>Appel</w:t>
            </w:r>
          </w:p>
        </w:tc>
      </w:tr>
      <w:tr w:rsidR="00D24AE1" w:rsidRPr="007154CA" w:rsidTr="00190B73">
        <w:tc>
          <w:tcPr>
            <w:tcW w:w="3070" w:type="dxa"/>
          </w:tcPr>
          <w:p w:rsidR="00D24AE1" w:rsidRPr="006042F0" w:rsidRDefault="006042F0" w:rsidP="00190B73">
            <w:pPr>
              <w:pStyle w:val="Geenafstand"/>
              <w:rPr>
                <w:rFonts w:ascii="Arial" w:hAnsi="Arial" w:cs="Arial"/>
                <w:color w:val="4F81BD" w:themeColor="accent1"/>
              </w:rPr>
            </w:pPr>
            <w:r w:rsidRPr="006042F0">
              <w:rPr>
                <w:rFonts w:ascii="Arial" w:hAnsi="Arial" w:cs="Arial"/>
                <w:color w:val="C0504D" w:themeColor="accent2"/>
                <w:sz w:val="24"/>
                <w:szCs w:val="24"/>
              </w:rPr>
              <w:t>X</w:t>
            </w:r>
            <w:r>
              <w:rPr>
                <w:rFonts w:ascii="Arial" w:hAnsi="Arial" w:cs="Arial"/>
                <w:color w:val="C0504D" w:themeColor="accent2"/>
                <w:sz w:val="24"/>
                <w:szCs w:val="24"/>
              </w:rPr>
              <w:t xml:space="preserve"> </w:t>
            </w:r>
            <w:r w:rsidR="00C013E2">
              <w:rPr>
                <w:rFonts w:ascii="Arial" w:hAnsi="Arial" w:cs="Arial"/>
                <w:sz w:val="24"/>
                <w:szCs w:val="24"/>
              </w:rPr>
              <w:t>√</w:t>
            </w:r>
            <w:r w:rsidR="00C013E2">
              <w:rPr>
                <w:rFonts w:ascii="Baskerville Old Face" w:hAnsi="Baskerville Old Face" w:cs="Arial"/>
                <w:sz w:val="24"/>
                <w:szCs w:val="24"/>
              </w:rPr>
              <w:t xml:space="preserve"> </w:t>
            </w:r>
            <w:r>
              <w:rPr>
                <w:rFonts w:ascii="Arial" w:hAnsi="Arial" w:cs="Arial"/>
                <w:color w:val="C0504D" w:themeColor="accent2"/>
                <w:sz w:val="24"/>
                <w:szCs w:val="24"/>
              </w:rPr>
              <w:t xml:space="preserve">    </w:t>
            </w:r>
            <w:r>
              <w:rPr>
                <w:rFonts w:ascii="Arial" w:hAnsi="Arial" w:cs="Arial"/>
                <w:color w:val="4F81BD" w:themeColor="accent1"/>
              </w:rPr>
              <w:t xml:space="preserve"> </w:t>
            </w:r>
            <w:r w:rsidR="00D24AE1" w:rsidRPr="00D24AE1">
              <w:rPr>
                <w:rFonts w:ascii="Arial" w:hAnsi="Arial" w:cs="Arial"/>
                <w:strike/>
                <w:color w:val="4F81BD" w:themeColor="accent1"/>
              </w:rPr>
              <w:t>/ʊərs/</w:t>
            </w:r>
            <w:r>
              <w:rPr>
                <w:rFonts w:ascii="Arial" w:hAnsi="Arial" w:cs="Arial"/>
                <w:color w:val="4F81BD" w:themeColor="accent1"/>
              </w:rPr>
              <w:t xml:space="preserve">         </w:t>
            </w:r>
            <w:r w:rsidRPr="006042F0">
              <w:rPr>
                <w:rFonts w:ascii="Arial" w:hAnsi="Arial" w:cs="Arial"/>
                <w:color w:val="C0504D" w:themeColor="accent2"/>
              </w:rPr>
              <w:t>/ɪəz/</w:t>
            </w:r>
          </w:p>
        </w:tc>
        <w:tc>
          <w:tcPr>
            <w:tcW w:w="3071" w:type="dxa"/>
          </w:tcPr>
          <w:p w:rsidR="00D24AE1" w:rsidRPr="007154CA" w:rsidRDefault="00D24AE1" w:rsidP="00190B73">
            <w:pPr>
              <w:pStyle w:val="Geenafstand"/>
              <w:rPr>
                <w:rFonts w:ascii="Baskerville Old Face" w:hAnsi="Baskerville Old Face" w:cs="Arial"/>
                <w:sz w:val="24"/>
                <w:szCs w:val="24"/>
              </w:rPr>
            </w:pPr>
            <w:r w:rsidRPr="007154CA">
              <w:rPr>
                <w:rFonts w:ascii="Baskerville Old Face" w:hAnsi="Baskerville Old Face" w:cs="Arial"/>
                <w:sz w:val="24"/>
                <w:szCs w:val="24"/>
              </w:rPr>
              <w:t>Ears</w:t>
            </w:r>
          </w:p>
        </w:tc>
        <w:tc>
          <w:tcPr>
            <w:tcW w:w="3071" w:type="dxa"/>
          </w:tcPr>
          <w:p w:rsidR="00D24AE1" w:rsidRPr="006042F0" w:rsidRDefault="006042F0" w:rsidP="00190B73">
            <w:pPr>
              <w:pStyle w:val="Geenafstand"/>
              <w:rPr>
                <w:rFonts w:ascii="Baskerville Old Face" w:hAnsi="Baskerville Old Face" w:cs="Arial"/>
                <w:sz w:val="24"/>
                <w:szCs w:val="24"/>
              </w:rPr>
            </w:pPr>
            <w:r w:rsidRPr="006042F0">
              <w:rPr>
                <w:rFonts w:ascii="Baskerville Old Face" w:hAnsi="Baskerville Old Face" w:cs="Arial"/>
                <w:color w:val="4F81BD" w:themeColor="accent1"/>
                <w:sz w:val="24"/>
                <w:szCs w:val="24"/>
              </w:rPr>
              <w:t>Oren</w:t>
            </w:r>
          </w:p>
        </w:tc>
      </w:tr>
      <w:tr w:rsidR="00D24AE1" w:rsidRPr="007154CA" w:rsidTr="00190B73">
        <w:tc>
          <w:tcPr>
            <w:tcW w:w="3070" w:type="dxa"/>
          </w:tcPr>
          <w:p w:rsidR="00D24AE1" w:rsidRPr="00D24AE1" w:rsidRDefault="006042F0" w:rsidP="00190B73">
            <w:pPr>
              <w:pStyle w:val="Geenafstand"/>
              <w:rPr>
                <w:rFonts w:ascii="Arial" w:hAnsi="Arial" w:cs="Arial"/>
                <w:color w:val="4F81BD" w:themeColor="accent1"/>
              </w:rPr>
            </w:pPr>
            <w:r>
              <w:rPr>
                <w:rFonts w:ascii="Arial" w:hAnsi="Arial" w:cs="Arial"/>
                <w:sz w:val="24"/>
                <w:szCs w:val="24"/>
              </w:rPr>
              <w:t>√</w:t>
            </w:r>
            <w:r w:rsidR="00C013E2">
              <w:rPr>
                <w:rFonts w:ascii="Arial" w:hAnsi="Arial" w:cs="Arial"/>
                <w:sz w:val="24"/>
                <w:szCs w:val="24"/>
              </w:rPr>
              <w:t xml:space="preserve"> √</w:t>
            </w:r>
            <w:r>
              <w:rPr>
                <w:rFonts w:ascii="Baskerville Old Face" w:hAnsi="Baskerville Old Face" w:cs="Arial"/>
                <w:sz w:val="24"/>
                <w:szCs w:val="24"/>
              </w:rPr>
              <w:t xml:space="preserve">       </w:t>
            </w:r>
            <w:r w:rsidR="00D24AE1" w:rsidRPr="00D24AE1">
              <w:rPr>
                <w:rFonts w:ascii="Arial" w:hAnsi="Arial" w:cs="Arial"/>
                <w:color w:val="4F81BD" w:themeColor="accent1"/>
              </w:rPr>
              <w:t>/*sʊzən/</w:t>
            </w:r>
          </w:p>
        </w:tc>
        <w:tc>
          <w:tcPr>
            <w:tcW w:w="3071" w:type="dxa"/>
          </w:tcPr>
          <w:p w:rsidR="00D24AE1" w:rsidRPr="007154CA" w:rsidRDefault="00D24AE1" w:rsidP="00190B73">
            <w:pPr>
              <w:pStyle w:val="Geenafstand"/>
              <w:rPr>
                <w:rFonts w:ascii="Baskerville Old Face" w:hAnsi="Baskerville Old Face" w:cs="Arial"/>
                <w:sz w:val="24"/>
                <w:szCs w:val="24"/>
              </w:rPr>
            </w:pPr>
            <w:r w:rsidRPr="007154CA">
              <w:rPr>
                <w:rFonts w:ascii="Baskerville Old Face" w:hAnsi="Baskerville Old Face" w:cs="Arial"/>
                <w:sz w:val="24"/>
                <w:szCs w:val="24"/>
              </w:rPr>
              <w:t>Susan</w:t>
            </w:r>
          </w:p>
        </w:tc>
        <w:tc>
          <w:tcPr>
            <w:tcW w:w="3071" w:type="dxa"/>
          </w:tcPr>
          <w:p w:rsidR="00D24AE1" w:rsidRPr="00B21004" w:rsidRDefault="00D24AE1" w:rsidP="00190B73">
            <w:pPr>
              <w:pStyle w:val="Geenafstand"/>
              <w:rPr>
                <w:rFonts w:ascii="Baskerville Old Face" w:hAnsi="Baskerville Old Face" w:cs="Arial"/>
                <w:color w:val="4F81BD" w:themeColor="accent1"/>
                <w:sz w:val="24"/>
                <w:szCs w:val="24"/>
              </w:rPr>
            </w:pPr>
            <w:r w:rsidRPr="00B21004">
              <w:rPr>
                <w:rFonts w:ascii="Baskerville Old Face" w:hAnsi="Baskerville Old Face" w:cs="Arial"/>
                <w:color w:val="4F81BD" w:themeColor="accent1"/>
                <w:sz w:val="24"/>
                <w:szCs w:val="24"/>
              </w:rPr>
              <w:t>Susan</w:t>
            </w:r>
          </w:p>
        </w:tc>
      </w:tr>
      <w:tr w:rsidR="00D24AE1" w:rsidRPr="007154CA" w:rsidTr="00190B73">
        <w:tc>
          <w:tcPr>
            <w:tcW w:w="3070" w:type="dxa"/>
          </w:tcPr>
          <w:p w:rsidR="00D24AE1" w:rsidRPr="006042F0" w:rsidRDefault="006042F0" w:rsidP="00190B73">
            <w:pPr>
              <w:pStyle w:val="Geenafstand"/>
              <w:rPr>
                <w:rFonts w:ascii="Arial" w:hAnsi="Arial" w:cs="Arial"/>
                <w:color w:val="4F81BD" w:themeColor="accent1"/>
              </w:rPr>
            </w:pPr>
            <w:r w:rsidRPr="006042F0">
              <w:rPr>
                <w:rFonts w:ascii="Arial" w:hAnsi="Arial" w:cs="Arial"/>
                <w:color w:val="C0504D" w:themeColor="accent2"/>
                <w:sz w:val="24"/>
                <w:szCs w:val="24"/>
              </w:rPr>
              <w:t>X X</w:t>
            </w:r>
            <w:r>
              <w:rPr>
                <w:rFonts w:ascii="Arial" w:hAnsi="Arial" w:cs="Arial"/>
                <w:color w:val="C0504D" w:themeColor="accent2"/>
                <w:sz w:val="24"/>
                <w:szCs w:val="24"/>
              </w:rPr>
              <w:t xml:space="preserve">    </w:t>
            </w:r>
            <w:r>
              <w:rPr>
                <w:rFonts w:ascii="Arial" w:hAnsi="Arial" w:cs="Arial"/>
                <w:color w:val="4F81BD" w:themeColor="accent1"/>
              </w:rPr>
              <w:t xml:space="preserve"> </w:t>
            </w:r>
            <w:r w:rsidR="00D24AE1" w:rsidRPr="00D24AE1">
              <w:rPr>
                <w:rFonts w:ascii="Arial" w:hAnsi="Arial" w:cs="Arial"/>
                <w:strike/>
                <w:color w:val="4F81BD" w:themeColor="accent1"/>
              </w:rPr>
              <w:t>/dʌklɪng/</w:t>
            </w:r>
            <w:r>
              <w:rPr>
                <w:rFonts w:ascii="Arial" w:hAnsi="Arial" w:cs="Arial"/>
                <w:color w:val="4F81BD" w:themeColor="accent1"/>
              </w:rPr>
              <w:t xml:space="preserve">     </w:t>
            </w:r>
            <w:r w:rsidRPr="006042F0">
              <w:rPr>
                <w:rFonts w:ascii="Arial" w:hAnsi="Arial" w:cs="Arial"/>
                <w:color w:val="C0504D" w:themeColor="accent2"/>
              </w:rPr>
              <w:t>/dʌklɪŋ/</w:t>
            </w:r>
          </w:p>
        </w:tc>
        <w:tc>
          <w:tcPr>
            <w:tcW w:w="3071" w:type="dxa"/>
          </w:tcPr>
          <w:p w:rsidR="00D24AE1" w:rsidRPr="007154CA" w:rsidRDefault="00D24AE1" w:rsidP="00190B73">
            <w:pPr>
              <w:pStyle w:val="Geenafstand"/>
              <w:rPr>
                <w:rFonts w:ascii="Baskerville Old Face" w:hAnsi="Baskerville Old Face" w:cs="Arial"/>
                <w:sz w:val="24"/>
                <w:szCs w:val="24"/>
              </w:rPr>
            </w:pPr>
            <w:r w:rsidRPr="007154CA">
              <w:rPr>
                <w:rFonts w:ascii="Baskerville Old Face" w:hAnsi="Baskerville Old Face" w:cs="Arial"/>
                <w:sz w:val="24"/>
                <w:szCs w:val="24"/>
              </w:rPr>
              <w:t>Duckling</w:t>
            </w:r>
          </w:p>
        </w:tc>
        <w:tc>
          <w:tcPr>
            <w:tcW w:w="3071" w:type="dxa"/>
          </w:tcPr>
          <w:p w:rsidR="00D24AE1" w:rsidRPr="006042F0" w:rsidRDefault="006042F0" w:rsidP="00190B73">
            <w:pPr>
              <w:pStyle w:val="Geenafstand"/>
              <w:rPr>
                <w:rFonts w:ascii="Baskerville Old Face" w:hAnsi="Baskerville Old Face" w:cs="Arial"/>
                <w:color w:val="C0504D" w:themeColor="accent2"/>
                <w:sz w:val="24"/>
                <w:szCs w:val="24"/>
              </w:rPr>
            </w:pPr>
            <w:r>
              <w:rPr>
                <w:rFonts w:ascii="Baskerville Old Face" w:hAnsi="Baskerville Old Face" w:cs="Arial"/>
                <w:b/>
                <w:color w:val="4F81BD" w:themeColor="accent1"/>
                <w:sz w:val="24"/>
                <w:szCs w:val="24"/>
              </w:rPr>
              <w:t>-----------</w:t>
            </w:r>
            <w:r>
              <w:rPr>
                <w:rFonts w:ascii="Baskerville Old Face" w:hAnsi="Baskerville Old Face" w:cs="Arial"/>
                <w:color w:val="4F81BD" w:themeColor="accent1"/>
                <w:sz w:val="24"/>
                <w:szCs w:val="24"/>
              </w:rPr>
              <w:t xml:space="preserve">    </w:t>
            </w:r>
            <w:r>
              <w:rPr>
                <w:rFonts w:ascii="Baskerville Old Face" w:hAnsi="Baskerville Old Face" w:cs="Arial"/>
                <w:color w:val="C0504D" w:themeColor="accent2"/>
                <w:sz w:val="24"/>
                <w:szCs w:val="24"/>
              </w:rPr>
              <w:t>Eendje</w:t>
            </w:r>
          </w:p>
        </w:tc>
      </w:tr>
      <w:tr w:rsidR="00D24AE1" w:rsidRPr="007154CA" w:rsidTr="00190B73">
        <w:trPr>
          <w:trHeight w:val="254"/>
        </w:trPr>
        <w:tc>
          <w:tcPr>
            <w:tcW w:w="3070" w:type="dxa"/>
          </w:tcPr>
          <w:p w:rsidR="00D24AE1" w:rsidRPr="006042F0" w:rsidRDefault="006042F0" w:rsidP="00190B73">
            <w:pPr>
              <w:pStyle w:val="Geenafstand"/>
              <w:rPr>
                <w:rFonts w:ascii="Arial" w:hAnsi="Arial" w:cs="Arial"/>
                <w:color w:val="4F81BD" w:themeColor="accent1"/>
              </w:rPr>
            </w:pPr>
            <w:r w:rsidRPr="006042F0">
              <w:rPr>
                <w:rFonts w:ascii="Arial" w:hAnsi="Arial" w:cs="Arial"/>
                <w:color w:val="C0504D" w:themeColor="accent2"/>
                <w:sz w:val="24"/>
                <w:szCs w:val="24"/>
              </w:rPr>
              <w:t>X X</w:t>
            </w:r>
            <w:r>
              <w:rPr>
                <w:rFonts w:ascii="Arial" w:hAnsi="Arial" w:cs="Arial"/>
                <w:color w:val="C0504D" w:themeColor="accent2"/>
                <w:sz w:val="24"/>
                <w:szCs w:val="24"/>
              </w:rPr>
              <w:t xml:space="preserve">    </w:t>
            </w:r>
            <w:r>
              <w:rPr>
                <w:rFonts w:ascii="Arial" w:hAnsi="Arial" w:cs="Arial"/>
                <w:color w:val="4F81BD" w:themeColor="accent1"/>
              </w:rPr>
              <w:t xml:space="preserve"> </w:t>
            </w:r>
            <w:r w:rsidR="00D24AE1" w:rsidRPr="00D24AE1">
              <w:rPr>
                <w:rFonts w:ascii="Arial" w:hAnsi="Arial" w:cs="Arial"/>
                <w:strike/>
                <w:color w:val="4F81BD" w:themeColor="accent1"/>
              </w:rPr>
              <w:t>/ʤʊʒ/</w:t>
            </w:r>
            <w:r w:rsidR="00C013E2">
              <w:rPr>
                <w:rFonts w:ascii="Arial" w:hAnsi="Arial" w:cs="Arial"/>
                <w:color w:val="4F81BD" w:themeColor="accent1"/>
              </w:rPr>
              <w:t xml:space="preserve">     </w:t>
            </w:r>
            <w:r>
              <w:rPr>
                <w:rFonts w:ascii="Arial" w:hAnsi="Arial" w:cs="Arial"/>
                <w:color w:val="4F81BD" w:themeColor="accent1"/>
              </w:rPr>
              <w:t xml:space="preserve">    </w:t>
            </w:r>
            <w:r w:rsidRPr="006042F0">
              <w:rPr>
                <w:rFonts w:ascii="Arial" w:hAnsi="Arial" w:cs="Arial"/>
                <w:color w:val="C0504D" w:themeColor="accent2"/>
              </w:rPr>
              <w:t>/ʤʊʤ/</w:t>
            </w:r>
          </w:p>
        </w:tc>
        <w:tc>
          <w:tcPr>
            <w:tcW w:w="3071" w:type="dxa"/>
          </w:tcPr>
          <w:p w:rsidR="00D24AE1" w:rsidRPr="007154CA" w:rsidRDefault="00D24AE1" w:rsidP="00190B73">
            <w:pPr>
              <w:pStyle w:val="Geenafstand"/>
              <w:rPr>
                <w:rFonts w:ascii="Baskerville Old Face" w:hAnsi="Baskerville Old Face" w:cs="Arial"/>
                <w:sz w:val="24"/>
                <w:szCs w:val="24"/>
              </w:rPr>
            </w:pPr>
            <w:r w:rsidRPr="007154CA">
              <w:rPr>
                <w:rFonts w:ascii="Baskerville Old Face" w:hAnsi="Baskerville Old Face" w:cs="Arial"/>
                <w:sz w:val="24"/>
                <w:szCs w:val="24"/>
              </w:rPr>
              <w:t>Judge</w:t>
            </w:r>
          </w:p>
        </w:tc>
        <w:tc>
          <w:tcPr>
            <w:tcW w:w="3071" w:type="dxa"/>
          </w:tcPr>
          <w:p w:rsidR="00D24AE1" w:rsidRPr="006042F0" w:rsidRDefault="006042F0" w:rsidP="00190B73">
            <w:pPr>
              <w:pStyle w:val="Geenafstand"/>
              <w:rPr>
                <w:rFonts w:ascii="Baskerville Old Face" w:hAnsi="Baskerville Old Face" w:cs="Arial"/>
                <w:color w:val="C0504D" w:themeColor="accent2"/>
                <w:sz w:val="24"/>
                <w:szCs w:val="24"/>
              </w:rPr>
            </w:pPr>
            <w:r>
              <w:rPr>
                <w:rFonts w:ascii="Baskerville Old Face" w:hAnsi="Baskerville Old Face" w:cs="Arial"/>
                <w:color w:val="4F81BD" w:themeColor="accent1"/>
                <w:sz w:val="24"/>
                <w:szCs w:val="24"/>
              </w:rPr>
              <w:t xml:space="preserve">/ </w:t>
            </w:r>
            <w:r w:rsidRPr="006042F0">
              <w:rPr>
                <w:rFonts w:ascii="Baskerville Old Face" w:hAnsi="Baskerville Old Face" w:cs="Arial"/>
                <w:strike/>
                <w:color w:val="4F81BD" w:themeColor="accent1"/>
                <w:sz w:val="24"/>
                <w:szCs w:val="24"/>
              </w:rPr>
              <w:t>Jungle</w:t>
            </w:r>
            <w:r>
              <w:rPr>
                <w:rFonts w:ascii="Baskerville Old Face" w:hAnsi="Baskerville Old Face" w:cs="Arial"/>
                <w:color w:val="4F81BD" w:themeColor="accent1"/>
                <w:sz w:val="24"/>
                <w:szCs w:val="24"/>
              </w:rPr>
              <w:t xml:space="preserve">    </w:t>
            </w:r>
            <w:r>
              <w:rPr>
                <w:rFonts w:ascii="Baskerville Old Face" w:hAnsi="Baskerville Old Face" w:cs="Arial"/>
                <w:color w:val="C0504D" w:themeColor="accent2"/>
                <w:sz w:val="24"/>
                <w:szCs w:val="24"/>
              </w:rPr>
              <w:t>Rechter</w:t>
            </w:r>
          </w:p>
        </w:tc>
      </w:tr>
      <w:tr w:rsidR="00D24AE1" w:rsidRPr="007154CA" w:rsidTr="00190B73">
        <w:tc>
          <w:tcPr>
            <w:tcW w:w="3070" w:type="dxa"/>
          </w:tcPr>
          <w:p w:rsidR="00D24AE1" w:rsidRPr="006042F0" w:rsidRDefault="006042F0" w:rsidP="00190B73">
            <w:pPr>
              <w:pStyle w:val="Geenafstand"/>
              <w:rPr>
                <w:rFonts w:ascii="Arial" w:hAnsi="Arial" w:cs="Arial"/>
                <w:color w:val="4F81BD" w:themeColor="accent1"/>
              </w:rPr>
            </w:pPr>
            <w:r w:rsidRPr="006042F0">
              <w:rPr>
                <w:rFonts w:ascii="Arial" w:hAnsi="Arial" w:cs="Arial"/>
                <w:color w:val="C0504D" w:themeColor="accent2"/>
                <w:sz w:val="24"/>
                <w:szCs w:val="24"/>
              </w:rPr>
              <w:t>X</w:t>
            </w:r>
            <w:r>
              <w:rPr>
                <w:rFonts w:ascii="Arial" w:hAnsi="Arial" w:cs="Arial"/>
                <w:color w:val="C0504D" w:themeColor="accent2"/>
                <w:sz w:val="24"/>
                <w:szCs w:val="24"/>
              </w:rPr>
              <w:t xml:space="preserve"> </w:t>
            </w:r>
            <w:r w:rsidR="00C013E2">
              <w:rPr>
                <w:rFonts w:ascii="Arial" w:hAnsi="Arial" w:cs="Arial"/>
                <w:sz w:val="24"/>
                <w:szCs w:val="24"/>
              </w:rPr>
              <w:t>√</w:t>
            </w:r>
            <w:r w:rsidR="00C013E2">
              <w:rPr>
                <w:rFonts w:ascii="Baskerville Old Face" w:hAnsi="Baskerville Old Face" w:cs="Arial"/>
                <w:sz w:val="24"/>
                <w:szCs w:val="24"/>
              </w:rPr>
              <w:t xml:space="preserve"> </w:t>
            </w:r>
            <w:r>
              <w:rPr>
                <w:rFonts w:ascii="Arial" w:hAnsi="Arial" w:cs="Arial"/>
                <w:color w:val="C0504D" w:themeColor="accent2"/>
                <w:sz w:val="24"/>
                <w:szCs w:val="24"/>
              </w:rPr>
              <w:t xml:space="preserve">  </w:t>
            </w:r>
            <w:r w:rsidR="00C013E2">
              <w:rPr>
                <w:rFonts w:ascii="Arial" w:hAnsi="Arial" w:cs="Arial"/>
                <w:color w:val="C0504D" w:themeColor="accent2"/>
                <w:sz w:val="24"/>
                <w:szCs w:val="24"/>
              </w:rPr>
              <w:t xml:space="preserve"> </w:t>
            </w:r>
            <w:r>
              <w:rPr>
                <w:rFonts w:ascii="Arial" w:hAnsi="Arial" w:cs="Arial"/>
                <w:color w:val="C0504D" w:themeColor="accent2"/>
                <w:sz w:val="24"/>
                <w:szCs w:val="24"/>
              </w:rPr>
              <w:t xml:space="preserve"> </w:t>
            </w:r>
            <w:r>
              <w:rPr>
                <w:rFonts w:ascii="Arial" w:hAnsi="Arial" w:cs="Arial"/>
                <w:color w:val="4F81BD" w:themeColor="accent1"/>
              </w:rPr>
              <w:t xml:space="preserve"> </w:t>
            </w:r>
            <w:r w:rsidR="00D24AE1" w:rsidRPr="00D24AE1">
              <w:rPr>
                <w:rFonts w:ascii="Arial" w:hAnsi="Arial" w:cs="Arial"/>
                <w:strike/>
                <w:color w:val="4F81BD" w:themeColor="accent1"/>
              </w:rPr>
              <w:t>/telf</w:t>
            </w:r>
            <w:r w:rsidR="00C013E2">
              <w:rPr>
                <w:rFonts w:ascii="Arial" w:hAnsi="Arial" w:cs="Arial"/>
                <w:color w:val="4F81BD" w:themeColor="accent1"/>
              </w:rPr>
              <w:t xml:space="preserve">      </w:t>
            </w:r>
            <w:r>
              <w:rPr>
                <w:rFonts w:ascii="Arial" w:hAnsi="Arial" w:cs="Arial"/>
                <w:color w:val="4F81BD" w:themeColor="accent1"/>
              </w:rPr>
              <w:t xml:space="preserve">   </w:t>
            </w:r>
            <w:r w:rsidR="00C013E2">
              <w:rPr>
                <w:rFonts w:ascii="Arial" w:hAnsi="Arial" w:cs="Arial"/>
                <w:color w:val="4F81BD" w:themeColor="accent1"/>
              </w:rPr>
              <w:t xml:space="preserve"> </w:t>
            </w:r>
            <w:r>
              <w:rPr>
                <w:rFonts w:ascii="Arial" w:hAnsi="Arial" w:cs="Arial"/>
                <w:color w:val="4F81BD" w:themeColor="accent1"/>
              </w:rPr>
              <w:t xml:space="preserve">  </w:t>
            </w:r>
            <w:r w:rsidRPr="006042F0">
              <w:rPr>
                <w:rFonts w:ascii="Arial" w:hAnsi="Arial" w:cs="Arial"/>
                <w:color w:val="C0504D" w:themeColor="accent2"/>
              </w:rPr>
              <w:t>/teləfəʊn/</w:t>
            </w:r>
          </w:p>
        </w:tc>
        <w:tc>
          <w:tcPr>
            <w:tcW w:w="3071" w:type="dxa"/>
          </w:tcPr>
          <w:p w:rsidR="00D24AE1" w:rsidRPr="007154CA" w:rsidRDefault="00D24AE1" w:rsidP="00190B73">
            <w:pPr>
              <w:pStyle w:val="Geenafstand"/>
              <w:rPr>
                <w:rFonts w:ascii="Baskerville Old Face" w:hAnsi="Baskerville Old Face" w:cs="Arial"/>
                <w:sz w:val="24"/>
                <w:szCs w:val="24"/>
              </w:rPr>
            </w:pPr>
            <w:r w:rsidRPr="007154CA">
              <w:rPr>
                <w:rFonts w:ascii="Baskerville Old Face" w:hAnsi="Baskerville Old Face" w:cs="Arial"/>
                <w:sz w:val="24"/>
                <w:szCs w:val="24"/>
              </w:rPr>
              <w:t>Telephone</w:t>
            </w:r>
          </w:p>
        </w:tc>
        <w:tc>
          <w:tcPr>
            <w:tcW w:w="3071" w:type="dxa"/>
          </w:tcPr>
          <w:p w:rsidR="00D24AE1" w:rsidRPr="00B21004" w:rsidRDefault="00D24AE1" w:rsidP="00190B73">
            <w:pPr>
              <w:pStyle w:val="Geenafstand"/>
              <w:rPr>
                <w:rFonts w:ascii="Baskerville Old Face" w:hAnsi="Baskerville Old Face" w:cs="Arial"/>
                <w:color w:val="4F81BD" w:themeColor="accent1"/>
                <w:sz w:val="24"/>
                <w:szCs w:val="24"/>
              </w:rPr>
            </w:pPr>
            <w:r w:rsidRPr="00B21004">
              <w:rPr>
                <w:rFonts w:ascii="Baskerville Old Face" w:hAnsi="Baskerville Old Face" w:cs="Arial"/>
                <w:color w:val="4F81BD" w:themeColor="accent1"/>
                <w:sz w:val="24"/>
                <w:szCs w:val="24"/>
              </w:rPr>
              <w:t>Telefoon</w:t>
            </w:r>
          </w:p>
        </w:tc>
      </w:tr>
      <w:tr w:rsidR="00D24AE1" w:rsidRPr="007154CA" w:rsidTr="00190B73">
        <w:tc>
          <w:tcPr>
            <w:tcW w:w="3070" w:type="dxa"/>
          </w:tcPr>
          <w:p w:rsidR="00D24AE1" w:rsidRPr="006042F0" w:rsidRDefault="006042F0" w:rsidP="00190B73">
            <w:pPr>
              <w:pStyle w:val="Geenafstand"/>
              <w:rPr>
                <w:rFonts w:ascii="Arial" w:hAnsi="Arial" w:cs="Arial"/>
                <w:color w:val="4F81BD" w:themeColor="accent1"/>
              </w:rPr>
            </w:pPr>
            <w:r w:rsidRPr="006042F0">
              <w:rPr>
                <w:rFonts w:ascii="Arial" w:hAnsi="Arial" w:cs="Arial"/>
                <w:color w:val="C0504D" w:themeColor="accent2"/>
                <w:sz w:val="24"/>
                <w:szCs w:val="24"/>
              </w:rPr>
              <w:t>X</w:t>
            </w:r>
            <w:r>
              <w:rPr>
                <w:rFonts w:ascii="Arial" w:hAnsi="Arial" w:cs="Arial"/>
                <w:color w:val="C0504D" w:themeColor="accent2"/>
                <w:sz w:val="24"/>
                <w:szCs w:val="24"/>
              </w:rPr>
              <w:t xml:space="preserve"> </w:t>
            </w:r>
            <w:r w:rsidR="00C013E2">
              <w:rPr>
                <w:rFonts w:ascii="Arial" w:hAnsi="Arial" w:cs="Arial"/>
                <w:sz w:val="24"/>
                <w:szCs w:val="24"/>
              </w:rPr>
              <w:t>√</w:t>
            </w:r>
            <w:r w:rsidR="00C013E2">
              <w:rPr>
                <w:rFonts w:ascii="Baskerville Old Face" w:hAnsi="Baskerville Old Face" w:cs="Arial"/>
                <w:sz w:val="24"/>
                <w:szCs w:val="24"/>
              </w:rPr>
              <w:t xml:space="preserve"> </w:t>
            </w:r>
            <w:r w:rsidR="00C013E2">
              <w:rPr>
                <w:rFonts w:ascii="Arial" w:hAnsi="Arial" w:cs="Arial"/>
                <w:color w:val="C0504D" w:themeColor="accent2"/>
                <w:sz w:val="24"/>
                <w:szCs w:val="24"/>
              </w:rPr>
              <w:t xml:space="preserve"> </w:t>
            </w:r>
            <w:r>
              <w:rPr>
                <w:rFonts w:ascii="Arial" w:hAnsi="Arial" w:cs="Arial"/>
                <w:color w:val="C0504D" w:themeColor="accent2"/>
                <w:sz w:val="24"/>
                <w:szCs w:val="24"/>
              </w:rPr>
              <w:t xml:space="preserve">   </w:t>
            </w:r>
            <w:r>
              <w:rPr>
                <w:rFonts w:ascii="Arial" w:hAnsi="Arial" w:cs="Arial"/>
                <w:color w:val="4F81BD" w:themeColor="accent1"/>
              </w:rPr>
              <w:t xml:space="preserve"> </w:t>
            </w:r>
            <w:r w:rsidR="00D24AE1" w:rsidRPr="00D24AE1">
              <w:rPr>
                <w:rFonts w:ascii="Arial" w:hAnsi="Arial" w:cs="Arial"/>
                <w:strike/>
                <w:color w:val="4F81BD" w:themeColor="accent1"/>
              </w:rPr>
              <w:t>/sji:/</w:t>
            </w:r>
            <w:r w:rsidR="00C013E2">
              <w:rPr>
                <w:rFonts w:ascii="Arial" w:hAnsi="Arial" w:cs="Arial"/>
                <w:color w:val="4F81BD" w:themeColor="accent1"/>
              </w:rPr>
              <w:t xml:space="preserve">         </w:t>
            </w:r>
            <w:r>
              <w:rPr>
                <w:rFonts w:ascii="Arial" w:hAnsi="Arial" w:cs="Arial"/>
                <w:color w:val="4F81BD" w:themeColor="accent1"/>
              </w:rPr>
              <w:t xml:space="preserve">  </w:t>
            </w:r>
            <w:r w:rsidRPr="006042F0">
              <w:rPr>
                <w:rFonts w:ascii="Arial" w:hAnsi="Arial" w:cs="Arial"/>
                <w:color w:val="C0504D" w:themeColor="accent2"/>
              </w:rPr>
              <w:t>/ʃaɪ/</w:t>
            </w:r>
          </w:p>
        </w:tc>
        <w:tc>
          <w:tcPr>
            <w:tcW w:w="3071" w:type="dxa"/>
          </w:tcPr>
          <w:p w:rsidR="00D24AE1" w:rsidRPr="007154CA" w:rsidRDefault="00D24AE1" w:rsidP="00190B73">
            <w:pPr>
              <w:pStyle w:val="Geenafstand"/>
              <w:rPr>
                <w:rFonts w:ascii="Baskerville Old Face" w:hAnsi="Baskerville Old Face" w:cs="Arial"/>
                <w:sz w:val="24"/>
                <w:szCs w:val="24"/>
              </w:rPr>
            </w:pPr>
            <w:r w:rsidRPr="007154CA">
              <w:rPr>
                <w:rFonts w:ascii="Baskerville Old Face" w:hAnsi="Baskerville Old Face" w:cs="Arial"/>
                <w:sz w:val="24"/>
                <w:szCs w:val="24"/>
              </w:rPr>
              <w:t>Shy</w:t>
            </w:r>
          </w:p>
        </w:tc>
        <w:tc>
          <w:tcPr>
            <w:tcW w:w="3071" w:type="dxa"/>
          </w:tcPr>
          <w:p w:rsidR="00D24AE1" w:rsidRPr="007154CA" w:rsidRDefault="006042F0" w:rsidP="00190B73">
            <w:pPr>
              <w:pStyle w:val="Geenafstand"/>
              <w:rPr>
                <w:rFonts w:ascii="Baskerville Old Face" w:hAnsi="Baskerville Old Face" w:cs="Arial"/>
                <w:sz w:val="24"/>
                <w:szCs w:val="24"/>
              </w:rPr>
            </w:pPr>
            <w:r>
              <w:rPr>
                <w:rFonts w:ascii="Baskerville Old Face" w:hAnsi="Baskerville Old Face" w:cs="Arial"/>
                <w:color w:val="4F81BD" w:themeColor="accent1"/>
                <w:sz w:val="24"/>
                <w:szCs w:val="24"/>
              </w:rPr>
              <w:t>Verlegen</w:t>
            </w:r>
          </w:p>
        </w:tc>
      </w:tr>
      <w:tr w:rsidR="00D24AE1" w:rsidRPr="007154CA" w:rsidTr="00190B73">
        <w:tc>
          <w:tcPr>
            <w:tcW w:w="3070" w:type="dxa"/>
          </w:tcPr>
          <w:p w:rsidR="00D24AE1" w:rsidRPr="006042F0" w:rsidRDefault="006042F0" w:rsidP="00190B73">
            <w:pPr>
              <w:pStyle w:val="Geenafstand"/>
              <w:rPr>
                <w:rFonts w:ascii="Arial" w:hAnsi="Arial" w:cs="Arial"/>
                <w:color w:val="4F81BD" w:themeColor="accent1"/>
              </w:rPr>
            </w:pPr>
            <w:r w:rsidRPr="006042F0">
              <w:rPr>
                <w:rFonts w:ascii="Arial" w:hAnsi="Arial" w:cs="Arial"/>
                <w:color w:val="C0504D" w:themeColor="accent2"/>
                <w:sz w:val="24"/>
                <w:szCs w:val="24"/>
              </w:rPr>
              <w:t>X</w:t>
            </w:r>
            <w:r>
              <w:rPr>
                <w:rFonts w:ascii="Arial" w:hAnsi="Arial" w:cs="Arial"/>
                <w:color w:val="C0504D" w:themeColor="accent2"/>
                <w:sz w:val="24"/>
                <w:szCs w:val="24"/>
              </w:rPr>
              <w:t xml:space="preserve"> </w:t>
            </w:r>
            <w:r w:rsidR="00C013E2">
              <w:rPr>
                <w:rFonts w:ascii="Arial" w:hAnsi="Arial" w:cs="Arial"/>
                <w:sz w:val="24"/>
                <w:szCs w:val="24"/>
              </w:rPr>
              <w:t>√</w:t>
            </w:r>
            <w:r w:rsidR="00C013E2">
              <w:rPr>
                <w:rFonts w:ascii="Baskerville Old Face" w:hAnsi="Baskerville Old Face" w:cs="Arial"/>
                <w:sz w:val="24"/>
                <w:szCs w:val="24"/>
              </w:rPr>
              <w:t xml:space="preserve"> </w:t>
            </w:r>
            <w:r w:rsidR="00C013E2">
              <w:rPr>
                <w:rFonts w:ascii="Arial" w:hAnsi="Arial" w:cs="Arial"/>
                <w:color w:val="C0504D" w:themeColor="accent2"/>
                <w:sz w:val="24"/>
                <w:szCs w:val="24"/>
              </w:rPr>
              <w:t xml:space="preserve"> </w:t>
            </w:r>
            <w:r>
              <w:rPr>
                <w:rFonts w:ascii="Arial" w:hAnsi="Arial" w:cs="Arial"/>
                <w:color w:val="C0504D" w:themeColor="accent2"/>
                <w:sz w:val="24"/>
                <w:szCs w:val="24"/>
              </w:rPr>
              <w:t xml:space="preserve">  </w:t>
            </w:r>
            <w:r w:rsidR="00C013E2">
              <w:rPr>
                <w:rFonts w:ascii="Arial" w:hAnsi="Arial" w:cs="Arial"/>
                <w:color w:val="C0504D" w:themeColor="accent2"/>
                <w:sz w:val="24"/>
                <w:szCs w:val="24"/>
              </w:rPr>
              <w:t xml:space="preserve"> </w:t>
            </w:r>
            <w:r>
              <w:rPr>
                <w:rFonts w:ascii="Arial" w:hAnsi="Arial" w:cs="Arial"/>
                <w:color w:val="4F81BD" w:themeColor="accent1"/>
              </w:rPr>
              <w:t xml:space="preserve"> </w:t>
            </w:r>
            <w:r w:rsidR="00D24AE1" w:rsidRPr="00D24AE1">
              <w:rPr>
                <w:rFonts w:ascii="Arial" w:hAnsi="Arial" w:cs="Arial"/>
                <w:strike/>
                <w:color w:val="4F81BD" w:themeColor="accent1"/>
              </w:rPr>
              <w:t>/gaɪm/</w:t>
            </w:r>
            <w:r w:rsidR="00C013E2">
              <w:rPr>
                <w:rFonts w:ascii="Arial" w:hAnsi="Arial" w:cs="Arial"/>
                <w:color w:val="4F81BD" w:themeColor="accent1"/>
              </w:rPr>
              <w:t xml:space="preserve">     </w:t>
            </w:r>
            <w:r>
              <w:rPr>
                <w:rFonts w:ascii="Arial" w:hAnsi="Arial" w:cs="Arial"/>
                <w:color w:val="4F81BD" w:themeColor="accent1"/>
              </w:rPr>
              <w:t xml:space="preserve">  </w:t>
            </w:r>
            <w:r w:rsidRPr="006042F0">
              <w:rPr>
                <w:rFonts w:ascii="Arial" w:hAnsi="Arial" w:cs="Arial"/>
                <w:color w:val="C0504D" w:themeColor="accent2"/>
              </w:rPr>
              <w:t>/geɪm/</w:t>
            </w:r>
          </w:p>
        </w:tc>
        <w:tc>
          <w:tcPr>
            <w:tcW w:w="3071" w:type="dxa"/>
          </w:tcPr>
          <w:p w:rsidR="00D24AE1" w:rsidRPr="007154CA" w:rsidRDefault="00D24AE1" w:rsidP="00190B73">
            <w:pPr>
              <w:pStyle w:val="Geenafstand"/>
              <w:rPr>
                <w:rFonts w:ascii="Baskerville Old Face" w:hAnsi="Baskerville Old Face" w:cs="Arial"/>
                <w:sz w:val="24"/>
                <w:szCs w:val="24"/>
              </w:rPr>
            </w:pPr>
            <w:r w:rsidRPr="007154CA">
              <w:rPr>
                <w:rFonts w:ascii="Baskerville Old Face" w:hAnsi="Baskerville Old Face" w:cs="Arial"/>
                <w:sz w:val="24"/>
                <w:szCs w:val="24"/>
              </w:rPr>
              <w:t>Game</w:t>
            </w:r>
          </w:p>
        </w:tc>
        <w:tc>
          <w:tcPr>
            <w:tcW w:w="3071" w:type="dxa"/>
          </w:tcPr>
          <w:p w:rsidR="00D24AE1" w:rsidRPr="00B21004" w:rsidRDefault="00D24AE1" w:rsidP="00190B73">
            <w:pPr>
              <w:pStyle w:val="Geenafstand"/>
              <w:rPr>
                <w:rFonts w:ascii="Baskerville Old Face" w:hAnsi="Baskerville Old Face" w:cs="Arial"/>
                <w:color w:val="4F81BD" w:themeColor="accent1"/>
                <w:sz w:val="24"/>
                <w:szCs w:val="24"/>
              </w:rPr>
            </w:pPr>
            <w:r w:rsidRPr="00B21004">
              <w:rPr>
                <w:rFonts w:ascii="Baskerville Old Face" w:hAnsi="Baskerville Old Face" w:cs="Arial"/>
                <w:color w:val="4F81BD" w:themeColor="accent1"/>
                <w:sz w:val="24"/>
                <w:szCs w:val="24"/>
              </w:rPr>
              <w:t>Spel</w:t>
            </w:r>
          </w:p>
        </w:tc>
      </w:tr>
    </w:tbl>
    <w:p w:rsidR="00D24AE1" w:rsidRPr="00F32EA0" w:rsidRDefault="00D24AE1" w:rsidP="00D24AE1">
      <w:pPr>
        <w:pStyle w:val="Geenafstand"/>
        <w:numPr>
          <w:ilvl w:val="0"/>
          <w:numId w:val="21"/>
        </w:numPr>
        <w:rPr>
          <w:rFonts w:ascii="Baskerville Old Face" w:hAnsi="Baskerville Old Face" w:cs="Arial"/>
          <w:sz w:val="24"/>
          <w:szCs w:val="24"/>
          <w:lang w:val="en-GB"/>
        </w:rPr>
      </w:pPr>
      <w:r w:rsidRPr="00F32EA0">
        <w:rPr>
          <w:rFonts w:ascii="Baskerville Old Face" w:hAnsi="Baskerville Old Face" w:cs="Arial"/>
          <w:sz w:val="24"/>
          <w:szCs w:val="24"/>
          <w:lang w:val="en-GB"/>
        </w:rPr>
        <w:lastRenderedPageBreak/>
        <w:t xml:space="preserve">Transcribe these 7 animals, written in Latin script, to phonetic script and translate. </w:t>
      </w:r>
    </w:p>
    <w:p w:rsidR="00D24AE1" w:rsidRPr="00D24AE1" w:rsidRDefault="00C013E2" w:rsidP="00D24AE1">
      <w:pPr>
        <w:pStyle w:val="Geenafstand"/>
        <w:ind w:left="720"/>
        <w:rPr>
          <w:rFonts w:ascii="Baskerville Old Face" w:hAnsi="Baskerville Old Face" w:cs="Arial"/>
          <w:color w:val="C0504D" w:themeColor="accent2"/>
          <w:sz w:val="24"/>
          <w:szCs w:val="24"/>
          <w:lang w:val="en-GB"/>
        </w:rPr>
      </w:pPr>
      <w:r>
        <w:rPr>
          <w:rFonts w:ascii="Baskerville Old Face" w:hAnsi="Baskerville Old Face" w:cs="Arial"/>
          <w:color w:val="C0504D" w:themeColor="accent2"/>
          <w:sz w:val="24"/>
          <w:szCs w:val="24"/>
          <w:lang w:val="en-GB"/>
        </w:rPr>
        <w:t>-6</w:t>
      </w:r>
      <w:r w:rsidR="00D24AE1" w:rsidRPr="00D24AE1">
        <w:rPr>
          <w:rFonts w:ascii="Baskerville Old Face" w:hAnsi="Baskerville Old Face" w:cs="Arial"/>
          <w:color w:val="C0504D" w:themeColor="accent2"/>
          <w:sz w:val="24"/>
          <w:szCs w:val="24"/>
          <w:lang w:val="en-GB"/>
        </w:rPr>
        <w:t xml:space="preserve"> pts </w:t>
      </w:r>
    </w:p>
    <w:p w:rsidR="00D24AE1" w:rsidRPr="00D24AE1" w:rsidRDefault="00D24AE1" w:rsidP="00D24AE1">
      <w:pPr>
        <w:pStyle w:val="Geenafstand"/>
        <w:rPr>
          <w:rFonts w:ascii="Baskerville Old Face" w:hAnsi="Baskerville Old Face" w:cs="Arial"/>
          <w:sz w:val="24"/>
          <w:szCs w:val="24"/>
          <w:lang w:val="en-GB"/>
        </w:rPr>
      </w:pPr>
    </w:p>
    <w:tbl>
      <w:tblPr>
        <w:tblStyle w:val="Tabelraster"/>
        <w:tblW w:w="0" w:type="auto"/>
        <w:tblLook w:val="04A0"/>
      </w:tblPr>
      <w:tblGrid>
        <w:gridCol w:w="3070"/>
        <w:gridCol w:w="3071"/>
        <w:gridCol w:w="3071"/>
      </w:tblGrid>
      <w:tr w:rsidR="00D24AE1" w:rsidRPr="00D24AE1" w:rsidTr="00190B73">
        <w:tc>
          <w:tcPr>
            <w:tcW w:w="3070" w:type="dxa"/>
          </w:tcPr>
          <w:p w:rsidR="00D24AE1" w:rsidRPr="00D24AE1" w:rsidRDefault="00D24AE1" w:rsidP="00190B73">
            <w:pPr>
              <w:pStyle w:val="Geenafstand"/>
              <w:rPr>
                <w:rFonts w:ascii="Baskerville Old Face" w:hAnsi="Baskerville Old Face" w:cs="Arial"/>
                <w:sz w:val="24"/>
                <w:szCs w:val="24"/>
                <w:lang w:val="en-GB"/>
              </w:rPr>
            </w:pPr>
            <w:r>
              <w:rPr>
                <w:rFonts w:ascii="Baskerville Old Face" w:hAnsi="Baskerville Old Face" w:cs="Arial"/>
                <w:sz w:val="24"/>
                <w:szCs w:val="24"/>
                <w:lang w:val="en-GB"/>
              </w:rPr>
              <w:t>Phonetic script</w:t>
            </w:r>
          </w:p>
        </w:tc>
        <w:tc>
          <w:tcPr>
            <w:tcW w:w="3071" w:type="dxa"/>
          </w:tcPr>
          <w:p w:rsidR="00D24AE1" w:rsidRPr="00D24AE1" w:rsidRDefault="00D24AE1" w:rsidP="00190B73">
            <w:pPr>
              <w:pStyle w:val="Geenafstand"/>
              <w:rPr>
                <w:rFonts w:ascii="Baskerville Old Face" w:hAnsi="Baskerville Old Face" w:cs="Arial"/>
                <w:sz w:val="24"/>
                <w:szCs w:val="24"/>
                <w:lang w:val="en-GB"/>
              </w:rPr>
            </w:pPr>
            <w:r>
              <w:rPr>
                <w:rFonts w:ascii="Baskerville Old Face" w:hAnsi="Baskerville Old Face" w:cs="Arial"/>
                <w:sz w:val="24"/>
                <w:szCs w:val="24"/>
                <w:lang w:val="en-GB"/>
              </w:rPr>
              <w:t>Latin script</w:t>
            </w:r>
          </w:p>
        </w:tc>
        <w:tc>
          <w:tcPr>
            <w:tcW w:w="3071" w:type="dxa"/>
          </w:tcPr>
          <w:p w:rsidR="00D24AE1" w:rsidRPr="00D24AE1" w:rsidRDefault="00D24AE1" w:rsidP="00190B73">
            <w:pPr>
              <w:pStyle w:val="Geenafstand"/>
              <w:rPr>
                <w:rFonts w:ascii="Baskerville Old Face" w:hAnsi="Baskerville Old Face" w:cs="Arial"/>
                <w:sz w:val="24"/>
                <w:szCs w:val="24"/>
                <w:lang w:val="en-GB"/>
              </w:rPr>
            </w:pPr>
            <w:r>
              <w:rPr>
                <w:rFonts w:ascii="Baskerville Old Face" w:hAnsi="Baskerville Old Face" w:cs="Arial"/>
                <w:sz w:val="24"/>
                <w:szCs w:val="24"/>
                <w:lang w:val="en-GB"/>
              </w:rPr>
              <w:t>Translation</w:t>
            </w:r>
          </w:p>
        </w:tc>
      </w:tr>
      <w:tr w:rsidR="00D24AE1" w:rsidRPr="00D24AE1" w:rsidTr="00190B73">
        <w:tc>
          <w:tcPr>
            <w:tcW w:w="3070" w:type="dxa"/>
          </w:tcPr>
          <w:p w:rsidR="00D24AE1" w:rsidRPr="006042F0" w:rsidRDefault="00C013E2" w:rsidP="00190B73">
            <w:pPr>
              <w:pStyle w:val="Geenafstand"/>
              <w:rPr>
                <w:rFonts w:ascii="Arial" w:hAnsi="Arial" w:cs="Arial"/>
                <w:color w:val="4F81BD" w:themeColor="accent1"/>
                <w:lang w:val="en-GB"/>
              </w:rPr>
            </w:pPr>
            <w:r>
              <w:rPr>
                <w:rFonts w:ascii="Arial" w:hAnsi="Arial" w:cs="Arial"/>
                <w:sz w:val="24"/>
                <w:szCs w:val="24"/>
              </w:rPr>
              <w:t>√</w:t>
            </w:r>
            <w:r>
              <w:rPr>
                <w:rFonts w:ascii="Baskerville Old Face" w:hAnsi="Baskerville Old Face" w:cs="Arial"/>
                <w:sz w:val="24"/>
                <w:szCs w:val="24"/>
              </w:rPr>
              <w:t xml:space="preserve"> </w:t>
            </w:r>
            <w:r w:rsidRPr="00C013E2">
              <w:rPr>
                <w:rFonts w:ascii="Arial" w:hAnsi="Arial" w:cs="Arial"/>
                <w:color w:val="C0504D" w:themeColor="accent2"/>
              </w:rPr>
              <w:t>X</w:t>
            </w:r>
            <w:r>
              <w:rPr>
                <w:rFonts w:ascii="Baskerville Old Face" w:hAnsi="Baskerville Old Face" w:cs="Arial"/>
                <w:sz w:val="24"/>
                <w:szCs w:val="24"/>
              </w:rPr>
              <w:t xml:space="preserve">   </w:t>
            </w:r>
            <w:r w:rsidR="006042F0">
              <w:rPr>
                <w:rFonts w:ascii="Arial" w:hAnsi="Arial" w:cs="Arial"/>
                <w:color w:val="4F81BD" w:themeColor="accent1"/>
                <w:lang w:val="en-GB"/>
              </w:rPr>
              <w:t>/dɪə/</w:t>
            </w:r>
          </w:p>
        </w:tc>
        <w:tc>
          <w:tcPr>
            <w:tcW w:w="3071" w:type="dxa"/>
          </w:tcPr>
          <w:p w:rsidR="00D24AE1" w:rsidRPr="00D24AE1" w:rsidRDefault="00D24AE1" w:rsidP="00190B73">
            <w:pPr>
              <w:pStyle w:val="Geenafstand"/>
              <w:rPr>
                <w:rFonts w:ascii="Baskerville Old Face" w:hAnsi="Baskerville Old Face" w:cs="Arial"/>
                <w:sz w:val="24"/>
                <w:szCs w:val="24"/>
                <w:lang w:val="en-GB"/>
              </w:rPr>
            </w:pPr>
            <w:r w:rsidRPr="00D24AE1">
              <w:rPr>
                <w:rFonts w:ascii="Baskerville Old Face" w:hAnsi="Baskerville Old Face" w:cs="Arial"/>
                <w:sz w:val="24"/>
                <w:szCs w:val="24"/>
                <w:lang w:val="en-GB"/>
              </w:rPr>
              <w:t>Deer</w:t>
            </w:r>
          </w:p>
        </w:tc>
        <w:tc>
          <w:tcPr>
            <w:tcW w:w="3071" w:type="dxa"/>
          </w:tcPr>
          <w:p w:rsidR="00D24AE1" w:rsidRPr="00D24AE1" w:rsidRDefault="006042F0" w:rsidP="00190B73">
            <w:pPr>
              <w:pStyle w:val="Geenafstand"/>
              <w:rPr>
                <w:rFonts w:ascii="Baskerville Old Face" w:hAnsi="Baskerville Old Face" w:cs="Arial"/>
                <w:color w:val="4F81BD" w:themeColor="accent1"/>
                <w:sz w:val="24"/>
                <w:szCs w:val="24"/>
                <w:lang w:val="en-GB"/>
              </w:rPr>
            </w:pPr>
            <w:r>
              <w:rPr>
                <w:rFonts w:ascii="Baskerville Old Face" w:hAnsi="Baskerville Old Face" w:cs="Arial"/>
                <w:color w:val="4F81BD" w:themeColor="accent1"/>
                <w:sz w:val="24"/>
                <w:szCs w:val="24"/>
                <w:lang w:val="en-GB"/>
              </w:rPr>
              <w:t xml:space="preserve">Beer            </w:t>
            </w:r>
            <w:r w:rsidR="00D24AE1" w:rsidRPr="00D24AE1">
              <w:rPr>
                <w:rFonts w:ascii="Baskerville Old Face" w:hAnsi="Baskerville Old Face" w:cs="Arial"/>
                <w:b/>
                <w:color w:val="4F81BD" w:themeColor="accent1"/>
                <w:sz w:val="24"/>
                <w:szCs w:val="24"/>
                <w:lang w:val="en-GB"/>
              </w:rPr>
              <w:t xml:space="preserve">  </w:t>
            </w:r>
            <w:r w:rsidR="00D24AE1" w:rsidRPr="00D24AE1">
              <w:rPr>
                <w:rFonts w:ascii="Baskerville Old Face" w:hAnsi="Baskerville Old Face" w:cs="Arial"/>
                <w:b/>
                <w:color w:val="C0504D" w:themeColor="accent2"/>
                <w:sz w:val="24"/>
                <w:szCs w:val="24"/>
                <w:lang w:val="en-GB"/>
              </w:rPr>
              <w:t xml:space="preserve"> </w:t>
            </w:r>
            <w:r w:rsidR="00D24AE1" w:rsidRPr="00D24AE1">
              <w:rPr>
                <w:rFonts w:ascii="Baskerville Old Face" w:hAnsi="Baskerville Old Face" w:cs="Arial"/>
                <w:color w:val="C0504D" w:themeColor="accent2"/>
                <w:sz w:val="24"/>
                <w:szCs w:val="24"/>
                <w:lang w:val="en-GB"/>
              </w:rPr>
              <w:t>Ree</w:t>
            </w:r>
          </w:p>
        </w:tc>
      </w:tr>
      <w:tr w:rsidR="00D24AE1" w:rsidRPr="007154CA" w:rsidTr="00190B73">
        <w:tc>
          <w:tcPr>
            <w:tcW w:w="3070" w:type="dxa"/>
          </w:tcPr>
          <w:p w:rsidR="00D24AE1" w:rsidRPr="006042F0" w:rsidRDefault="00C013E2" w:rsidP="00190B73">
            <w:pPr>
              <w:pStyle w:val="Geenafstand"/>
              <w:rPr>
                <w:rFonts w:ascii="Arial" w:hAnsi="Arial" w:cs="Arial"/>
                <w:color w:val="4F81BD" w:themeColor="accent1"/>
              </w:rPr>
            </w:pPr>
            <w:r w:rsidRPr="006042F0">
              <w:rPr>
                <w:rFonts w:ascii="Arial" w:hAnsi="Arial" w:cs="Arial"/>
                <w:color w:val="C0504D" w:themeColor="accent2"/>
                <w:sz w:val="24"/>
                <w:szCs w:val="24"/>
              </w:rPr>
              <w:t>X</w:t>
            </w:r>
            <w:r>
              <w:rPr>
                <w:rFonts w:ascii="Arial" w:hAnsi="Arial" w:cs="Arial"/>
                <w:color w:val="C0504D" w:themeColor="accent2"/>
                <w:sz w:val="24"/>
                <w:szCs w:val="24"/>
              </w:rPr>
              <w:t xml:space="preserve"> </w:t>
            </w:r>
            <w:r>
              <w:rPr>
                <w:rFonts w:ascii="Arial" w:hAnsi="Arial" w:cs="Arial"/>
                <w:sz w:val="24"/>
                <w:szCs w:val="24"/>
              </w:rPr>
              <w:t xml:space="preserve">√  </w:t>
            </w:r>
            <w:r w:rsidR="006042F0" w:rsidRPr="006042F0">
              <w:rPr>
                <w:rFonts w:ascii="Arial" w:hAnsi="Arial" w:cs="Arial"/>
                <w:strike/>
                <w:color w:val="4F81BD" w:themeColor="accent1"/>
              </w:rPr>
              <w:t>/dɔ:g/</w:t>
            </w:r>
            <w:r w:rsidR="006042F0">
              <w:rPr>
                <w:rFonts w:ascii="Arial" w:hAnsi="Arial" w:cs="Arial"/>
                <w:color w:val="4F81BD" w:themeColor="accent1"/>
              </w:rPr>
              <w:t xml:space="preserve"> </w:t>
            </w:r>
            <w:r>
              <w:rPr>
                <w:rFonts w:ascii="Arial" w:hAnsi="Arial" w:cs="Arial"/>
                <w:color w:val="4F81BD" w:themeColor="accent1"/>
              </w:rPr>
              <w:t xml:space="preserve">           </w:t>
            </w:r>
            <w:r w:rsidR="006042F0">
              <w:rPr>
                <w:rFonts w:ascii="Arial" w:hAnsi="Arial" w:cs="Arial"/>
                <w:color w:val="4F81BD" w:themeColor="accent1"/>
              </w:rPr>
              <w:t xml:space="preserve"> </w:t>
            </w:r>
            <w:r w:rsidR="006042F0" w:rsidRPr="006042F0">
              <w:rPr>
                <w:rFonts w:ascii="Arial" w:hAnsi="Arial" w:cs="Arial"/>
                <w:color w:val="C0504D" w:themeColor="accent2"/>
              </w:rPr>
              <w:t>/dɒg/</w:t>
            </w:r>
          </w:p>
        </w:tc>
        <w:tc>
          <w:tcPr>
            <w:tcW w:w="3071" w:type="dxa"/>
          </w:tcPr>
          <w:p w:rsidR="00D24AE1" w:rsidRPr="007154CA" w:rsidRDefault="00D24AE1" w:rsidP="00190B73">
            <w:pPr>
              <w:pStyle w:val="Geenafstand"/>
              <w:rPr>
                <w:rFonts w:ascii="Baskerville Old Face" w:hAnsi="Baskerville Old Face" w:cs="Arial"/>
                <w:sz w:val="24"/>
                <w:szCs w:val="24"/>
              </w:rPr>
            </w:pPr>
            <w:r w:rsidRPr="007154CA">
              <w:rPr>
                <w:rFonts w:ascii="Baskerville Old Face" w:hAnsi="Baskerville Old Face" w:cs="Arial"/>
                <w:sz w:val="24"/>
                <w:szCs w:val="24"/>
              </w:rPr>
              <w:t>Dog</w:t>
            </w:r>
          </w:p>
        </w:tc>
        <w:tc>
          <w:tcPr>
            <w:tcW w:w="3071" w:type="dxa"/>
          </w:tcPr>
          <w:p w:rsidR="00D24AE1" w:rsidRPr="00534639" w:rsidRDefault="00D24AE1" w:rsidP="00190B73">
            <w:pPr>
              <w:pStyle w:val="Geenafstand"/>
              <w:rPr>
                <w:rFonts w:ascii="Baskerville Old Face" w:hAnsi="Baskerville Old Face" w:cs="Arial"/>
                <w:color w:val="4F81BD" w:themeColor="accent1"/>
                <w:sz w:val="24"/>
                <w:szCs w:val="24"/>
              </w:rPr>
            </w:pPr>
            <w:r w:rsidRPr="00534639">
              <w:rPr>
                <w:rFonts w:ascii="Baskerville Old Face" w:hAnsi="Baskerville Old Face" w:cs="Arial"/>
                <w:color w:val="4F81BD" w:themeColor="accent1"/>
                <w:sz w:val="24"/>
                <w:szCs w:val="24"/>
              </w:rPr>
              <w:t>Hond</w:t>
            </w:r>
          </w:p>
        </w:tc>
      </w:tr>
      <w:tr w:rsidR="00D24AE1" w:rsidRPr="007154CA" w:rsidTr="00190B73">
        <w:tc>
          <w:tcPr>
            <w:tcW w:w="3070" w:type="dxa"/>
          </w:tcPr>
          <w:p w:rsidR="00D24AE1" w:rsidRPr="006042F0" w:rsidRDefault="00C013E2" w:rsidP="00190B73">
            <w:pPr>
              <w:pStyle w:val="Geenafstand"/>
              <w:rPr>
                <w:rFonts w:ascii="Arial" w:hAnsi="Arial" w:cs="Arial"/>
                <w:color w:val="4F81BD" w:themeColor="accent1"/>
              </w:rPr>
            </w:pPr>
            <w:r w:rsidRPr="006042F0">
              <w:rPr>
                <w:rFonts w:ascii="Arial" w:hAnsi="Arial" w:cs="Arial"/>
                <w:color w:val="C0504D" w:themeColor="accent2"/>
                <w:sz w:val="24"/>
                <w:szCs w:val="24"/>
              </w:rPr>
              <w:t>X</w:t>
            </w:r>
            <w:r>
              <w:rPr>
                <w:rFonts w:ascii="Arial" w:hAnsi="Arial" w:cs="Arial"/>
                <w:color w:val="C0504D" w:themeColor="accent2"/>
                <w:sz w:val="24"/>
                <w:szCs w:val="24"/>
              </w:rPr>
              <w:t xml:space="preserve"> </w:t>
            </w:r>
            <w:r>
              <w:rPr>
                <w:rFonts w:ascii="Arial" w:hAnsi="Arial" w:cs="Arial"/>
                <w:sz w:val="24"/>
                <w:szCs w:val="24"/>
              </w:rPr>
              <w:t xml:space="preserve">√  </w:t>
            </w:r>
            <w:r w:rsidR="006042F0" w:rsidRPr="006042F0">
              <w:rPr>
                <w:rFonts w:ascii="Arial" w:hAnsi="Arial" w:cs="Arial"/>
                <w:strike/>
                <w:color w:val="4F81BD" w:themeColor="accent1"/>
              </w:rPr>
              <w:t>/krɔ:kɒdaɪl/</w:t>
            </w:r>
            <w:r w:rsidR="006042F0">
              <w:rPr>
                <w:rFonts w:ascii="Arial" w:hAnsi="Arial" w:cs="Arial"/>
                <w:color w:val="4F81BD" w:themeColor="accent1"/>
              </w:rPr>
              <w:t xml:space="preserve">    </w:t>
            </w:r>
            <w:r w:rsidR="006042F0" w:rsidRPr="006042F0">
              <w:rPr>
                <w:rFonts w:ascii="Arial" w:hAnsi="Arial" w:cs="Arial"/>
                <w:color w:val="C0504D" w:themeColor="accent2"/>
              </w:rPr>
              <w:t>/krɒkədaɪl/</w:t>
            </w:r>
          </w:p>
        </w:tc>
        <w:tc>
          <w:tcPr>
            <w:tcW w:w="3071" w:type="dxa"/>
          </w:tcPr>
          <w:p w:rsidR="00D24AE1" w:rsidRPr="007154CA" w:rsidRDefault="00D24AE1" w:rsidP="00190B73">
            <w:pPr>
              <w:pStyle w:val="Geenafstand"/>
              <w:rPr>
                <w:rFonts w:ascii="Baskerville Old Face" w:hAnsi="Baskerville Old Face" w:cs="Arial"/>
                <w:sz w:val="24"/>
                <w:szCs w:val="24"/>
              </w:rPr>
            </w:pPr>
            <w:r w:rsidRPr="007154CA">
              <w:rPr>
                <w:rFonts w:ascii="Baskerville Old Face" w:hAnsi="Baskerville Old Face" w:cs="Arial"/>
                <w:sz w:val="24"/>
                <w:szCs w:val="24"/>
              </w:rPr>
              <w:t>Crocodile</w:t>
            </w:r>
          </w:p>
        </w:tc>
        <w:tc>
          <w:tcPr>
            <w:tcW w:w="3071" w:type="dxa"/>
          </w:tcPr>
          <w:p w:rsidR="00D24AE1" w:rsidRPr="00534639" w:rsidRDefault="00D24AE1" w:rsidP="00190B73">
            <w:pPr>
              <w:pStyle w:val="Geenafstand"/>
              <w:rPr>
                <w:rFonts w:ascii="Baskerville Old Face" w:hAnsi="Baskerville Old Face" w:cs="Arial"/>
                <w:color w:val="4F81BD" w:themeColor="accent1"/>
                <w:sz w:val="24"/>
                <w:szCs w:val="24"/>
              </w:rPr>
            </w:pPr>
            <w:r w:rsidRPr="00534639">
              <w:rPr>
                <w:rFonts w:ascii="Baskerville Old Face" w:hAnsi="Baskerville Old Face" w:cs="Arial"/>
                <w:color w:val="4F81BD" w:themeColor="accent1"/>
                <w:sz w:val="24"/>
                <w:szCs w:val="24"/>
              </w:rPr>
              <w:t>Krokodil</w:t>
            </w:r>
          </w:p>
        </w:tc>
      </w:tr>
      <w:tr w:rsidR="00D24AE1" w:rsidRPr="007154CA" w:rsidTr="00190B73">
        <w:trPr>
          <w:trHeight w:val="153"/>
        </w:trPr>
        <w:tc>
          <w:tcPr>
            <w:tcW w:w="3070" w:type="dxa"/>
          </w:tcPr>
          <w:p w:rsidR="00D24AE1" w:rsidRPr="00534639" w:rsidRDefault="00C013E2" w:rsidP="00190B73">
            <w:pPr>
              <w:pStyle w:val="Geenafstand"/>
              <w:rPr>
                <w:rFonts w:ascii="Arial" w:hAnsi="Arial" w:cs="Arial"/>
                <w:color w:val="4F81BD" w:themeColor="accent1"/>
              </w:rPr>
            </w:pPr>
            <w:r>
              <w:rPr>
                <w:rFonts w:ascii="Arial" w:hAnsi="Arial" w:cs="Arial"/>
                <w:sz w:val="24"/>
                <w:szCs w:val="24"/>
              </w:rPr>
              <w:t>√ √</w:t>
            </w:r>
            <w:r>
              <w:rPr>
                <w:rFonts w:ascii="Baskerville Old Face" w:hAnsi="Baskerville Old Face" w:cs="Arial"/>
                <w:sz w:val="24"/>
                <w:szCs w:val="24"/>
              </w:rPr>
              <w:t xml:space="preserve">   </w:t>
            </w:r>
            <w:r w:rsidR="006042F0">
              <w:rPr>
                <w:rFonts w:ascii="Arial" w:hAnsi="Arial" w:cs="Arial"/>
                <w:color w:val="4F81BD" w:themeColor="accent1"/>
              </w:rPr>
              <w:t>/maʊs/</w:t>
            </w:r>
          </w:p>
        </w:tc>
        <w:tc>
          <w:tcPr>
            <w:tcW w:w="3071" w:type="dxa"/>
          </w:tcPr>
          <w:p w:rsidR="00D24AE1" w:rsidRPr="007154CA" w:rsidRDefault="00D24AE1" w:rsidP="00190B73">
            <w:pPr>
              <w:pStyle w:val="Geenafstand"/>
              <w:rPr>
                <w:rFonts w:ascii="Baskerville Old Face" w:hAnsi="Baskerville Old Face" w:cs="Arial"/>
                <w:sz w:val="24"/>
                <w:szCs w:val="24"/>
              </w:rPr>
            </w:pPr>
            <w:r w:rsidRPr="007154CA">
              <w:rPr>
                <w:rFonts w:ascii="Baskerville Old Face" w:hAnsi="Baskerville Old Face" w:cs="Arial"/>
                <w:sz w:val="24"/>
                <w:szCs w:val="24"/>
              </w:rPr>
              <w:t>Mouse</w:t>
            </w:r>
          </w:p>
        </w:tc>
        <w:tc>
          <w:tcPr>
            <w:tcW w:w="3071" w:type="dxa"/>
          </w:tcPr>
          <w:p w:rsidR="00D24AE1" w:rsidRPr="00534639" w:rsidRDefault="00D24AE1" w:rsidP="00190B73">
            <w:pPr>
              <w:pStyle w:val="Geenafstand"/>
              <w:rPr>
                <w:rFonts w:ascii="Baskerville Old Face" w:hAnsi="Baskerville Old Face" w:cs="Arial"/>
                <w:color w:val="4F81BD" w:themeColor="accent1"/>
                <w:sz w:val="24"/>
                <w:szCs w:val="24"/>
              </w:rPr>
            </w:pPr>
            <w:r w:rsidRPr="00534639">
              <w:rPr>
                <w:rFonts w:ascii="Baskerville Old Face" w:hAnsi="Baskerville Old Face" w:cs="Arial"/>
                <w:color w:val="4F81BD" w:themeColor="accent1"/>
                <w:sz w:val="24"/>
                <w:szCs w:val="24"/>
              </w:rPr>
              <w:t>Muis</w:t>
            </w:r>
          </w:p>
        </w:tc>
      </w:tr>
      <w:tr w:rsidR="00D24AE1" w:rsidRPr="007154CA" w:rsidTr="00190B73">
        <w:tc>
          <w:tcPr>
            <w:tcW w:w="3070" w:type="dxa"/>
          </w:tcPr>
          <w:p w:rsidR="00D24AE1" w:rsidRPr="006042F0" w:rsidRDefault="00C013E2" w:rsidP="00190B73">
            <w:pPr>
              <w:pStyle w:val="Geenafstand"/>
              <w:rPr>
                <w:rFonts w:ascii="Arial" w:hAnsi="Arial" w:cs="Arial"/>
                <w:color w:val="4F81BD" w:themeColor="accent1"/>
              </w:rPr>
            </w:pPr>
            <w:r w:rsidRPr="006042F0">
              <w:rPr>
                <w:rFonts w:ascii="Arial" w:hAnsi="Arial" w:cs="Arial"/>
                <w:color w:val="C0504D" w:themeColor="accent2"/>
                <w:sz w:val="24"/>
                <w:szCs w:val="24"/>
              </w:rPr>
              <w:t>X</w:t>
            </w:r>
            <w:r>
              <w:rPr>
                <w:rFonts w:ascii="Arial" w:hAnsi="Arial" w:cs="Arial"/>
                <w:color w:val="C0504D" w:themeColor="accent2"/>
                <w:sz w:val="24"/>
                <w:szCs w:val="24"/>
              </w:rPr>
              <w:t xml:space="preserve"> </w:t>
            </w:r>
            <w:r>
              <w:rPr>
                <w:rFonts w:ascii="Arial" w:hAnsi="Arial" w:cs="Arial"/>
                <w:sz w:val="24"/>
                <w:szCs w:val="24"/>
              </w:rPr>
              <w:t xml:space="preserve">√  </w:t>
            </w:r>
            <w:r w:rsidR="006042F0">
              <w:rPr>
                <w:rFonts w:ascii="Arial" w:hAnsi="Arial" w:cs="Arial"/>
                <w:strike/>
                <w:color w:val="4F81BD" w:themeColor="accent1"/>
              </w:rPr>
              <w:t>/caɪt/</w:t>
            </w:r>
            <w:r w:rsidR="006042F0">
              <w:rPr>
                <w:rFonts w:ascii="Arial" w:hAnsi="Arial" w:cs="Arial"/>
                <w:color w:val="4F81BD" w:themeColor="accent1"/>
              </w:rPr>
              <w:t xml:space="preserve">               </w:t>
            </w:r>
            <w:r w:rsidR="006042F0" w:rsidRPr="006042F0">
              <w:rPr>
                <w:rFonts w:ascii="Arial" w:hAnsi="Arial" w:cs="Arial"/>
                <w:color w:val="C0504D" w:themeColor="accent2"/>
              </w:rPr>
              <w:t>/kæt/</w:t>
            </w:r>
          </w:p>
        </w:tc>
        <w:tc>
          <w:tcPr>
            <w:tcW w:w="3071" w:type="dxa"/>
          </w:tcPr>
          <w:p w:rsidR="00D24AE1" w:rsidRPr="007154CA" w:rsidRDefault="00D24AE1" w:rsidP="00190B73">
            <w:pPr>
              <w:pStyle w:val="Geenafstand"/>
              <w:rPr>
                <w:rFonts w:ascii="Baskerville Old Face" w:hAnsi="Baskerville Old Face" w:cs="Arial"/>
                <w:sz w:val="24"/>
                <w:szCs w:val="24"/>
              </w:rPr>
            </w:pPr>
            <w:r w:rsidRPr="007154CA">
              <w:rPr>
                <w:rFonts w:ascii="Baskerville Old Face" w:hAnsi="Baskerville Old Face" w:cs="Arial"/>
                <w:sz w:val="24"/>
                <w:szCs w:val="24"/>
              </w:rPr>
              <w:t>Cat</w:t>
            </w:r>
          </w:p>
        </w:tc>
        <w:tc>
          <w:tcPr>
            <w:tcW w:w="3071" w:type="dxa"/>
          </w:tcPr>
          <w:p w:rsidR="00D24AE1" w:rsidRPr="00534639" w:rsidRDefault="00D24AE1" w:rsidP="00190B73">
            <w:pPr>
              <w:pStyle w:val="Geenafstand"/>
              <w:rPr>
                <w:rFonts w:ascii="Baskerville Old Face" w:hAnsi="Baskerville Old Face" w:cs="Arial"/>
                <w:color w:val="4F81BD" w:themeColor="accent1"/>
                <w:sz w:val="24"/>
                <w:szCs w:val="24"/>
              </w:rPr>
            </w:pPr>
            <w:r w:rsidRPr="00534639">
              <w:rPr>
                <w:rFonts w:ascii="Baskerville Old Face" w:hAnsi="Baskerville Old Face" w:cs="Arial"/>
                <w:color w:val="4F81BD" w:themeColor="accent1"/>
                <w:sz w:val="24"/>
                <w:szCs w:val="24"/>
              </w:rPr>
              <w:t>Poes</w:t>
            </w:r>
          </w:p>
        </w:tc>
      </w:tr>
      <w:tr w:rsidR="00D24AE1" w:rsidRPr="00534639" w:rsidTr="00190B73">
        <w:tc>
          <w:tcPr>
            <w:tcW w:w="3070" w:type="dxa"/>
          </w:tcPr>
          <w:p w:rsidR="00D24AE1" w:rsidRPr="006042F0" w:rsidRDefault="00C013E2" w:rsidP="00190B73">
            <w:pPr>
              <w:pStyle w:val="Geenafstand"/>
              <w:rPr>
                <w:rFonts w:ascii="Arial" w:hAnsi="Arial" w:cs="Arial"/>
                <w:color w:val="4F81BD" w:themeColor="accent1"/>
                <w:lang w:val="en-GB"/>
              </w:rPr>
            </w:pPr>
            <w:r w:rsidRPr="006042F0">
              <w:rPr>
                <w:rFonts w:ascii="Arial" w:hAnsi="Arial" w:cs="Arial"/>
                <w:color w:val="C0504D" w:themeColor="accent2"/>
                <w:sz w:val="24"/>
                <w:szCs w:val="24"/>
              </w:rPr>
              <w:t>X</w:t>
            </w:r>
            <w:r>
              <w:rPr>
                <w:rFonts w:ascii="Arial" w:hAnsi="Arial" w:cs="Arial"/>
                <w:color w:val="C0504D" w:themeColor="accent2"/>
                <w:sz w:val="24"/>
                <w:szCs w:val="24"/>
              </w:rPr>
              <w:t xml:space="preserve"> </w:t>
            </w:r>
            <w:r>
              <w:rPr>
                <w:rFonts w:ascii="Arial" w:hAnsi="Arial" w:cs="Arial"/>
                <w:sz w:val="24"/>
                <w:szCs w:val="24"/>
              </w:rPr>
              <w:t xml:space="preserve">√  </w:t>
            </w:r>
            <w:r w:rsidR="006042F0" w:rsidRPr="006042F0">
              <w:rPr>
                <w:rFonts w:ascii="Arial" w:hAnsi="Arial" w:cs="Arial"/>
                <w:strike/>
                <w:color w:val="4F81BD" w:themeColor="accent1"/>
                <w:lang w:val="en-GB"/>
              </w:rPr>
              <w:t>/poɪni:/</w:t>
            </w:r>
            <w:r w:rsidR="006042F0">
              <w:rPr>
                <w:rFonts w:ascii="Arial" w:hAnsi="Arial" w:cs="Arial"/>
                <w:color w:val="4F81BD" w:themeColor="accent1"/>
                <w:lang w:val="en-GB"/>
              </w:rPr>
              <w:t xml:space="preserve">            </w:t>
            </w:r>
            <w:r w:rsidR="006042F0" w:rsidRPr="006042F0">
              <w:rPr>
                <w:rFonts w:ascii="Arial" w:hAnsi="Arial" w:cs="Arial"/>
                <w:color w:val="C0504D" w:themeColor="accent2"/>
                <w:lang w:val="en-GB"/>
              </w:rPr>
              <w:t>/pəʊni:/</w:t>
            </w:r>
          </w:p>
        </w:tc>
        <w:tc>
          <w:tcPr>
            <w:tcW w:w="3071" w:type="dxa"/>
          </w:tcPr>
          <w:p w:rsidR="00D24AE1" w:rsidRPr="00534639" w:rsidRDefault="00D24AE1" w:rsidP="00190B73">
            <w:pPr>
              <w:pStyle w:val="Geenafstand"/>
              <w:rPr>
                <w:rFonts w:ascii="Baskerville Old Face" w:hAnsi="Baskerville Old Face" w:cs="Arial"/>
                <w:sz w:val="24"/>
                <w:szCs w:val="24"/>
                <w:lang w:val="en-GB"/>
              </w:rPr>
            </w:pPr>
            <w:r w:rsidRPr="00534639">
              <w:rPr>
                <w:rFonts w:ascii="Baskerville Old Face" w:hAnsi="Baskerville Old Face" w:cs="Arial"/>
                <w:sz w:val="24"/>
                <w:szCs w:val="24"/>
                <w:lang w:val="en-GB"/>
              </w:rPr>
              <w:t>Pony</w:t>
            </w:r>
          </w:p>
        </w:tc>
        <w:tc>
          <w:tcPr>
            <w:tcW w:w="3071" w:type="dxa"/>
          </w:tcPr>
          <w:p w:rsidR="00D24AE1" w:rsidRPr="00534639" w:rsidRDefault="00D24AE1" w:rsidP="00190B73">
            <w:pPr>
              <w:pStyle w:val="Geenafstand"/>
              <w:rPr>
                <w:rFonts w:ascii="Baskerville Old Face" w:hAnsi="Baskerville Old Face" w:cs="Arial"/>
                <w:color w:val="4F81BD" w:themeColor="accent1"/>
                <w:sz w:val="24"/>
                <w:szCs w:val="24"/>
                <w:lang w:val="en-GB"/>
              </w:rPr>
            </w:pPr>
            <w:r w:rsidRPr="00534639">
              <w:rPr>
                <w:rFonts w:ascii="Baskerville Old Face" w:hAnsi="Baskerville Old Face" w:cs="Arial"/>
                <w:color w:val="4F81BD" w:themeColor="accent1"/>
                <w:sz w:val="24"/>
                <w:szCs w:val="24"/>
                <w:lang w:val="en-GB"/>
              </w:rPr>
              <w:t>Pony</w:t>
            </w:r>
          </w:p>
        </w:tc>
      </w:tr>
      <w:tr w:rsidR="00D24AE1" w:rsidRPr="00534639" w:rsidTr="00190B73">
        <w:trPr>
          <w:trHeight w:val="250"/>
        </w:trPr>
        <w:tc>
          <w:tcPr>
            <w:tcW w:w="3070" w:type="dxa"/>
          </w:tcPr>
          <w:p w:rsidR="00D24AE1" w:rsidRPr="006042F0" w:rsidRDefault="00C013E2" w:rsidP="00190B73">
            <w:pPr>
              <w:pStyle w:val="Geenafstand"/>
              <w:rPr>
                <w:rFonts w:ascii="Arial" w:hAnsi="Arial" w:cs="Arial"/>
                <w:color w:val="4F81BD" w:themeColor="accent1"/>
                <w:lang w:val="en-GB"/>
              </w:rPr>
            </w:pPr>
            <w:r w:rsidRPr="006042F0">
              <w:rPr>
                <w:rFonts w:ascii="Arial" w:hAnsi="Arial" w:cs="Arial"/>
                <w:color w:val="C0504D" w:themeColor="accent2"/>
                <w:sz w:val="24"/>
                <w:szCs w:val="24"/>
              </w:rPr>
              <w:t>X</w:t>
            </w:r>
            <w:r>
              <w:rPr>
                <w:rFonts w:ascii="Arial" w:hAnsi="Arial" w:cs="Arial"/>
                <w:color w:val="C0504D" w:themeColor="accent2"/>
                <w:sz w:val="24"/>
                <w:szCs w:val="24"/>
              </w:rPr>
              <w:t xml:space="preserve"> </w:t>
            </w:r>
            <w:r>
              <w:rPr>
                <w:rFonts w:ascii="Arial" w:hAnsi="Arial" w:cs="Arial"/>
                <w:sz w:val="24"/>
                <w:szCs w:val="24"/>
              </w:rPr>
              <w:t xml:space="preserve">√  </w:t>
            </w:r>
            <w:r w:rsidR="006042F0">
              <w:rPr>
                <w:rFonts w:ascii="Arial" w:hAnsi="Arial" w:cs="Arial"/>
                <w:strike/>
                <w:color w:val="4F81BD" w:themeColor="accent1"/>
                <w:lang w:val="en-GB"/>
              </w:rPr>
              <w:t>/eləf</w:t>
            </w:r>
            <w:r w:rsidR="00747B7D">
              <w:rPr>
                <w:rFonts w:ascii="Arial" w:hAnsi="Arial" w:cs="Arial"/>
                <w:strike/>
                <w:color w:val="4F81BD" w:themeColor="accent1"/>
                <w:lang w:val="en-GB"/>
              </w:rPr>
              <w:t>ʌ</w:t>
            </w:r>
            <w:r w:rsidR="006042F0">
              <w:rPr>
                <w:rFonts w:ascii="Arial" w:hAnsi="Arial" w:cs="Arial"/>
                <w:strike/>
                <w:color w:val="4F81BD" w:themeColor="accent1"/>
                <w:lang w:val="en-GB"/>
              </w:rPr>
              <w:t>nt/</w:t>
            </w:r>
            <w:r w:rsidR="006042F0">
              <w:rPr>
                <w:rFonts w:ascii="Arial" w:hAnsi="Arial" w:cs="Arial"/>
                <w:color w:val="4F81BD" w:themeColor="accent1"/>
                <w:lang w:val="en-GB"/>
              </w:rPr>
              <w:t xml:space="preserve">          </w:t>
            </w:r>
            <w:r w:rsidR="006042F0" w:rsidRPr="006042F0">
              <w:rPr>
                <w:rFonts w:ascii="Arial" w:hAnsi="Arial" w:cs="Arial"/>
                <w:color w:val="C0504D" w:themeColor="accent2"/>
                <w:lang w:val="en-GB"/>
              </w:rPr>
              <w:t>/eləfənt/</w:t>
            </w:r>
          </w:p>
        </w:tc>
        <w:tc>
          <w:tcPr>
            <w:tcW w:w="3071" w:type="dxa"/>
          </w:tcPr>
          <w:p w:rsidR="00D24AE1" w:rsidRPr="00534639" w:rsidRDefault="00D24AE1" w:rsidP="00190B73">
            <w:pPr>
              <w:pStyle w:val="Geenafstand"/>
              <w:rPr>
                <w:rFonts w:ascii="Baskerville Old Face" w:hAnsi="Baskerville Old Face" w:cs="Arial"/>
                <w:sz w:val="24"/>
                <w:szCs w:val="24"/>
                <w:lang w:val="en-GB"/>
              </w:rPr>
            </w:pPr>
            <w:r w:rsidRPr="00534639">
              <w:rPr>
                <w:rFonts w:ascii="Baskerville Old Face" w:hAnsi="Baskerville Old Face" w:cs="Arial"/>
                <w:sz w:val="24"/>
                <w:szCs w:val="24"/>
                <w:lang w:val="en-GB"/>
              </w:rPr>
              <w:t>Elephant</w:t>
            </w:r>
          </w:p>
        </w:tc>
        <w:tc>
          <w:tcPr>
            <w:tcW w:w="3071" w:type="dxa"/>
          </w:tcPr>
          <w:p w:rsidR="00D24AE1" w:rsidRPr="00534639" w:rsidRDefault="00D24AE1" w:rsidP="00190B73">
            <w:pPr>
              <w:pStyle w:val="Geenafstand"/>
              <w:rPr>
                <w:rFonts w:ascii="Baskerville Old Face" w:hAnsi="Baskerville Old Face" w:cs="Arial"/>
                <w:color w:val="4F81BD" w:themeColor="accent1"/>
                <w:sz w:val="24"/>
                <w:szCs w:val="24"/>
                <w:lang w:val="en-GB"/>
              </w:rPr>
            </w:pPr>
            <w:r w:rsidRPr="00534639">
              <w:rPr>
                <w:rFonts w:ascii="Baskerville Old Face" w:hAnsi="Baskerville Old Face" w:cs="Arial"/>
                <w:color w:val="4F81BD" w:themeColor="accent1"/>
                <w:sz w:val="24"/>
                <w:szCs w:val="24"/>
                <w:lang w:val="en-GB"/>
              </w:rPr>
              <w:t xml:space="preserve">Olifant </w:t>
            </w:r>
          </w:p>
        </w:tc>
      </w:tr>
    </w:tbl>
    <w:p w:rsidR="00C013E2" w:rsidRDefault="00C013E2" w:rsidP="00323F50">
      <w:pPr>
        <w:pStyle w:val="Geenafstand"/>
        <w:rPr>
          <w:rStyle w:val="ipa"/>
          <w:rFonts w:ascii="Baskerville Old Face" w:hAnsi="Baskerville Old Face"/>
          <w:sz w:val="24"/>
          <w:szCs w:val="24"/>
          <w:lang w:val="en-GB"/>
        </w:rPr>
      </w:pPr>
    </w:p>
    <w:p w:rsidR="00BE445A" w:rsidRDefault="00C013E2" w:rsidP="00747B7D">
      <w:pPr>
        <w:pStyle w:val="Geenafstand"/>
        <w:rPr>
          <w:rStyle w:val="ipa"/>
          <w:rFonts w:ascii="Baskerville Old Face" w:hAnsi="Baskerville Old Face"/>
          <w:sz w:val="24"/>
          <w:szCs w:val="24"/>
          <w:lang w:val="en-GB"/>
        </w:rPr>
      </w:pPr>
      <w:r>
        <w:rPr>
          <w:rStyle w:val="ipa"/>
          <w:rFonts w:ascii="Baskerville Old Face" w:hAnsi="Baskerville Old Face"/>
          <w:sz w:val="24"/>
          <w:szCs w:val="24"/>
          <w:lang w:val="en-GB"/>
        </w:rPr>
        <w:t xml:space="preserve">Kiki scored 63% by making 19½ errors. When I came to analyse Kiki’s test, There were a couple of things I immediately noticed, and a couple of things </w:t>
      </w:r>
      <w:r w:rsidR="00747B7D">
        <w:rPr>
          <w:rStyle w:val="ipa"/>
          <w:rFonts w:ascii="Baskerville Old Face" w:hAnsi="Baskerville Old Face"/>
          <w:sz w:val="24"/>
          <w:szCs w:val="24"/>
          <w:lang w:val="en-GB"/>
        </w:rPr>
        <w:t xml:space="preserve">that I </w:t>
      </w:r>
      <w:r w:rsidR="00BE445A">
        <w:rPr>
          <w:rStyle w:val="ipa"/>
          <w:rFonts w:ascii="Baskerville Old Face" w:hAnsi="Baskerville Old Face"/>
          <w:sz w:val="24"/>
          <w:szCs w:val="24"/>
          <w:lang w:val="en-GB"/>
        </w:rPr>
        <w:t>just thought very amusing.</w:t>
      </w:r>
    </w:p>
    <w:p w:rsidR="00BE445A" w:rsidRDefault="00BE445A" w:rsidP="00747B7D">
      <w:pPr>
        <w:pStyle w:val="Geenafstand"/>
        <w:rPr>
          <w:rStyle w:val="ipa"/>
          <w:rFonts w:ascii="Baskerville Old Face" w:hAnsi="Baskerville Old Face"/>
          <w:sz w:val="24"/>
          <w:szCs w:val="24"/>
          <w:lang w:val="en-GB"/>
        </w:rPr>
      </w:pPr>
    </w:p>
    <w:p w:rsidR="00BE445A" w:rsidRPr="007E47F0" w:rsidRDefault="00BE445A" w:rsidP="00747B7D">
      <w:pPr>
        <w:pStyle w:val="Geenafstand"/>
        <w:rPr>
          <w:rStyle w:val="ipa"/>
          <w:rFonts w:ascii="Baskerville Old Face" w:hAnsi="Baskerville Old Face"/>
          <w:sz w:val="24"/>
          <w:szCs w:val="24"/>
          <w:lang w:val="en-GB"/>
        </w:rPr>
      </w:pPr>
      <w:r>
        <w:rPr>
          <w:rStyle w:val="ipa"/>
          <w:rFonts w:ascii="Baskerville Old Face" w:hAnsi="Baskerville Old Face"/>
          <w:sz w:val="24"/>
          <w:szCs w:val="24"/>
          <w:lang w:val="en-GB"/>
        </w:rPr>
        <w:t xml:space="preserve">At last, I discovered what has been going on in Kiki’s mind: Kiki falls short of knowledge about several monophthongs and diphthongs because she has not been around when I introduced these to the class. Let’s take a quick peek at assignment C: Kiki did not seem to make any bad mistakes on the ‘obvious’ monophthongs, as they always called them, such as </w:t>
      </w:r>
      <w:r w:rsidRPr="00BE445A">
        <w:rPr>
          <w:rStyle w:val="ipa"/>
          <w:rFonts w:ascii="Arial" w:hAnsi="Arial" w:cs="Arial"/>
          <w:lang w:val="en-GB"/>
        </w:rPr>
        <w:t xml:space="preserve">/i:/ </w:t>
      </w:r>
      <w:r w:rsidRPr="00BE445A">
        <w:rPr>
          <w:rStyle w:val="ipa"/>
          <w:rFonts w:ascii="Baskerville Old Face" w:hAnsi="Baskerville Old Face" w:cs="Arial"/>
          <w:sz w:val="24"/>
          <w:szCs w:val="24"/>
          <w:lang w:val="en-GB"/>
        </w:rPr>
        <w:t>and</w:t>
      </w:r>
      <w:r>
        <w:rPr>
          <w:rStyle w:val="ipa"/>
          <w:rFonts w:ascii="Arial" w:hAnsi="Arial" w:cs="Arial"/>
          <w:lang w:val="en-GB"/>
        </w:rPr>
        <w:t xml:space="preserve"> /ə/, </w:t>
      </w:r>
      <w:r w:rsidR="007E47F0" w:rsidRPr="007E47F0">
        <w:rPr>
          <w:rStyle w:val="ipa"/>
          <w:rFonts w:ascii="Baskerville Old Face" w:hAnsi="Baskerville Old Face" w:cs="Arial"/>
          <w:sz w:val="24"/>
          <w:szCs w:val="24"/>
          <w:lang w:val="en-GB"/>
        </w:rPr>
        <w:t>the one I taught them when we first met. It is rather funny how Kiki finally learnt to write this schwa correctly, since before this test, she would always draw the schwa upside-down!</w:t>
      </w:r>
      <w:r w:rsidR="007E47F0">
        <w:rPr>
          <w:rStyle w:val="ipa"/>
          <w:rFonts w:ascii="Baskerville Old Face" w:hAnsi="Baskerville Old Face" w:cs="Arial"/>
          <w:sz w:val="24"/>
          <w:szCs w:val="24"/>
          <w:lang w:val="en-GB"/>
        </w:rPr>
        <w:t xml:space="preserve"> But then, we get to a couple of monophthongs and diphthongs Kiki clearly does not quite yet know the sound of, such as </w:t>
      </w:r>
      <w:r w:rsidR="007E47F0" w:rsidRPr="007E47F0">
        <w:rPr>
          <w:rStyle w:val="ipa"/>
          <w:rFonts w:ascii="Arial" w:hAnsi="Arial" w:cs="Arial"/>
          <w:lang w:val="en-GB"/>
        </w:rPr>
        <w:t>/ɔ:/</w:t>
      </w:r>
      <w:r w:rsidR="007E47F0">
        <w:rPr>
          <w:rStyle w:val="ipa"/>
          <w:rFonts w:ascii="Baskerville Old Face" w:hAnsi="Baskerville Old Face" w:cs="Arial"/>
          <w:sz w:val="24"/>
          <w:szCs w:val="24"/>
          <w:lang w:val="en-GB"/>
        </w:rPr>
        <w:t xml:space="preserve"> in C.2. and </w:t>
      </w:r>
      <w:r w:rsidR="007E47F0" w:rsidRPr="007E47F0">
        <w:rPr>
          <w:rStyle w:val="ipa"/>
          <w:rFonts w:ascii="Arial" w:hAnsi="Arial" w:cs="Arial"/>
          <w:lang w:val="en-GB"/>
        </w:rPr>
        <w:t>/ʌ/</w:t>
      </w:r>
      <w:r w:rsidR="007E47F0">
        <w:rPr>
          <w:rStyle w:val="ipa"/>
          <w:rFonts w:ascii="Baskerville Old Face" w:hAnsi="Baskerville Old Face" w:cs="Arial"/>
          <w:sz w:val="24"/>
          <w:szCs w:val="24"/>
          <w:lang w:val="en-GB"/>
        </w:rPr>
        <w:t xml:space="preserve"> in C.7. The diphthongs however, I find rather interesting. She finally seemed to understand the </w:t>
      </w:r>
      <w:r w:rsidR="007E47F0" w:rsidRPr="007E47F0">
        <w:rPr>
          <w:rStyle w:val="ipa"/>
          <w:rFonts w:ascii="Arial" w:hAnsi="Arial" w:cs="Arial"/>
          <w:lang w:val="en-GB"/>
        </w:rPr>
        <w:t>/ɪə/</w:t>
      </w:r>
      <w:r w:rsidR="007E47F0">
        <w:rPr>
          <w:rStyle w:val="ipa"/>
          <w:rFonts w:ascii="Baskerville Old Face" w:hAnsi="Baskerville Old Face" w:cs="Arial"/>
          <w:sz w:val="24"/>
          <w:szCs w:val="24"/>
          <w:lang w:val="en-GB"/>
        </w:rPr>
        <w:t xml:space="preserve"> diphthong and the rather ‘easy’ </w:t>
      </w:r>
      <w:r w:rsidR="007E47F0" w:rsidRPr="007E47F0">
        <w:rPr>
          <w:rStyle w:val="ipa"/>
          <w:rFonts w:ascii="Arial" w:hAnsi="Arial" w:cs="Arial"/>
          <w:lang w:val="en-GB"/>
        </w:rPr>
        <w:t>/aʊ/</w:t>
      </w:r>
      <w:r w:rsidR="007E47F0">
        <w:rPr>
          <w:rStyle w:val="ipa"/>
          <w:rFonts w:ascii="Baskerville Old Face" w:hAnsi="Baskerville Old Face" w:cs="Arial"/>
          <w:sz w:val="24"/>
          <w:szCs w:val="24"/>
          <w:lang w:val="en-GB"/>
        </w:rPr>
        <w:t xml:space="preserve"> diphthong. However, the typically English </w:t>
      </w:r>
      <w:r w:rsidR="007E47F0" w:rsidRPr="007E47F0">
        <w:rPr>
          <w:rStyle w:val="ipa"/>
          <w:rFonts w:ascii="Arial" w:hAnsi="Arial" w:cs="Arial"/>
          <w:lang w:val="en-GB"/>
        </w:rPr>
        <w:t>/əʊ/</w:t>
      </w:r>
      <w:r w:rsidR="007E47F0">
        <w:rPr>
          <w:rStyle w:val="ipa"/>
          <w:rFonts w:ascii="Baskerville Old Face" w:hAnsi="Baskerville Old Face" w:cs="Arial"/>
          <w:sz w:val="24"/>
          <w:szCs w:val="24"/>
          <w:lang w:val="en-GB"/>
        </w:rPr>
        <w:t xml:space="preserve"> is more of a problem to her, as she transcribed ‘pony’ in C.6. as </w:t>
      </w:r>
      <w:r w:rsidR="007E47F0" w:rsidRPr="007E47F0">
        <w:rPr>
          <w:rStyle w:val="ipa"/>
          <w:rFonts w:ascii="Arial" w:hAnsi="Arial" w:cs="Arial"/>
          <w:lang w:val="en-GB"/>
        </w:rPr>
        <w:t>/poɪni:/</w:t>
      </w:r>
      <w:r w:rsidR="007E47F0">
        <w:rPr>
          <w:rStyle w:val="ipa"/>
          <w:rFonts w:ascii="Arial" w:hAnsi="Arial" w:cs="Arial"/>
          <w:lang w:val="en-GB"/>
        </w:rPr>
        <w:t xml:space="preserve">. </w:t>
      </w:r>
      <w:r w:rsidR="007E47F0" w:rsidRPr="007E47F0">
        <w:rPr>
          <w:rStyle w:val="ipa"/>
          <w:rFonts w:ascii="Baskerville Old Face" w:hAnsi="Baskerville Old Face" w:cs="Arial"/>
          <w:sz w:val="24"/>
          <w:szCs w:val="24"/>
          <w:lang w:val="en-GB"/>
        </w:rPr>
        <w:t xml:space="preserve">This </w:t>
      </w:r>
      <w:r w:rsidR="007E47F0" w:rsidRPr="007E47F0">
        <w:rPr>
          <w:rStyle w:val="ipa"/>
          <w:rFonts w:ascii="Arial" w:hAnsi="Arial" w:cs="Arial"/>
          <w:lang w:val="en-GB"/>
        </w:rPr>
        <w:t>‘oɪ’</w:t>
      </w:r>
      <w:r w:rsidR="007E47F0" w:rsidRPr="007E47F0">
        <w:rPr>
          <w:rStyle w:val="ipa"/>
          <w:rFonts w:ascii="Baskerville Old Face" w:hAnsi="Baskerville Old Face" w:cs="Arial"/>
          <w:sz w:val="24"/>
          <w:szCs w:val="24"/>
          <w:lang w:val="en-GB"/>
        </w:rPr>
        <w:t xml:space="preserve"> she speaks of, does not exist in the IPA.</w:t>
      </w:r>
      <w:r w:rsidR="007E47F0">
        <w:rPr>
          <w:rStyle w:val="ipa"/>
          <w:rFonts w:ascii="Baskerville Old Face" w:hAnsi="Baskerville Old Face" w:cs="Arial"/>
          <w:sz w:val="24"/>
          <w:szCs w:val="24"/>
          <w:lang w:val="en-GB"/>
        </w:rPr>
        <w:t xml:space="preserve"> Not much later (I usually correct my tests criss-cross), I felt rather surprised by the fact she got confused with /</w:t>
      </w:r>
      <w:r w:rsidR="007E47F0">
        <w:rPr>
          <w:rStyle w:val="ipa"/>
          <w:rFonts w:ascii="Arial" w:hAnsi="Arial" w:cs="Arial"/>
          <w:sz w:val="24"/>
          <w:szCs w:val="24"/>
          <w:lang w:val="en-GB"/>
        </w:rPr>
        <w:t>ɪə</w:t>
      </w:r>
      <w:r w:rsidR="007E47F0">
        <w:rPr>
          <w:rStyle w:val="ipa"/>
          <w:rFonts w:ascii="Baskerville Old Face" w:hAnsi="Baskerville Old Face" w:cs="Arial"/>
          <w:sz w:val="24"/>
          <w:szCs w:val="24"/>
          <w:lang w:val="en-GB"/>
        </w:rPr>
        <w:t xml:space="preserve">/ in B.4, ‘ears’. In C.1. she had used it perfectly, whilst in B.4. she transcribed ‘ears’ as </w:t>
      </w:r>
      <w:r w:rsidR="007E47F0" w:rsidRPr="007B3E7E">
        <w:rPr>
          <w:rStyle w:val="ipa"/>
          <w:rFonts w:ascii="Arial" w:hAnsi="Arial" w:cs="Arial"/>
          <w:lang w:val="en-GB"/>
        </w:rPr>
        <w:t>/ʊərs/,</w:t>
      </w:r>
      <w:r w:rsidR="007E47F0">
        <w:rPr>
          <w:rStyle w:val="ipa"/>
          <w:rFonts w:ascii="Baskerville Old Face" w:hAnsi="Baskerville Old Face" w:cs="Arial"/>
          <w:sz w:val="24"/>
          <w:szCs w:val="24"/>
          <w:lang w:val="en-GB"/>
        </w:rPr>
        <w:t xml:space="preserve"> when it should be transcribed as </w:t>
      </w:r>
      <w:r w:rsidR="007E47F0" w:rsidRPr="007B3E7E">
        <w:rPr>
          <w:rStyle w:val="ipa"/>
          <w:rFonts w:ascii="Arial" w:hAnsi="Arial" w:cs="Arial"/>
          <w:lang w:val="en-GB"/>
        </w:rPr>
        <w:t>/ɪəz/.</w:t>
      </w:r>
      <w:r w:rsidR="007E47F0">
        <w:rPr>
          <w:rStyle w:val="ipa"/>
          <w:rFonts w:ascii="Baskerville Old Face" w:hAnsi="Baskerville Old Face" w:cs="Arial"/>
          <w:sz w:val="24"/>
          <w:szCs w:val="24"/>
          <w:lang w:val="en-GB"/>
        </w:rPr>
        <w:t xml:space="preserve"> This could be the case because she did not carefully listen when I read this word out loud in class the week before. </w:t>
      </w:r>
      <w:r w:rsidR="00190B73">
        <w:rPr>
          <w:rStyle w:val="ipa"/>
          <w:rFonts w:ascii="Baskerville Old Face" w:hAnsi="Baskerville Old Face" w:cs="Arial"/>
          <w:sz w:val="24"/>
          <w:szCs w:val="24"/>
          <w:lang w:val="en-GB"/>
        </w:rPr>
        <w:t xml:space="preserve">Also, little things such as forgetting that a /*/ before a phonetic transcription means that it is a transcribed name, are only a bother to Kiki herself. It is not something I will be harsh about whatsoever. </w:t>
      </w:r>
      <w:r w:rsidR="007E47F0">
        <w:rPr>
          <w:rStyle w:val="ipa"/>
          <w:rFonts w:ascii="Baskerville Old Face" w:hAnsi="Baskerville Old Face" w:cs="Arial"/>
          <w:sz w:val="24"/>
          <w:szCs w:val="24"/>
          <w:lang w:val="en-GB"/>
        </w:rPr>
        <w:t xml:space="preserve">There is nothing wrong with Kiki’s translations, even though she should have studied a bit harder to memorise those (due to the fact that they had three tests that day, I do not feel like I can actually blame her for not studying, as she voluntarily attends this phonetics course and because whether she fails or passes her tests, is irrelevant for her passing the year at school). </w:t>
      </w:r>
      <w:r w:rsidR="007B3E7E">
        <w:rPr>
          <w:rStyle w:val="ipa"/>
          <w:rFonts w:ascii="Baskerville Old Face" w:hAnsi="Baskerville Old Face" w:cs="Arial"/>
          <w:sz w:val="24"/>
          <w:szCs w:val="24"/>
          <w:lang w:val="en-GB"/>
        </w:rPr>
        <w:t>Kiki surely improved</w:t>
      </w:r>
      <w:r w:rsidR="00D671F0">
        <w:rPr>
          <w:rStyle w:val="ipa"/>
          <w:rFonts w:ascii="Baskerville Old Face" w:hAnsi="Baskerville Old Face" w:cs="Arial"/>
          <w:sz w:val="24"/>
          <w:szCs w:val="24"/>
          <w:lang w:val="en-GB"/>
        </w:rPr>
        <w:t xml:space="preserve"> in</w:t>
      </w:r>
      <w:r w:rsidR="007B3E7E">
        <w:rPr>
          <w:rStyle w:val="ipa"/>
          <w:rFonts w:ascii="Baskerville Old Face" w:hAnsi="Baskerville Old Face" w:cs="Arial"/>
          <w:sz w:val="24"/>
          <w:szCs w:val="24"/>
          <w:lang w:val="en-GB"/>
        </w:rPr>
        <w:t xml:space="preserve"> transcribing Latin script to phonetic script, but she still has a long way to go before she can actually say she knows the IPA by heart. </w:t>
      </w:r>
    </w:p>
    <w:p w:rsidR="007B3E7E" w:rsidRDefault="007B3E7E" w:rsidP="007B3E7E">
      <w:pPr>
        <w:pStyle w:val="Geenafstand"/>
        <w:rPr>
          <w:rStyle w:val="ipa"/>
          <w:rFonts w:ascii="Baskerville Old Face" w:hAnsi="Baskerville Old Face"/>
          <w:sz w:val="24"/>
          <w:szCs w:val="24"/>
          <w:lang w:val="en-GB"/>
        </w:rPr>
      </w:pPr>
    </w:p>
    <w:p w:rsidR="007B3E7E" w:rsidRDefault="007B3E7E" w:rsidP="007B3E7E">
      <w:pPr>
        <w:pStyle w:val="Geenafstand"/>
        <w:rPr>
          <w:rStyle w:val="ipa"/>
          <w:rFonts w:ascii="Baskerville Old Face" w:hAnsi="Baskerville Old Face"/>
          <w:sz w:val="24"/>
          <w:szCs w:val="24"/>
          <w:lang w:val="en-GB"/>
        </w:rPr>
      </w:pPr>
    </w:p>
    <w:p w:rsidR="007B3E7E" w:rsidRPr="007154CA" w:rsidRDefault="007B3E7E" w:rsidP="007B3E7E">
      <w:pPr>
        <w:pStyle w:val="Geenafstand"/>
        <w:rPr>
          <w:rStyle w:val="ipa"/>
          <w:rFonts w:ascii="Baskerville Old Face" w:hAnsi="Baskerville Old Face"/>
          <w:sz w:val="24"/>
          <w:szCs w:val="24"/>
          <w:lang w:val="en-GB"/>
        </w:rPr>
      </w:pPr>
      <w:r>
        <w:rPr>
          <w:rStyle w:val="ipa"/>
          <w:rFonts w:ascii="Baskerville Old Face" w:hAnsi="Baskerville Old Face"/>
          <w:sz w:val="24"/>
          <w:szCs w:val="24"/>
          <w:lang w:val="en-GB"/>
        </w:rPr>
        <w:t>At the very end of the course, my students had to sit an oral exam. It was just a small test, recorded with a video camera. The students had to read a small amount of text to me, out loud. This bit of text would be written by themselves, in phonetic script, and corrected by me before they would sit their oral exam.</w:t>
      </w:r>
      <w:r w:rsidR="00D671F0">
        <w:rPr>
          <w:rStyle w:val="ipa"/>
          <w:rFonts w:ascii="Baskerville Old Face" w:hAnsi="Baskerville Old Face"/>
          <w:sz w:val="24"/>
          <w:szCs w:val="24"/>
          <w:lang w:val="en-GB"/>
        </w:rPr>
        <w:t xml:space="preserve"> Kiki had only been present for about 6 lessons and so did not write any text whatsoever. Kiki has been dismissed from her duties as one of my ‘guinea pigs’ and so was only present at the oral exam so to say good-bye to me.</w:t>
      </w:r>
    </w:p>
    <w:p w:rsidR="001373D5" w:rsidRPr="00323F50" w:rsidRDefault="00BE445A" w:rsidP="007B3E7E">
      <w:pPr>
        <w:pStyle w:val="Geenafstand"/>
        <w:rPr>
          <w:rStyle w:val="ipa"/>
          <w:rFonts w:ascii="Baskerville Old Face" w:hAnsi="Baskerville Old Face"/>
          <w:sz w:val="24"/>
          <w:szCs w:val="24"/>
          <w:lang w:val="en-GB"/>
        </w:rPr>
      </w:pPr>
      <w:r w:rsidRPr="007E47F0">
        <w:rPr>
          <w:rStyle w:val="ipa"/>
          <w:rFonts w:ascii="Baskerville Old Face" w:hAnsi="Baskerville Old Face"/>
          <w:sz w:val="24"/>
          <w:szCs w:val="24"/>
          <w:lang w:val="en-GB"/>
        </w:rPr>
        <w:br w:type="page"/>
      </w:r>
    </w:p>
    <w:p w:rsidR="00831538" w:rsidRPr="00DD67A6" w:rsidRDefault="00831538" w:rsidP="00DD67A6">
      <w:pPr>
        <w:pStyle w:val="Lijstalinea"/>
        <w:numPr>
          <w:ilvl w:val="0"/>
          <w:numId w:val="15"/>
        </w:numPr>
        <w:rPr>
          <w:rFonts w:ascii="Baskerville Old Face" w:hAnsi="Baskerville Old Face"/>
          <w:sz w:val="48"/>
          <w:szCs w:val="48"/>
          <w:lang w:val="en-GB"/>
        </w:rPr>
      </w:pPr>
      <w:r w:rsidRPr="00DD67A6">
        <w:rPr>
          <w:rFonts w:ascii="Baskerville Old Face" w:hAnsi="Baskerville Old Face"/>
          <w:sz w:val="48"/>
          <w:szCs w:val="48"/>
          <w:lang w:val="en-GB"/>
        </w:rPr>
        <w:lastRenderedPageBreak/>
        <w:t>Silvy</w:t>
      </w:r>
    </w:p>
    <w:p w:rsidR="00780A56" w:rsidRPr="005976B2" w:rsidRDefault="00780A56" w:rsidP="00831538">
      <w:pPr>
        <w:pStyle w:val="Geenafstand"/>
        <w:rPr>
          <w:rStyle w:val="ipa"/>
          <w:rFonts w:ascii="Baskerville Old Face" w:hAnsi="Baskerville Old Face"/>
          <w:sz w:val="24"/>
          <w:szCs w:val="24"/>
          <w:lang w:val="en-GB"/>
        </w:rPr>
      </w:pPr>
    </w:p>
    <w:p w:rsidR="001373D5" w:rsidRPr="005976B2" w:rsidRDefault="001373D5" w:rsidP="001373D5">
      <w:pPr>
        <w:pStyle w:val="Geenafstand"/>
        <w:rPr>
          <w:rStyle w:val="ipa"/>
          <w:rFonts w:ascii="Baskerville Old Face" w:hAnsi="Baskerville Old Face"/>
          <w:sz w:val="24"/>
          <w:szCs w:val="24"/>
          <w:lang w:val="en-GB"/>
        </w:rPr>
      </w:pPr>
      <w:r w:rsidRPr="005976B2">
        <w:rPr>
          <w:rFonts w:ascii="Baskerville Old Face" w:hAnsi="Baskerville Old Face"/>
          <w:noProof/>
          <w:sz w:val="24"/>
          <w:szCs w:val="24"/>
        </w:rPr>
        <w:drawing>
          <wp:anchor distT="0" distB="0" distL="114300" distR="114300" simplePos="0" relativeHeight="251664896" behindDoc="1" locked="0" layoutInCell="1" allowOverlap="1">
            <wp:simplePos x="0" y="0"/>
            <wp:positionH relativeFrom="column">
              <wp:posOffset>2748280</wp:posOffset>
            </wp:positionH>
            <wp:positionV relativeFrom="paragraph">
              <wp:posOffset>133985</wp:posOffset>
            </wp:positionV>
            <wp:extent cx="3813175" cy="2877185"/>
            <wp:effectExtent l="19050" t="0" r="0" b="0"/>
            <wp:wrapTight wrapText="bothSides">
              <wp:wrapPolygon edited="0">
                <wp:start x="-108" y="0"/>
                <wp:lineTo x="-108" y="21452"/>
                <wp:lineTo x="21582" y="21452"/>
                <wp:lineTo x="21582" y="0"/>
                <wp:lineTo x="-108" y="0"/>
              </wp:wrapPolygon>
            </wp:wrapTight>
            <wp:docPr id="25" name="Afbeelding 3" descr="C:\Users\Anne\AppData\Local\Temp\WPDNSE\{00000002-0000-0000-0200-000000000000}\IMG_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e\AppData\Local\Temp\WPDNSE\{00000002-0000-0000-0200-000000000000}\IMG_0111.JPG"/>
                    <pic:cNvPicPr>
                      <a:picLocks noChangeAspect="1" noChangeArrowheads="1"/>
                    </pic:cNvPicPr>
                  </pic:nvPicPr>
                  <pic:blipFill>
                    <a:blip r:embed="rId33" cstate="print"/>
                    <a:srcRect b="36762"/>
                    <a:stretch>
                      <a:fillRect/>
                    </a:stretch>
                  </pic:blipFill>
                  <pic:spPr bwMode="auto">
                    <a:xfrm>
                      <a:off x="0" y="0"/>
                      <a:ext cx="3813175" cy="2877185"/>
                    </a:xfrm>
                    <a:prstGeom prst="rect">
                      <a:avLst/>
                    </a:prstGeom>
                    <a:noFill/>
                    <a:ln w="9525">
                      <a:noFill/>
                      <a:miter lim="800000"/>
                      <a:headEnd/>
                      <a:tailEnd/>
                    </a:ln>
                  </pic:spPr>
                </pic:pic>
              </a:graphicData>
            </a:graphic>
          </wp:anchor>
        </w:drawing>
      </w:r>
      <w:r w:rsidRPr="005976B2">
        <w:rPr>
          <w:rStyle w:val="ipa"/>
          <w:rFonts w:ascii="Baskerville Old Face" w:hAnsi="Baskerville Old Face"/>
          <w:sz w:val="24"/>
          <w:szCs w:val="24"/>
          <w:lang w:val="en-GB"/>
        </w:rPr>
        <w:t>This is Silvy. Silvy loves football and is in Diek’s class. She always has this big smile on her face and this kind of humour that could easily make your day okay again, if you had a bad day.</w:t>
      </w:r>
      <w:r w:rsidRPr="005976B2">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rPr>
        <w:t xml:space="preserve"> </w:t>
      </w:r>
    </w:p>
    <w:p w:rsidR="001373D5" w:rsidRPr="005976B2" w:rsidRDefault="001373D5" w:rsidP="001373D5">
      <w:pPr>
        <w:pStyle w:val="Geenafstand"/>
        <w:rPr>
          <w:rStyle w:val="ipa"/>
          <w:rFonts w:ascii="Baskerville Old Face" w:hAnsi="Baskerville Old Face"/>
          <w:sz w:val="24"/>
          <w:szCs w:val="24"/>
          <w:lang w:val="en-GB"/>
        </w:rPr>
      </w:pPr>
    </w:p>
    <w:p w:rsidR="001373D5" w:rsidRPr="005976B2" w:rsidRDefault="00B511AB" w:rsidP="001373D5">
      <w:pPr>
        <w:pStyle w:val="Geenafstand"/>
        <w:rPr>
          <w:rStyle w:val="ipa"/>
          <w:rFonts w:ascii="Baskerville Old Face" w:hAnsi="Baskerville Old Face"/>
          <w:sz w:val="24"/>
          <w:szCs w:val="24"/>
          <w:lang w:val="en-GB"/>
        </w:rPr>
      </w:pPr>
      <w:r>
        <w:rPr>
          <w:rStyle w:val="ipa"/>
          <w:rFonts w:ascii="Baskerville Old Face" w:hAnsi="Baskerville Old Face"/>
          <w:sz w:val="24"/>
          <w:szCs w:val="24"/>
          <w:lang w:val="en-GB"/>
        </w:rPr>
        <w:t xml:space="preserve">Silvy needed the tutoring I offered in return, if she would help me out with my profile assignment. </w:t>
      </w:r>
    </w:p>
    <w:p w:rsidR="001373D5" w:rsidRPr="005976B2" w:rsidRDefault="001373D5" w:rsidP="001373D5">
      <w:pPr>
        <w:pStyle w:val="Geenafstand"/>
        <w:rPr>
          <w:rStyle w:val="ipa"/>
          <w:rFonts w:ascii="Baskerville Old Face" w:hAnsi="Baskerville Old Face"/>
          <w:sz w:val="24"/>
          <w:szCs w:val="24"/>
          <w:lang w:val="en-GB"/>
        </w:rPr>
      </w:pPr>
    </w:p>
    <w:p w:rsidR="001373D5" w:rsidRPr="005976B2" w:rsidRDefault="001373D5" w:rsidP="001373D5">
      <w:pPr>
        <w:pStyle w:val="Geenafstand"/>
        <w:rPr>
          <w:rStyle w:val="ipa"/>
          <w:rFonts w:ascii="Baskerville Old Face" w:hAnsi="Baskerville Old Face"/>
          <w:sz w:val="24"/>
          <w:szCs w:val="24"/>
          <w:lang w:val="en-GB"/>
        </w:rPr>
      </w:pPr>
      <w:r w:rsidRPr="005976B2">
        <w:rPr>
          <w:rStyle w:val="ipa"/>
          <w:rFonts w:ascii="Baskerville Old Face" w:hAnsi="Baskerville Old Face"/>
          <w:sz w:val="24"/>
          <w:szCs w:val="24"/>
          <w:lang w:val="en-GB"/>
        </w:rPr>
        <w:t>Silvy has been a true gift throughout the course. Silvy worked hard, she would ask questions if she did not understand and she would always raise her hand if she thought she knew the answer to a question. Silvy always did her homework perfectly and paid attention in class. Silvy always came to class with a big smile on her face, letting me know she really enjoyed phonetics.</w:t>
      </w:r>
    </w:p>
    <w:p w:rsidR="001373D5" w:rsidRPr="005976B2" w:rsidRDefault="001373D5" w:rsidP="001373D5">
      <w:pPr>
        <w:pStyle w:val="Geenafstand"/>
        <w:rPr>
          <w:rStyle w:val="ipa"/>
          <w:rFonts w:ascii="Baskerville Old Face" w:hAnsi="Baskerville Old Face"/>
          <w:sz w:val="24"/>
          <w:szCs w:val="24"/>
          <w:lang w:val="en-GB"/>
        </w:rPr>
      </w:pPr>
    </w:p>
    <w:p w:rsidR="00B66FDA" w:rsidRPr="005976B2" w:rsidRDefault="009F5A86" w:rsidP="00831538">
      <w:pPr>
        <w:pStyle w:val="Geenafstand"/>
        <w:rPr>
          <w:rStyle w:val="ipa"/>
          <w:rFonts w:ascii="Baskerville Old Face" w:hAnsi="Baskerville Old Face"/>
          <w:sz w:val="24"/>
          <w:szCs w:val="24"/>
          <w:lang w:val="en-GB"/>
        </w:rPr>
      </w:pPr>
      <w:r w:rsidRPr="005976B2">
        <w:rPr>
          <w:rStyle w:val="ipa"/>
          <w:rFonts w:ascii="Baskerville Old Face" w:hAnsi="Baskerville Old Face"/>
          <w:sz w:val="24"/>
          <w:szCs w:val="24"/>
          <w:lang w:val="en-GB"/>
        </w:rPr>
        <w:t>Silvy</w:t>
      </w:r>
      <w:r w:rsidR="00B66FDA" w:rsidRPr="005976B2">
        <w:rPr>
          <w:rStyle w:val="ipa"/>
          <w:rFonts w:ascii="Baskerville Old Face" w:hAnsi="Baskerville Old Face"/>
          <w:sz w:val="24"/>
          <w:szCs w:val="24"/>
          <w:lang w:val="en-GB"/>
        </w:rPr>
        <w:t xml:space="preserve"> always proved herself to be a very enthusiastic student. I have never seen Silvy coming into clas</w:t>
      </w:r>
      <w:r w:rsidR="002007F9">
        <w:rPr>
          <w:rStyle w:val="ipa"/>
          <w:rFonts w:ascii="Baskerville Old Face" w:hAnsi="Baskerville Old Face"/>
          <w:sz w:val="24"/>
          <w:szCs w:val="24"/>
          <w:lang w:val="en-GB"/>
        </w:rPr>
        <w:t xml:space="preserve">s without a </w:t>
      </w:r>
      <w:r w:rsidR="00B66FDA" w:rsidRPr="005976B2">
        <w:rPr>
          <w:rStyle w:val="ipa"/>
          <w:rFonts w:ascii="Baskerville Old Face" w:hAnsi="Baskerville Old Face"/>
          <w:sz w:val="24"/>
          <w:szCs w:val="24"/>
          <w:lang w:val="en-GB"/>
        </w:rPr>
        <w:t>smile on her face: she is always enthusiastic about everything and</w:t>
      </w:r>
      <w:r w:rsidR="00FE286C">
        <w:rPr>
          <w:rStyle w:val="ipa"/>
          <w:rFonts w:ascii="Baskerville Old Face" w:hAnsi="Baskerville Old Face"/>
          <w:sz w:val="24"/>
          <w:szCs w:val="24"/>
          <w:lang w:val="en-GB"/>
        </w:rPr>
        <w:t xml:space="preserve"> really makes me </w:t>
      </w:r>
      <w:r w:rsidR="00B66FDA" w:rsidRPr="005976B2">
        <w:rPr>
          <w:rStyle w:val="ipa"/>
          <w:rFonts w:ascii="Baskerville Old Face" w:hAnsi="Baskerville Old Face"/>
          <w:sz w:val="24"/>
          <w:szCs w:val="24"/>
          <w:lang w:val="en-GB"/>
        </w:rPr>
        <w:t xml:space="preserve">enjoy teaching her phonetics (or phonics, as she tends to call it every now and then). Even though she has been so enthusiastic about the course, Silvy seemed to be rather insecure about herself. She would get nervous for a test and she would always lower her raised hand when I asked her to answer a question I posed. Whenever I let the kids work on their homework in class, Silvy would say ‘I cannot do this’ while she was actually doing really well most of the time. She would always be the first to raise her hand in class to answer a question, and she would always ask questions if she did not completely understand something I was saying. </w:t>
      </w:r>
      <w:r w:rsidR="00DC77D7" w:rsidRPr="005976B2">
        <w:rPr>
          <w:rStyle w:val="ipa"/>
          <w:rFonts w:ascii="Baskerville Old Face" w:hAnsi="Baskerville Old Face"/>
          <w:sz w:val="24"/>
          <w:szCs w:val="24"/>
          <w:lang w:val="en-GB"/>
        </w:rPr>
        <w:t>Though Silvy is gifted with the ability to reproduce sounds flawlessly, I still do not feel like as if I have achieved my goa</w:t>
      </w:r>
      <w:r w:rsidR="004647C1">
        <w:rPr>
          <w:rStyle w:val="ipa"/>
          <w:rFonts w:ascii="Baskerville Old Face" w:hAnsi="Baskerville Old Face"/>
          <w:sz w:val="24"/>
          <w:szCs w:val="24"/>
          <w:lang w:val="en-GB"/>
        </w:rPr>
        <w:t>l with Silvy. Silvy can</w:t>
      </w:r>
      <w:r w:rsidR="00DC77D7" w:rsidRPr="005976B2">
        <w:rPr>
          <w:rStyle w:val="ipa"/>
          <w:rFonts w:ascii="Baskerville Old Face" w:hAnsi="Baskerville Old Face"/>
          <w:sz w:val="24"/>
          <w:szCs w:val="24"/>
          <w:lang w:val="en-GB"/>
        </w:rPr>
        <w:t xml:space="preserve"> reproduce sounds flawlessly when she has heard these sounds once or twice. Putting these sounds into a word was slightly more difficult to her, but she could do it when she tried really hard. Yet, I have not achieved my goal with Silvy because my goal was to give her a proper RP English accent. Silvy’s pronunciation has greatly improved since lesson 1, but I still cannot say that she now has a proper RP English accent. I did not achieve my goal with Silvy, although she has come furthest of all of my students. </w:t>
      </w:r>
    </w:p>
    <w:p w:rsidR="00DC77D7" w:rsidRPr="005976B2" w:rsidRDefault="00DC77D7" w:rsidP="00831538">
      <w:pPr>
        <w:pStyle w:val="Geenafstand"/>
        <w:rPr>
          <w:rStyle w:val="ipa"/>
          <w:rFonts w:ascii="Baskerville Old Face" w:hAnsi="Baskerville Old Face"/>
          <w:sz w:val="24"/>
          <w:szCs w:val="24"/>
          <w:lang w:val="en-GB"/>
        </w:rPr>
      </w:pPr>
      <w:r w:rsidRPr="005976B2">
        <w:rPr>
          <w:rStyle w:val="ipa"/>
          <w:rFonts w:ascii="Baskerville Old Face" w:hAnsi="Baskerville Old Face"/>
          <w:sz w:val="24"/>
          <w:szCs w:val="24"/>
          <w:lang w:val="en-GB"/>
        </w:rPr>
        <w:t xml:space="preserve">Silvy  was a little afraid to try and say a word out loud sometimes, because she seemed to be anxious to do it wrong, but whenever she did say a word out loud, </w:t>
      </w:r>
      <w:r w:rsidR="008A1939" w:rsidRPr="005976B2">
        <w:rPr>
          <w:rStyle w:val="ipa"/>
          <w:rFonts w:ascii="Baskerville Old Face" w:hAnsi="Baskerville Old Face"/>
          <w:sz w:val="24"/>
          <w:szCs w:val="24"/>
          <w:lang w:val="en-GB"/>
        </w:rPr>
        <w:t xml:space="preserve">she did very well and </w:t>
      </w:r>
      <w:r w:rsidRPr="005976B2">
        <w:rPr>
          <w:rStyle w:val="ipa"/>
          <w:rFonts w:ascii="Baskerville Old Face" w:hAnsi="Baskerville Old Face"/>
          <w:sz w:val="24"/>
          <w:szCs w:val="24"/>
          <w:lang w:val="en-GB"/>
        </w:rPr>
        <w:t>I felt very proud of her.</w:t>
      </w:r>
    </w:p>
    <w:p w:rsidR="00494CC0" w:rsidRPr="005976B2" w:rsidRDefault="00494CC0" w:rsidP="00DC77D7">
      <w:pPr>
        <w:pStyle w:val="Geenafstand"/>
        <w:rPr>
          <w:rStyle w:val="ipa"/>
          <w:rFonts w:ascii="Baskerville Old Face" w:hAnsi="Baskerville Old Face"/>
          <w:sz w:val="24"/>
          <w:szCs w:val="24"/>
          <w:lang w:val="en-GB"/>
        </w:rPr>
      </w:pPr>
    </w:p>
    <w:p w:rsidR="00DD67A6" w:rsidRDefault="00DD67A6" w:rsidP="00DD67A6">
      <w:pPr>
        <w:rPr>
          <w:rStyle w:val="ipa"/>
          <w:rFonts w:ascii="Baskerville Old Face" w:hAnsi="Baskerville Old Face"/>
          <w:sz w:val="24"/>
          <w:szCs w:val="24"/>
          <w:lang w:val="en-GB"/>
        </w:rPr>
      </w:pPr>
    </w:p>
    <w:p w:rsidR="00DC77D7" w:rsidRDefault="00DC77D7" w:rsidP="007154CA">
      <w:pPr>
        <w:pStyle w:val="Geenafstand"/>
        <w:rPr>
          <w:rStyle w:val="ipa"/>
          <w:rFonts w:ascii="Baskerville Old Face" w:hAnsi="Baskerville Old Face"/>
          <w:sz w:val="24"/>
          <w:szCs w:val="24"/>
          <w:lang w:val="en-GB"/>
        </w:rPr>
      </w:pPr>
      <w:r w:rsidRPr="005976B2">
        <w:rPr>
          <w:rStyle w:val="ipa"/>
          <w:rFonts w:ascii="Baskerville Old Face" w:hAnsi="Baskerville Old Face"/>
          <w:sz w:val="24"/>
          <w:szCs w:val="24"/>
          <w:lang w:val="en-GB"/>
        </w:rPr>
        <w:t>Silvy consented in me making two short video clips of her, so I could analyse her p</w:t>
      </w:r>
      <w:r w:rsidR="008A1939" w:rsidRPr="005976B2">
        <w:rPr>
          <w:rStyle w:val="ipa"/>
          <w:rFonts w:ascii="Baskerville Old Face" w:hAnsi="Baskerville Old Face"/>
          <w:sz w:val="24"/>
          <w:szCs w:val="24"/>
          <w:lang w:val="en-GB"/>
        </w:rPr>
        <w:t>ronunciation. In the first video clip</w:t>
      </w:r>
      <w:r w:rsidRPr="005976B2">
        <w:rPr>
          <w:rStyle w:val="ipa"/>
          <w:rFonts w:ascii="Baskerville Old Face" w:hAnsi="Baskerville Old Face"/>
          <w:sz w:val="24"/>
          <w:szCs w:val="24"/>
          <w:lang w:val="en-GB"/>
        </w:rPr>
        <w:t>, she said the following text:</w:t>
      </w:r>
    </w:p>
    <w:p w:rsidR="007154CA" w:rsidRPr="005976B2" w:rsidRDefault="007154CA" w:rsidP="007154CA">
      <w:pPr>
        <w:pStyle w:val="Geenafstand"/>
        <w:rPr>
          <w:rStyle w:val="ipa"/>
          <w:rFonts w:ascii="Baskerville Old Face" w:hAnsi="Baskerville Old Face"/>
          <w:sz w:val="24"/>
          <w:szCs w:val="24"/>
          <w:lang w:val="en-GB"/>
        </w:rPr>
      </w:pPr>
    </w:p>
    <w:p w:rsidR="00196EEA" w:rsidRPr="005976B2" w:rsidRDefault="00DC77D7" w:rsidP="00831538">
      <w:pPr>
        <w:pStyle w:val="Geenafstand"/>
        <w:rPr>
          <w:rStyle w:val="ipa"/>
          <w:rFonts w:ascii="Baskerville Old Face" w:hAnsi="Baskerville Old Face"/>
          <w:i/>
          <w:sz w:val="24"/>
          <w:szCs w:val="24"/>
          <w:lang w:val="en-GB"/>
        </w:rPr>
      </w:pPr>
      <w:r w:rsidRPr="005976B2">
        <w:rPr>
          <w:rStyle w:val="ipa"/>
          <w:rFonts w:ascii="Baskerville Old Face" w:hAnsi="Baskerville Old Face"/>
          <w:i/>
          <w:sz w:val="24"/>
          <w:szCs w:val="24"/>
          <w:lang w:val="en-GB"/>
        </w:rPr>
        <w:t>Hello, I am Silvy Hoevenaars, I live in Venhorst and I am thirteen years old.</w:t>
      </w:r>
    </w:p>
    <w:p w:rsidR="00DC77D7" w:rsidRPr="005976B2" w:rsidRDefault="00DC77D7" w:rsidP="00831538">
      <w:pPr>
        <w:pStyle w:val="Geenafstand"/>
        <w:rPr>
          <w:rStyle w:val="ipa"/>
          <w:rFonts w:ascii="Baskerville Old Face" w:hAnsi="Baskerville Old Face"/>
          <w:i/>
          <w:sz w:val="24"/>
          <w:szCs w:val="24"/>
          <w:lang w:val="en-GB"/>
        </w:rPr>
      </w:pPr>
      <w:r w:rsidRPr="005976B2">
        <w:rPr>
          <w:rStyle w:val="ipa"/>
          <w:rFonts w:ascii="Baskerville Old Face" w:hAnsi="Baskerville Old Face"/>
          <w:i/>
          <w:sz w:val="24"/>
          <w:szCs w:val="24"/>
          <w:lang w:val="en-GB"/>
        </w:rPr>
        <w:t>My hobbies are soccer  and drawing.</w:t>
      </w:r>
    </w:p>
    <w:p w:rsidR="00DC77D7" w:rsidRPr="005976B2" w:rsidRDefault="00DC77D7" w:rsidP="00831538">
      <w:pPr>
        <w:pStyle w:val="Geenafstand"/>
        <w:rPr>
          <w:rStyle w:val="ipa"/>
          <w:rFonts w:ascii="Baskerville Old Face" w:hAnsi="Baskerville Old Face"/>
          <w:i/>
          <w:sz w:val="24"/>
          <w:szCs w:val="24"/>
          <w:lang w:val="en-GB"/>
        </w:rPr>
      </w:pPr>
      <w:r w:rsidRPr="005976B2">
        <w:rPr>
          <w:rStyle w:val="ipa"/>
          <w:rFonts w:ascii="Baskerville Old Face" w:hAnsi="Baskerville Old Face"/>
          <w:i/>
          <w:sz w:val="24"/>
          <w:szCs w:val="24"/>
          <w:lang w:val="en-GB"/>
        </w:rPr>
        <w:t>I have one brother, his name is Jarne.</w:t>
      </w:r>
    </w:p>
    <w:p w:rsidR="00DC77D7" w:rsidRPr="005976B2" w:rsidRDefault="00DC77D7" w:rsidP="00831538">
      <w:pPr>
        <w:pStyle w:val="Geenafstand"/>
        <w:rPr>
          <w:rStyle w:val="ipa"/>
          <w:rFonts w:ascii="Baskerville Old Face" w:hAnsi="Baskerville Old Face"/>
          <w:i/>
          <w:sz w:val="24"/>
          <w:szCs w:val="24"/>
          <w:lang w:val="en-GB"/>
        </w:rPr>
      </w:pPr>
      <w:r w:rsidRPr="005976B2">
        <w:rPr>
          <w:rStyle w:val="ipa"/>
          <w:rFonts w:ascii="Baskerville Old Face" w:hAnsi="Baskerville Old Face"/>
          <w:i/>
          <w:sz w:val="24"/>
          <w:szCs w:val="24"/>
          <w:lang w:val="en-GB"/>
        </w:rPr>
        <w:t>In my free time, I like to be with my friends and I like playing with my dog.</w:t>
      </w:r>
    </w:p>
    <w:p w:rsidR="00DC77D7" w:rsidRPr="005976B2" w:rsidRDefault="00DC77D7" w:rsidP="00831538">
      <w:pPr>
        <w:pStyle w:val="Geenafstand"/>
        <w:rPr>
          <w:rStyle w:val="ipa"/>
          <w:rFonts w:ascii="Baskerville Old Face" w:hAnsi="Baskerville Old Face"/>
          <w:i/>
          <w:sz w:val="24"/>
          <w:szCs w:val="24"/>
          <w:lang w:val="en-GB"/>
        </w:rPr>
      </w:pPr>
      <w:r w:rsidRPr="005976B2">
        <w:rPr>
          <w:rStyle w:val="ipa"/>
          <w:rFonts w:ascii="Baskerville Old Face" w:hAnsi="Baskerville Old Face"/>
          <w:i/>
          <w:sz w:val="24"/>
          <w:szCs w:val="24"/>
          <w:lang w:val="en-GB"/>
        </w:rPr>
        <w:t>I now study phonetics and I hope to have a good accent.</w:t>
      </w:r>
    </w:p>
    <w:p w:rsidR="00DD67A6" w:rsidRPr="00DD67A6" w:rsidRDefault="00DD67A6" w:rsidP="00DD67A6">
      <w:pPr>
        <w:pStyle w:val="Geenafstand"/>
        <w:rPr>
          <w:rFonts w:ascii="Baskerville Old Face" w:hAnsi="Baskerville Old Face"/>
          <w:i/>
          <w:sz w:val="24"/>
          <w:szCs w:val="24"/>
          <w:lang w:val="en-GB"/>
        </w:rPr>
      </w:pPr>
      <w:r>
        <w:rPr>
          <w:rStyle w:val="ipa"/>
          <w:rFonts w:ascii="Baskerville Old Face" w:hAnsi="Baskerville Old Face"/>
          <w:i/>
          <w:sz w:val="24"/>
          <w:szCs w:val="24"/>
          <w:lang w:val="en-GB"/>
        </w:rPr>
        <w:t>Bye!</w:t>
      </w:r>
    </w:p>
    <w:p w:rsidR="00DD67A6" w:rsidRDefault="00DD67A6" w:rsidP="009F5A86">
      <w:pPr>
        <w:pStyle w:val="Geenafstand"/>
        <w:rPr>
          <w:rStyle w:val="Zwaar"/>
          <w:rFonts w:ascii="Baskerville Old Face" w:hAnsi="Baskerville Old Face"/>
          <w:bCs w:val="0"/>
          <w:i/>
          <w:sz w:val="24"/>
          <w:szCs w:val="24"/>
          <w:lang w:val="en-GB"/>
        </w:rPr>
      </w:pPr>
    </w:p>
    <w:p w:rsidR="00823157" w:rsidRDefault="00823157" w:rsidP="009F5A86">
      <w:pPr>
        <w:pStyle w:val="Geenafstand"/>
        <w:rPr>
          <w:rStyle w:val="Zwaar"/>
          <w:rFonts w:ascii="Baskerville Old Face" w:hAnsi="Baskerville Old Face"/>
          <w:bCs w:val="0"/>
          <w:i/>
          <w:sz w:val="24"/>
          <w:szCs w:val="24"/>
          <w:lang w:val="en-GB"/>
        </w:rPr>
      </w:pPr>
    </w:p>
    <w:p w:rsidR="00823157" w:rsidRDefault="00823157" w:rsidP="009F5A86">
      <w:pPr>
        <w:pStyle w:val="Geenafstand"/>
        <w:rPr>
          <w:rStyle w:val="Zwaar"/>
          <w:rFonts w:ascii="Baskerville Old Face" w:hAnsi="Baskerville Old Face"/>
          <w:bCs w:val="0"/>
          <w:i/>
          <w:sz w:val="24"/>
          <w:szCs w:val="24"/>
          <w:lang w:val="en-GB"/>
        </w:rPr>
      </w:pPr>
    </w:p>
    <w:p w:rsidR="009F5A86" w:rsidRPr="005976B2" w:rsidRDefault="009F5A86" w:rsidP="009F5A86">
      <w:pPr>
        <w:pStyle w:val="Geenafstand"/>
        <w:rPr>
          <w:rStyle w:val="Zwaar"/>
          <w:rFonts w:ascii="Baskerville Old Face" w:hAnsi="Baskerville Old Face"/>
          <w:bCs w:val="0"/>
          <w:i/>
          <w:sz w:val="24"/>
          <w:szCs w:val="24"/>
          <w:lang w:val="en-GB"/>
        </w:rPr>
      </w:pPr>
      <w:r w:rsidRPr="005976B2">
        <w:rPr>
          <w:rStyle w:val="Zwaar"/>
          <w:rFonts w:ascii="Baskerville Old Face" w:hAnsi="Baskerville Old Face"/>
          <w:bCs w:val="0"/>
          <w:i/>
          <w:sz w:val="24"/>
          <w:szCs w:val="24"/>
          <w:lang w:val="en-GB"/>
        </w:rPr>
        <w:lastRenderedPageBreak/>
        <w:t>Analysis</w:t>
      </w:r>
    </w:p>
    <w:p w:rsidR="008A1939" w:rsidRPr="00DD67A6" w:rsidRDefault="00DD67A6" w:rsidP="00831538">
      <w:pPr>
        <w:pStyle w:val="Geenafstand"/>
        <w:rPr>
          <w:rStyle w:val="ipa"/>
          <w:rFonts w:ascii="Baskerville Old Face" w:hAnsi="Baskerville Old Face"/>
          <w:b/>
          <w:i/>
          <w:sz w:val="24"/>
          <w:szCs w:val="24"/>
          <w:lang w:val="en-GB"/>
        </w:rPr>
      </w:pPr>
      <w:r>
        <w:rPr>
          <w:rFonts w:ascii="Baskerville Old Face" w:hAnsi="Baskerville Old Face"/>
          <w:b/>
          <w:i/>
          <w:sz w:val="24"/>
          <w:szCs w:val="24"/>
          <w:lang w:val="en-GB"/>
        </w:rPr>
        <w:t xml:space="preserve"> </w:t>
      </w:r>
    </w:p>
    <w:p w:rsidR="000F7699" w:rsidRPr="00823157" w:rsidRDefault="007154CA" w:rsidP="00831538">
      <w:pPr>
        <w:pStyle w:val="Geenafstand"/>
        <w:rPr>
          <w:rStyle w:val="ipa"/>
          <w:rFonts w:ascii="Baskerville Old Face" w:hAnsi="Baskerville Old Face"/>
          <w:sz w:val="24"/>
          <w:szCs w:val="24"/>
          <w:u w:val="single"/>
          <w:lang w:val="en-GB"/>
        </w:rPr>
      </w:pPr>
      <w:r w:rsidRPr="00823157">
        <w:rPr>
          <w:rStyle w:val="ipa"/>
          <w:rFonts w:ascii="Baskerville Old Face" w:hAnsi="Baskerville Old Face"/>
          <w:i/>
          <w:sz w:val="24"/>
          <w:szCs w:val="24"/>
          <w:u w:val="single"/>
          <w:lang w:val="en-GB"/>
        </w:rPr>
        <w:t>The audio- and videofiles were lost by the end of Decem</w:t>
      </w:r>
      <w:r w:rsidR="002E4B8E" w:rsidRPr="00823157">
        <w:rPr>
          <w:rStyle w:val="ipa"/>
          <w:rFonts w:ascii="Baskerville Old Face" w:hAnsi="Baskerville Old Face"/>
          <w:i/>
          <w:sz w:val="24"/>
          <w:szCs w:val="24"/>
          <w:u w:val="single"/>
          <w:lang w:val="en-GB"/>
        </w:rPr>
        <w:t>ber, due to a malfunction in my</w:t>
      </w:r>
      <w:r w:rsidRPr="00823157">
        <w:rPr>
          <w:rStyle w:val="ipa"/>
          <w:rFonts w:ascii="Baskerville Old Face" w:hAnsi="Baskerville Old Face"/>
          <w:i/>
          <w:sz w:val="24"/>
          <w:szCs w:val="24"/>
          <w:u w:val="single"/>
          <w:lang w:val="en-GB"/>
        </w:rPr>
        <w:t xml:space="preserve"> PC’s hard</w:t>
      </w:r>
      <w:r w:rsidR="00823157">
        <w:rPr>
          <w:rStyle w:val="ipa"/>
          <w:rFonts w:ascii="Baskerville Old Face" w:hAnsi="Baskerville Old Face"/>
          <w:i/>
          <w:sz w:val="24"/>
          <w:szCs w:val="24"/>
          <w:u w:val="single"/>
          <w:lang w:val="en-GB"/>
        </w:rPr>
        <w:t xml:space="preserve"> </w:t>
      </w:r>
      <w:r w:rsidRPr="00823157">
        <w:rPr>
          <w:rStyle w:val="ipa"/>
          <w:rFonts w:ascii="Baskerville Old Face" w:hAnsi="Baskerville Old Face"/>
          <w:i/>
          <w:sz w:val="24"/>
          <w:szCs w:val="24"/>
          <w:u w:val="single"/>
          <w:lang w:val="en-GB"/>
        </w:rPr>
        <w:t>drive. Therefore, they are not included with this profile assignment.</w:t>
      </w:r>
    </w:p>
    <w:p w:rsidR="0025010B" w:rsidRDefault="0025010B" w:rsidP="00831538">
      <w:pPr>
        <w:pStyle w:val="Geenafstand"/>
        <w:rPr>
          <w:rStyle w:val="ipa"/>
          <w:rFonts w:ascii="Baskerville Old Face" w:hAnsi="Baskerville Old Face"/>
          <w:sz w:val="24"/>
          <w:szCs w:val="24"/>
          <w:lang w:val="en-GB"/>
        </w:rPr>
      </w:pPr>
    </w:p>
    <w:p w:rsidR="009F5A86" w:rsidRDefault="005976B2" w:rsidP="00831538">
      <w:pPr>
        <w:pStyle w:val="Geenafstand"/>
        <w:rPr>
          <w:rStyle w:val="ipa"/>
          <w:rFonts w:ascii="Baskerville Old Face" w:hAnsi="Baskerville Old Face"/>
          <w:sz w:val="24"/>
          <w:szCs w:val="24"/>
          <w:lang w:val="en-GB"/>
        </w:rPr>
      </w:pPr>
      <w:r w:rsidRPr="005976B2">
        <w:rPr>
          <w:rStyle w:val="ipa"/>
          <w:rFonts w:ascii="Baskerville Old Face" w:hAnsi="Baskerville Old Face"/>
          <w:sz w:val="24"/>
          <w:szCs w:val="24"/>
          <w:lang w:val="en-GB"/>
        </w:rPr>
        <w:t xml:space="preserve">In the first video clip, Silvy was allowed to read off a paper, on which she had written down what she wanted to say. </w:t>
      </w:r>
      <w:r w:rsidR="00F073B0">
        <w:rPr>
          <w:rStyle w:val="ipa"/>
          <w:rFonts w:ascii="Baskerville Old Face" w:hAnsi="Baskerville Old Face"/>
          <w:sz w:val="24"/>
          <w:szCs w:val="24"/>
          <w:lang w:val="en-GB"/>
        </w:rPr>
        <w:t xml:space="preserve">She was rather nervous and felt tongue-tied. </w:t>
      </w:r>
    </w:p>
    <w:p w:rsidR="00F073B0" w:rsidRDefault="00F073B0" w:rsidP="00831538">
      <w:pPr>
        <w:pStyle w:val="Geenafstand"/>
        <w:rPr>
          <w:rStyle w:val="ipa"/>
          <w:rFonts w:ascii="Baskerville Old Face" w:hAnsi="Baskerville Old Face"/>
          <w:sz w:val="24"/>
          <w:szCs w:val="24"/>
          <w:lang w:val="en-GB"/>
        </w:rPr>
      </w:pPr>
      <w:r>
        <w:rPr>
          <w:rStyle w:val="ipa"/>
          <w:rFonts w:ascii="Baskerville Old Face" w:hAnsi="Baskerville Old Face"/>
          <w:sz w:val="24"/>
          <w:szCs w:val="24"/>
          <w:lang w:val="en-GB"/>
        </w:rPr>
        <w:t>As far as I could see and hear, Silvy has no problems whatsoever reading out loud, though I found her accent rather interesting. Most people would say that her accent is a perfect example of ‘Dunglish’, Dutch English.</w:t>
      </w:r>
      <w:r w:rsidR="000F7699">
        <w:rPr>
          <w:rStyle w:val="ipa"/>
          <w:rFonts w:ascii="Baskerville Old Face" w:hAnsi="Baskerville Old Face"/>
          <w:sz w:val="24"/>
          <w:szCs w:val="24"/>
          <w:lang w:val="en-GB"/>
        </w:rPr>
        <w:t xml:space="preserve"> </w:t>
      </w:r>
    </w:p>
    <w:p w:rsidR="000F7699" w:rsidRDefault="000F7699" w:rsidP="00831538">
      <w:pPr>
        <w:pStyle w:val="Geenafstand"/>
        <w:rPr>
          <w:rStyle w:val="ipa"/>
          <w:rFonts w:ascii="Baskerville Old Face" w:hAnsi="Baskerville Old Face"/>
          <w:sz w:val="24"/>
          <w:szCs w:val="24"/>
          <w:lang w:val="en-GB"/>
        </w:rPr>
      </w:pPr>
      <w:r>
        <w:rPr>
          <w:rStyle w:val="ipa"/>
          <w:rFonts w:ascii="Baskerville Old Face" w:hAnsi="Baskerville Old Face"/>
          <w:sz w:val="24"/>
          <w:szCs w:val="24"/>
          <w:lang w:val="en-GB"/>
        </w:rPr>
        <w:t>Let’s take a look at the first line of the text:</w:t>
      </w:r>
    </w:p>
    <w:p w:rsidR="000F7699" w:rsidRDefault="000F7699" w:rsidP="00831538">
      <w:pPr>
        <w:pStyle w:val="Geenafstand"/>
        <w:rPr>
          <w:rStyle w:val="ipa"/>
          <w:rFonts w:ascii="Baskerville Old Face" w:hAnsi="Baskerville Old Face"/>
          <w:i/>
          <w:sz w:val="24"/>
          <w:szCs w:val="24"/>
          <w:lang w:val="en-GB"/>
        </w:rPr>
      </w:pPr>
    </w:p>
    <w:p w:rsidR="000F7699" w:rsidRDefault="000F7699" w:rsidP="00831538">
      <w:pPr>
        <w:pStyle w:val="Geenafstand"/>
        <w:rPr>
          <w:rFonts w:ascii="Baskerville Old Face"/>
          <w:sz w:val="24"/>
          <w:szCs w:val="24"/>
          <w:lang w:val="en-GB"/>
        </w:rPr>
      </w:pPr>
      <w:r>
        <w:rPr>
          <w:rStyle w:val="ipa"/>
          <w:rFonts w:ascii="Baskerville Old Face" w:hAnsi="Baskerville Old Face"/>
          <w:i/>
          <w:sz w:val="24"/>
          <w:szCs w:val="24"/>
          <w:lang w:val="en-GB"/>
        </w:rPr>
        <w:t xml:space="preserve">“Hello, I am Silvy Hoevenaars” </w:t>
      </w:r>
      <w:r>
        <w:rPr>
          <w:rStyle w:val="ipa"/>
          <w:rFonts w:ascii="Arial" w:hAnsi="Arial" w:cs="Arial"/>
          <w:i/>
          <w:sz w:val="24"/>
          <w:szCs w:val="24"/>
          <w:lang w:val="en-GB"/>
        </w:rPr>
        <w:t>→</w:t>
      </w:r>
      <w:r>
        <w:rPr>
          <w:rStyle w:val="ipa"/>
          <w:rFonts w:ascii="Baskerville Old Face" w:hAnsi="Baskerville Old Face"/>
          <w:i/>
          <w:sz w:val="24"/>
          <w:szCs w:val="24"/>
          <w:lang w:val="en-GB"/>
        </w:rPr>
        <w:t xml:space="preserve"> </w:t>
      </w:r>
      <w:r>
        <w:rPr>
          <w:rStyle w:val="ipa"/>
          <w:rFonts w:ascii="Baskerville Old Face" w:hAnsi="Baskerville Old Face"/>
          <w:sz w:val="24"/>
          <w:szCs w:val="24"/>
          <w:lang w:val="en-GB"/>
        </w:rPr>
        <w:t xml:space="preserve">As I expected, she pronounces her own name with a Dutch accent. Nothing wrong with that. ‘I am’ is contracted. ‘Hello’ is pronounced with a sharp </w:t>
      </w:r>
      <w:r w:rsidRPr="00423AB4">
        <w:rPr>
          <w:rStyle w:val="ipa"/>
          <w:rFonts w:ascii="Arial" w:hAnsi="Arial" w:cs="Arial"/>
          <w:lang w:val="en-GB"/>
        </w:rPr>
        <w:t>/e/.</w:t>
      </w:r>
      <w:r>
        <w:rPr>
          <w:rStyle w:val="ipa"/>
          <w:rFonts w:ascii="Baskerville Old Face" w:hAnsi="Baskerville Old Face"/>
          <w:sz w:val="24"/>
          <w:szCs w:val="24"/>
          <w:lang w:val="en-GB"/>
        </w:rPr>
        <w:t xml:space="preserve"> ‘Hello’ is supposed to be pronounced as </w:t>
      </w:r>
      <w:r w:rsidRPr="00423AB4">
        <w:rPr>
          <w:rStyle w:val="ipa"/>
          <w:rFonts w:ascii="Arial" w:hAnsi="Arial" w:cs="Arial"/>
          <w:lang w:val="en-GB"/>
        </w:rPr>
        <w:t>/he</w:t>
      </w:r>
      <w:r w:rsidRPr="00423AB4">
        <w:rPr>
          <w:rFonts w:ascii="Arial" w:hAnsi="Arial" w:cs="Arial"/>
          <w:lang w:val="en-GB"/>
        </w:rPr>
        <w:t>ˈ</w:t>
      </w:r>
      <w:r w:rsidRPr="00423AB4">
        <w:rPr>
          <w:rStyle w:val="ipa"/>
          <w:rFonts w:ascii="Arial" w:hAnsi="Arial" w:cs="Arial"/>
          <w:lang w:val="en-GB"/>
        </w:rPr>
        <w:t>ləʊ/,</w:t>
      </w:r>
      <w:r>
        <w:rPr>
          <w:rStyle w:val="ipa"/>
          <w:rFonts w:ascii="Arial" w:hAnsi="Arial" w:cs="Arial"/>
          <w:sz w:val="24"/>
          <w:szCs w:val="24"/>
          <w:lang w:val="en-GB"/>
        </w:rPr>
        <w:t xml:space="preserve"> </w:t>
      </w:r>
      <w:r>
        <w:rPr>
          <w:rStyle w:val="ipa"/>
          <w:rFonts w:ascii="Baskerville Old Face" w:hAnsi="Baskerville Old Face" w:cs="Arial"/>
          <w:sz w:val="24"/>
          <w:szCs w:val="24"/>
          <w:lang w:val="en-GB"/>
        </w:rPr>
        <w:t xml:space="preserve">whereas Silvy pronounces it as </w:t>
      </w:r>
      <w:r w:rsidRPr="00423AB4">
        <w:rPr>
          <w:rStyle w:val="ipa"/>
          <w:rFonts w:ascii="Arial" w:hAnsi="Arial" w:cs="Arial"/>
          <w:lang w:val="en-GB"/>
        </w:rPr>
        <w:t>/he</w:t>
      </w:r>
      <w:r w:rsidRPr="00423AB4">
        <w:rPr>
          <w:rFonts w:ascii="Arial" w:hAnsi="Arial" w:cs="Arial"/>
          <w:lang w:val="en-GB"/>
        </w:rPr>
        <w:t>ˈlɔ:/</w:t>
      </w:r>
      <w:r>
        <w:rPr>
          <w:rFonts w:ascii="Baskerville Old Face"/>
          <w:sz w:val="24"/>
          <w:szCs w:val="24"/>
          <w:lang w:val="en-GB"/>
        </w:rPr>
        <w:t>: the American way. Something she h</w:t>
      </w:r>
      <w:r w:rsidR="00672C94">
        <w:rPr>
          <w:rFonts w:ascii="Baskerville Old Face"/>
          <w:sz w:val="24"/>
          <w:szCs w:val="24"/>
          <w:lang w:val="en-GB"/>
        </w:rPr>
        <w:t>ad to unlearn, since I only take</w:t>
      </w:r>
      <w:r>
        <w:rPr>
          <w:rFonts w:ascii="Baskerville Old Face"/>
          <w:sz w:val="24"/>
          <w:szCs w:val="24"/>
          <w:lang w:val="en-GB"/>
        </w:rPr>
        <w:t xml:space="preserve"> </w:t>
      </w:r>
      <w:r w:rsidR="00672C94">
        <w:rPr>
          <w:rFonts w:ascii="Baskerville Old Face"/>
          <w:sz w:val="24"/>
          <w:szCs w:val="24"/>
          <w:lang w:val="en-GB"/>
        </w:rPr>
        <w:t>RP</w:t>
      </w:r>
      <w:r>
        <w:rPr>
          <w:rFonts w:ascii="Baskerville Old Face"/>
          <w:sz w:val="24"/>
          <w:szCs w:val="24"/>
          <w:lang w:val="en-GB"/>
        </w:rPr>
        <w:t xml:space="preserve"> English for an answer. </w:t>
      </w:r>
    </w:p>
    <w:p w:rsidR="000F7699" w:rsidRDefault="000F7699" w:rsidP="00831538">
      <w:pPr>
        <w:pStyle w:val="Geenafstand"/>
        <w:rPr>
          <w:rFonts w:ascii="Baskerville Old Face"/>
          <w:sz w:val="24"/>
          <w:szCs w:val="24"/>
          <w:lang w:val="en-GB"/>
        </w:rPr>
      </w:pPr>
    </w:p>
    <w:p w:rsidR="000F7699" w:rsidRDefault="000F7699" w:rsidP="00831538">
      <w:pPr>
        <w:pStyle w:val="Geenafstand"/>
        <w:rPr>
          <w:rFonts w:ascii="Baskerville Old Face"/>
          <w:sz w:val="24"/>
          <w:szCs w:val="24"/>
          <w:lang w:val="en-GB"/>
        </w:rPr>
      </w:pPr>
      <w:r>
        <w:rPr>
          <w:rFonts w:ascii="Baskerville Old Face"/>
          <w:i/>
          <w:sz w:val="24"/>
          <w:szCs w:val="24"/>
          <w:lang w:val="en-GB"/>
        </w:rPr>
        <w:t>“</w:t>
      </w:r>
      <w:r>
        <w:rPr>
          <w:rFonts w:ascii="Baskerville Old Face"/>
          <w:i/>
          <w:sz w:val="24"/>
          <w:szCs w:val="24"/>
          <w:lang w:val="en-GB"/>
        </w:rPr>
        <w:t>I live in Venhorst and I am thirteen years old.</w:t>
      </w:r>
      <w:r>
        <w:rPr>
          <w:rFonts w:ascii="Baskerville Old Face"/>
          <w:i/>
          <w:sz w:val="24"/>
          <w:szCs w:val="24"/>
          <w:lang w:val="en-GB"/>
        </w:rPr>
        <w:t>”</w:t>
      </w:r>
      <w:r>
        <w:rPr>
          <w:rFonts w:ascii="Baskerville Old Face"/>
          <w:i/>
          <w:sz w:val="24"/>
          <w:szCs w:val="24"/>
          <w:lang w:val="en-GB"/>
        </w:rPr>
        <w:t xml:space="preserve"> </w:t>
      </w:r>
      <w:r>
        <w:rPr>
          <w:rFonts w:ascii="Arial" w:hAnsi="Arial" w:cs="Arial"/>
          <w:sz w:val="24"/>
          <w:szCs w:val="24"/>
          <w:lang w:val="en-GB"/>
        </w:rPr>
        <w:t>→</w:t>
      </w:r>
      <w:r>
        <w:rPr>
          <w:rFonts w:ascii="Baskerville Old Face"/>
          <w:sz w:val="24"/>
          <w:szCs w:val="24"/>
          <w:lang w:val="en-GB"/>
        </w:rPr>
        <w:t xml:space="preserve"> </w:t>
      </w:r>
      <w:r w:rsidR="009E2BE4">
        <w:rPr>
          <w:rFonts w:ascii="Baskerville Old Face"/>
          <w:sz w:val="24"/>
          <w:szCs w:val="24"/>
          <w:lang w:val="en-GB"/>
        </w:rPr>
        <w:t>“</w:t>
      </w:r>
      <w:r w:rsidR="009E2BE4">
        <w:rPr>
          <w:rFonts w:ascii="Baskerville Old Face"/>
          <w:sz w:val="24"/>
          <w:szCs w:val="24"/>
          <w:lang w:val="en-GB"/>
        </w:rPr>
        <w:t>I live in Venhorst</w:t>
      </w:r>
      <w:r w:rsidR="009E2BE4">
        <w:rPr>
          <w:rFonts w:ascii="Baskerville Old Face"/>
          <w:sz w:val="24"/>
          <w:szCs w:val="24"/>
          <w:lang w:val="en-GB"/>
        </w:rPr>
        <w:t>”</w:t>
      </w:r>
      <w:r w:rsidR="00672C94">
        <w:rPr>
          <w:rFonts w:ascii="Baskerville Old Face"/>
          <w:sz w:val="24"/>
          <w:szCs w:val="24"/>
          <w:lang w:val="en-GB"/>
        </w:rPr>
        <w:t xml:space="preserve"> is again very Dutch-ish</w:t>
      </w:r>
      <w:r w:rsidR="009E2BE4">
        <w:rPr>
          <w:rFonts w:ascii="Baskerville Old Face"/>
          <w:sz w:val="24"/>
          <w:szCs w:val="24"/>
          <w:lang w:val="en-GB"/>
        </w:rPr>
        <w:t xml:space="preserve">, since the word </w:t>
      </w:r>
      <w:r w:rsidR="009E2BE4">
        <w:rPr>
          <w:rFonts w:ascii="Baskerville Old Face"/>
          <w:sz w:val="24"/>
          <w:szCs w:val="24"/>
          <w:lang w:val="en-GB"/>
        </w:rPr>
        <w:t>‘</w:t>
      </w:r>
      <w:r w:rsidR="009E2BE4">
        <w:rPr>
          <w:rFonts w:ascii="Baskerville Old Face"/>
          <w:sz w:val="24"/>
          <w:szCs w:val="24"/>
          <w:lang w:val="en-GB"/>
        </w:rPr>
        <w:t>Venhorst</w:t>
      </w:r>
      <w:r w:rsidR="009E2BE4">
        <w:rPr>
          <w:rFonts w:ascii="Baskerville Old Face"/>
          <w:sz w:val="24"/>
          <w:szCs w:val="24"/>
          <w:lang w:val="en-GB"/>
        </w:rPr>
        <w:t>’</w:t>
      </w:r>
      <w:r w:rsidR="009E2BE4">
        <w:rPr>
          <w:rFonts w:ascii="Baskerville Old Face"/>
          <w:sz w:val="24"/>
          <w:szCs w:val="24"/>
          <w:lang w:val="en-GB"/>
        </w:rPr>
        <w:t xml:space="preserve"> changes the entire pronunciation of the rest of the sentence. </w:t>
      </w:r>
      <w:r w:rsidR="009E2BE4">
        <w:rPr>
          <w:rFonts w:ascii="Baskerville Old Face"/>
          <w:sz w:val="24"/>
          <w:szCs w:val="24"/>
          <w:lang w:val="en-GB"/>
        </w:rPr>
        <w:t>“</w:t>
      </w:r>
      <w:r w:rsidR="009E2BE4">
        <w:rPr>
          <w:rFonts w:ascii="Baskerville Old Face"/>
          <w:sz w:val="24"/>
          <w:szCs w:val="24"/>
          <w:lang w:val="en-GB"/>
        </w:rPr>
        <w:t>and</w:t>
      </w:r>
      <w:r w:rsidR="009E2BE4">
        <w:rPr>
          <w:rFonts w:ascii="Baskerville Old Face"/>
          <w:sz w:val="24"/>
          <w:szCs w:val="24"/>
          <w:lang w:val="en-GB"/>
        </w:rPr>
        <w:t>”</w:t>
      </w:r>
      <w:r w:rsidR="009E2BE4">
        <w:rPr>
          <w:rFonts w:ascii="Baskerville Old Face"/>
          <w:sz w:val="24"/>
          <w:szCs w:val="24"/>
          <w:lang w:val="en-GB"/>
        </w:rPr>
        <w:t xml:space="preserve"> is pronounced as the Dutch </w:t>
      </w:r>
      <w:r w:rsidR="009E2BE4">
        <w:rPr>
          <w:rFonts w:ascii="Baskerville Old Face"/>
          <w:sz w:val="24"/>
          <w:szCs w:val="24"/>
          <w:lang w:val="en-GB"/>
        </w:rPr>
        <w:t>‘</w:t>
      </w:r>
      <w:r w:rsidR="009E2BE4">
        <w:rPr>
          <w:rFonts w:ascii="Baskerville Old Face"/>
          <w:sz w:val="24"/>
          <w:szCs w:val="24"/>
          <w:lang w:val="en-GB"/>
        </w:rPr>
        <w:t>en</w:t>
      </w:r>
      <w:r w:rsidR="009E2BE4">
        <w:rPr>
          <w:rFonts w:ascii="Baskerville Old Face"/>
          <w:sz w:val="24"/>
          <w:szCs w:val="24"/>
          <w:lang w:val="en-GB"/>
        </w:rPr>
        <w:t>’</w:t>
      </w:r>
      <w:r w:rsidR="009E2BE4">
        <w:rPr>
          <w:rFonts w:ascii="Baskerville Old Face"/>
          <w:sz w:val="24"/>
          <w:szCs w:val="24"/>
          <w:lang w:val="en-GB"/>
        </w:rPr>
        <w:t xml:space="preserve">, or the Essex </w:t>
      </w:r>
      <w:r w:rsidR="009E2BE4">
        <w:rPr>
          <w:rFonts w:ascii="Baskerville Old Face"/>
          <w:sz w:val="24"/>
          <w:szCs w:val="24"/>
          <w:lang w:val="en-GB"/>
        </w:rPr>
        <w:t>‘</w:t>
      </w:r>
      <w:r w:rsidR="009E2BE4">
        <w:rPr>
          <w:rFonts w:ascii="Baskerville Old Face"/>
          <w:sz w:val="24"/>
          <w:szCs w:val="24"/>
          <w:lang w:val="en-GB"/>
        </w:rPr>
        <w:t>and</w:t>
      </w:r>
      <w:r w:rsidR="009E2BE4">
        <w:rPr>
          <w:rFonts w:ascii="Baskerville Old Face"/>
          <w:sz w:val="24"/>
          <w:szCs w:val="24"/>
          <w:lang w:val="en-GB"/>
        </w:rPr>
        <w:t>’</w:t>
      </w:r>
      <w:r w:rsidR="009E2BE4">
        <w:rPr>
          <w:rFonts w:ascii="Baskerville Old Face"/>
          <w:sz w:val="24"/>
          <w:szCs w:val="24"/>
          <w:lang w:val="en-GB"/>
        </w:rPr>
        <w:t xml:space="preserve">, but in RP English we do actually pronounce the </w:t>
      </w:r>
      <w:r w:rsidR="009E2BE4">
        <w:rPr>
          <w:rFonts w:ascii="Baskerville Old Face"/>
          <w:sz w:val="24"/>
          <w:szCs w:val="24"/>
          <w:lang w:val="en-GB"/>
        </w:rPr>
        <w:t>‘</w:t>
      </w:r>
      <w:r w:rsidR="009E2BE4">
        <w:rPr>
          <w:rFonts w:ascii="Baskerville Old Face"/>
          <w:sz w:val="24"/>
          <w:szCs w:val="24"/>
          <w:lang w:val="en-GB"/>
        </w:rPr>
        <w:t>d</w:t>
      </w:r>
      <w:r w:rsidR="009E2BE4">
        <w:rPr>
          <w:rFonts w:ascii="Baskerville Old Face"/>
          <w:sz w:val="24"/>
          <w:szCs w:val="24"/>
          <w:lang w:val="en-GB"/>
        </w:rPr>
        <w:t>’</w:t>
      </w:r>
      <w:r w:rsidR="009E2BE4">
        <w:rPr>
          <w:rFonts w:ascii="Baskerville Old Face"/>
          <w:sz w:val="24"/>
          <w:szCs w:val="24"/>
          <w:lang w:val="en-GB"/>
        </w:rPr>
        <w:t xml:space="preserve"> at the end! </w:t>
      </w:r>
      <w:r w:rsidR="009E2BE4">
        <w:rPr>
          <w:rFonts w:ascii="Baskerville Old Face"/>
          <w:sz w:val="24"/>
          <w:szCs w:val="24"/>
          <w:lang w:val="en-GB"/>
        </w:rPr>
        <w:t>“</w:t>
      </w:r>
      <w:r w:rsidR="009E2BE4">
        <w:rPr>
          <w:rFonts w:ascii="Baskerville Old Face"/>
          <w:sz w:val="24"/>
          <w:szCs w:val="24"/>
          <w:lang w:val="en-GB"/>
        </w:rPr>
        <w:t>I am</w:t>
      </w:r>
      <w:r w:rsidR="009E2BE4">
        <w:rPr>
          <w:rFonts w:ascii="Baskerville Old Face"/>
          <w:sz w:val="24"/>
          <w:szCs w:val="24"/>
          <w:lang w:val="en-GB"/>
        </w:rPr>
        <w:t>”</w:t>
      </w:r>
      <w:r w:rsidR="009E2BE4">
        <w:rPr>
          <w:rFonts w:ascii="Baskerville Old Face"/>
          <w:sz w:val="24"/>
          <w:szCs w:val="24"/>
          <w:lang w:val="en-GB"/>
        </w:rPr>
        <w:t xml:space="preserve"> is again contracted, yet now we get to a very fascinating and interesting point: </w:t>
      </w:r>
      <w:r w:rsidR="009E2BE4">
        <w:rPr>
          <w:rFonts w:ascii="Baskerville Old Face"/>
          <w:sz w:val="24"/>
          <w:szCs w:val="24"/>
          <w:lang w:val="en-GB"/>
        </w:rPr>
        <w:t>‘</w:t>
      </w:r>
      <w:r w:rsidR="009E2BE4">
        <w:rPr>
          <w:rFonts w:ascii="Baskerville Old Face"/>
          <w:sz w:val="24"/>
          <w:szCs w:val="24"/>
          <w:lang w:val="en-GB"/>
        </w:rPr>
        <w:t>thirteen</w:t>
      </w:r>
      <w:r w:rsidR="009E2BE4">
        <w:rPr>
          <w:rFonts w:ascii="Baskerville Old Face"/>
          <w:sz w:val="24"/>
          <w:szCs w:val="24"/>
          <w:lang w:val="en-GB"/>
        </w:rPr>
        <w:t>’</w:t>
      </w:r>
      <w:r w:rsidR="009E2BE4">
        <w:rPr>
          <w:rFonts w:ascii="Baskerville Old Face"/>
          <w:sz w:val="24"/>
          <w:szCs w:val="24"/>
          <w:lang w:val="en-GB"/>
        </w:rPr>
        <w:t xml:space="preserve"> is pronounced </w:t>
      </w:r>
      <w:r w:rsidR="009E2BE4" w:rsidRPr="00423AB4">
        <w:rPr>
          <w:rFonts w:ascii="Arial" w:hAnsi="Arial" w:cs="Arial"/>
          <w:lang w:val="en-GB"/>
        </w:rPr>
        <w:t>/ˌtɜ:rˈti:n/,</w:t>
      </w:r>
      <w:r w:rsidR="009E2BE4">
        <w:rPr>
          <w:rFonts w:ascii="Baskerville Old Face"/>
          <w:sz w:val="24"/>
          <w:szCs w:val="24"/>
          <w:lang w:val="en-GB"/>
        </w:rPr>
        <w:t xml:space="preserve"> whilst </w:t>
      </w:r>
      <w:r w:rsidR="009E2BE4">
        <w:rPr>
          <w:rFonts w:ascii="Baskerville Old Face"/>
          <w:sz w:val="24"/>
          <w:szCs w:val="24"/>
          <w:lang w:val="en-GB"/>
        </w:rPr>
        <w:t>‘</w:t>
      </w:r>
      <w:r w:rsidR="009E2BE4">
        <w:rPr>
          <w:rFonts w:ascii="Baskerville Old Face"/>
          <w:sz w:val="24"/>
          <w:szCs w:val="24"/>
          <w:lang w:val="en-GB"/>
        </w:rPr>
        <w:t>thirteen</w:t>
      </w:r>
      <w:r w:rsidR="009E2BE4">
        <w:rPr>
          <w:rFonts w:ascii="Baskerville Old Face"/>
          <w:sz w:val="24"/>
          <w:szCs w:val="24"/>
          <w:lang w:val="en-GB"/>
        </w:rPr>
        <w:t>’</w:t>
      </w:r>
      <w:r w:rsidR="009E2BE4">
        <w:rPr>
          <w:rFonts w:ascii="Baskerville Old Face"/>
          <w:sz w:val="24"/>
          <w:szCs w:val="24"/>
          <w:lang w:val="en-GB"/>
        </w:rPr>
        <w:t xml:space="preserve"> should be pronounced as </w:t>
      </w:r>
      <w:r w:rsidR="009E2BE4" w:rsidRPr="00423AB4">
        <w:rPr>
          <w:rFonts w:ascii="Arial" w:hAnsi="Arial" w:cs="Arial"/>
          <w:lang w:val="en-GB"/>
        </w:rPr>
        <w:t>/ˌθɜːˈtiːn/.</w:t>
      </w:r>
      <w:r w:rsidR="009E2BE4">
        <w:rPr>
          <w:rFonts w:ascii="Baskerville Old Face"/>
          <w:sz w:val="24"/>
          <w:szCs w:val="24"/>
          <w:lang w:val="en-GB"/>
        </w:rPr>
        <w:t xml:space="preserve"> The difference? The </w:t>
      </w:r>
      <w:r w:rsidR="009E2BE4">
        <w:rPr>
          <w:rFonts w:ascii="Baskerville Old Face"/>
          <w:sz w:val="24"/>
          <w:szCs w:val="24"/>
          <w:lang w:val="en-GB"/>
        </w:rPr>
        <w:t>‘</w:t>
      </w:r>
      <w:r w:rsidR="009E2BE4">
        <w:rPr>
          <w:rFonts w:ascii="Baskerville Old Face"/>
          <w:sz w:val="24"/>
          <w:szCs w:val="24"/>
          <w:lang w:val="en-GB"/>
        </w:rPr>
        <w:t>th</w:t>
      </w:r>
      <w:r w:rsidR="009E2BE4">
        <w:rPr>
          <w:rFonts w:ascii="Baskerville Old Face"/>
          <w:sz w:val="24"/>
          <w:szCs w:val="24"/>
          <w:lang w:val="en-GB"/>
        </w:rPr>
        <w:t>’</w:t>
      </w:r>
      <w:r w:rsidR="009E2BE4">
        <w:rPr>
          <w:rFonts w:ascii="Baskerville Old Face"/>
          <w:sz w:val="24"/>
          <w:szCs w:val="24"/>
          <w:lang w:val="en-GB"/>
        </w:rPr>
        <w:t xml:space="preserve"> sound and the </w:t>
      </w:r>
      <w:r w:rsidR="009E2BE4">
        <w:rPr>
          <w:rFonts w:ascii="Baskerville Old Face"/>
          <w:sz w:val="24"/>
          <w:szCs w:val="24"/>
          <w:lang w:val="en-GB"/>
        </w:rPr>
        <w:t>‘</w:t>
      </w:r>
      <w:r w:rsidR="009E2BE4">
        <w:rPr>
          <w:rFonts w:ascii="Baskerville Old Face"/>
          <w:sz w:val="24"/>
          <w:szCs w:val="24"/>
          <w:lang w:val="en-GB"/>
        </w:rPr>
        <w:t>r</w:t>
      </w:r>
      <w:r w:rsidR="009E2BE4">
        <w:rPr>
          <w:rFonts w:ascii="Baskerville Old Face"/>
          <w:sz w:val="24"/>
          <w:szCs w:val="24"/>
          <w:lang w:val="en-GB"/>
        </w:rPr>
        <w:t>’</w:t>
      </w:r>
      <w:r w:rsidR="009E2BE4">
        <w:rPr>
          <w:rFonts w:ascii="Baskerville Old Face"/>
          <w:sz w:val="24"/>
          <w:szCs w:val="24"/>
          <w:lang w:val="en-GB"/>
        </w:rPr>
        <w:t xml:space="preserve"> in </w:t>
      </w:r>
      <w:r w:rsidR="009E2BE4">
        <w:rPr>
          <w:rFonts w:ascii="Baskerville Old Face"/>
          <w:sz w:val="24"/>
          <w:szCs w:val="24"/>
          <w:lang w:val="en-GB"/>
        </w:rPr>
        <w:t>‘</w:t>
      </w:r>
      <w:r w:rsidR="009E2BE4">
        <w:rPr>
          <w:rFonts w:ascii="Baskerville Old Face"/>
          <w:sz w:val="24"/>
          <w:szCs w:val="24"/>
          <w:lang w:val="en-GB"/>
        </w:rPr>
        <w:t>thir</w:t>
      </w:r>
      <w:r w:rsidR="009E2BE4">
        <w:rPr>
          <w:rFonts w:ascii="Baskerville Old Face"/>
          <w:sz w:val="24"/>
          <w:szCs w:val="24"/>
          <w:lang w:val="en-GB"/>
        </w:rPr>
        <w:t>’</w:t>
      </w:r>
      <w:r w:rsidR="009E2BE4">
        <w:rPr>
          <w:rFonts w:ascii="Baskerville Old Face"/>
          <w:sz w:val="24"/>
          <w:szCs w:val="24"/>
          <w:lang w:val="en-GB"/>
        </w:rPr>
        <w:t xml:space="preserve">. The </w:t>
      </w:r>
      <w:r w:rsidR="00423AB4">
        <w:rPr>
          <w:rFonts w:ascii="Baskerville Old Face"/>
          <w:sz w:val="24"/>
          <w:szCs w:val="24"/>
          <w:lang w:val="en-GB"/>
        </w:rPr>
        <w:t>‘</w:t>
      </w:r>
      <w:r w:rsidR="009E2BE4">
        <w:rPr>
          <w:rFonts w:ascii="Baskerville Old Face"/>
          <w:sz w:val="24"/>
          <w:szCs w:val="24"/>
          <w:lang w:val="en-GB"/>
        </w:rPr>
        <w:t>r</w:t>
      </w:r>
      <w:r w:rsidR="00423AB4">
        <w:rPr>
          <w:rFonts w:ascii="Baskerville Old Face"/>
          <w:sz w:val="24"/>
          <w:szCs w:val="24"/>
          <w:lang w:val="en-GB"/>
        </w:rPr>
        <w:t>’</w:t>
      </w:r>
      <w:r w:rsidR="009E2BE4">
        <w:rPr>
          <w:rFonts w:ascii="Baskerville Old Face"/>
          <w:sz w:val="24"/>
          <w:szCs w:val="24"/>
          <w:lang w:val="en-GB"/>
        </w:rPr>
        <w:t xml:space="preserve"> is not to be uttered, and the </w:t>
      </w:r>
      <w:r w:rsidR="009E2BE4">
        <w:rPr>
          <w:rFonts w:ascii="Baskerville Old Face"/>
          <w:sz w:val="24"/>
          <w:szCs w:val="24"/>
          <w:lang w:val="en-GB"/>
        </w:rPr>
        <w:t>‘</w:t>
      </w:r>
      <w:r w:rsidR="009E2BE4">
        <w:rPr>
          <w:rFonts w:ascii="Baskerville Old Face"/>
          <w:sz w:val="24"/>
          <w:szCs w:val="24"/>
          <w:lang w:val="en-GB"/>
        </w:rPr>
        <w:t>th</w:t>
      </w:r>
      <w:r w:rsidR="009E2BE4">
        <w:rPr>
          <w:rFonts w:ascii="Baskerville Old Face"/>
          <w:sz w:val="24"/>
          <w:szCs w:val="24"/>
          <w:lang w:val="en-GB"/>
        </w:rPr>
        <w:t>’</w:t>
      </w:r>
      <w:r w:rsidR="009E2BE4">
        <w:rPr>
          <w:rFonts w:ascii="Baskerville Old Face"/>
          <w:sz w:val="24"/>
          <w:szCs w:val="24"/>
          <w:lang w:val="en-GB"/>
        </w:rPr>
        <w:t xml:space="preserve"> sound... Yeah, that is pretty difficult for most Dutch people, since that is, to us, an unfamiliar sound. The Greek, for example, already know this </w:t>
      </w:r>
      <w:r w:rsidR="009E2BE4">
        <w:rPr>
          <w:rFonts w:ascii="Baskerville Old Face"/>
          <w:sz w:val="24"/>
          <w:szCs w:val="24"/>
          <w:lang w:val="en-GB"/>
        </w:rPr>
        <w:t>‘</w:t>
      </w:r>
      <w:r w:rsidR="009E2BE4">
        <w:rPr>
          <w:rFonts w:ascii="Baskerville Old Face"/>
          <w:sz w:val="24"/>
          <w:szCs w:val="24"/>
          <w:lang w:val="en-GB"/>
        </w:rPr>
        <w:t>th</w:t>
      </w:r>
      <w:r w:rsidR="009E2BE4">
        <w:rPr>
          <w:rFonts w:ascii="Baskerville Old Face"/>
          <w:sz w:val="24"/>
          <w:szCs w:val="24"/>
          <w:lang w:val="en-GB"/>
        </w:rPr>
        <w:t>’</w:t>
      </w:r>
      <w:r w:rsidR="009E2BE4">
        <w:rPr>
          <w:rFonts w:ascii="Baskerville Old Face"/>
          <w:sz w:val="24"/>
          <w:szCs w:val="24"/>
          <w:lang w:val="en-GB"/>
        </w:rPr>
        <w:t xml:space="preserve"> sound as their </w:t>
      </w:r>
      <w:r w:rsidR="009E2BE4">
        <w:rPr>
          <w:rFonts w:ascii="Baskerville Old Face"/>
          <w:sz w:val="24"/>
          <w:szCs w:val="24"/>
          <w:lang w:val="en-GB"/>
        </w:rPr>
        <w:t>‘</w:t>
      </w:r>
      <w:r w:rsidR="009E2BE4">
        <w:rPr>
          <w:rFonts w:ascii="Baskerville Old Face"/>
          <w:sz w:val="24"/>
          <w:szCs w:val="24"/>
          <w:lang w:val="en-GB"/>
        </w:rPr>
        <w:t>theta</w:t>
      </w:r>
      <w:r w:rsidR="009E2BE4">
        <w:rPr>
          <w:rFonts w:ascii="Baskerville Old Face"/>
          <w:sz w:val="24"/>
          <w:szCs w:val="24"/>
          <w:lang w:val="en-GB"/>
        </w:rPr>
        <w:t>’</w:t>
      </w:r>
      <w:r w:rsidR="009E2BE4">
        <w:rPr>
          <w:rFonts w:ascii="Baskerville Old Face"/>
          <w:sz w:val="24"/>
          <w:szCs w:val="24"/>
          <w:lang w:val="en-GB"/>
        </w:rPr>
        <w:t>,</w:t>
      </w:r>
      <w:r w:rsidR="00672C94">
        <w:rPr>
          <w:rFonts w:ascii="Baskerville Old Face"/>
          <w:sz w:val="24"/>
          <w:szCs w:val="24"/>
          <w:lang w:val="en-GB"/>
        </w:rPr>
        <w:t xml:space="preserve"> much like the </w:t>
      </w:r>
      <w:r w:rsidR="00672C94">
        <w:rPr>
          <w:rFonts w:ascii="Baskerville Old Face"/>
          <w:sz w:val="24"/>
          <w:szCs w:val="24"/>
          <w:lang w:val="en-GB"/>
        </w:rPr>
        <w:t>‘</w:t>
      </w:r>
      <w:r w:rsidR="00672C94">
        <w:rPr>
          <w:rFonts w:ascii="Baskerville Old Face"/>
          <w:sz w:val="24"/>
          <w:szCs w:val="24"/>
          <w:lang w:val="en-GB"/>
        </w:rPr>
        <w:t>th</w:t>
      </w:r>
      <w:r w:rsidR="00672C94">
        <w:rPr>
          <w:rFonts w:ascii="Baskerville Old Face"/>
          <w:sz w:val="24"/>
          <w:szCs w:val="24"/>
          <w:lang w:val="en-GB"/>
        </w:rPr>
        <w:t>’</w:t>
      </w:r>
      <w:r w:rsidR="00672C94">
        <w:rPr>
          <w:rFonts w:ascii="Baskerville Old Face"/>
          <w:sz w:val="24"/>
          <w:szCs w:val="24"/>
          <w:lang w:val="en-GB"/>
        </w:rPr>
        <w:t xml:space="preserve"> sound they use in the word </w:t>
      </w:r>
      <w:r w:rsidR="00672C94">
        <w:rPr>
          <w:rFonts w:ascii="Baskerville Old Face"/>
          <w:sz w:val="24"/>
          <w:szCs w:val="24"/>
          <w:lang w:val="en-GB"/>
        </w:rPr>
        <w:t>‘</w:t>
      </w:r>
      <w:r w:rsidR="00672C94" w:rsidRPr="00672C94">
        <w:rPr>
          <w:rFonts w:ascii="Arial" w:hAnsi="Arial" w:cs="Arial"/>
          <w:lang w:val="en-GB"/>
        </w:rPr>
        <w:t>ανθρω</w:t>
      </w:r>
      <w:r w:rsidR="00672C94" w:rsidRPr="00672C94">
        <w:rPr>
          <w:rFonts w:ascii="Baskerville Old Face" w:hAnsi="Baskerville Old Face" w:cs="Arial"/>
          <w:lang w:val="en-GB"/>
        </w:rPr>
        <w:t>π</w:t>
      </w:r>
      <w:r w:rsidR="00672C94" w:rsidRPr="00672C94">
        <w:rPr>
          <w:rFonts w:ascii="Arial" w:hAnsi="Arial" w:cs="Arial"/>
          <w:lang w:val="en-GB"/>
        </w:rPr>
        <w:t>ος</w:t>
      </w:r>
      <w:r w:rsidR="00672C94">
        <w:rPr>
          <w:rFonts w:ascii="Baskerville Old Face"/>
          <w:sz w:val="24"/>
          <w:szCs w:val="24"/>
          <w:lang w:val="en-GB"/>
        </w:rPr>
        <w:t>’</w:t>
      </w:r>
      <w:r w:rsidR="00672C94">
        <w:rPr>
          <w:rFonts w:ascii="Baskerville Old Face"/>
          <w:sz w:val="24"/>
          <w:szCs w:val="24"/>
          <w:lang w:val="en-GB"/>
        </w:rPr>
        <w:t xml:space="preserve"> (</w:t>
      </w:r>
      <w:r w:rsidR="00672C94">
        <w:rPr>
          <w:rFonts w:ascii="Baskerville Old Face"/>
          <w:sz w:val="24"/>
          <w:szCs w:val="24"/>
          <w:lang w:val="en-GB"/>
        </w:rPr>
        <w:t>‘</w:t>
      </w:r>
      <w:r w:rsidR="00672C94">
        <w:rPr>
          <w:rFonts w:ascii="Baskerville Old Face"/>
          <w:sz w:val="24"/>
          <w:szCs w:val="24"/>
          <w:lang w:val="en-GB"/>
        </w:rPr>
        <w:t>man</w:t>
      </w:r>
      <w:r w:rsidR="00672C94">
        <w:rPr>
          <w:rFonts w:ascii="Baskerville Old Face"/>
          <w:sz w:val="24"/>
          <w:szCs w:val="24"/>
          <w:lang w:val="en-GB"/>
        </w:rPr>
        <w:t>’</w:t>
      </w:r>
      <w:r w:rsidR="00672C94">
        <w:rPr>
          <w:rFonts w:ascii="Baskerville Old Face"/>
          <w:sz w:val="24"/>
          <w:szCs w:val="24"/>
          <w:lang w:val="en-GB"/>
        </w:rPr>
        <w:t>), which is</w:t>
      </w:r>
      <w:r w:rsidR="009E2BE4">
        <w:rPr>
          <w:rFonts w:ascii="Baskerville Old Face"/>
          <w:sz w:val="24"/>
          <w:szCs w:val="24"/>
          <w:lang w:val="en-GB"/>
        </w:rPr>
        <w:t xml:space="preserve"> the same one we use in phonetics. To them, pronouncing this </w:t>
      </w:r>
      <w:r w:rsidR="009E2BE4">
        <w:rPr>
          <w:rFonts w:ascii="Baskerville Old Face"/>
          <w:sz w:val="24"/>
          <w:szCs w:val="24"/>
          <w:lang w:val="en-GB"/>
        </w:rPr>
        <w:t>‘</w:t>
      </w:r>
      <w:r w:rsidR="009E2BE4">
        <w:rPr>
          <w:rFonts w:ascii="Baskerville Old Face"/>
          <w:sz w:val="24"/>
          <w:szCs w:val="24"/>
          <w:lang w:val="en-GB"/>
        </w:rPr>
        <w:t>th</w:t>
      </w:r>
      <w:r w:rsidR="009E2BE4">
        <w:rPr>
          <w:rFonts w:ascii="Baskerville Old Face"/>
          <w:sz w:val="24"/>
          <w:szCs w:val="24"/>
          <w:lang w:val="en-GB"/>
        </w:rPr>
        <w:t>’</w:t>
      </w:r>
      <w:r w:rsidR="009E2BE4">
        <w:rPr>
          <w:rFonts w:ascii="Baskerville Old Face"/>
          <w:sz w:val="24"/>
          <w:szCs w:val="24"/>
          <w:lang w:val="en-GB"/>
        </w:rPr>
        <w:t xml:space="preserve"> sound can still be a big deal, since they have a slightly different </w:t>
      </w:r>
      <w:r w:rsidR="009E2BE4">
        <w:rPr>
          <w:rFonts w:ascii="Baskerville Old Face"/>
          <w:sz w:val="24"/>
          <w:szCs w:val="24"/>
          <w:lang w:val="en-GB"/>
        </w:rPr>
        <w:t>‘</w:t>
      </w:r>
      <w:r w:rsidR="009E2BE4">
        <w:rPr>
          <w:rFonts w:ascii="Baskerville Old Face"/>
          <w:sz w:val="24"/>
          <w:szCs w:val="24"/>
          <w:lang w:val="en-GB"/>
        </w:rPr>
        <w:t>th</w:t>
      </w:r>
      <w:r w:rsidR="009E2BE4">
        <w:rPr>
          <w:rFonts w:ascii="Baskerville Old Face"/>
          <w:sz w:val="24"/>
          <w:szCs w:val="24"/>
          <w:lang w:val="en-GB"/>
        </w:rPr>
        <w:t>’</w:t>
      </w:r>
      <w:r w:rsidR="009E2BE4">
        <w:rPr>
          <w:rFonts w:ascii="Baskerville Old Face"/>
          <w:sz w:val="24"/>
          <w:szCs w:val="24"/>
          <w:lang w:val="en-GB"/>
        </w:rPr>
        <w:t xml:space="preserve"> sound from the English. But that is nitpicking, is it not?</w:t>
      </w:r>
    </w:p>
    <w:p w:rsidR="00181BDC" w:rsidRDefault="00181BDC" w:rsidP="00831538">
      <w:pPr>
        <w:pStyle w:val="Geenafstand"/>
        <w:rPr>
          <w:rFonts w:ascii="Baskerville Old Face"/>
          <w:sz w:val="24"/>
          <w:szCs w:val="24"/>
          <w:lang w:val="en-GB"/>
        </w:rPr>
      </w:pPr>
    </w:p>
    <w:p w:rsidR="00181BDC" w:rsidRDefault="00181BDC" w:rsidP="00831538">
      <w:pPr>
        <w:pStyle w:val="Geenafstand"/>
        <w:rPr>
          <w:rFonts w:ascii="Baskerville Old Face"/>
          <w:sz w:val="24"/>
          <w:szCs w:val="24"/>
          <w:lang w:val="en-GB"/>
        </w:rPr>
      </w:pPr>
      <w:r>
        <w:rPr>
          <w:rFonts w:ascii="Baskerville Old Face"/>
          <w:i/>
          <w:sz w:val="24"/>
          <w:szCs w:val="24"/>
          <w:lang w:val="en-GB"/>
        </w:rPr>
        <w:t>“</w:t>
      </w:r>
      <w:r>
        <w:rPr>
          <w:rFonts w:ascii="Baskerville Old Face"/>
          <w:i/>
          <w:sz w:val="24"/>
          <w:szCs w:val="24"/>
          <w:lang w:val="en-GB"/>
        </w:rPr>
        <w:t>My hobbies are soccer and drawing.</w:t>
      </w:r>
      <w:r>
        <w:rPr>
          <w:rFonts w:ascii="Baskerville Old Face"/>
          <w:i/>
          <w:sz w:val="24"/>
          <w:szCs w:val="24"/>
          <w:lang w:val="en-GB"/>
        </w:rPr>
        <w:t>”</w:t>
      </w:r>
      <w:r>
        <w:rPr>
          <w:rFonts w:ascii="Baskerville Old Face"/>
          <w:i/>
          <w:sz w:val="24"/>
          <w:szCs w:val="24"/>
          <w:lang w:val="en-GB"/>
        </w:rPr>
        <w:t xml:space="preserve"> </w:t>
      </w:r>
      <w:r>
        <w:rPr>
          <w:rFonts w:ascii="Arial" w:hAnsi="Arial" w:cs="Arial"/>
          <w:i/>
          <w:sz w:val="24"/>
          <w:szCs w:val="24"/>
          <w:lang w:val="en-GB"/>
        </w:rPr>
        <w:t>→</w:t>
      </w:r>
      <w:r>
        <w:rPr>
          <w:rFonts w:ascii="Baskerville Old Face"/>
          <w:sz w:val="24"/>
          <w:szCs w:val="24"/>
          <w:lang w:val="en-GB"/>
        </w:rPr>
        <w:t xml:space="preserve"> She has done really well here. I think she may not have noticed, but she was subconsciously using a </w:t>
      </w:r>
      <w:r>
        <w:rPr>
          <w:rFonts w:ascii="Baskerville Old Face"/>
          <w:sz w:val="24"/>
          <w:szCs w:val="24"/>
          <w:lang w:val="en-GB"/>
        </w:rPr>
        <w:t>‘</w:t>
      </w:r>
      <w:r>
        <w:rPr>
          <w:rFonts w:ascii="Baskerville Old Face"/>
          <w:sz w:val="24"/>
          <w:szCs w:val="24"/>
          <w:lang w:val="en-GB"/>
        </w:rPr>
        <w:t>linking r</w:t>
      </w:r>
      <w:r>
        <w:rPr>
          <w:rFonts w:ascii="Baskerville Old Face"/>
          <w:sz w:val="24"/>
          <w:szCs w:val="24"/>
          <w:lang w:val="en-GB"/>
        </w:rPr>
        <w:t>’</w:t>
      </w:r>
      <w:r>
        <w:rPr>
          <w:rFonts w:ascii="Baskerville Old Face"/>
          <w:sz w:val="24"/>
          <w:szCs w:val="24"/>
          <w:lang w:val="en-GB"/>
        </w:rPr>
        <w:t xml:space="preserve">  </w:t>
      </w:r>
      <w:r>
        <w:rPr>
          <w:rFonts w:ascii="Arial" w:hAnsi="Arial" w:cs="Arial"/>
          <w:sz w:val="24"/>
          <w:szCs w:val="24"/>
          <w:lang w:val="en-GB"/>
        </w:rPr>
        <w:t>→</w:t>
      </w:r>
      <w:r>
        <w:rPr>
          <w:rFonts w:ascii="Baskerville Old Face"/>
          <w:sz w:val="24"/>
          <w:szCs w:val="24"/>
          <w:lang w:val="en-GB"/>
        </w:rPr>
        <w:t xml:space="preserve">  </w:t>
      </w:r>
      <w:r w:rsidRPr="00423AB4">
        <w:rPr>
          <w:rFonts w:ascii="Arial" w:hAnsi="Arial" w:cs="Arial"/>
          <w:lang w:val="en-GB"/>
        </w:rPr>
        <w:t>/maɪ ˈhɒbɪz ə ˈsɒkə</w:t>
      </w:r>
      <w:r w:rsidRPr="00423AB4">
        <w:rPr>
          <w:rFonts w:ascii="Arial" w:hAnsi="Arial" w:cs="Arial"/>
          <w:u w:val="single"/>
          <w:lang w:val="en-GB"/>
        </w:rPr>
        <w:t>r</w:t>
      </w:r>
      <w:r w:rsidRPr="00423AB4">
        <w:rPr>
          <w:rFonts w:ascii="Arial" w:hAnsi="Arial" w:cs="Arial"/>
          <w:lang w:val="en-GB"/>
        </w:rPr>
        <w:t xml:space="preserve"> ənd ˈdrɔːɪŋ/.</w:t>
      </w:r>
      <w:r>
        <w:rPr>
          <w:rFonts w:ascii="Baskerville Old Face"/>
          <w:sz w:val="24"/>
          <w:szCs w:val="24"/>
          <w:lang w:val="en-GB"/>
        </w:rPr>
        <w:t xml:space="preserve"> The underlined word has an </w:t>
      </w:r>
      <w:r w:rsidRPr="00423AB4">
        <w:rPr>
          <w:rFonts w:ascii="Arial" w:hAnsi="Arial" w:cs="Arial"/>
          <w:lang w:val="en-GB"/>
        </w:rPr>
        <w:t>/r/</w:t>
      </w:r>
      <w:r>
        <w:rPr>
          <w:rFonts w:ascii="Baskerville Old Face"/>
          <w:sz w:val="24"/>
          <w:szCs w:val="24"/>
          <w:lang w:val="en-GB"/>
        </w:rPr>
        <w:t xml:space="preserve"> in it, which we call the </w:t>
      </w:r>
      <w:r>
        <w:rPr>
          <w:rFonts w:ascii="Baskerville Old Face"/>
          <w:sz w:val="24"/>
          <w:szCs w:val="24"/>
          <w:lang w:val="en-GB"/>
        </w:rPr>
        <w:t>‘</w:t>
      </w:r>
      <w:r>
        <w:rPr>
          <w:rFonts w:ascii="Baskerville Old Face"/>
          <w:sz w:val="24"/>
          <w:szCs w:val="24"/>
          <w:lang w:val="en-GB"/>
        </w:rPr>
        <w:t>linking r</w:t>
      </w:r>
      <w:r>
        <w:rPr>
          <w:rFonts w:ascii="Baskerville Old Face"/>
          <w:sz w:val="24"/>
          <w:szCs w:val="24"/>
          <w:lang w:val="en-GB"/>
        </w:rPr>
        <w:t>’</w:t>
      </w:r>
      <w:r>
        <w:rPr>
          <w:rFonts w:ascii="Baskerville Old Face"/>
          <w:sz w:val="24"/>
          <w:szCs w:val="24"/>
          <w:lang w:val="en-GB"/>
        </w:rPr>
        <w:t xml:space="preserve">. If the next word start with a vowel, </w:t>
      </w:r>
      <w:r w:rsidR="008969EA">
        <w:rPr>
          <w:rFonts w:ascii="Baskerville Old Face"/>
          <w:sz w:val="24"/>
          <w:szCs w:val="24"/>
          <w:lang w:val="en-GB"/>
        </w:rPr>
        <w:t xml:space="preserve">most English people use a </w:t>
      </w:r>
      <w:r w:rsidR="008969EA">
        <w:rPr>
          <w:rFonts w:ascii="Baskerville Old Face"/>
          <w:sz w:val="24"/>
          <w:szCs w:val="24"/>
          <w:lang w:val="en-GB"/>
        </w:rPr>
        <w:t>‘</w:t>
      </w:r>
      <w:r w:rsidR="008969EA">
        <w:rPr>
          <w:rFonts w:ascii="Baskerville Old Face"/>
          <w:sz w:val="24"/>
          <w:szCs w:val="24"/>
          <w:lang w:val="en-GB"/>
        </w:rPr>
        <w:t>linking r</w:t>
      </w:r>
      <w:r w:rsidR="008969EA">
        <w:rPr>
          <w:rFonts w:ascii="Baskerville Old Face"/>
          <w:sz w:val="24"/>
          <w:szCs w:val="24"/>
          <w:lang w:val="en-GB"/>
        </w:rPr>
        <w:t>’</w:t>
      </w:r>
      <w:r w:rsidR="008969EA">
        <w:rPr>
          <w:rFonts w:ascii="Baskerville Old Face"/>
          <w:sz w:val="24"/>
          <w:szCs w:val="24"/>
          <w:lang w:val="en-GB"/>
        </w:rPr>
        <w:t xml:space="preserve"> so they will not have to use any glottal sounds that may come out rather awkwardly. </w:t>
      </w:r>
    </w:p>
    <w:p w:rsidR="008969EA" w:rsidRDefault="008969EA" w:rsidP="00831538">
      <w:pPr>
        <w:pStyle w:val="Geenafstand"/>
        <w:rPr>
          <w:rFonts w:ascii="Baskerville Old Face"/>
          <w:sz w:val="24"/>
          <w:szCs w:val="24"/>
          <w:lang w:val="en-GB"/>
        </w:rPr>
      </w:pPr>
    </w:p>
    <w:p w:rsidR="008969EA" w:rsidRDefault="008969EA" w:rsidP="00831538">
      <w:pPr>
        <w:pStyle w:val="Geenafstand"/>
        <w:rPr>
          <w:rFonts w:ascii="Baskerville Old Face"/>
          <w:sz w:val="24"/>
          <w:szCs w:val="24"/>
          <w:lang w:val="en-GB"/>
        </w:rPr>
      </w:pPr>
      <w:r>
        <w:rPr>
          <w:rFonts w:ascii="Baskerville Old Face"/>
          <w:i/>
          <w:sz w:val="24"/>
          <w:szCs w:val="24"/>
          <w:lang w:val="en-GB"/>
        </w:rPr>
        <w:t>“</w:t>
      </w:r>
      <w:r>
        <w:rPr>
          <w:rFonts w:ascii="Baskerville Old Face"/>
          <w:i/>
          <w:sz w:val="24"/>
          <w:szCs w:val="24"/>
          <w:lang w:val="en-GB"/>
        </w:rPr>
        <w:t>I have one brother, his name is Jarne.</w:t>
      </w:r>
      <w:r>
        <w:rPr>
          <w:rFonts w:ascii="Baskerville Old Face"/>
          <w:i/>
          <w:sz w:val="24"/>
          <w:szCs w:val="24"/>
          <w:lang w:val="en-GB"/>
        </w:rPr>
        <w:t>”</w:t>
      </w:r>
      <w:r>
        <w:rPr>
          <w:rFonts w:ascii="Baskerville Old Face"/>
          <w:i/>
          <w:sz w:val="24"/>
          <w:szCs w:val="24"/>
          <w:lang w:val="en-GB"/>
        </w:rPr>
        <w:t xml:space="preserve"> </w:t>
      </w:r>
      <w:r>
        <w:rPr>
          <w:rFonts w:ascii="Arial" w:hAnsi="Arial" w:cs="Arial"/>
          <w:i/>
          <w:sz w:val="24"/>
          <w:szCs w:val="24"/>
          <w:lang w:val="en-GB"/>
        </w:rPr>
        <w:t>→</w:t>
      </w:r>
      <w:r>
        <w:rPr>
          <w:rFonts w:ascii="Baskerville Old Face"/>
          <w:i/>
          <w:sz w:val="24"/>
          <w:szCs w:val="24"/>
          <w:lang w:val="en-GB"/>
        </w:rPr>
        <w:t xml:space="preserve"> </w:t>
      </w:r>
      <w:r>
        <w:rPr>
          <w:rFonts w:ascii="Baskerville Old Face"/>
          <w:sz w:val="24"/>
          <w:szCs w:val="24"/>
          <w:lang w:val="en-GB"/>
        </w:rPr>
        <w:t xml:space="preserve">There we go again: </w:t>
      </w:r>
      <w:r>
        <w:rPr>
          <w:rFonts w:ascii="Baskerville Old Face"/>
          <w:sz w:val="24"/>
          <w:szCs w:val="24"/>
          <w:lang w:val="en-GB"/>
        </w:rPr>
        <w:t>‘</w:t>
      </w:r>
      <w:r>
        <w:rPr>
          <w:rFonts w:ascii="Baskerville Old Face"/>
          <w:sz w:val="24"/>
          <w:szCs w:val="24"/>
          <w:lang w:val="en-GB"/>
        </w:rPr>
        <w:t>brother</w:t>
      </w:r>
      <w:r>
        <w:rPr>
          <w:rFonts w:ascii="Baskerville Old Face"/>
          <w:sz w:val="24"/>
          <w:szCs w:val="24"/>
          <w:lang w:val="en-GB"/>
        </w:rPr>
        <w:t>’</w:t>
      </w:r>
      <w:r>
        <w:rPr>
          <w:rFonts w:ascii="Baskerville Old Face"/>
          <w:sz w:val="24"/>
          <w:szCs w:val="24"/>
          <w:lang w:val="en-GB"/>
        </w:rPr>
        <w:t xml:space="preserve">. Silvy pronounces this word as </w:t>
      </w:r>
      <w:r w:rsidRPr="00423AB4">
        <w:rPr>
          <w:rFonts w:ascii="Arial" w:hAnsi="Arial" w:cs="Arial"/>
          <w:lang w:val="en-GB"/>
        </w:rPr>
        <w:t>/ˈbrɒdər/,</w:t>
      </w:r>
      <w:r>
        <w:rPr>
          <w:rFonts w:ascii="Baskerville Old Face"/>
          <w:sz w:val="24"/>
          <w:szCs w:val="24"/>
          <w:lang w:val="en-GB"/>
        </w:rPr>
        <w:t xml:space="preserve"> while it should be pronounced </w:t>
      </w:r>
      <w:r w:rsidRPr="00423AB4">
        <w:rPr>
          <w:rFonts w:ascii="Arial" w:hAnsi="Arial" w:cs="Arial"/>
          <w:lang w:val="en-GB"/>
        </w:rPr>
        <w:t>/ˈbrʌðə/.</w:t>
      </w:r>
      <w:r>
        <w:rPr>
          <w:rFonts w:ascii="Baskerville Old Face"/>
          <w:sz w:val="24"/>
          <w:szCs w:val="24"/>
          <w:lang w:val="en-GB"/>
        </w:rPr>
        <w:t xml:space="preserve"> </w:t>
      </w:r>
      <w:r>
        <w:rPr>
          <w:rFonts w:ascii="Baskerville Old Face"/>
          <w:sz w:val="24"/>
          <w:szCs w:val="24"/>
          <w:lang w:val="en-GB"/>
        </w:rPr>
        <w:t>“</w:t>
      </w:r>
      <w:r>
        <w:rPr>
          <w:rFonts w:ascii="Baskerville Old Face"/>
          <w:sz w:val="24"/>
          <w:szCs w:val="24"/>
          <w:lang w:val="en-GB"/>
        </w:rPr>
        <w:t>His name is</w:t>
      </w:r>
      <w:r>
        <w:rPr>
          <w:rFonts w:ascii="Baskerville Old Face"/>
          <w:sz w:val="24"/>
          <w:szCs w:val="24"/>
          <w:lang w:val="en-GB"/>
        </w:rPr>
        <w:t>”</w:t>
      </w:r>
      <w:r>
        <w:rPr>
          <w:rFonts w:ascii="Baskerville Old Face"/>
          <w:sz w:val="24"/>
          <w:szCs w:val="24"/>
          <w:lang w:val="en-GB"/>
        </w:rPr>
        <w:t xml:space="preserve"> is uttered almost perfectly, though in an American accent.</w:t>
      </w:r>
    </w:p>
    <w:p w:rsidR="008969EA" w:rsidRDefault="008969EA" w:rsidP="00831538">
      <w:pPr>
        <w:pStyle w:val="Geenafstand"/>
        <w:rPr>
          <w:rFonts w:ascii="Baskerville Old Face"/>
          <w:sz w:val="24"/>
          <w:szCs w:val="24"/>
          <w:lang w:val="en-GB"/>
        </w:rPr>
      </w:pPr>
    </w:p>
    <w:p w:rsidR="008969EA" w:rsidRDefault="008969EA" w:rsidP="00831538">
      <w:pPr>
        <w:pStyle w:val="Geenafstand"/>
        <w:rPr>
          <w:rFonts w:ascii="Baskerville Old Face"/>
          <w:sz w:val="24"/>
          <w:szCs w:val="24"/>
          <w:lang w:val="en-GB"/>
        </w:rPr>
      </w:pPr>
      <w:r>
        <w:rPr>
          <w:rFonts w:ascii="Baskerville Old Face"/>
          <w:i/>
          <w:sz w:val="24"/>
          <w:szCs w:val="24"/>
          <w:lang w:val="en-GB"/>
        </w:rPr>
        <w:t>“</w:t>
      </w:r>
      <w:r>
        <w:rPr>
          <w:rFonts w:ascii="Baskerville Old Face"/>
          <w:i/>
          <w:sz w:val="24"/>
          <w:szCs w:val="24"/>
          <w:lang w:val="en-GB"/>
        </w:rPr>
        <w:t>In my free time, I like to be with my friends and I like playing with my dog.</w:t>
      </w:r>
      <w:r>
        <w:rPr>
          <w:rFonts w:ascii="Baskerville Old Face"/>
          <w:i/>
          <w:sz w:val="24"/>
          <w:szCs w:val="24"/>
          <w:lang w:val="en-GB"/>
        </w:rPr>
        <w:t>”</w:t>
      </w:r>
      <w:r>
        <w:rPr>
          <w:rFonts w:ascii="Baskerville Old Face"/>
          <w:i/>
          <w:sz w:val="24"/>
          <w:szCs w:val="24"/>
          <w:lang w:val="en-GB"/>
        </w:rPr>
        <w:t xml:space="preserve"> </w:t>
      </w:r>
      <w:r>
        <w:rPr>
          <w:rFonts w:ascii="Arial" w:hAnsi="Arial" w:cs="Arial"/>
          <w:sz w:val="24"/>
          <w:szCs w:val="24"/>
          <w:lang w:val="en-GB"/>
        </w:rPr>
        <w:t>→</w:t>
      </w:r>
      <w:r>
        <w:rPr>
          <w:rFonts w:ascii="Baskerville Old Face"/>
          <w:sz w:val="24"/>
          <w:szCs w:val="24"/>
          <w:lang w:val="en-GB"/>
        </w:rPr>
        <w:t xml:space="preserve"> Very Dunglish, but I can hardly find anything that really sets my teeth on edge. There is nothing I have not discussed yet, such as the </w:t>
      </w:r>
      <w:r>
        <w:rPr>
          <w:rFonts w:ascii="Baskerville Old Face"/>
          <w:sz w:val="24"/>
          <w:szCs w:val="24"/>
          <w:lang w:val="en-GB"/>
        </w:rPr>
        <w:t>‘</w:t>
      </w:r>
      <w:r>
        <w:rPr>
          <w:rFonts w:ascii="Baskerville Old Face"/>
          <w:sz w:val="24"/>
          <w:szCs w:val="24"/>
          <w:lang w:val="en-GB"/>
        </w:rPr>
        <w:t>linking r</w:t>
      </w:r>
      <w:r>
        <w:rPr>
          <w:rFonts w:ascii="Baskerville Old Face"/>
          <w:sz w:val="24"/>
          <w:szCs w:val="24"/>
          <w:lang w:val="en-GB"/>
        </w:rPr>
        <w:t>’</w:t>
      </w:r>
      <w:r>
        <w:rPr>
          <w:rFonts w:ascii="Baskerville Old Face"/>
          <w:sz w:val="24"/>
          <w:szCs w:val="24"/>
          <w:lang w:val="en-GB"/>
        </w:rPr>
        <w:t xml:space="preserve"> and the </w:t>
      </w:r>
      <w:r>
        <w:rPr>
          <w:rFonts w:ascii="Baskerville Old Face"/>
          <w:sz w:val="24"/>
          <w:szCs w:val="24"/>
          <w:lang w:val="en-GB"/>
        </w:rPr>
        <w:t>‘</w:t>
      </w:r>
      <w:r>
        <w:rPr>
          <w:rFonts w:ascii="Baskerville Old Face"/>
          <w:sz w:val="24"/>
          <w:szCs w:val="24"/>
          <w:lang w:val="en-GB"/>
        </w:rPr>
        <w:t>th</w:t>
      </w:r>
      <w:r>
        <w:rPr>
          <w:rFonts w:ascii="Baskerville Old Face"/>
          <w:sz w:val="24"/>
          <w:szCs w:val="24"/>
          <w:lang w:val="en-GB"/>
        </w:rPr>
        <w:t>’</w:t>
      </w:r>
      <w:r>
        <w:rPr>
          <w:rFonts w:ascii="Baskerville Old Face"/>
          <w:sz w:val="24"/>
          <w:szCs w:val="24"/>
          <w:lang w:val="en-GB"/>
        </w:rPr>
        <w:t xml:space="preserve"> sound. </w:t>
      </w:r>
    </w:p>
    <w:p w:rsidR="008969EA" w:rsidRDefault="008969EA" w:rsidP="00831538">
      <w:pPr>
        <w:pStyle w:val="Geenafstand"/>
        <w:rPr>
          <w:rFonts w:ascii="Baskerville Old Face"/>
          <w:sz w:val="24"/>
          <w:szCs w:val="24"/>
          <w:lang w:val="en-GB"/>
        </w:rPr>
      </w:pPr>
    </w:p>
    <w:p w:rsidR="008969EA" w:rsidRDefault="008969EA" w:rsidP="00831538">
      <w:pPr>
        <w:pStyle w:val="Geenafstand"/>
        <w:rPr>
          <w:rFonts w:ascii="Baskerville Old Face"/>
          <w:sz w:val="24"/>
          <w:szCs w:val="24"/>
          <w:lang w:val="en-GB"/>
        </w:rPr>
      </w:pPr>
      <w:r>
        <w:rPr>
          <w:rFonts w:ascii="Baskerville Old Face"/>
          <w:i/>
          <w:sz w:val="24"/>
          <w:szCs w:val="24"/>
          <w:lang w:val="en-GB"/>
        </w:rPr>
        <w:t>“</w:t>
      </w:r>
      <w:r>
        <w:rPr>
          <w:rFonts w:ascii="Baskerville Old Face"/>
          <w:i/>
          <w:sz w:val="24"/>
          <w:szCs w:val="24"/>
          <w:lang w:val="en-GB"/>
        </w:rPr>
        <w:t>I now study phonetics and I hope to have a good accent.</w:t>
      </w:r>
      <w:r>
        <w:rPr>
          <w:rFonts w:ascii="Baskerville Old Face"/>
          <w:i/>
          <w:sz w:val="24"/>
          <w:szCs w:val="24"/>
          <w:lang w:val="en-GB"/>
        </w:rPr>
        <w:t>”</w:t>
      </w:r>
      <w:r>
        <w:rPr>
          <w:rFonts w:ascii="Baskerville Old Face"/>
          <w:i/>
          <w:sz w:val="24"/>
          <w:szCs w:val="24"/>
          <w:lang w:val="en-GB"/>
        </w:rPr>
        <w:t xml:space="preserve"> </w:t>
      </w:r>
      <w:r>
        <w:rPr>
          <w:rFonts w:ascii="Arial" w:hAnsi="Arial" w:cs="Arial"/>
          <w:sz w:val="24"/>
          <w:szCs w:val="24"/>
          <w:lang w:val="en-GB"/>
        </w:rPr>
        <w:t>→</w:t>
      </w:r>
      <w:r>
        <w:rPr>
          <w:rFonts w:ascii="Baskerville Old Face"/>
          <w:sz w:val="24"/>
          <w:szCs w:val="24"/>
          <w:lang w:val="en-GB"/>
        </w:rPr>
        <w:t xml:space="preserve"> </w:t>
      </w:r>
      <w:r w:rsidR="003E2A0C">
        <w:rPr>
          <w:rFonts w:ascii="Baskerville Old Face"/>
          <w:sz w:val="24"/>
          <w:szCs w:val="24"/>
          <w:lang w:val="en-GB"/>
        </w:rPr>
        <w:t>“</w:t>
      </w:r>
      <w:r w:rsidR="003E2A0C">
        <w:rPr>
          <w:rFonts w:ascii="Baskerville Old Face"/>
          <w:sz w:val="24"/>
          <w:szCs w:val="24"/>
          <w:lang w:val="en-GB"/>
        </w:rPr>
        <w:t>I hope to have a good accent</w:t>
      </w:r>
      <w:r w:rsidR="003E2A0C">
        <w:rPr>
          <w:rFonts w:ascii="Baskerville Old Face"/>
          <w:sz w:val="24"/>
          <w:szCs w:val="24"/>
          <w:lang w:val="en-GB"/>
        </w:rPr>
        <w:t>”</w:t>
      </w:r>
      <w:r w:rsidR="003E2A0C">
        <w:rPr>
          <w:rFonts w:ascii="Baskerville Old Face"/>
          <w:sz w:val="24"/>
          <w:szCs w:val="24"/>
          <w:lang w:val="en-GB"/>
        </w:rPr>
        <w:t xml:space="preserve">. </w:t>
      </w:r>
      <w:r w:rsidR="003E2A0C">
        <w:rPr>
          <w:rFonts w:ascii="Baskerville Old Face"/>
          <w:sz w:val="24"/>
          <w:szCs w:val="24"/>
          <w:lang w:val="en-GB"/>
        </w:rPr>
        <w:t>“</w:t>
      </w:r>
      <w:r w:rsidR="003E2A0C">
        <w:rPr>
          <w:rFonts w:ascii="Baskerville Old Face"/>
          <w:sz w:val="24"/>
          <w:szCs w:val="24"/>
          <w:lang w:val="en-GB"/>
        </w:rPr>
        <w:t>Accent</w:t>
      </w:r>
      <w:r w:rsidR="003E2A0C">
        <w:rPr>
          <w:rFonts w:ascii="Baskerville Old Face"/>
          <w:sz w:val="24"/>
          <w:szCs w:val="24"/>
          <w:lang w:val="en-GB"/>
        </w:rPr>
        <w:t>”</w:t>
      </w:r>
      <w:r w:rsidR="003E2A0C">
        <w:rPr>
          <w:rFonts w:ascii="Baskerville Old Face"/>
          <w:sz w:val="24"/>
          <w:szCs w:val="24"/>
          <w:lang w:val="en-GB"/>
        </w:rPr>
        <w:t xml:space="preserve"> is pronounced like the Dutch </w:t>
      </w:r>
      <w:r w:rsidR="003E2A0C">
        <w:rPr>
          <w:rFonts w:ascii="Baskerville Old Face"/>
          <w:sz w:val="24"/>
          <w:szCs w:val="24"/>
          <w:lang w:val="en-GB"/>
        </w:rPr>
        <w:t>‘</w:t>
      </w:r>
      <w:r w:rsidR="003E2A0C">
        <w:rPr>
          <w:rFonts w:ascii="Baskerville Old Face"/>
          <w:sz w:val="24"/>
          <w:szCs w:val="24"/>
          <w:lang w:val="en-GB"/>
        </w:rPr>
        <w:t>accent</w:t>
      </w:r>
      <w:r w:rsidR="003E2A0C">
        <w:rPr>
          <w:rFonts w:ascii="Baskerville Old Face"/>
          <w:sz w:val="24"/>
          <w:szCs w:val="24"/>
          <w:lang w:val="en-GB"/>
        </w:rPr>
        <w:t>’</w:t>
      </w:r>
      <w:r w:rsidR="003E2A0C">
        <w:rPr>
          <w:rFonts w:ascii="Baskerville Old Face"/>
          <w:sz w:val="24"/>
          <w:szCs w:val="24"/>
          <w:lang w:val="en-GB"/>
        </w:rPr>
        <w:t xml:space="preserve">. She did make a remark on that after we were done shooting the video clip. </w:t>
      </w:r>
      <w:r w:rsidR="003E2A0C">
        <w:rPr>
          <w:rFonts w:ascii="Baskerville Old Face"/>
          <w:sz w:val="24"/>
          <w:szCs w:val="24"/>
          <w:lang w:val="en-GB"/>
        </w:rPr>
        <w:t>“</w:t>
      </w:r>
      <w:r w:rsidR="003E2A0C">
        <w:rPr>
          <w:rFonts w:ascii="Baskerville Old Face"/>
          <w:sz w:val="24"/>
          <w:szCs w:val="24"/>
          <w:lang w:val="en-GB"/>
        </w:rPr>
        <w:t xml:space="preserve">O-oh, I said </w:t>
      </w:r>
      <w:r w:rsidR="003E2A0C">
        <w:rPr>
          <w:rFonts w:ascii="Baskerville Old Face"/>
          <w:sz w:val="24"/>
          <w:szCs w:val="24"/>
          <w:lang w:val="en-GB"/>
        </w:rPr>
        <w:t>‘</w:t>
      </w:r>
      <w:r w:rsidR="003E2A0C">
        <w:rPr>
          <w:rFonts w:ascii="Baskerville Old Face"/>
          <w:sz w:val="24"/>
          <w:szCs w:val="24"/>
          <w:lang w:val="en-GB"/>
        </w:rPr>
        <w:t>accent</w:t>
      </w:r>
      <w:r w:rsidR="003E2A0C">
        <w:rPr>
          <w:rFonts w:ascii="Baskerville Old Face"/>
          <w:sz w:val="24"/>
          <w:szCs w:val="24"/>
          <w:lang w:val="en-GB"/>
        </w:rPr>
        <w:t>’</w:t>
      </w:r>
      <w:r w:rsidR="003E2A0C">
        <w:rPr>
          <w:rFonts w:ascii="Baskerville Old Face"/>
          <w:sz w:val="24"/>
          <w:szCs w:val="24"/>
          <w:lang w:val="en-GB"/>
        </w:rPr>
        <w:t>!</w:t>
      </w:r>
      <w:r w:rsidR="003E2A0C">
        <w:rPr>
          <w:rFonts w:ascii="Baskerville Old Face"/>
          <w:sz w:val="24"/>
          <w:szCs w:val="24"/>
          <w:lang w:val="en-GB"/>
        </w:rPr>
        <w:t>”</w:t>
      </w:r>
      <w:r w:rsidR="003E2A0C">
        <w:rPr>
          <w:rFonts w:ascii="Baskerville Old Face"/>
          <w:sz w:val="24"/>
          <w:szCs w:val="24"/>
          <w:lang w:val="en-GB"/>
        </w:rPr>
        <w:t xml:space="preserve">. </w:t>
      </w:r>
      <w:r>
        <w:rPr>
          <w:rFonts w:ascii="Baskerville Old Face"/>
          <w:sz w:val="24"/>
          <w:szCs w:val="24"/>
          <w:lang w:val="en-GB"/>
        </w:rPr>
        <w:t>“</w:t>
      </w:r>
      <w:r>
        <w:rPr>
          <w:rFonts w:ascii="Baskerville Old Face"/>
          <w:sz w:val="24"/>
          <w:szCs w:val="24"/>
          <w:lang w:val="en-GB"/>
        </w:rPr>
        <w:t>I now stoedy phonics</w:t>
      </w:r>
      <w:r>
        <w:rPr>
          <w:rFonts w:ascii="Baskerville Old Face"/>
          <w:sz w:val="24"/>
          <w:szCs w:val="24"/>
          <w:lang w:val="en-GB"/>
        </w:rPr>
        <w:t>”</w:t>
      </w:r>
      <w:r>
        <w:rPr>
          <w:rFonts w:ascii="Baskerville Old Face"/>
          <w:sz w:val="24"/>
          <w:szCs w:val="24"/>
          <w:lang w:val="en-GB"/>
        </w:rPr>
        <w:t xml:space="preserve">. Not sure if I should find this adorable or embarrassing. </w:t>
      </w:r>
      <w:r>
        <w:rPr>
          <w:rFonts w:ascii="Baskerville Old Face"/>
          <w:sz w:val="24"/>
          <w:szCs w:val="24"/>
          <w:lang w:val="en-GB"/>
        </w:rPr>
        <w:t>‘</w:t>
      </w:r>
      <w:r>
        <w:rPr>
          <w:rFonts w:ascii="Baskerville Old Face"/>
          <w:sz w:val="24"/>
          <w:szCs w:val="24"/>
          <w:lang w:val="en-GB"/>
        </w:rPr>
        <w:t>Study</w:t>
      </w:r>
      <w:r>
        <w:rPr>
          <w:rFonts w:ascii="Baskerville Old Face"/>
          <w:sz w:val="24"/>
          <w:szCs w:val="24"/>
          <w:lang w:val="en-GB"/>
        </w:rPr>
        <w:t>’</w:t>
      </w:r>
      <w:r>
        <w:rPr>
          <w:rFonts w:ascii="Baskerville Old Face"/>
          <w:sz w:val="24"/>
          <w:szCs w:val="24"/>
          <w:lang w:val="en-GB"/>
        </w:rPr>
        <w:t xml:space="preserve"> should be pronounced </w:t>
      </w:r>
      <w:r w:rsidRPr="00423AB4">
        <w:rPr>
          <w:rFonts w:ascii="Arial" w:hAnsi="Arial" w:cs="Arial"/>
          <w:lang w:val="en-GB"/>
        </w:rPr>
        <w:t>/stʌdi:/,</w:t>
      </w:r>
      <w:r>
        <w:rPr>
          <w:rFonts w:ascii="Baskerville Old Face"/>
          <w:sz w:val="24"/>
          <w:szCs w:val="24"/>
          <w:lang w:val="en-GB"/>
        </w:rPr>
        <w:t xml:space="preserve"> whi</w:t>
      </w:r>
      <w:r w:rsidR="00423AB4">
        <w:rPr>
          <w:rFonts w:ascii="Baskerville Old Face"/>
          <w:sz w:val="24"/>
          <w:szCs w:val="24"/>
          <w:lang w:val="en-GB"/>
        </w:rPr>
        <w:t xml:space="preserve">lst Silvy pronounces it as </w:t>
      </w:r>
      <w:r w:rsidR="00423AB4" w:rsidRPr="00423AB4">
        <w:rPr>
          <w:rFonts w:ascii="Arial" w:hAnsi="Arial" w:cs="Arial"/>
          <w:lang w:val="en-GB"/>
        </w:rPr>
        <w:t>/stʊ</w:t>
      </w:r>
      <w:r w:rsidRPr="00423AB4">
        <w:rPr>
          <w:rFonts w:ascii="Arial" w:hAnsi="Arial" w:cs="Arial"/>
          <w:lang w:val="en-GB"/>
        </w:rPr>
        <w:t>di/.</w:t>
      </w:r>
      <w:r>
        <w:rPr>
          <w:rFonts w:ascii="Baskerville Old Face"/>
          <w:sz w:val="24"/>
          <w:szCs w:val="24"/>
          <w:lang w:val="en-GB"/>
        </w:rPr>
        <w:t xml:space="preserve"> Slight difference in pronunciation, big impact on where people think you are from. Saying </w:t>
      </w:r>
      <w:r>
        <w:rPr>
          <w:rFonts w:ascii="Baskerville Old Face"/>
          <w:sz w:val="24"/>
          <w:szCs w:val="24"/>
          <w:lang w:val="en-GB"/>
        </w:rPr>
        <w:t>“</w:t>
      </w:r>
      <w:r>
        <w:rPr>
          <w:rFonts w:ascii="Baskerville Old Face"/>
          <w:sz w:val="24"/>
          <w:szCs w:val="24"/>
          <w:lang w:val="en-GB"/>
        </w:rPr>
        <w:t>phonics</w:t>
      </w:r>
      <w:r>
        <w:rPr>
          <w:rFonts w:ascii="Baskerville Old Face"/>
          <w:sz w:val="24"/>
          <w:szCs w:val="24"/>
          <w:lang w:val="en-GB"/>
        </w:rPr>
        <w:t>”</w:t>
      </w:r>
      <w:r>
        <w:rPr>
          <w:rFonts w:ascii="Baskerville Old Face"/>
          <w:sz w:val="24"/>
          <w:szCs w:val="24"/>
          <w:lang w:val="en-GB"/>
        </w:rPr>
        <w:t xml:space="preserve"> instead of phonetics is rather cute though, is it not? Come on, it is. </w:t>
      </w:r>
    </w:p>
    <w:p w:rsidR="008969EA" w:rsidRDefault="008969EA" w:rsidP="00831538">
      <w:pPr>
        <w:pStyle w:val="Geenafstand"/>
        <w:rPr>
          <w:rFonts w:ascii="Baskerville Old Face"/>
          <w:sz w:val="24"/>
          <w:szCs w:val="24"/>
          <w:lang w:val="en-GB"/>
        </w:rPr>
      </w:pPr>
    </w:p>
    <w:p w:rsidR="003E2A0C" w:rsidRDefault="008969EA" w:rsidP="00831538">
      <w:pPr>
        <w:pStyle w:val="Geenafstand"/>
        <w:rPr>
          <w:rFonts w:ascii="Baskerville Old Face"/>
          <w:sz w:val="24"/>
          <w:szCs w:val="24"/>
          <w:lang w:val="en-GB"/>
        </w:rPr>
      </w:pPr>
      <w:r>
        <w:rPr>
          <w:rFonts w:ascii="Baskerville Old Face"/>
          <w:i/>
          <w:sz w:val="24"/>
          <w:szCs w:val="24"/>
          <w:lang w:val="en-GB"/>
        </w:rPr>
        <w:t>“</w:t>
      </w:r>
      <w:r>
        <w:rPr>
          <w:rFonts w:ascii="Baskerville Old Face"/>
          <w:i/>
          <w:sz w:val="24"/>
          <w:szCs w:val="24"/>
          <w:lang w:val="en-GB"/>
        </w:rPr>
        <w:t>Bye!</w:t>
      </w:r>
      <w:r>
        <w:rPr>
          <w:rFonts w:ascii="Baskerville Old Face"/>
          <w:i/>
          <w:sz w:val="24"/>
          <w:szCs w:val="24"/>
          <w:lang w:val="en-GB"/>
        </w:rPr>
        <w:t>”</w:t>
      </w:r>
      <w:r>
        <w:rPr>
          <w:rFonts w:ascii="Baskerville Old Face"/>
          <w:i/>
          <w:sz w:val="24"/>
          <w:szCs w:val="24"/>
          <w:lang w:val="en-GB"/>
        </w:rPr>
        <w:t xml:space="preserve"> </w:t>
      </w:r>
      <w:r w:rsidR="003E2A0C">
        <w:rPr>
          <w:rFonts w:ascii="Arial" w:hAnsi="Arial" w:cs="Arial"/>
          <w:sz w:val="24"/>
          <w:szCs w:val="24"/>
          <w:lang w:val="en-GB"/>
        </w:rPr>
        <w:t>→</w:t>
      </w:r>
      <w:r w:rsidR="003E2A0C">
        <w:rPr>
          <w:rFonts w:ascii="Baskerville Old Face"/>
          <w:sz w:val="24"/>
          <w:szCs w:val="24"/>
          <w:lang w:val="en-GB"/>
        </w:rPr>
        <w:t xml:space="preserve"> Nothing wrong about her </w:t>
      </w:r>
      <w:r w:rsidR="003E2A0C">
        <w:rPr>
          <w:rFonts w:ascii="Baskerville Old Face"/>
          <w:sz w:val="24"/>
          <w:szCs w:val="24"/>
          <w:lang w:val="en-GB"/>
        </w:rPr>
        <w:t>‘</w:t>
      </w:r>
      <w:r w:rsidR="003E2A0C">
        <w:rPr>
          <w:rFonts w:ascii="Baskerville Old Face"/>
          <w:sz w:val="24"/>
          <w:szCs w:val="24"/>
          <w:lang w:val="en-GB"/>
        </w:rPr>
        <w:t>bye</w:t>
      </w:r>
      <w:r w:rsidR="003E2A0C">
        <w:rPr>
          <w:rFonts w:ascii="Baskerville Old Face"/>
          <w:sz w:val="24"/>
          <w:szCs w:val="24"/>
          <w:lang w:val="en-GB"/>
        </w:rPr>
        <w:t>’</w:t>
      </w:r>
      <w:r w:rsidR="003E2A0C">
        <w:rPr>
          <w:rFonts w:ascii="Baskerville Old Face"/>
          <w:sz w:val="24"/>
          <w:szCs w:val="24"/>
          <w:lang w:val="en-GB"/>
        </w:rPr>
        <w:t xml:space="preserve">, since there is not much that can actually go wrong when saying </w:t>
      </w:r>
      <w:r w:rsidR="003E2A0C">
        <w:rPr>
          <w:rFonts w:ascii="Baskerville Old Face"/>
          <w:sz w:val="24"/>
          <w:szCs w:val="24"/>
          <w:lang w:val="en-GB"/>
        </w:rPr>
        <w:t>‘</w:t>
      </w:r>
      <w:r w:rsidR="003E2A0C">
        <w:rPr>
          <w:rFonts w:ascii="Baskerville Old Face"/>
          <w:sz w:val="24"/>
          <w:szCs w:val="24"/>
          <w:lang w:val="en-GB"/>
        </w:rPr>
        <w:t>bye</w:t>
      </w:r>
      <w:r w:rsidR="003E2A0C">
        <w:rPr>
          <w:rFonts w:ascii="Baskerville Old Face"/>
          <w:sz w:val="24"/>
          <w:szCs w:val="24"/>
          <w:lang w:val="en-GB"/>
        </w:rPr>
        <w:t>’</w:t>
      </w:r>
      <w:r w:rsidR="003E2A0C">
        <w:rPr>
          <w:rFonts w:ascii="Baskerville Old Face"/>
          <w:sz w:val="24"/>
          <w:szCs w:val="24"/>
          <w:lang w:val="en-GB"/>
        </w:rPr>
        <w:t xml:space="preserve">. </w:t>
      </w:r>
    </w:p>
    <w:p w:rsidR="003E2A0C" w:rsidRDefault="003E2A0C">
      <w:pPr>
        <w:rPr>
          <w:rFonts w:ascii="Baskerville Old Face"/>
          <w:sz w:val="24"/>
          <w:szCs w:val="24"/>
          <w:lang w:val="en-GB"/>
        </w:rPr>
      </w:pPr>
      <w:r>
        <w:rPr>
          <w:rFonts w:ascii="Baskerville Old Face"/>
          <w:sz w:val="24"/>
          <w:szCs w:val="24"/>
          <w:lang w:val="en-GB"/>
        </w:rPr>
        <w:br w:type="page"/>
      </w:r>
    </w:p>
    <w:p w:rsidR="008969EA" w:rsidRDefault="003E2A0C" w:rsidP="00831538">
      <w:pPr>
        <w:pStyle w:val="Geenafstand"/>
        <w:rPr>
          <w:rStyle w:val="ipa"/>
          <w:rFonts w:ascii="Baskerville Old Face"/>
          <w:sz w:val="24"/>
          <w:szCs w:val="24"/>
          <w:lang w:val="en-GB"/>
        </w:rPr>
      </w:pPr>
      <w:r>
        <w:rPr>
          <w:rStyle w:val="ipa"/>
          <w:rFonts w:ascii="Baskerville Old Face"/>
          <w:sz w:val="24"/>
          <w:szCs w:val="24"/>
          <w:lang w:val="en-GB"/>
        </w:rPr>
        <w:lastRenderedPageBreak/>
        <w:t>Before we go on to the second and last video clip, I want to discuss Silvy</w:t>
      </w:r>
      <w:r>
        <w:rPr>
          <w:rStyle w:val="ipa"/>
          <w:rFonts w:ascii="Baskerville Old Face"/>
          <w:sz w:val="24"/>
          <w:szCs w:val="24"/>
          <w:lang w:val="en-GB"/>
        </w:rPr>
        <w:t>’</w:t>
      </w:r>
      <w:r>
        <w:rPr>
          <w:rStyle w:val="ipa"/>
          <w:rFonts w:ascii="Baskerville Old Face"/>
          <w:sz w:val="24"/>
          <w:szCs w:val="24"/>
          <w:lang w:val="en-GB"/>
        </w:rPr>
        <w:t xml:space="preserve">s results on her tests first. The first test was definitely the easiest one. The first test was about the words they could find in the glossary in their textbooks, and the monophthongs they had to learn. They had to transcribe a few words. I was rather hard on them with the census, but for a small test like that, I only found that reasonable. </w:t>
      </w:r>
      <w:r w:rsidR="00CE3CDE">
        <w:rPr>
          <w:rStyle w:val="ipa"/>
          <w:rFonts w:ascii="Baskerville Old Face"/>
          <w:sz w:val="24"/>
          <w:szCs w:val="24"/>
          <w:lang w:val="en-GB"/>
        </w:rPr>
        <w:t>T</w:t>
      </w:r>
      <w:r w:rsidR="007154CA">
        <w:rPr>
          <w:rStyle w:val="ipa"/>
          <w:rFonts w:ascii="Baskerville Old Face"/>
          <w:sz w:val="24"/>
          <w:szCs w:val="24"/>
          <w:lang w:val="en-GB"/>
        </w:rPr>
        <w:t>he maximum was 8 errors</w:t>
      </w:r>
      <w:r w:rsidR="00354A95">
        <w:rPr>
          <w:rStyle w:val="ipa"/>
          <w:rFonts w:ascii="Baskerville Old Face"/>
          <w:sz w:val="24"/>
          <w:szCs w:val="24"/>
          <w:lang w:val="en-GB"/>
        </w:rPr>
        <w:t xml:space="preserve"> for 60%</w:t>
      </w:r>
      <w:r w:rsidR="00CE3CDE">
        <w:rPr>
          <w:rStyle w:val="ipa"/>
          <w:rFonts w:ascii="Baskerville Old Face"/>
          <w:sz w:val="24"/>
          <w:szCs w:val="24"/>
          <w:lang w:val="en-GB"/>
        </w:rPr>
        <w:t>, which means that every mistake cost them 0.5 points on their final mark.</w:t>
      </w:r>
    </w:p>
    <w:p w:rsidR="00354A95" w:rsidRDefault="00354A95" w:rsidP="00831538">
      <w:pPr>
        <w:pStyle w:val="Geenafstand"/>
        <w:rPr>
          <w:rStyle w:val="ipa"/>
          <w:rFonts w:ascii="Baskerville Old Face"/>
          <w:sz w:val="24"/>
          <w:szCs w:val="24"/>
          <w:lang w:val="en-GB"/>
        </w:rPr>
      </w:pPr>
    </w:p>
    <w:p w:rsidR="00CE3CDE" w:rsidRDefault="00CE3CDE" w:rsidP="00831538">
      <w:pPr>
        <w:pStyle w:val="Geenafstand"/>
        <w:rPr>
          <w:rStyle w:val="ipa"/>
          <w:rFonts w:ascii="Baskerville Old Face"/>
          <w:sz w:val="24"/>
          <w:szCs w:val="24"/>
          <w:lang w:val="en-GB"/>
        </w:rPr>
      </w:pPr>
    </w:p>
    <w:p w:rsidR="00CE3CDE" w:rsidRPr="00190B73" w:rsidRDefault="00CE5041" w:rsidP="00CE3CDE">
      <w:pPr>
        <w:rPr>
          <w:rFonts w:ascii="Baskerville Old Face" w:hAnsi="Baskerville Old Face"/>
          <w:sz w:val="24"/>
          <w:szCs w:val="24"/>
          <w:lang w:val="en-GB"/>
        </w:rPr>
      </w:pPr>
      <w:r w:rsidRPr="00190B73">
        <w:rPr>
          <w:rFonts w:ascii="Baskerville Old Face" w:hAnsi="Baskerville Old Face"/>
          <w:b/>
          <w:sz w:val="24"/>
          <w:szCs w:val="24"/>
          <w:lang w:val="en-GB"/>
        </w:rPr>
        <w:t>Test</w:t>
      </w:r>
      <w:r w:rsidR="00CE3CDE" w:rsidRPr="00190B73">
        <w:rPr>
          <w:rFonts w:ascii="Baskerville Old Face" w:hAnsi="Baskerville Old Face"/>
          <w:b/>
          <w:sz w:val="24"/>
          <w:szCs w:val="24"/>
          <w:lang w:val="en-GB"/>
        </w:rPr>
        <w:t xml:space="preserve"> </w:t>
      </w:r>
      <w:r w:rsidRPr="00190B73">
        <w:rPr>
          <w:rFonts w:ascii="Baskerville Old Face" w:hAnsi="Baskerville Old Face"/>
          <w:b/>
          <w:sz w:val="24"/>
          <w:szCs w:val="24"/>
          <w:lang w:val="en-GB"/>
        </w:rPr>
        <w:t xml:space="preserve">Phonetics </w:t>
      </w:r>
      <w:r w:rsidR="00CE3CDE" w:rsidRPr="00190B73">
        <w:rPr>
          <w:rFonts w:ascii="Baskerville Old Face" w:hAnsi="Baskerville Old Face"/>
          <w:b/>
          <w:sz w:val="24"/>
          <w:szCs w:val="24"/>
          <w:lang w:val="en-GB"/>
        </w:rPr>
        <w:t>1</w:t>
      </w:r>
      <w:r w:rsidR="00CE3CDE" w:rsidRPr="00190B73">
        <w:rPr>
          <w:rFonts w:ascii="Baskerville Old Face" w:hAnsi="Baskerville Old Face"/>
          <w:sz w:val="24"/>
          <w:szCs w:val="24"/>
          <w:lang w:val="en-GB"/>
        </w:rPr>
        <w:tab/>
      </w:r>
      <w:r w:rsidR="00CE3CDE" w:rsidRPr="00190B73">
        <w:rPr>
          <w:rFonts w:ascii="Baskerville Old Face" w:hAnsi="Baskerville Old Face"/>
          <w:sz w:val="24"/>
          <w:szCs w:val="24"/>
          <w:lang w:val="en-GB"/>
        </w:rPr>
        <w:tab/>
      </w:r>
      <w:r w:rsidR="00CE3CDE" w:rsidRPr="00190B73">
        <w:rPr>
          <w:rFonts w:ascii="Baskerville Old Face" w:hAnsi="Baskerville Old Face"/>
          <w:sz w:val="24"/>
          <w:szCs w:val="24"/>
          <w:lang w:val="en-GB"/>
        </w:rPr>
        <w:tab/>
      </w:r>
      <w:r w:rsidR="00CE3CDE" w:rsidRPr="00190B73">
        <w:rPr>
          <w:rFonts w:ascii="Baskerville Old Face" w:hAnsi="Baskerville Old Face"/>
          <w:sz w:val="24"/>
          <w:szCs w:val="24"/>
          <w:lang w:val="en-GB"/>
        </w:rPr>
        <w:tab/>
      </w:r>
      <w:r w:rsidR="00CE3CDE" w:rsidRPr="00190B73">
        <w:rPr>
          <w:rFonts w:ascii="Baskerville Old Face" w:hAnsi="Baskerville Old Face"/>
          <w:sz w:val="24"/>
          <w:szCs w:val="24"/>
          <w:lang w:val="en-GB"/>
        </w:rPr>
        <w:tab/>
      </w:r>
      <w:r w:rsidR="00CE3CDE" w:rsidRPr="00190B73">
        <w:rPr>
          <w:rFonts w:ascii="Baskerville Old Face" w:hAnsi="Baskerville Old Face"/>
          <w:sz w:val="24"/>
          <w:szCs w:val="24"/>
          <w:lang w:val="en-GB"/>
        </w:rPr>
        <w:tab/>
      </w:r>
      <w:r w:rsidR="00CE3CDE" w:rsidRPr="00190B73">
        <w:rPr>
          <w:rFonts w:ascii="Baskerville Old Face" w:hAnsi="Baskerville Old Face"/>
          <w:sz w:val="24"/>
          <w:szCs w:val="24"/>
          <w:lang w:val="en-GB"/>
        </w:rPr>
        <w:tab/>
      </w:r>
      <w:r w:rsidR="00CE3CDE" w:rsidRPr="00190B73">
        <w:rPr>
          <w:rFonts w:ascii="Baskerville Old Face" w:hAnsi="Baskerville Old Face"/>
          <w:sz w:val="24"/>
          <w:szCs w:val="24"/>
          <w:lang w:val="en-GB"/>
        </w:rPr>
        <w:tab/>
        <w:t xml:space="preserve"> </w:t>
      </w:r>
      <w:r w:rsidR="00CE3CDE" w:rsidRPr="00190B73">
        <w:rPr>
          <w:rFonts w:ascii="Baskerville Old Face" w:hAnsi="Baskerville Old Face"/>
          <w:sz w:val="24"/>
          <w:szCs w:val="24"/>
          <w:lang w:val="en-GB"/>
        </w:rPr>
        <w:tab/>
        <w:t xml:space="preserve">           </w:t>
      </w:r>
    </w:p>
    <w:p w:rsidR="00CE3CDE" w:rsidRPr="00CE5041" w:rsidRDefault="00CE5041" w:rsidP="00CE3CDE">
      <w:pPr>
        <w:rPr>
          <w:rFonts w:ascii="Baskerville Old Face" w:hAnsi="Baskerville Old Face"/>
          <w:sz w:val="24"/>
          <w:szCs w:val="24"/>
          <w:lang w:val="en-GB"/>
        </w:rPr>
      </w:pPr>
      <w:r w:rsidRPr="00CE5041">
        <w:rPr>
          <w:rFonts w:ascii="Baskerville Old Face" w:hAnsi="Baskerville Old Face"/>
          <w:sz w:val="24"/>
          <w:szCs w:val="24"/>
          <w:lang w:val="en-GB"/>
        </w:rPr>
        <w:t xml:space="preserve">This test consists of terminology and transcribing. You already know the words you have to transcribe. </w:t>
      </w:r>
      <w:r>
        <w:rPr>
          <w:rFonts w:ascii="Baskerville Old Face" w:hAnsi="Baskerville Old Face"/>
          <w:sz w:val="24"/>
          <w:szCs w:val="24"/>
          <w:lang w:val="en-GB"/>
        </w:rPr>
        <w:t>You are not allowed to use your book during the test.</w:t>
      </w:r>
      <w:r w:rsidR="00CE3CDE" w:rsidRPr="00CE5041">
        <w:rPr>
          <w:rFonts w:ascii="Baskerville Old Face" w:hAnsi="Baskerville Old Face"/>
          <w:sz w:val="24"/>
          <w:szCs w:val="24"/>
          <w:lang w:val="en-GB"/>
        </w:rPr>
        <w:t xml:space="preserve"> </w:t>
      </w:r>
    </w:p>
    <w:p w:rsidR="00CE3CDE" w:rsidRPr="00CE5041" w:rsidRDefault="00CE3CDE" w:rsidP="00CE3CDE">
      <w:pPr>
        <w:rPr>
          <w:rFonts w:ascii="Baskerville Old Face" w:hAnsi="Baskerville Old Face"/>
          <w:sz w:val="24"/>
          <w:szCs w:val="24"/>
          <w:lang w:val="en-GB"/>
        </w:rPr>
      </w:pPr>
      <w:r w:rsidRPr="00CE5041">
        <w:rPr>
          <w:rFonts w:ascii="Baskerville Old Face" w:hAnsi="Baskerville Old Face"/>
          <w:sz w:val="24"/>
          <w:szCs w:val="24"/>
          <w:lang w:val="en-GB"/>
        </w:rPr>
        <w:t xml:space="preserve">A. </w:t>
      </w:r>
      <w:r w:rsidR="00CE5041" w:rsidRPr="00CE5041">
        <w:rPr>
          <w:rFonts w:ascii="Baskerville Old Face" w:hAnsi="Baskerville Old Face"/>
          <w:sz w:val="24"/>
          <w:szCs w:val="24"/>
          <w:lang w:val="en-GB"/>
        </w:rPr>
        <w:t>Fill in the meaning of the terms. Try to be as precise as you can</w:t>
      </w:r>
      <w:r w:rsidR="00CE5041">
        <w:rPr>
          <w:rFonts w:ascii="Baskerville Old Face" w:hAnsi="Baskerville Old Face"/>
          <w:sz w:val="24"/>
          <w:szCs w:val="24"/>
          <w:lang w:val="en-GB"/>
        </w:rPr>
        <w:t>. 2 pts</w:t>
      </w:r>
    </w:p>
    <w:p w:rsidR="00CE3CDE" w:rsidRPr="00CE3CDE" w:rsidRDefault="003740EA" w:rsidP="00CE3CDE">
      <w:pPr>
        <w:widowControl w:val="0"/>
        <w:numPr>
          <w:ilvl w:val="0"/>
          <w:numId w:val="18"/>
        </w:numPr>
        <w:suppressAutoHyphens/>
        <w:spacing w:after="0" w:line="240" w:lineRule="auto"/>
        <w:rPr>
          <w:rFonts w:ascii="Baskerville Old Face" w:hAnsi="Baskerville Old Face"/>
          <w:sz w:val="24"/>
          <w:szCs w:val="24"/>
        </w:rPr>
      </w:pPr>
      <w:r w:rsidRPr="003740EA">
        <w:rPr>
          <w:rFonts w:ascii="Arial" w:hAnsi="Arial" w:cs="Arial"/>
          <w:color w:val="C0504D" w:themeColor="accent2"/>
          <w:sz w:val="24"/>
          <w:szCs w:val="24"/>
        </w:rPr>
        <w:t>√</w:t>
      </w:r>
      <w:r>
        <w:rPr>
          <w:rFonts w:ascii="Arial" w:hAnsi="Arial" w:cs="Arial"/>
          <w:sz w:val="24"/>
          <w:szCs w:val="24"/>
        </w:rPr>
        <w:t xml:space="preserve"> </w:t>
      </w:r>
      <w:r w:rsidR="00CE3CDE" w:rsidRPr="00CE3CDE">
        <w:rPr>
          <w:rFonts w:ascii="Baskerville Old Face" w:hAnsi="Baskerville Old Face"/>
          <w:sz w:val="24"/>
          <w:szCs w:val="24"/>
        </w:rPr>
        <w:t>Voiced</w:t>
      </w:r>
      <w:r w:rsidR="00CE3CDE">
        <w:rPr>
          <w:rFonts w:ascii="Baskerville Old Face" w:hAnsi="Baskerville Old Face"/>
          <w:sz w:val="24"/>
          <w:szCs w:val="24"/>
        </w:rPr>
        <w:tab/>
      </w:r>
      <w:r w:rsidR="00CE3CDE">
        <w:rPr>
          <w:rFonts w:ascii="Baskerville Old Face" w:hAnsi="Baskerville Old Face"/>
          <w:sz w:val="24"/>
          <w:szCs w:val="24"/>
        </w:rPr>
        <w:tab/>
      </w:r>
      <w:r>
        <w:rPr>
          <w:rFonts w:ascii="Baskerville Old Face" w:hAnsi="Baskerville Old Face"/>
          <w:color w:val="4F81BD" w:themeColor="accent1"/>
          <w:sz w:val="24"/>
          <w:szCs w:val="24"/>
        </w:rPr>
        <w:t>Een geluid waarbij je stembanden trillen</w:t>
      </w:r>
    </w:p>
    <w:p w:rsidR="00CE3CDE" w:rsidRPr="00CE3CDE" w:rsidRDefault="003740EA" w:rsidP="00CE3CDE">
      <w:pPr>
        <w:widowControl w:val="0"/>
        <w:numPr>
          <w:ilvl w:val="0"/>
          <w:numId w:val="18"/>
        </w:numPr>
        <w:suppressAutoHyphens/>
        <w:spacing w:after="0" w:line="240" w:lineRule="auto"/>
        <w:rPr>
          <w:rFonts w:ascii="Baskerville Old Face" w:hAnsi="Baskerville Old Face"/>
          <w:sz w:val="24"/>
          <w:szCs w:val="24"/>
        </w:rPr>
      </w:pPr>
      <w:r w:rsidRPr="003740EA">
        <w:rPr>
          <w:rFonts w:ascii="Arial" w:hAnsi="Arial" w:cs="Arial"/>
          <w:color w:val="C0504D" w:themeColor="accent2"/>
          <w:sz w:val="24"/>
          <w:szCs w:val="24"/>
        </w:rPr>
        <w:t>√</w:t>
      </w:r>
      <w:r>
        <w:rPr>
          <w:rFonts w:ascii="Baskerville Old Face" w:hAnsi="Baskerville Old Face"/>
          <w:sz w:val="24"/>
          <w:szCs w:val="24"/>
        </w:rPr>
        <w:t xml:space="preserve"> </w:t>
      </w:r>
      <w:r w:rsidR="00CE3CDE" w:rsidRPr="00CE3CDE">
        <w:rPr>
          <w:rFonts w:ascii="Baskerville Old Face" w:hAnsi="Baskerville Old Face"/>
          <w:sz w:val="24"/>
          <w:szCs w:val="24"/>
        </w:rPr>
        <w:t>Parameter</w:t>
      </w:r>
      <w:r w:rsidR="00CE3CDE">
        <w:rPr>
          <w:rFonts w:ascii="Baskerville Old Face" w:hAnsi="Baskerville Old Face"/>
          <w:sz w:val="24"/>
          <w:szCs w:val="24"/>
        </w:rPr>
        <w:tab/>
      </w:r>
      <w:r w:rsidR="00BE7F30">
        <w:rPr>
          <w:rFonts w:ascii="Baskerville Old Face" w:hAnsi="Baskerville Old Face"/>
          <w:sz w:val="24"/>
          <w:szCs w:val="24"/>
        </w:rPr>
        <w:tab/>
      </w:r>
      <w:r>
        <w:rPr>
          <w:rFonts w:ascii="Baskerville Old Face" w:hAnsi="Baskerville Old Face"/>
          <w:color w:val="4F81BD" w:themeColor="accent1"/>
          <w:sz w:val="24"/>
          <w:szCs w:val="24"/>
        </w:rPr>
        <w:t>Een meetbare factor die aangeeft hoe iets moet</w:t>
      </w:r>
    </w:p>
    <w:p w:rsidR="00CE3CDE" w:rsidRPr="00CE3CDE" w:rsidRDefault="00CE3CDE" w:rsidP="00CE3CDE">
      <w:pPr>
        <w:rPr>
          <w:rFonts w:ascii="Baskerville Old Face" w:hAnsi="Baskerville Old Face"/>
          <w:sz w:val="24"/>
          <w:szCs w:val="24"/>
        </w:rPr>
      </w:pPr>
    </w:p>
    <w:p w:rsidR="00CE3CDE" w:rsidRPr="00CE5041" w:rsidRDefault="00CE5041" w:rsidP="00CE5041">
      <w:pPr>
        <w:ind w:left="720"/>
        <w:rPr>
          <w:rFonts w:ascii="Baskerville Old Face" w:hAnsi="Baskerville Old Face"/>
          <w:sz w:val="24"/>
          <w:szCs w:val="24"/>
          <w:lang w:val="en-GB"/>
        </w:rPr>
      </w:pPr>
      <w:r w:rsidRPr="00CE5041">
        <w:rPr>
          <w:rFonts w:ascii="Baskerville Old Face" w:hAnsi="Baskerville Old Face"/>
          <w:sz w:val="24"/>
          <w:szCs w:val="24"/>
          <w:lang w:val="en-GB"/>
        </w:rPr>
        <w:t>Come up with an example for the terms</w:t>
      </w:r>
      <w:r>
        <w:rPr>
          <w:rFonts w:ascii="Baskerville Old Face" w:hAnsi="Baskerville Old Face"/>
          <w:sz w:val="24"/>
          <w:szCs w:val="24"/>
          <w:lang w:val="en-GB"/>
        </w:rPr>
        <w:t xml:space="preserve"> as well as filling in their meaning</w:t>
      </w:r>
      <w:r w:rsidRPr="00CE5041">
        <w:rPr>
          <w:rFonts w:ascii="Baskerville Old Face" w:hAnsi="Baskerville Old Face"/>
          <w:sz w:val="24"/>
          <w:szCs w:val="24"/>
          <w:lang w:val="en-GB"/>
        </w:rPr>
        <w:t>.</w:t>
      </w:r>
      <w:r>
        <w:rPr>
          <w:rFonts w:ascii="Baskerville Old Face" w:hAnsi="Baskerville Old Face"/>
          <w:sz w:val="24"/>
          <w:szCs w:val="24"/>
          <w:lang w:val="en-GB"/>
        </w:rPr>
        <w:t xml:space="preserve"> 6 pts</w:t>
      </w:r>
    </w:p>
    <w:p w:rsidR="00CE3CDE" w:rsidRPr="003740EA" w:rsidRDefault="003740EA" w:rsidP="00CE3CDE">
      <w:pPr>
        <w:widowControl w:val="0"/>
        <w:numPr>
          <w:ilvl w:val="1"/>
          <w:numId w:val="18"/>
        </w:numPr>
        <w:suppressAutoHyphens/>
        <w:spacing w:after="0" w:line="240" w:lineRule="auto"/>
        <w:rPr>
          <w:rFonts w:ascii="Baskerville Old Face" w:hAnsi="Baskerville Old Face"/>
          <w:sz w:val="24"/>
          <w:szCs w:val="24"/>
          <w:lang w:val="en-GB"/>
        </w:rPr>
      </w:pPr>
      <w:r w:rsidRPr="003740EA">
        <w:rPr>
          <w:rFonts w:ascii="Baskerville Old Face" w:hAnsi="Baskerville Old Face"/>
          <w:color w:val="C0504D" w:themeColor="accent2"/>
          <w:sz w:val="24"/>
          <w:szCs w:val="24"/>
          <w:lang w:val="en-GB"/>
        </w:rPr>
        <w:t xml:space="preserve">x </w:t>
      </w:r>
      <w:r w:rsidR="00CE3CDE" w:rsidRPr="003740EA">
        <w:rPr>
          <w:rFonts w:ascii="Baskerville Old Face" w:hAnsi="Baskerville Old Face"/>
          <w:sz w:val="24"/>
          <w:szCs w:val="24"/>
          <w:lang w:val="en-GB"/>
        </w:rPr>
        <w:t>Diacritic</w:t>
      </w:r>
      <w:r w:rsidR="00CE3CDE" w:rsidRPr="003740EA">
        <w:rPr>
          <w:rFonts w:ascii="Baskerville Old Face" w:hAnsi="Baskerville Old Face"/>
          <w:sz w:val="24"/>
          <w:szCs w:val="24"/>
          <w:lang w:val="en-GB"/>
        </w:rPr>
        <w:tab/>
      </w:r>
      <w:r w:rsidR="00CE3CDE" w:rsidRPr="003740EA">
        <w:rPr>
          <w:rFonts w:ascii="Baskerville Old Face" w:hAnsi="Baskerville Old Face"/>
          <w:sz w:val="24"/>
          <w:szCs w:val="24"/>
          <w:lang w:val="en-GB"/>
        </w:rPr>
        <w:tab/>
      </w:r>
      <w:r w:rsidRPr="003740EA">
        <w:rPr>
          <w:rFonts w:ascii="Baskerville Old Face" w:hAnsi="Baskerville Old Face"/>
          <w:strike/>
          <w:color w:val="4F81BD" w:themeColor="accent1"/>
          <w:sz w:val="24"/>
          <w:szCs w:val="24"/>
          <w:lang w:val="en-GB"/>
        </w:rPr>
        <w:t>Tweeklank</w:t>
      </w:r>
      <w:r w:rsidRPr="003740EA">
        <w:rPr>
          <w:rFonts w:ascii="Baskerville Old Face" w:hAnsi="Baskerville Old Face"/>
          <w:color w:val="4F81BD" w:themeColor="accent1"/>
          <w:sz w:val="24"/>
          <w:szCs w:val="24"/>
          <w:lang w:val="en-GB"/>
        </w:rPr>
        <w:tab/>
      </w:r>
      <w:r w:rsidRPr="003740EA">
        <w:rPr>
          <w:rFonts w:ascii="Baskerville Old Face" w:hAnsi="Baskerville Old Face"/>
          <w:color w:val="4F81BD" w:themeColor="accent1"/>
          <w:sz w:val="24"/>
          <w:szCs w:val="24"/>
          <w:lang w:val="en-GB"/>
        </w:rPr>
        <w:tab/>
      </w:r>
      <w:r w:rsidRPr="003740EA">
        <w:rPr>
          <w:rFonts w:ascii="Baskerville Old Face" w:hAnsi="Baskerville Old Face"/>
          <w:color w:val="C0504D" w:themeColor="accent2"/>
          <w:sz w:val="24"/>
          <w:szCs w:val="24"/>
          <w:lang w:val="en-GB"/>
        </w:rPr>
        <w:t xml:space="preserve">Diphthong. </w:t>
      </w:r>
      <w:r w:rsidRPr="003740EA">
        <w:rPr>
          <w:rFonts w:ascii="Baskerville Old Face" w:hAnsi="Baskerville Old Face"/>
          <w:color w:val="C0504D" w:themeColor="accent2"/>
          <w:sz w:val="24"/>
          <w:szCs w:val="24"/>
          <w:lang w:val="en-GB"/>
        </w:rPr>
        <w:tab/>
        <w:t>You forgot to give examples!</w:t>
      </w:r>
    </w:p>
    <w:p w:rsidR="00CE3CDE" w:rsidRPr="003740EA" w:rsidRDefault="003740EA" w:rsidP="00CE3CDE">
      <w:pPr>
        <w:widowControl w:val="0"/>
        <w:numPr>
          <w:ilvl w:val="1"/>
          <w:numId w:val="18"/>
        </w:numPr>
        <w:suppressAutoHyphens/>
        <w:spacing w:after="0" w:line="240" w:lineRule="auto"/>
        <w:rPr>
          <w:rFonts w:ascii="Baskerville Old Face" w:hAnsi="Baskerville Old Face"/>
          <w:sz w:val="24"/>
          <w:szCs w:val="24"/>
          <w:lang w:val="en-GB"/>
        </w:rPr>
      </w:pPr>
      <w:r>
        <w:rPr>
          <w:rFonts w:ascii="Baskerville Old Face" w:hAnsi="Baskerville Old Face"/>
          <w:color w:val="C0504D" w:themeColor="accent2"/>
          <w:sz w:val="24"/>
          <w:szCs w:val="24"/>
          <w:lang w:val="en-GB"/>
        </w:rPr>
        <w:t xml:space="preserve">x </w:t>
      </w:r>
      <w:r w:rsidR="00CE3CDE" w:rsidRPr="003740EA">
        <w:rPr>
          <w:rFonts w:ascii="Baskerville Old Face" w:hAnsi="Baskerville Old Face"/>
          <w:sz w:val="24"/>
          <w:szCs w:val="24"/>
          <w:lang w:val="en-GB"/>
        </w:rPr>
        <w:t>Monophthong</w:t>
      </w:r>
      <w:r w:rsidR="00CE3CDE" w:rsidRPr="003740EA">
        <w:rPr>
          <w:rFonts w:ascii="Baskerville Old Face" w:hAnsi="Baskerville Old Face"/>
          <w:sz w:val="24"/>
          <w:szCs w:val="24"/>
          <w:lang w:val="en-GB"/>
        </w:rPr>
        <w:tab/>
      </w:r>
      <w:r w:rsidRPr="003740EA">
        <w:rPr>
          <w:rFonts w:ascii="Baskerville Old Face" w:hAnsi="Baskerville Old Face"/>
          <w:color w:val="4F81BD" w:themeColor="accent1"/>
          <w:sz w:val="24"/>
          <w:szCs w:val="24"/>
          <w:lang w:val="en-GB"/>
        </w:rPr>
        <w:t>Eenklank</w:t>
      </w:r>
      <w:r w:rsidRPr="003740EA">
        <w:rPr>
          <w:rFonts w:ascii="Baskerville Old Face" w:hAnsi="Baskerville Old Face"/>
          <w:color w:val="4F81BD" w:themeColor="accent1"/>
          <w:sz w:val="24"/>
          <w:szCs w:val="24"/>
          <w:lang w:val="en-GB"/>
        </w:rPr>
        <w:tab/>
      </w:r>
      <w:r w:rsidRPr="003740EA">
        <w:rPr>
          <w:rFonts w:ascii="Baskerville Old Face" w:hAnsi="Baskerville Old Face"/>
          <w:color w:val="4F81BD" w:themeColor="accent1"/>
          <w:sz w:val="24"/>
          <w:szCs w:val="24"/>
          <w:lang w:val="en-GB"/>
        </w:rPr>
        <w:tab/>
      </w:r>
      <w:r w:rsidR="00BE7F30">
        <w:rPr>
          <w:rFonts w:ascii="Baskerville Old Face" w:hAnsi="Baskerville Old Face"/>
          <w:color w:val="4F81BD" w:themeColor="accent1"/>
          <w:sz w:val="24"/>
          <w:szCs w:val="24"/>
          <w:lang w:val="en-GB"/>
        </w:rPr>
        <w:tab/>
      </w:r>
      <w:r w:rsidR="00BE7F30">
        <w:rPr>
          <w:rFonts w:ascii="Baskerville Old Face" w:hAnsi="Baskerville Old Face"/>
          <w:color w:val="4F81BD" w:themeColor="accent1"/>
          <w:sz w:val="24"/>
          <w:szCs w:val="24"/>
          <w:lang w:val="en-GB"/>
        </w:rPr>
        <w:tab/>
      </w:r>
      <w:r w:rsidRPr="003740EA">
        <w:rPr>
          <w:rFonts w:ascii="Baskerville Old Face" w:hAnsi="Baskerville Old Face"/>
          <w:color w:val="C0504D" w:themeColor="accent2"/>
          <w:sz w:val="24"/>
          <w:szCs w:val="24"/>
          <w:lang w:val="en-GB"/>
        </w:rPr>
        <w:t>You forgot to give examples!</w:t>
      </w:r>
    </w:p>
    <w:p w:rsidR="00CE3CDE" w:rsidRPr="003740EA" w:rsidRDefault="003740EA" w:rsidP="00CE3CDE">
      <w:pPr>
        <w:widowControl w:val="0"/>
        <w:numPr>
          <w:ilvl w:val="1"/>
          <w:numId w:val="18"/>
        </w:numPr>
        <w:suppressAutoHyphens/>
        <w:spacing w:after="0" w:line="240" w:lineRule="auto"/>
        <w:rPr>
          <w:rFonts w:ascii="Baskerville Old Face" w:hAnsi="Baskerville Old Face"/>
          <w:sz w:val="24"/>
          <w:szCs w:val="24"/>
          <w:lang w:val="en-GB"/>
        </w:rPr>
      </w:pPr>
      <w:r w:rsidRPr="003740EA">
        <w:rPr>
          <w:rFonts w:ascii="Baskerville Old Face" w:hAnsi="Baskerville Old Face"/>
          <w:color w:val="C0504D" w:themeColor="accent2"/>
          <w:sz w:val="24"/>
          <w:szCs w:val="24"/>
          <w:lang w:val="en-GB"/>
        </w:rPr>
        <w:t xml:space="preserve">x </w:t>
      </w:r>
      <w:r w:rsidR="00CE3CDE" w:rsidRPr="003740EA">
        <w:rPr>
          <w:rFonts w:ascii="Baskerville Old Face" w:hAnsi="Baskerville Old Face"/>
          <w:sz w:val="24"/>
          <w:szCs w:val="24"/>
          <w:lang w:val="en-GB"/>
        </w:rPr>
        <w:t>Consonant</w:t>
      </w:r>
      <w:r w:rsidR="00CE3CDE" w:rsidRPr="003740EA">
        <w:rPr>
          <w:rFonts w:ascii="Baskerville Old Face" w:hAnsi="Baskerville Old Face"/>
          <w:sz w:val="24"/>
          <w:szCs w:val="24"/>
          <w:lang w:val="en-GB"/>
        </w:rPr>
        <w:tab/>
      </w:r>
      <w:r w:rsidRPr="003740EA">
        <w:rPr>
          <w:rFonts w:ascii="Baskerville Old Face" w:hAnsi="Baskerville Old Face"/>
          <w:color w:val="4F81BD" w:themeColor="accent1"/>
          <w:sz w:val="24"/>
          <w:szCs w:val="24"/>
          <w:lang w:val="en-GB"/>
        </w:rPr>
        <w:t>Medeklinker</w:t>
      </w:r>
      <w:r w:rsidRPr="003740EA">
        <w:rPr>
          <w:rFonts w:ascii="Baskerville Old Face" w:hAnsi="Baskerville Old Face"/>
          <w:color w:val="4F81BD" w:themeColor="accent1"/>
          <w:sz w:val="24"/>
          <w:szCs w:val="24"/>
          <w:lang w:val="en-GB"/>
        </w:rPr>
        <w:tab/>
      </w:r>
      <w:r w:rsidRPr="003740EA">
        <w:rPr>
          <w:rFonts w:ascii="Baskerville Old Face" w:hAnsi="Baskerville Old Face"/>
          <w:color w:val="4F81BD" w:themeColor="accent1"/>
          <w:sz w:val="24"/>
          <w:szCs w:val="24"/>
          <w:lang w:val="en-GB"/>
        </w:rPr>
        <w:tab/>
      </w:r>
      <w:r w:rsidR="00BE7F30">
        <w:rPr>
          <w:rFonts w:ascii="Baskerville Old Face" w:hAnsi="Baskerville Old Face"/>
          <w:color w:val="4F81BD" w:themeColor="accent1"/>
          <w:sz w:val="24"/>
          <w:szCs w:val="24"/>
          <w:lang w:val="en-GB"/>
        </w:rPr>
        <w:tab/>
      </w:r>
      <w:r w:rsidR="00BE7F30">
        <w:rPr>
          <w:rFonts w:ascii="Baskerville Old Face" w:hAnsi="Baskerville Old Face"/>
          <w:color w:val="4F81BD" w:themeColor="accent1"/>
          <w:sz w:val="24"/>
          <w:szCs w:val="24"/>
          <w:lang w:val="en-GB"/>
        </w:rPr>
        <w:tab/>
      </w:r>
      <w:r w:rsidRPr="003740EA">
        <w:rPr>
          <w:rFonts w:ascii="Baskerville Old Face" w:hAnsi="Baskerville Old Face"/>
          <w:color w:val="C0504D" w:themeColor="accent2"/>
          <w:sz w:val="24"/>
          <w:szCs w:val="24"/>
          <w:lang w:val="en-GB"/>
        </w:rPr>
        <w:t>You forgot to give examples!</w:t>
      </w:r>
    </w:p>
    <w:p w:rsidR="00CE3CDE" w:rsidRPr="003740EA" w:rsidRDefault="00CE3CDE" w:rsidP="00CE3CDE">
      <w:pPr>
        <w:rPr>
          <w:rFonts w:ascii="Baskerville Old Face" w:hAnsi="Baskerville Old Face"/>
          <w:sz w:val="24"/>
          <w:szCs w:val="24"/>
          <w:lang w:val="en-GB"/>
        </w:rPr>
      </w:pPr>
    </w:p>
    <w:p w:rsidR="00CE3CDE" w:rsidRPr="00CE3CDE" w:rsidRDefault="00CE3CDE" w:rsidP="00CE3CDE">
      <w:pPr>
        <w:rPr>
          <w:rFonts w:ascii="Baskerville Old Face" w:hAnsi="Baskerville Old Face"/>
          <w:sz w:val="24"/>
          <w:szCs w:val="24"/>
        </w:rPr>
      </w:pPr>
      <w:r w:rsidRPr="00CE5041">
        <w:rPr>
          <w:rFonts w:ascii="Baskerville Old Face" w:hAnsi="Baskerville Old Face"/>
          <w:sz w:val="24"/>
          <w:szCs w:val="24"/>
          <w:lang w:val="en-GB"/>
        </w:rPr>
        <w:t xml:space="preserve">B. </w:t>
      </w:r>
      <w:r w:rsidR="00CE5041" w:rsidRPr="00CE5041">
        <w:rPr>
          <w:rFonts w:ascii="Baskerville Old Face" w:hAnsi="Baskerville Old Face"/>
          <w:sz w:val="24"/>
          <w:szCs w:val="24"/>
          <w:lang w:val="en-GB"/>
        </w:rPr>
        <w:t>You see the description of a term in Dutch.</w:t>
      </w:r>
      <w:r w:rsidR="00CE5041">
        <w:rPr>
          <w:rFonts w:ascii="Baskerville Old Face" w:hAnsi="Baskerville Old Face"/>
          <w:sz w:val="24"/>
          <w:szCs w:val="24"/>
          <w:lang w:val="en-GB"/>
        </w:rPr>
        <w:t xml:space="preserve"> Fill in the right term.</w:t>
      </w:r>
      <w:r w:rsidRPr="00CE5041">
        <w:rPr>
          <w:rFonts w:ascii="Baskerville Old Face" w:hAnsi="Baskerville Old Face"/>
          <w:sz w:val="24"/>
          <w:szCs w:val="24"/>
          <w:lang w:val="en-GB"/>
        </w:rPr>
        <w:t xml:space="preserve"> </w:t>
      </w:r>
      <w:r w:rsidR="00CE5041">
        <w:rPr>
          <w:rFonts w:ascii="Baskerville Old Face" w:hAnsi="Baskerville Old Face"/>
          <w:sz w:val="24"/>
          <w:szCs w:val="24"/>
        </w:rPr>
        <w:t>3 pts</w:t>
      </w:r>
    </w:p>
    <w:p w:rsidR="00CE3CDE" w:rsidRPr="00CE3CDE" w:rsidRDefault="003740EA" w:rsidP="00CE3CDE">
      <w:pPr>
        <w:widowControl w:val="0"/>
        <w:numPr>
          <w:ilvl w:val="0"/>
          <w:numId w:val="19"/>
        </w:numPr>
        <w:suppressAutoHyphens/>
        <w:spacing w:after="0" w:line="240" w:lineRule="auto"/>
        <w:rPr>
          <w:rFonts w:ascii="Baskerville Old Face" w:hAnsi="Baskerville Old Face"/>
          <w:sz w:val="24"/>
          <w:szCs w:val="24"/>
        </w:rPr>
      </w:pPr>
      <w:r>
        <w:rPr>
          <w:rFonts w:ascii="Baskerville Old Face" w:hAnsi="Baskerville Old Face"/>
          <w:color w:val="C0504D" w:themeColor="accent2"/>
          <w:sz w:val="24"/>
          <w:szCs w:val="24"/>
        </w:rPr>
        <w:t xml:space="preserve">x </w:t>
      </w:r>
      <w:r w:rsidR="00CE3CDE" w:rsidRPr="00CE3CDE">
        <w:rPr>
          <w:rFonts w:ascii="Baskerville Old Face" w:hAnsi="Baskerville Old Face"/>
          <w:sz w:val="24"/>
          <w:szCs w:val="24"/>
        </w:rPr>
        <w:t>Een tweeklank</w:t>
      </w:r>
      <w:r w:rsidR="00CE3CDE">
        <w:rPr>
          <w:rFonts w:ascii="Baskerville Old Face" w:hAnsi="Baskerville Old Face"/>
          <w:sz w:val="24"/>
          <w:szCs w:val="24"/>
        </w:rPr>
        <w:tab/>
      </w:r>
      <w:r w:rsidR="00CE3CDE">
        <w:rPr>
          <w:rFonts w:ascii="Baskerville Old Face" w:hAnsi="Baskerville Old Face"/>
          <w:sz w:val="24"/>
          <w:szCs w:val="24"/>
        </w:rPr>
        <w:tab/>
      </w:r>
      <w:r>
        <w:rPr>
          <w:rFonts w:ascii="Baskerville Old Face" w:hAnsi="Baskerville Old Face"/>
          <w:strike/>
          <w:color w:val="4F81BD" w:themeColor="accent1"/>
          <w:sz w:val="24"/>
          <w:szCs w:val="24"/>
        </w:rPr>
        <w:t>Diacritic</w:t>
      </w:r>
      <w:r>
        <w:rPr>
          <w:rFonts w:ascii="Baskerville Old Face" w:hAnsi="Baskerville Old Face"/>
          <w:color w:val="4F81BD" w:themeColor="accent1"/>
          <w:sz w:val="24"/>
          <w:szCs w:val="24"/>
        </w:rPr>
        <w:tab/>
      </w:r>
      <w:r>
        <w:rPr>
          <w:rFonts w:ascii="Baskerville Old Face" w:hAnsi="Baskerville Old Face"/>
          <w:color w:val="C0504D" w:themeColor="accent2"/>
          <w:sz w:val="24"/>
          <w:szCs w:val="24"/>
        </w:rPr>
        <w:t>Diphthong</w:t>
      </w:r>
    </w:p>
    <w:p w:rsidR="00CE3CDE" w:rsidRPr="00CE3CDE" w:rsidRDefault="003740EA" w:rsidP="00CE3CDE">
      <w:pPr>
        <w:widowControl w:val="0"/>
        <w:numPr>
          <w:ilvl w:val="0"/>
          <w:numId w:val="19"/>
        </w:numPr>
        <w:suppressAutoHyphens/>
        <w:spacing w:after="0" w:line="240" w:lineRule="auto"/>
        <w:rPr>
          <w:rFonts w:ascii="Baskerville Old Face" w:hAnsi="Baskerville Old Face"/>
          <w:sz w:val="24"/>
          <w:szCs w:val="24"/>
        </w:rPr>
      </w:pPr>
      <w:r w:rsidRPr="003740EA">
        <w:rPr>
          <w:rFonts w:ascii="Arial" w:hAnsi="Arial" w:cs="Arial"/>
          <w:color w:val="C0504D" w:themeColor="accent2"/>
          <w:sz w:val="24"/>
          <w:szCs w:val="24"/>
        </w:rPr>
        <w:t>√</w:t>
      </w:r>
      <w:r>
        <w:rPr>
          <w:rFonts w:ascii="Arial" w:hAnsi="Arial" w:cs="Arial"/>
          <w:color w:val="C0504D" w:themeColor="accent2"/>
          <w:sz w:val="24"/>
          <w:szCs w:val="24"/>
        </w:rPr>
        <w:t xml:space="preserve"> </w:t>
      </w:r>
      <w:r w:rsidR="00CE3CDE" w:rsidRPr="00CE3CDE">
        <w:rPr>
          <w:rFonts w:ascii="Baskerville Old Face" w:hAnsi="Baskerville Old Face"/>
          <w:sz w:val="24"/>
          <w:szCs w:val="24"/>
        </w:rPr>
        <w:t>Een geluid waarbij je stembanden niet trillen</w:t>
      </w:r>
      <w:r w:rsidR="00CE3CDE">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color w:val="4F81BD" w:themeColor="accent1"/>
          <w:sz w:val="24"/>
          <w:szCs w:val="24"/>
        </w:rPr>
        <w:t>Voiceless</w:t>
      </w:r>
    </w:p>
    <w:p w:rsidR="00CE3CDE" w:rsidRPr="00CE3CDE" w:rsidRDefault="003740EA" w:rsidP="00CE3CDE">
      <w:pPr>
        <w:widowControl w:val="0"/>
        <w:numPr>
          <w:ilvl w:val="0"/>
          <w:numId w:val="20"/>
        </w:numPr>
        <w:suppressAutoHyphens/>
        <w:spacing w:after="0" w:line="240" w:lineRule="auto"/>
        <w:rPr>
          <w:rFonts w:ascii="Baskerville Old Face" w:hAnsi="Baskerville Old Face"/>
          <w:sz w:val="24"/>
          <w:szCs w:val="24"/>
        </w:rPr>
      </w:pPr>
      <w:r w:rsidRPr="003740EA">
        <w:rPr>
          <w:rFonts w:ascii="Arial" w:hAnsi="Arial" w:cs="Arial"/>
          <w:color w:val="C0504D" w:themeColor="accent2"/>
          <w:sz w:val="24"/>
          <w:szCs w:val="24"/>
        </w:rPr>
        <w:t>√</w:t>
      </w:r>
      <w:r>
        <w:rPr>
          <w:rFonts w:ascii="Arial" w:hAnsi="Arial" w:cs="Arial"/>
          <w:color w:val="C0504D" w:themeColor="accent2"/>
          <w:sz w:val="24"/>
          <w:szCs w:val="24"/>
        </w:rPr>
        <w:t xml:space="preserve"> </w:t>
      </w:r>
      <w:r w:rsidR="00CE3CDE" w:rsidRPr="00CE3CDE">
        <w:rPr>
          <w:rFonts w:ascii="Baskerville Old Face" w:hAnsi="Baskerville Old Face"/>
          <w:sz w:val="24"/>
          <w:szCs w:val="24"/>
        </w:rPr>
        <w:t>Een klinker</w:t>
      </w:r>
      <w:r w:rsidR="00CE3CDE">
        <w:rPr>
          <w:rFonts w:ascii="Baskerville Old Face" w:hAnsi="Baskerville Old Face"/>
          <w:sz w:val="24"/>
          <w:szCs w:val="24"/>
        </w:rPr>
        <w:tab/>
      </w:r>
      <w:r w:rsidR="00CE3CDE">
        <w:rPr>
          <w:rFonts w:ascii="Baskerville Old Face" w:hAnsi="Baskerville Old Face"/>
          <w:sz w:val="24"/>
          <w:szCs w:val="24"/>
        </w:rPr>
        <w:tab/>
      </w:r>
      <w:r>
        <w:rPr>
          <w:rFonts w:ascii="Baskerville Old Face" w:hAnsi="Baskerville Old Face"/>
          <w:color w:val="4F81BD" w:themeColor="accent1"/>
          <w:sz w:val="24"/>
          <w:szCs w:val="24"/>
        </w:rPr>
        <w:t>Vowel</w:t>
      </w:r>
    </w:p>
    <w:p w:rsidR="00CE3CDE" w:rsidRPr="00CE3CDE" w:rsidRDefault="00CE3CDE" w:rsidP="00CE3CDE">
      <w:pPr>
        <w:rPr>
          <w:rFonts w:ascii="Baskerville Old Face" w:hAnsi="Baskerville Old Face"/>
          <w:sz w:val="24"/>
          <w:szCs w:val="24"/>
        </w:rPr>
      </w:pPr>
    </w:p>
    <w:p w:rsidR="00CE3CDE" w:rsidRPr="00CE5041" w:rsidRDefault="00CE3CDE" w:rsidP="00CE3CDE">
      <w:pPr>
        <w:rPr>
          <w:rFonts w:ascii="Baskerville Old Face" w:hAnsi="Baskerville Old Face"/>
          <w:sz w:val="24"/>
          <w:szCs w:val="24"/>
          <w:lang w:val="en-GB"/>
        </w:rPr>
      </w:pPr>
      <w:r w:rsidRPr="00CE5041">
        <w:rPr>
          <w:rFonts w:ascii="Baskerville Old Face" w:hAnsi="Baskerville Old Face"/>
          <w:sz w:val="24"/>
          <w:szCs w:val="24"/>
          <w:lang w:val="en-GB"/>
        </w:rPr>
        <w:t>C.</w:t>
      </w:r>
      <w:r w:rsidR="00CE5041" w:rsidRPr="00CE5041">
        <w:rPr>
          <w:rFonts w:ascii="Baskerville Old Face" w:hAnsi="Baskerville Old Face"/>
          <w:sz w:val="24"/>
          <w:szCs w:val="24"/>
          <w:lang w:val="en-GB"/>
        </w:rPr>
        <w:t xml:space="preserve"> Fill in the right vowel sounds.</w:t>
      </w:r>
      <w:r w:rsidR="00CE5041">
        <w:rPr>
          <w:rFonts w:ascii="Baskerville Old Face" w:hAnsi="Baskerville Old Face"/>
          <w:sz w:val="24"/>
          <w:szCs w:val="24"/>
          <w:lang w:val="en-GB"/>
        </w:rPr>
        <w:t xml:space="preserve"> 5 pts</w:t>
      </w:r>
    </w:p>
    <w:tbl>
      <w:tblPr>
        <w:tblW w:w="0" w:type="auto"/>
        <w:tblInd w:w="55" w:type="dxa"/>
        <w:tblLayout w:type="fixed"/>
        <w:tblCellMar>
          <w:top w:w="55" w:type="dxa"/>
          <w:left w:w="55" w:type="dxa"/>
          <w:bottom w:w="55" w:type="dxa"/>
          <w:right w:w="55" w:type="dxa"/>
        </w:tblCellMar>
        <w:tblLook w:val="0000"/>
      </w:tblPr>
      <w:tblGrid>
        <w:gridCol w:w="3212"/>
        <w:gridCol w:w="3213"/>
        <w:gridCol w:w="3213"/>
      </w:tblGrid>
      <w:tr w:rsidR="00761C8D" w:rsidTr="00FE286C">
        <w:tc>
          <w:tcPr>
            <w:tcW w:w="3212" w:type="dxa"/>
            <w:shd w:val="clear" w:color="auto" w:fill="auto"/>
          </w:tcPr>
          <w:p w:rsidR="00CE3CDE" w:rsidRPr="00CE5041" w:rsidRDefault="00CE3CDE" w:rsidP="00FE286C">
            <w:pPr>
              <w:pStyle w:val="Inhoudtabel"/>
              <w:rPr>
                <w:rFonts w:ascii="Baskerville Old Face" w:hAnsi="Baskerville Old Face"/>
              </w:rPr>
            </w:pPr>
            <w:r w:rsidRPr="00CE5041">
              <w:rPr>
                <w:rFonts w:ascii="Baskerville Old Face" w:hAnsi="Baskerville Old Face"/>
              </w:rPr>
              <w:t>English</w:t>
            </w:r>
          </w:p>
        </w:tc>
        <w:tc>
          <w:tcPr>
            <w:tcW w:w="3213" w:type="dxa"/>
            <w:shd w:val="clear" w:color="auto" w:fill="auto"/>
          </w:tcPr>
          <w:p w:rsidR="00CE3CDE" w:rsidRPr="00CE5041" w:rsidRDefault="00CE3CDE" w:rsidP="00FE286C">
            <w:pPr>
              <w:pStyle w:val="Inhoudtabel"/>
              <w:rPr>
                <w:rFonts w:ascii="Baskerville Old Face" w:hAnsi="Baskerville Old Face"/>
              </w:rPr>
            </w:pPr>
            <w:r w:rsidRPr="00CE5041">
              <w:rPr>
                <w:rFonts w:ascii="Baskerville Old Face" w:hAnsi="Baskerville Old Face"/>
              </w:rPr>
              <w:t>Transcription</w:t>
            </w:r>
          </w:p>
        </w:tc>
        <w:tc>
          <w:tcPr>
            <w:tcW w:w="3213" w:type="dxa"/>
            <w:shd w:val="clear" w:color="auto" w:fill="auto"/>
          </w:tcPr>
          <w:p w:rsidR="00CE3CDE" w:rsidRPr="00CE5041" w:rsidRDefault="00CE3CDE" w:rsidP="00FE286C">
            <w:pPr>
              <w:pStyle w:val="Inhoudtabel"/>
              <w:rPr>
                <w:rFonts w:ascii="Baskerville Old Face" w:hAnsi="Baskerville Old Face"/>
              </w:rPr>
            </w:pPr>
            <w:r w:rsidRPr="00CE5041">
              <w:rPr>
                <w:rFonts w:ascii="Baskerville Old Face" w:hAnsi="Baskerville Old Face"/>
              </w:rPr>
              <w:t>Dutch</w:t>
            </w:r>
          </w:p>
        </w:tc>
      </w:tr>
      <w:tr w:rsidR="00761C8D" w:rsidTr="00FE286C">
        <w:tc>
          <w:tcPr>
            <w:tcW w:w="3212" w:type="dxa"/>
            <w:shd w:val="clear" w:color="auto" w:fill="auto"/>
          </w:tcPr>
          <w:p w:rsidR="00CE3CDE" w:rsidRPr="00CE5041" w:rsidRDefault="00CE3CDE" w:rsidP="00FE286C">
            <w:pPr>
              <w:pStyle w:val="Inhoudtabel"/>
              <w:rPr>
                <w:rFonts w:ascii="Baskerville Old Face" w:hAnsi="Baskerville Old Face"/>
              </w:rPr>
            </w:pPr>
            <w:r w:rsidRPr="00CE5041">
              <w:rPr>
                <w:rFonts w:ascii="Baskerville Old Face" w:hAnsi="Baskerville Old Face"/>
              </w:rPr>
              <w:t>Cup</w:t>
            </w:r>
          </w:p>
        </w:tc>
        <w:tc>
          <w:tcPr>
            <w:tcW w:w="3213" w:type="dxa"/>
            <w:shd w:val="clear" w:color="auto" w:fill="auto"/>
          </w:tcPr>
          <w:p w:rsidR="00CE3CDE" w:rsidRPr="00CE5041" w:rsidRDefault="003740EA" w:rsidP="00FE286C">
            <w:pPr>
              <w:pStyle w:val="Inhoudtabel"/>
              <w:rPr>
                <w:rFonts w:ascii="Arial" w:hAnsi="Arial" w:cs="Arial"/>
                <w:sz w:val="22"/>
                <w:szCs w:val="22"/>
              </w:rPr>
            </w:pPr>
            <w:r w:rsidRPr="00CE5041">
              <w:rPr>
                <w:rFonts w:ascii="Arial" w:hAnsi="Arial" w:cs="Arial"/>
                <w:sz w:val="22"/>
                <w:szCs w:val="22"/>
              </w:rPr>
              <w:t xml:space="preserve">/k        </w:t>
            </w:r>
            <w:r w:rsidR="00CE3CDE" w:rsidRPr="00CE5041">
              <w:rPr>
                <w:rFonts w:ascii="Arial" w:hAnsi="Arial" w:cs="Arial"/>
                <w:sz w:val="22"/>
                <w:szCs w:val="22"/>
              </w:rPr>
              <w:t xml:space="preserve">  </w:t>
            </w:r>
            <w:r w:rsidRPr="00CE5041">
              <w:rPr>
                <w:rFonts w:ascii="Arial" w:hAnsi="Arial" w:cs="Arial"/>
                <w:color w:val="4F81BD" w:themeColor="accent1"/>
                <w:sz w:val="22"/>
                <w:szCs w:val="22"/>
              </w:rPr>
              <w:t>ʌ</w:t>
            </w:r>
            <w:r w:rsidR="00CE3CDE" w:rsidRPr="00CE5041">
              <w:rPr>
                <w:rFonts w:ascii="Arial" w:hAnsi="Arial" w:cs="Arial"/>
                <w:sz w:val="22"/>
                <w:szCs w:val="22"/>
              </w:rPr>
              <w:t xml:space="preserve">       p/</w:t>
            </w:r>
          </w:p>
        </w:tc>
        <w:tc>
          <w:tcPr>
            <w:tcW w:w="3213" w:type="dxa"/>
            <w:shd w:val="clear" w:color="auto" w:fill="auto"/>
          </w:tcPr>
          <w:p w:rsidR="00CE3CDE" w:rsidRPr="00CE5041" w:rsidRDefault="003740EA" w:rsidP="00FE286C">
            <w:pPr>
              <w:pStyle w:val="Inhoudtabel"/>
              <w:rPr>
                <w:rFonts w:ascii="Baskerville Old Face" w:hAnsi="Baskerville Old Face"/>
                <w:color w:val="4F81BD" w:themeColor="accent1"/>
              </w:rPr>
            </w:pPr>
            <w:r w:rsidRPr="00CE5041">
              <w:rPr>
                <w:rFonts w:ascii="Baskerville Old Face" w:hAnsi="Baskerville Old Face"/>
                <w:color w:val="4F81BD" w:themeColor="accent1"/>
              </w:rPr>
              <w:t>Beker</w:t>
            </w:r>
          </w:p>
        </w:tc>
      </w:tr>
      <w:tr w:rsidR="00761C8D" w:rsidTr="00FE286C">
        <w:tc>
          <w:tcPr>
            <w:tcW w:w="3212" w:type="dxa"/>
            <w:shd w:val="clear" w:color="auto" w:fill="auto"/>
          </w:tcPr>
          <w:p w:rsidR="00CE3CDE" w:rsidRPr="00CE5041" w:rsidRDefault="00CE3CDE" w:rsidP="00FE286C">
            <w:pPr>
              <w:pStyle w:val="Inhoudtabel"/>
              <w:rPr>
                <w:rFonts w:ascii="Baskerville Old Face" w:hAnsi="Baskerville Old Face"/>
              </w:rPr>
            </w:pPr>
            <w:r w:rsidRPr="00CE5041">
              <w:rPr>
                <w:rFonts w:ascii="Baskerville Old Face" w:hAnsi="Baskerville Old Face"/>
              </w:rPr>
              <w:t>Black</w:t>
            </w:r>
          </w:p>
        </w:tc>
        <w:tc>
          <w:tcPr>
            <w:tcW w:w="3213" w:type="dxa"/>
            <w:shd w:val="clear" w:color="auto" w:fill="auto"/>
          </w:tcPr>
          <w:p w:rsidR="00CE3CDE" w:rsidRPr="00CE5041" w:rsidRDefault="003740EA" w:rsidP="00FE286C">
            <w:pPr>
              <w:pStyle w:val="Inhoudtabel"/>
              <w:rPr>
                <w:rFonts w:ascii="Arial" w:hAnsi="Arial" w:cs="Arial"/>
                <w:sz w:val="22"/>
                <w:szCs w:val="22"/>
              </w:rPr>
            </w:pPr>
            <w:r w:rsidRPr="00CE5041">
              <w:rPr>
                <w:rFonts w:ascii="Arial" w:hAnsi="Arial" w:cs="Arial"/>
                <w:sz w:val="22"/>
                <w:szCs w:val="22"/>
              </w:rPr>
              <w:t xml:space="preserve">/bl        </w:t>
            </w:r>
            <w:r w:rsidRPr="00CE5041">
              <w:rPr>
                <w:rFonts w:ascii="Arial" w:hAnsi="Arial" w:cs="Arial"/>
                <w:strike/>
                <w:color w:val="4F81BD" w:themeColor="accent1"/>
                <w:sz w:val="22"/>
                <w:szCs w:val="22"/>
              </w:rPr>
              <w:t>e</w:t>
            </w:r>
            <w:r w:rsidRPr="00CE5041">
              <w:rPr>
                <w:rFonts w:ascii="Arial" w:hAnsi="Arial" w:cs="Arial"/>
                <w:sz w:val="22"/>
                <w:szCs w:val="22"/>
              </w:rPr>
              <w:t xml:space="preserve">   </w:t>
            </w:r>
            <w:r w:rsidRPr="00CE5041">
              <w:rPr>
                <w:rFonts w:ascii="Arial" w:hAnsi="Arial" w:cs="Arial"/>
                <w:color w:val="C0504D" w:themeColor="accent2"/>
                <w:sz w:val="22"/>
                <w:szCs w:val="22"/>
              </w:rPr>
              <w:t>æ</w:t>
            </w:r>
            <w:r w:rsidRPr="00CE5041">
              <w:rPr>
                <w:rFonts w:ascii="Arial" w:hAnsi="Arial" w:cs="Arial"/>
                <w:sz w:val="22"/>
                <w:szCs w:val="22"/>
              </w:rPr>
              <w:t xml:space="preserve"> </w:t>
            </w:r>
            <w:r w:rsidR="00CE3CDE" w:rsidRPr="00CE5041">
              <w:rPr>
                <w:rFonts w:ascii="Arial" w:hAnsi="Arial" w:cs="Arial"/>
                <w:sz w:val="22"/>
                <w:szCs w:val="22"/>
              </w:rPr>
              <w:t xml:space="preserve">     k/</w:t>
            </w:r>
          </w:p>
        </w:tc>
        <w:tc>
          <w:tcPr>
            <w:tcW w:w="3213" w:type="dxa"/>
            <w:shd w:val="clear" w:color="auto" w:fill="auto"/>
          </w:tcPr>
          <w:p w:rsidR="00CE3CDE" w:rsidRPr="00CE5041" w:rsidRDefault="003740EA" w:rsidP="00FE286C">
            <w:pPr>
              <w:pStyle w:val="Inhoudtabel"/>
              <w:rPr>
                <w:rFonts w:ascii="Baskerville Old Face" w:hAnsi="Baskerville Old Face"/>
                <w:color w:val="4F81BD" w:themeColor="accent1"/>
              </w:rPr>
            </w:pPr>
            <w:r w:rsidRPr="00CE5041">
              <w:rPr>
                <w:rFonts w:ascii="Baskerville Old Face" w:hAnsi="Baskerville Old Face"/>
                <w:color w:val="4F81BD" w:themeColor="accent1"/>
              </w:rPr>
              <w:t>Zwart</w:t>
            </w:r>
          </w:p>
        </w:tc>
      </w:tr>
      <w:tr w:rsidR="00761C8D" w:rsidTr="00FE286C">
        <w:tc>
          <w:tcPr>
            <w:tcW w:w="3212" w:type="dxa"/>
            <w:shd w:val="clear" w:color="auto" w:fill="auto"/>
          </w:tcPr>
          <w:p w:rsidR="00CE3CDE" w:rsidRPr="00CE5041" w:rsidRDefault="00CE3CDE" w:rsidP="00FE286C">
            <w:pPr>
              <w:pStyle w:val="Inhoudtabel"/>
              <w:rPr>
                <w:rFonts w:ascii="Baskerville Old Face" w:hAnsi="Baskerville Old Face"/>
              </w:rPr>
            </w:pPr>
            <w:r w:rsidRPr="00CE5041">
              <w:rPr>
                <w:rFonts w:ascii="Baskerville Old Face" w:hAnsi="Baskerville Old Face"/>
              </w:rPr>
              <w:t>Turn</w:t>
            </w:r>
          </w:p>
        </w:tc>
        <w:tc>
          <w:tcPr>
            <w:tcW w:w="3213" w:type="dxa"/>
            <w:shd w:val="clear" w:color="auto" w:fill="auto"/>
          </w:tcPr>
          <w:p w:rsidR="00CE3CDE" w:rsidRPr="00753016" w:rsidRDefault="00CE3CDE" w:rsidP="00FE286C">
            <w:pPr>
              <w:pStyle w:val="Inhoudtabel"/>
              <w:rPr>
                <w:rFonts w:ascii="Arial" w:hAnsi="Arial" w:cs="Arial"/>
                <w:sz w:val="22"/>
                <w:szCs w:val="22"/>
              </w:rPr>
            </w:pPr>
            <w:r w:rsidRPr="00CE5041">
              <w:rPr>
                <w:rFonts w:ascii="Arial" w:hAnsi="Arial" w:cs="Arial"/>
                <w:sz w:val="22"/>
                <w:szCs w:val="22"/>
              </w:rPr>
              <w:t xml:space="preserve">/t         </w:t>
            </w:r>
            <w:r w:rsidR="003740EA" w:rsidRPr="00CE5041">
              <w:rPr>
                <w:rFonts w:ascii="Arial" w:hAnsi="Arial" w:cs="Arial"/>
                <w:strike/>
                <w:color w:val="4F81BD" w:themeColor="accent1"/>
                <w:sz w:val="22"/>
                <w:szCs w:val="22"/>
              </w:rPr>
              <w:t>ɔ:</w:t>
            </w:r>
            <w:r w:rsidRPr="00CE5041">
              <w:rPr>
                <w:rFonts w:ascii="Arial" w:hAnsi="Arial" w:cs="Arial"/>
                <w:sz w:val="22"/>
                <w:szCs w:val="22"/>
              </w:rPr>
              <w:t xml:space="preserve">      </w:t>
            </w:r>
            <w:r w:rsidR="003740EA" w:rsidRPr="00CE5041">
              <w:rPr>
                <w:rFonts w:ascii="Arial" w:hAnsi="Arial" w:cs="Arial"/>
                <w:color w:val="C0504D" w:themeColor="accent2"/>
                <w:sz w:val="22"/>
                <w:szCs w:val="22"/>
              </w:rPr>
              <w:t>ɜ</w:t>
            </w:r>
            <w:r w:rsidR="003740EA" w:rsidRPr="00753016">
              <w:rPr>
                <w:rFonts w:ascii="Arial" w:hAnsi="Arial" w:cs="Arial"/>
                <w:color w:val="C0504D" w:themeColor="accent2"/>
                <w:sz w:val="22"/>
                <w:szCs w:val="22"/>
              </w:rPr>
              <w:t>:</w:t>
            </w:r>
            <w:r w:rsidRPr="00753016">
              <w:rPr>
                <w:rFonts w:ascii="Arial" w:hAnsi="Arial" w:cs="Arial"/>
                <w:sz w:val="22"/>
                <w:szCs w:val="22"/>
              </w:rPr>
              <w:t xml:space="preserve">        n/</w:t>
            </w:r>
          </w:p>
        </w:tc>
        <w:tc>
          <w:tcPr>
            <w:tcW w:w="3213" w:type="dxa"/>
            <w:shd w:val="clear" w:color="auto" w:fill="auto"/>
          </w:tcPr>
          <w:p w:rsidR="00CE3CDE" w:rsidRPr="003740EA" w:rsidRDefault="003740EA" w:rsidP="00FE286C">
            <w:pPr>
              <w:pStyle w:val="Inhoudtabel"/>
              <w:rPr>
                <w:rFonts w:ascii="Baskerville Old Face" w:hAnsi="Baskerville Old Face"/>
                <w:color w:val="C0504D" w:themeColor="accent2"/>
              </w:rPr>
            </w:pPr>
            <w:r>
              <w:rPr>
                <w:rFonts w:ascii="Baskerville Old Face" w:hAnsi="Baskerville Old Face"/>
                <w:strike/>
                <w:color w:val="4F81BD" w:themeColor="accent1"/>
              </w:rPr>
              <w:t>Proberen</w:t>
            </w:r>
            <w:r>
              <w:rPr>
                <w:rFonts w:ascii="Baskerville Old Face" w:hAnsi="Baskerville Old Face"/>
                <w:color w:val="4F81BD" w:themeColor="accent1"/>
              </w:rPr>
              <w:t xml:space="preserve">    </w:t>
            </w:r>
            <w:r>
              <w:rPr>
                <w:rFonts w:ascii="Baskerville Old Face" w:hAnsi="Baskerville Old Face"/>
                <w:color w:val="C0504D" w:themeColor="accent2"/>
              </w:rPr>
              <w:t>Beurt</w:t>
            </w:r>
          </w:p>
        </w:tc>
      </w:tr>
      <w:tr w:rsidR="00761C8D" w:rsidTr="00FE286C">
        <w:tc>
          <w:tcPr>
            <w:tcW w:w="3212" w:type="dxa"/>
            <w:shd w:val="clear" w:color="auto" w:fill="auto"/>
          </w:tcPr>
          <w:p w:rsidR="00CE3CDE" w:rsidRPr="00CE3CDE" w:rsidRDefault="00CE3CDE" w:rsidP="00FE286C">
            <w:pPr>
              <w:pStyle w:val="Inhoudtabel"/>
              <w:rPr>
                <w:rFonts w:ascii="Baskerville Old Face" w:hAnsi="Baskerville Old Face"/>
              </w:rPr>
            </w:pPr>
            <w:r w:rsidRPr="00CE3CDE">
              <w:rPr>
                <w:rFonts w:ascii="Baskerville Old Face" w:hAnsi="Baskerville Old Face"/>
              </w:rPr>
              <w:t>Drink</w:t>
            </w:r>
          </w:p>
        </w:tc>
        <w:tc>
          <w:tcPr>
            <w:tcW w:w="3213" w:type="dxa"/>
            <w:shd w:val="clear" w:color="auto" w:fill="auto"/>
          </w:tcPr>
          <w:p w:rsidR="00CE3CDE" w:rsidRPr="00753016" w:rsidRDefault="00CE3CDE" w:rsidP="00FE286C">
            <w:pPr>
              <w:pStyle w:val="Inhoudtabel"/>
              <w:rPr>
                <w:rFonts w:ascii="Arial" w:hAnsi="Arial" w:cs="Arial"/>
                <w:sz w:val="22"/>
                <w:szCs w:val="22"/>
              </w:rPr>
            </w:pPr>
            <w:r w:rsidRPr="00753016">
              <w:rPr>
                <w:rFonts w:ascii="Arial" w:hAnsi="Arial" w:cs="Arial"/>
                <w:sz w:val="22"/>
                <w:szCs w:val="22"/>
              </w:rPr>
              <w:t xml:space="preserve">/dr         </w:t>
            </w:r>
            <w:r w:rsidRPr="00753016">
              <w:rPr>
                <w:rFonts w:ascii="Arial" w:hAnsi="Arial" w:cs="Arial"/>
                <w:color w:val="4F81BD" w:themeColor="accent1"/>
                <w:sz w:val="22"/>
                <w:szCs w:val="22"/>
              </w:rPr>
              <w:t xml:space="preserve"> </w:t>
            </w:r>
            <w:r w:rsidR="003740EA" w:rsidRPr="00753016">
              <w:rPr>
                <w:rFonts w:ascii="Arial" w:hAnsi="Arial" w:cs="Arial"/>
                <w:color w:val="4F81BD" w:themeColor="accent1"/>
                <w:sz w:val="22"/>
                <w:szCs w:val="22"/>
              </w:rPr>
              <w:t>ɪ</w:t>
            </w:r>
            <w:r w:rsidRPr="00753016">
              <w:rPr>
                <w:rFonts w:ascii="Arial" w:hAnsi="Arial" w:cs="Arial"/>
                <w:sz w:val="22"/>
                <w:szCs w:val="22"/>
              </w:rPr>
              <w:t xml:space="preserve">          nk/</w:t>
            </w:r>
          </w:p>
        </w:tc>
        <w:tc>
          <w:tcPr>
            <w:tcW w:w="3213" w:type="dxa"/>
            <w:shd w:val="clear" w:color="auto" w:fill="auto"/>
          </w:tcPr>
          <w:p w:rsidR="00CE3CDE" w:rsidRPr="003740EA" w:rsidRDefault="003740EA" w:rsidP="00FE286C">
            <w:pPr>
              <w:pStyle w:val="Inhoudtabel"/>
              <w:rPr>
                <w:rFonts w:ascii="Baskerville Old Face" w:hAnsi="Baskerville Old Face"/>
                <w:color w:val="4F81BD" w:themeColor="accent1"/>
              </w:rPr>
            </w:pPr>
            <w:r>
              <w:rPr>
                <w:rFonts w:ascii="Baskerville Old Face" w:hAnsi="Baskerville Old Face"/>
                <w:color w:val="4F81BD" w:themeColor="accent1"/>
              </w:rPr>
              <w:t>Drinken</w:t>
            </w:r>
          </w:p>
        </w:tc>
      </w:tr>
      <w:tr w:rsidR="00761C8D" w:rsidTr="00FE286C">
        <w:tc>
          <w:tcPr>
            <w:tcW w:w="3212" w:type="dxa"/>
            <w:shd w:val="clear" w:color="auto" w:fill="auto"/>
          </w:tcPr>
          <w:p w:rsidR="00CE3CDE" w:rsidRPr="00CE3CDE" w:rsidRDefault="00CE3CDE" w:rsidP="00FE286C">
            <w:pPr>
              <w:pStyle w:val="Inhoudtabel"/>
              <w:rPr>
                <w:rFonts w:ascii="Baskerville Old Face" w:hAnsi="Baskerville Old Face"/>
              </w:rPr>
            </w:pPr>
            <w:r w:rsidRPr="00CE3CDE">
              <w:rPr>
                <w:rFonts w:ascii="Baskerville Old Face" w:hAnsi="Baskerville Old Face"/>
              </w:rPr>
              <w:t>Blue</w:t>
            </w:r>
          </w:p>
        </w:tc>
        <w:tc>
          <w:tcPr>
            <w:tcW w:w="3213" w:type="dxa"/>
            <w:shd w:val="clear" w:color="auto" w:fill="auto"/>
          </w:tcPr>
          <w:p w:rsidR="00CE3CDE" w:rsidRPr="00753016" w:rsidRDefault="003740EA" w:rsidP="00FE286C">
            <w:pPr>
              <w:pStyle w:val="Inhoudtabel"/>
              <w:rPr>
                <w:rFonts w:ascii="Arial" w:hAnsi="Arial" w:cs="Arial"/>
                <w:sz w:val="22"/>
                <w:szCs w:val="22"/>
              </w:rPr>
            </w:pPr>
            <w:r w:rsidRPr="00753016">
              <w:rPr>
                <w:rFonts w:ascii="Arial" w:hAnsi="Arial" w:cs="Arial"/>
                <w:sz w:val="22"/>
                <w:szCs w:val="22"/>
              </w:rPr>
              <w:t xml:space="preserve">/bl          </w:t>
            </w:r>
            <w:r w:rsidRPr="00753016">
              <w:rPr>
                <w:rFonts w:ascii="Arial" w:hAnsi="Arial" w:cs="Arial"/>
                <w:color w:val="4F81BD" w:themeColor="accent1"/>
                <w:sz w:val="22"/>
                <w:szCs w:val="22"/>
              </w:rPr>
              <w:t>u:</w:t>
            </w:r>
            <w:r w:rsidR="00CE3CDE" w:rsidRPr="00753016">
              <w:rPr>
                <w:rFonts w:ascii="Arial" w:hAnsi="Arial" w:cs="Arial"/>
                <w:sz w:val="22"/>
                <w:szCs w:val="22"/>
              </w:rPr>
              <w:t xml:space="preserve">         /</w:t>
            </w:r>
          </w:p>
        </w:tc>
        <w:tc>
          <w:tcPr>
            <w:tcW w:w="3213" w:type="dxa"/>
            <w:shd w:val="clear" w:color="auto" w:fill="auto"/>
          </w:tcPr>
          <w:p w:rsidR="00CE3CDE" w:rsidRPr="003740EA" w:rsidRDefault="003740EA" w:rsidP="00FE286C">
            <w:pPr>
              <w:pStyle w:val="Inhoudtabel"/>
              <w:rPr>
                <w:rFonts w:ascii="Baskerville Old Face" w:hAnsi="Baskerville Old Face"/>
                <w:color w:val="4F81BD" w:themeColor="accent1"/>
              </w:rPr>
            </w:pPr>
            <w:r>
              <w:rPr>
                <w:rFonts w:ascii="Baskerville Old Face" w:hAnsi="Baskerville Old Face"/>
                <w:color w:val="4F81BD" w:themeColor="accent1"/>
              </w:rPr>
              <w:t>Blauw</w:t>
            </w:r>
          </w:p>
        </w:tc>
      </w:tr>
    </w:tbl>
    <w:p w:rsidR="00CE3CDE" w:rsidRPr="00CE3CDE" w:rsidRDefault="00CE3CDE" w:rsidP="00CE3CDE">
      <w:pPr>
        <w:rPr>
          <w:rFonts w:ascii="Baskerville Old Face" w:hAnsi="Baskerville Old Face"/>
          <w:sz w:val="24"/>
          <w:szCs w:val="24"/>
        </w:rPr>
      </w:pPr>
    </w:p>
    <w:p w:rsidR="00CE3CDE" w:rsidRPr="00CE5041" w:rsidRDefault="00CE3CDE" w:rsidP="00CE3CDE">
      <w:pPr>
        <w:rPr>
          <w:rFonts w:ascii="Baskerville Old Face" w:hAnsi="Baskerville Old Face"/>
          <w:sz w:val="24"/>
          <w:szCs w:val="24"/>
          <w:lang w:val="en-GB"/>
        </w:rPr>
      </w:pPr>
      <w:r w:rsidRPr="00CE5041">
        <w:rPr>
          <w:rFonts w:ascii="Baskerville Old Face" w:hAnsi="Baskerville Old Face"/>
          <w:sz w:val="24"/>
          <w:szCs w:val="24"/>
          <w:lang w:val="en-GB"/>
        </w:rPr>
        <w:t>D.</w:t>
      </w:r>
      <w:r w:rsidR="00CE5041">
        <w:rPr>
          <w:rFonts w:ascii="Baskerville Old Face" w:hAnsi="Baskerville Old Face"/>
          <w:sz w:val="24"/>
          <w:szCs w:val="24"/>
          <w:lang w:val="en-GB"/>
        </w:rPr>
        <w:t xml:space="preserve"> Fill in the right vowel sounds</w:t>
      </w:r>
      <w:r w:rsidR="00CE5041" w:rsidRPr="00CE5041">
        <w:rPr>
          <w:rFonts w:ascii="Baskerville Old Face" w:hAnsi="Baskerville Old Face"/>
          <w:sz w:val="24"/>
          <w:szCs w:val="24"/>
          <w:lang w:val="en-GB"/>
        </w:rPr>
        <w:t>.</w:t>
      </w:r>
      <w:r w:rsidR="00CE5041">
        <w:rPr>
          <w:rFonts w:ascii="Baskerville Old Face" w:hAnsi="Baskerville Old Face"/>
          <w:sz w:val="24"/>
          <w:szCs w:val="24"/>
          <w:lang w:val="en-GB"/>
        </w:rPr>
        <w:t xml:space="preserve"> 4 pts</w:t>
      </w:r>
    </w:p>
    <w:p w:rsidR="00CE3CDE" w:rsidRPr="00CE5041" w:rsidRDefault="00CE3CDE" w:rsidP="00CE3CDE">
      <w:pPr>
        <w:rPr>
          <w:rFonts w:ascii="Baskerville Old Face" w:hAnsi="Baskerville Old Face"/>
          <w:sz w:val="24"/>
          <w:szCs w:val="24"/>
          <w:lang w:val="en-GB"/>
        </w:rPr>
      </w:pPr>
    </w:p>
    <w:tbl>
      <w:tblPr>
        <w:tblW w:w="0" w:type="auto"/>
        <w:tblInd w:w="55" w:type="dxa"/>
        <w:tblLayout w:type="fixed"/>
        <w:tblCellMar>
          <w:top w:w="55" w:type="dxa"/>
          <w:left w:w="55" w:type="dxa"/>
          <w:bottom w:w="55" w:type="dxa"/>
          <w:right w:w="55" w:type="dxa"/>
        </w:tblCellMar>
        <w:tblLook w:val="0000"/>
      </w:tblPr>
      <w:tblGrid>
        <w:gridCol w:w="3212"/>
        <w:gridCol w:w="3213"/>
        <w:gridCol w:w="3213"/>
      </w:tblGrid>
      <w:tr w:rsidR="00761C8D" w:rsidTr="00FE286C">
        <w:tc>
          <w:tcPr>
            <w:tcW w:w="3212" w:type="dxa"/>
            <w:shd w:val="clear" w:color="auto" w:fill="auto"/>
          </w:tcPr>
          <w:p w:rsidR="00CE3CDE" w:rsidRPr="00CE3CDE" w:rsidRDefault="00CE3CDE" w:rsidP="00FE286C">
            <w:pPr>
              <w:pStyle w:val="Inhoudtabel"/>
              <w:rPr>
                <w:rFonts w:ascii="Baskerville Old Face" w:hAnsi="Baskerville Old Face"/>
              </w:rPr>
            </w:pPr>
            <w:r w:rsidRPr="00CE3CDE">
              <w:rPr>
                <w:rFonts w:ascii="Baskerville Old Face" w:hAnsi="Baskerville Old Face"/>
              </w:rPr>
              <w:t>English</w:t>
            </w:r>
          </w:p>
        </w:tc>
        <w:tc>
          <w:tcPr>
            <w:tcW w:w="3213" w:type="dxa"/>
            <w:shd w:val="clear" w:color="auto" w:fill="auto"/>
          </w:tcPr>
          <w:p w:rsidR="00CE3CDE" w:rsidRPr="00CE3CDE" w:rsidRDefault="00CE3CDE" w:rsidP="00FE286C">
            <w:pPr>
              <w:pStyle w:val="Inhoudtabel"/>
              <w:rPr>
                <w:rFonts w:ascii="Baskerville Old Face" w:hAnsi="Baskerville Old Face"/>
              </w:rPr>
            </w:pPr>
            <w:r w:rsidRPr="00CE3CDE">
              <w:rPr>
                <w:rFonts w:ascii="Baskerville Old Face" w:hAnsi="Baskerville Old Face"/>
              </w:rPr>
              <w:t>Transcription</w:t>
            </w:r>
          </w:p>
        </w:tc>
        <w:tc>
          <w:tcPr>
            <w:tcW w:w="3213" w:type="dxa"/>
            <w:shd w:val="clear" w:color="auto" w:fill="auto"/>
          </w:tcPr>
          <w:p w:rsidR="00CE3CDE" w:rsidRPr="00CE3CDE" w:rsidRDefault="00CE3CDE" w:rsidP="00FE286C">
            <w:pPr>
              <w:pStyle w:val="Inhoudtabel"/>
              <w:rPr>
                <w:rFonts w:ascii="Baskerville Old Face" w:hAnsi="Baskerville Old Face"/>
              </w:rPr>
            </w:pPr>
            <w:r w:rsidRPr="00CE3CDE">
              <w:rPr>
                <w:rFonts w:ascii="Baskerville Old Face" w:hAnsi="Baskerville Old Face"/>
              </w:rPr>
              <w:t>Dutch</w:t>
            </w:r>
          </w:p>
        </w:tc>
      </w:tr>
      <w:tr w:rsidR="00761C8D" w:rsidTr="00FE286C">
        <w:tc>
          <w:tcPr>
            <w:tcW w:w="3212" w:type="dxa"/>
            <w:shd w:val="clear" w:color="auto" w:fill="auto"/>
          </w:tcPr>
          <w:p w:rsidR="00CE3CDE" w:rsidRPr="00CE3CDE" w:rsidRDefault="00CE3CDE" w:rsidP="00FE286C">
            <w:pPr>
              <w:pStyle w:val="Inhoudtabel"/>
              <w:rPr>
                <w:rFonts w:ascii="Baskerville Old Face" w:hAnsi="Baskerville Old Face"/>
              </w:rPr>
            </w:pPr>
            <w:r w:rsidRPr="00CE3CDE">
              <w:rPr>
                <w:rFonts w:ascii="Baskerville Old Face" w:hAnsi="Baskerville Old Face"/>
              </w:rPr>
              <w:t>See</w:t>
            </w:r>
          </w:p>
        </w:tc>
        <w:tc>
          <w:tcPr>
            <w:tcW w:w="3213" w:type="dxa"/>
            <w:shd w:val="clear" w:color="auto" w:fill="auto"/>
          </w:tcPr>
          <w:p w:rsidR="00CE3CDE" w:rsidRPr="00753016" w:rsidRDefault="00CE3CDE" w:rsidP="00FE286C">
            <w:pPr>
              <w:pStyle w:val="Inhoudtabel"/>
              <w:rPr>
                <w:rFonts w:ascii="Arial" w:hAnsi="Arial" w:cs="Arial"/>
                <w:sz w:val="22"/>
                <w:szCs w:val="22"/>
              </w:rPr>
            </w:pPr>
            <w:r w:rsidRPr="00753016">
              <w:rPr>
                <w:rFonts w:ascii="Arial" w:hAnsi="Arial" w:cs="Arial"/>
                <w:sz w:val="22"/>
                <w:szCs w:val="22"/>
              </w:rPr>
              <w:t xml:space="preserve">/s           </w:t>
            </w:r>
            <w:r w:rsidR="003740EA" w:rsidRPr="00753016">
              <w:rPr>
                <w:rFonts w:ascii="Arial" w:hAnsi="Arial" w:cs="Arial"/>
                <w:color w:val="4F81BD" w:themeColor="accent1"/>
                <w:sz w:val="22"/>
                <w:szCs w:val="22"/>
              </w:rPr>
              <w:t>i:</w:t>
            </w:r>
            <w:r w:rsidRPr="00753016">
              <w:rPr>
                <w:rFonts w:ascii="Arial" w:hAnsi="Arial" w:cs="Arial"/>
                <w:sz w:val="22"/>
                <w:szCs w:val="22"/>
              </w:rPr>
              <w:t xml:space="preserve">                 /</w:t>
            </w:r>
          </w:p>
        </w:tc>
        <w:tc>
          <w:tcPr>
            <w:tcW w:w="3213" w:type="dxa"/>
            <w:shd w:val="clear" w:color="auto" w:fill="auto"/>
          </w:tcPr>
          <w:p w:rsidR="00CE3CDE" w:rsidRPr="00493ED0" w:rsidRDefault="00493ED0" w:rsidP="00FE286C">
            <w:pPr>
              <w:pStyle w:val="Inhoudtabel"/>
              <w:rPr>
                <w:rFonts w:ascii="Baskerville Old Face" w:hAnsi="Baskerville Old Face"/>
                <w:color w:val="C0504D" w:themeColor="accent2"/>
              </w:rPr>
            </w:pPr>
            <w:r>
              <w:rPr>
                <w:rFonts w:ascii="Baskerville Old Face" w:hAnsi="Baskerville Old Face"/>
                <w:strike/>
                <w:color w:val="4F81BD" w:themeColor="accent1"/>
              </w:rPr>
              <w:t>Zee</w:t>
            </w:r>
            <w:r>
              <w:rPr>
                <w:rFonts w:ascii="Baskerville Old Face" w:hAnsi="Baskerville Old Face"/>
                <w:color w:val="4F81BD" w:themeColor="accent1"/>
              </w:rPr>
              <w:t xml:space="preserve">    </w:t>
            </w:r>
            <w:r>
              <w:rPr>
                <w:rFonts w:ascii="Baskerville Old Face" w:hAnsi="Baskerville Old Face"/>
                <w:color w:val="C0504D" w:themeColor="accent2"/>
              </w:rPr>
              <w:t>Zien</w:t>
            </w:r>
          </w:p>
        </w:tc>
      </w:tr>
      <w:tr w:rsidR="00761C8D" w:rsidTr="00FE286C">
        <w:tc>
          <w:tcPr>
            <w:tcW w:w="3212" w:type="dxa"/>
            <w:shd w:val="clear" w:color="auto" w:fill="auto"/>
          </w:tcPr>
          <w:p w:rsidR="00CE3CDE" w:rsidRPr="00CE3CDE" w:rsidRDefault="00CE3CDE" w:rsidP="00FE286C">
            <w:pPr>
              <w:pStyle w:val="Inhoudtabel"/>
              <w:rPr>
                <w:rFonts w:ascii="Baskerville Old Face" w:hAnsi="Baskerville Old Face"/>
              </w:rPr>
            </w:pPr>
            <w:r w:rsidRPr="00CE3CDE">
              <w:rPr>
                <w:rFonts w:ascii="Baskerville Old Face" w:hAnsi="Baskerville Old Face"/>
              </w:rPr>
              <w:t>Again</w:t>
            </w:r>
          </w:p>
        </w:tc>
        <w:tc>
          <w:tcPr>
            <w:tcW w:w="3213" w:type="dxa"/>
            <w:shd w:val="clear" w:color="auto" w:fill="auto"/>
          </w:tcPr>
          <w:p w:rsidR="00CE3CDE" w:rsidRPr="00753016" w:rsidRDefault="00CE3CDE" w:rsidP="00FE286C">
            <w:pPr>
              <w:pStyle w:val="Inhoudtabel"/>
              <w:rPr>
                <w:rFonts w:ascii="Arial" w:hAnsi="Arial" w:cs="Arial"/>
                <w:sz w:val="22"/>
                <w:szCs w:val="22"/>
              </w:rPr>
            </w:pPr>
            <w:r w:rsidRPr="00753016">
              <w:rPr>
                <w:rFonts w:ascii="Arial" w:hAnsi="Arial" w:cs="Arial"/>
                <w:sz w:val="22"/>
                <w:szCs w:val="22"/>
              </w:rPr>
              <w:t xml:space="preserve">/              </w:t>
            </w:r>
            <w:r w:rsidR="003740EA" w:rsidRPr="00753016">
              <w:rPr>
                <w:rFonts w:ascii="Arial" w:hAnsi="Arial" w:cs="Arial"/>
                <w:strike/>
                <w:color w:val="4F81BD" w:themeColor="accent1"/>
                <w:sz w:val="22"/>
                <w:szCs w:val="22"/>
              </w:rPr>
              <w:t>ɒ</w:t>
            </w:r>
            <w:r w:rsidRPr="00753016">
              <w:rPr>
                <w:rFonts w:ascii="Arial" w:hAnsi="Arial" w:cs="Arial"/>
                <w:sz w:val="22"/>
                <w:szCs w:val="22"/>
              </w:rPr>
              <w:t xml:space="preserve">   </w:t>
            </w:r>
            <w:r w:rsidR="003740EA" w:rsidRPr="00753016">
              <w:rPr>
                <w:rFonts w:ascii="Arial" w:hAnsi="Arial" w:cs="Arial"/>
                <w:color w:val="C0504D" w:themeColor="accent2"/>
                <w:sz w:val="22"/>
                <w:szCs w:val="22"/>
              </w:rPr>
              <w:t xml:space="preserve"> ə</w:t>
            </w:r>
            <w:r w:rsidRPr="00753016">
              <w:rPr>
                <w:rFonts w:ascii="Arial" w:hAnsi="Arial" w:cs="Arial"/>
                <w:sz w:val="22"/>
                <w:szCs w:val="22"/>
              </w:rPr>
              <w:t xml:space="preserve">       gen/</w:t>
            </w:r>
          </w:p>
        </w:tc>
        <w:tc>
          <w:tcPr>
            <w:tcW w:w="3213" w:type="dxa"/>
            <w:shd w:val="clear" w:color="auto" w:fill="auto"/>
          </w:tcPr>
          <w:p w:rsidR="00CE3CDE" w:rsidRPr="00493ED0" w:rsidRDefault="00493ED0" w:rsidP="00FE286C">
            <w:pPr>
              <w:pStyle w:val="Inhoudtabel"/>
              <w:rPr>
                <w:rFonts w:ascii="Baskerville Old Face" w:hAnsi="Baskerville Old Face"/>
                <w:color w:val="4F81BD" w:themeColor="accent1"/>
              </w:rPr>
            </w:pPr>
            <w:r>
              <w:rPr>
                <w:rFonts w:ascii="Baskerville Old Face" w:hAnsi="Baskerville Old Face"/>
                <w:color w:val="4F81BD" w:themeColor="accent1"/>
              </w:rPr>
              <w:t>Opnieuw</w:t>
            </w:r>
          </w:p>
        </w:tc>
      </w:tr>
      <w:tr w:rsidR="00761C8D" w:rsidTr="00FE286C">
        <w:tc>
          <w:tcPr>
            <w:tcW w:w="3212" w:type="dxa"/>
            <w:shd w:val="clear" w:color="auto" w:fill="auto"/>
          </w:tcPr>
          <w:p w:rsidR="00CE3CDE" w:rsidRPr="00CE3CDE" w:rsidRDefault="00CE3CDE" w:rsidP="00FE286C">
            <w:pPr>
              <w:pStyle w:val="Inhoudtabel"/>
              <w:rPr>
                <w:rFonts w:ascii="Baskerville Old Face" w:hAnsi="Baskerville Old Face"/>
              </w:rPr>
            </w:pPr>
            <w:r w:rsidRPr="00CE3CDE">
              <w:rPr>
                <w:rFonts w:ascii="Baskerville Old Face" w:hAnsi="Baskerville Old Face"/>
              </w:rPr>
              <w:t>Dead</w:t>
            </w:r>
          </w:p>
        </w:tc>
        <w:tc>
          <w:tcPr>
            <w:tcW w:w="3213" w:type="dxa"/>
            <w:shd w:val="clear" w:color="auto" w:fill="auto"/>
          </w:tcPr>
          <w:p w:rsidR="00CE3CDE" w:rsidRPr="00753016" w:rsidRDefault="00CE3CDE" w:rsidP="003740EA">
            <w:pPr>
              <w:pStyle w:val="Inhoudtabel"/>
              <w:rPr>
                <w:rFonts w:ascii="Arial" w:hAnsi="Arial" w:cs="Arial"/>
                <w:sz w:val="22"/>
                <w:szCs w:val="22"/>
              </w:rPr>
            </w:pPr>
            <w:r w:rsidRPr="00753016">
              <w:rPr>
                <w:rFonts w:ascii="Arial" w:hAnsi="Arial" w:cs="Arial"/>
                <w:sz w:val="22"/>
                <w:szCs w:val="22"/>
              </w:rPr>
              <w:t xml:space="preserve">/d         </w:t>
            </w:r>
            <w:r w:rsidR="003740EA" w:rsidRPr="00753016">
              <w:rPr>
                <w:rFonts w:ascii="Arial" w:hAnsi="Arial" w:cs="Arial"/>
                <w:strike/>
                <w:color w:val="4F81BD" w:themeColor="accent1"/>
                <w:sz w:val="22"/>
                <w:szCs w:val="22"/>
              </w:rPr>
              <w:t>æ</w:t>
            </w:r>
            <w:r w:rsidR="003740EA" w:rsidRPr="00753016">
              <w:rPr>
                <w:rFonts w:ascii="Arial" w:hAnsi="Arial" w:cs="Arial"/>
                <w:color w:val="4F81BD" w:themeColor="accent1"/>
                <w:sz w:val="22"/>
                <w:szCs w:val="22"/>
              </w:rPr>
              <w:t xml:space="preserve">      </w:t>
            </w:r>
            <w:r w:rsidR="003740EA" w:rsidRPr="00753016">
              <w:rPr>
                <w:rFonts w:ascii="Arial" w:hAnsi="Arial" w:cs="Arial"/>
                <w:color w:val="C0504D" w:themeColor="accent2"/>
                <w:sz w:val="22"/>
                <w:szCs w:val="22"/>
              </w:rPr>
              <w:t>e</w:t>
            </w:r>
            <w:r w:rsidRPr="00753016">
              <w:rPr>
                <w:rFonts w:ascii="Arial" w:hAnsi="Arial" w:cs="Arial"/>
                <w:sz w:val="22"/>
                <w:szCs w:val="22"/>
              </w:rPr>
              <w:t xml:space="preserve">            d/</w:t>
            </w:r>
          </w:p>
        </w:tc>
        <w:tc>
          <w:tcPr>
            <w:tcW w:w="3213" w:type="dxa"/>
            <w:shd w:val="clear" w:color="auto" w:fill="auto"/>
          </w:tcPr>
          <w:p w:rsidR="00CE3CDE" w:rsidRPr="00493ED0" w:rsidRDefault="00493ED0" w:rsidP="00FE286C">
            <w:pPr>
              <w:pStyle w:val="Inhoudtabel"/>
              <w:rPr>
                <w:rFonts w:ascii="Baskerville Old Face" w:hAnsi="Baskerville Old Face"/>
                <w:color w:val="4F81BD" w:themeColor="accent1"/>
              </w:rPr>
            </w:pPr>
            <w:r>
              <w:rPr>
                <w:rFonts w:ascii="Baskerville Old Face" w:hAnsi="Baskerville Old Face"/>
                <w:color w:val="4F81BD" w:themeColor="accent1"/>
              </w:rPr>
              <w:t>Dood</w:t>
            </w:r>
          </w:p>
        </w:tc>
      </w:tr>
      <w:tr w:rsidR="00761C8D" w:rsidTr="00FE286C">
        <w:tc>
          <w:tcPr>
            <w:tcW w:w="3212" w:type="dxa"/>
            <w:shd w:val="clear" w:color="auto" w:fill="auto"/>
          </w:tcPr>
          <w:p w:rsidR="00CE3CDE" w:rsidRPr="00CE3CDE" w:rsidRDefault="00CE3CDE" w:rsidP="00FE286C">
            <w:pPr>
              <w:pStyle w:val="Inhoudtabel"/>
              <w:rPr>
                <w:rFonts w:ascii="Baskerville Old Face" w:hAnsi="Baskerville Old Face"/>
              </w:rPr>
            </w:pPr>
            <w:r w:rsidRPr="00CE3CDE">
              <w:rPr>
                <w:rFonts w:ascii="Baskerville Old Face" w:hAnsi="Baskerville Old Face"/>
              </w:rPr>
              <w:t>Arm</w:t>
            </w:r>
          </w:p>
        </w:tc>
        <w:tc>
          <w:tcPr>
            <w:tcW w:w="3213" w:type="dxa"/>
            <w:shd w:val="clear" w:color="auto" w:fill="auto"/>
          </w:tcPr>
          <w:p w:rsidR="00CE3CDE" w:rsidRPr="00753016" w:rsidRDefault="00CE3CDE" w:rsidP="00FE286C">
            <w:pPr>
              <w:pStyle w:val="Inhoudtabel"/>
              <w:rPr>
                <w:rFonts w:ascii="Arial" w:hAnsi="Arial" w:cs="Arial"/>
                <w:sz w:val="22"/>
                <w:szCs w:val="22"/>
              </w:rPr>
            </w:pPr>
            <w:r w:rsidRPr="00753016">
              <w:rPr>
                <w:rFonts w:ascii="Arial" w:hAnsi="Arial" w:cs="Arial"/>
                <w:sz w:val="22"/>
                <w:szCs w:val="22"/>
              </w:rPr>
              <w:t xml:space="preserve">/            </w:t>
            </w:r>
            <w:r w:rsidR="003740EA" w:rsidRPr="00753016">
              <w:rPr>
                <w:rFonts w:ascii="Arial" w:hAnsi="Arial" w:cs="Arial"/>
                <w:strike/>
                <w:color w:val="4F81BD" w:themeColor="accent1"/>
                <w:sz w:val="22"/>
                <w:szCs w:val="22"/>
              </w:rPr>
              <w:t>ɜ:</w:t>
            </w:r>
            <w:r w:rsidR="003740EA" w:rsidRPr="00753016">
              <w:rPr>
                <w:rFonts w:ascii="Arial" w:hAnsi="Arial" w:cs="Arial"/>
                <w:sz w:val="22"/>
                <w:szCs w:val="22"/>
              </w:rPr>
              <w:t xml:space="preserve">      </w:t>
            </w:r>
            <w:r w:rsidR="003740EA" w:rsidRPr="00753016">
              <w:rPr>
                <w:rFonts w:ascii="Arial" w:hAnsi="Arial" w:cs="Arial"/>
                <w:color w:val="C0504D" w:themeColor="accent2"/>
                <w:sz w:val="22"/>
                <w:szCs w:val="22"/>
              </w:rPr>
              <w:t>ɑ:</w:t>
            </w:r>
            <w:r w:rsidR="003740EA" w:rsidRPr="00753016">
              <w:rPr>
                <w:rFonts w:ascii="Arial" w:hAnsi="Arial" w:cs="Arial"/>
                <w:sz w:val="22"/>
                <w:szCs w:val="22"/>
              </w:rPr>
              <w:t xml:space="preserve">     </w:t>
            </w:r>
            <w:r w:rsidRPr="00753016">
              <w:rPr>
                <w:rFonts w:ascii="Arial" w:hAnsi="Arial" w:cs="Arial"/>
                <w:sz w:val="22"/>
                <w:szCs w:val="22"/>
              </w:rPr>
              <w:t xml:space="preserve">  m/</w:t>
            </w:r>
          </w:p>
        </w:tc>
        <w:tc>
          <w:tcPr>
            <w:tcW w:w="3213" w:type="dxa"/>
            <w:shd w:val="clear" w:color="auto" w:fill="auto"/>
          </w:tcPr>
          <w:p w:rsidR="00CE3CDE" w:rsidRPr="00493ED0" w:rsidRDefault="00493ED0" w:rsidP="00FE286C">
            <w:pPr>
              <w:pStyle w:val="Inhoudtabel"/>
              <w:rPr>
                <w:rFonts w:ascii="Baskerville Old Face" w:hAnsi="Baskerville Old Face"/>
                <w:color w:val="4F81BD" w:themeColor="accent1"/>
              </w:rPr>
            </w:pPr>
            <w:r>
              <w:rPr>
                <w:rFonts w:ascii="Baskerville Old Face" w:hAnsi="Baskerville Old Face"/>
                <w:color w:val="4F81BD" w:themeColor="accent1"/>
              </w:rPr>
              <w:t>Arm</w:t>
            </w:r>
          </w:p>
        </w:tc>
      </w:tr>
    </w:tbl>
    <w:p w:rsidR="002A2BE0" w:rsidRDefault="00354A95" w:rsidP="002A2BE0">
      <w:pPr>
        <w:pStyle w:val="Geenafstand"/>
        <w:rPr>
          <w:rFonts w:ascii="Baskerville Old Face" w:hAnsi="Baskerville Old Face"/>
          <w:sz w:val="24"/>
          <w:szCs w:val="24"/>
          <w:lang w:val="en-GB"/>
        </w:rPr>
      </w:pPr>
      <w:r w:rsidRPr="002A2BE0">
        <w:rPr>
          <w:rFonts w:ascii="Baskerville Old Face" w:hAnsi="Baskerville Old Face"/>
          <w:sz w:val="24"/>
          <w:szCs w:val="24"/>
          <w:lang w:val="en-GB"/>
        </w:rPr>
        <w:lastRenderedPageBreak/>
        <w:t>Silvy scored 43% on her test by making 10,5 errors. Silvy forgot to carefully read exercise A2 and she got confused in exercises C and D. The words the students had to transc</w:t>
      </w:r>
      <w:r w:rsidR="002A2BE0">
        <w:rPr>
          <w:rFonts w:ascii="Baskerville Old Face" w:hAnsi="Baskerville Old Face"/>
          <w:sz w:val="24"/>
          <w:szCs w:val="24"/>
          <w:lang w:val="en-GB"/>
        </w:rPr>
        <w:t>ribe</w:t>
      </w:r>
      <w:r w:rsidRPr="002A2BE0">
        <w:rPr>
          <w:rFonts w:ascii="Baskerville Old Face" w:hAnsi="Baskerville Old Face"/>
          <w:sz w:val="24"/>
          <w:szCs w:val="24"/>
          <w:lang w:val="en-GB"/>
        </w:rPr>
        <w:t xml:space="preserve"> had all been used as keywords and had all been translated before, so if Silvy had made </w:t>
      </w:r>
      <w:r w:rsidR="002A2BE0">
        <w:rPr>
          <w:rFonts w:ascii="Baskerville Old Face" w:hAnsi="Baskerville Old Face"/>
          <w:sz w:val="24"/>
          <w:szCs w:val="24"/>
          <w:lang w:val="en-GB"/>
        </w:rPr>
        <w:t>notes, she would definitely had</w:t>
      </w:r>
      <w:r w:rsidRPr="002A2BE0">
        <w:rPr>
          <w:rFonts w:ascii="Baskerville Old Face" w:hAnsi="Baskerville Old Face"/>
          <w:sz w:val="24"/>
          <w:szCs w:val="24"/>
          <w:lang w:val="en-GB"/>
        </w:rPr>
        <w:t xml:space="preserve"> scored over 80%. </w:t>
      </w:r>
    </w:p>
    <w:p w:rsidR="002A2BE0" w:rsidRDefault="002A2BE0" w:rsidP="002A2BE0">
      <w:pPr>
        <w:pStyle w:val="Geenafstand"/>
        <w:rPr>
          <w:rFonts w:ascii="Baskerville Old Face" w:hAnsi="Baskerville Old Face"/>
          <w:sz w:val="24"/>
          <w:szCs w:val="24"/>
          <w:lang w:val="en-GB"/>
        </w:rPr>
      </w:pPr>
    </w:p>
    <w:p w:rsidR="009F5A86" w:rsidRPr="00CE3CDE" w:rsidRDefault="009F5A86" w:rsidP="00831538">
      <w:pPr>
        <w:pStyle w:val="Geenafstand"/>
        <w:rPr>
          <w:rStyle w:val="ipa"/>
          <w:rFonts w:ascii="Baskerville Old Face" w:hAnsi="Baskerville Old Face"/>
          <w:sz w:val="24"/>
          <w:szCs w:val="24"/>
          <w:lang w:val="en-GB"/>
        </w:rPr>
      </w:pPr>
    </w:p>
    <w:p w:rsidR="007154CA" w:rsidRDefault="00254261" w:rsidP="00831538">
      <w:pPr>
        <w:pStyle w:val="Geenafstand"/>
        <w:rPr>
          <w:rStyle w:val="ipa"/>
          <w:rFonts w:ascii="Baskerville Old Face" w:hAnsi="Baskerville Old Face"/>
          <w:sz w:val="24"/>
          <w:szCs w:val="24"/>
          <w:lang w:val="en-GB"/>
        </w:rPr>
      </w:pPr>
      <w:r>
        <w:rPr>
          <w:rStyle w:val="ipa"/>
          <w:rFonts w:ascii="Baskerville Old Face" w:hAnsi="Baskerville Old Face"/>
          <w:sz w:val="24"/>
          <w:szCs w:val="24"/>
          <w:lang w:val="en-GB"/>
        </w:rPr>
        <w:t xml:space="preserve">On December 12, </w:t>
      </w:r>
      <w:r w:rsidR="007154CA">
        <w:rPr>
          <w:rStyle w:val="ipa"/>
          <w:rFonts w:ascii="Baskerville Old Face" w:hAnsi="Baskerville Old Face"/>
          <w:sz w:val="24"/>
          <w:szCs w:val="24"/>
          <w:lang w:val="en-GB"/>
        </w:rPr>
        <w:t xml:space="preserve">the students had to sit a second test. The test included transcribing 20 words they already knew and transcribing 7 words they did not know. With this test, I wanted to see if they could transcribe on their own, without my help. </w:t>
      </w:r>
      <w:r w:rsidR="00FC2283">
        <w:rPr>
          <w:rStyle w:val="ipa"/>
          <w:rFonts w:ascii="Baskerville Old Face" w:hAnsi="Baskerville Old Face"/>
          <w:sz w:val="24"/>
          <w:szCs w:val="24"/>
          <w:lang w:val="en-GB"/>
        </w:rPr>
        <w:t xml:space="preserve">I calculated the census with the aid of a very helpful census chart, that can be turned to on </w:t>
      </w:r>
      <w:r w:rsidR="00753016" w:rsidRPr="005F709F">
        <w:rPr>
          <w:rFonts w:ascii="Baskerville Old Face" w:hAnsi="Baskerville Old Face"/>
          <w:sz w:val="24"/>
          <w:szCs w:val="24"/>
          <w:lang w:val="en-GB"/>
        </w:rPr>
        <w:t>http://www.cultuureducatie.nl/cultuurpleinagenda/downloads/tentamen_tabel.pdf</w:t>
      </w:r>
      <w:r w:rsidR="00D24AE1">
        <w:rPr>
          <w:rFonts w:ascii="Baskerville Old Face" w:hAnsi="Baskerville Old Face"/>
          <w:sz w:val="24"/>
          <w:szCs w:val="24"/>
          <w:lang w:val="en-GB"/>
        </w:rPr>
        <w:t>.</w:t>
      </w:r>
    </w:p>
    <w:p w:rsidR="007154CA" w:rsidRPr="007416EB" w:rsidRDefault="007154CA" w:rsidP="00753016">
      <w:pPr>
        <w:pStyle w:val="Geenafstand"/>
        <w:rPr>
          <w:lang w:val="en-GB"/>
        </w:rPr>
      </w:pPr>
    </w:p>
    <w:p w:rsidR="00753016" w:rsidRPr="007416EB" w:rsidRDefault="00753016" w:rsidP="00753016">
      <w:pPr>
        <w:pStyle w:val="Geenafstand"/>
        <w:rPr>
          <w:lang w:val="en-GB"/>
        </w:rPr>
      </w:pPr>
    </w:p>
    <w:p w:rsidR="00753016" w:rsidRPr="007416EB" w:rsidRDefault="00753016" w:rsidP="00753016">
      <w:pPr>
        <w:pStyle w:val="Geenafstand"/>
        <w:rPr>
          <w:lang w:val="en-GB"/>
        </w:rPr>
      </w:pPr>
    </w:p>
    <w:p w:rsidR="007154CA" w:rsidRPr="008D2E6A" w:rsidRDefault="00CE5041" w:rsidP="007154CA">
      <w:pPr>
        <w:pStyle w:val="Geenafstand"/>
        <w:rPr>
          <w:rFonts w:ascii="Baskerville Old Face" w:hAnsi="Baskerville Old Face" w:cs="Arial"/>
          <w:b/>
          <w:sz w:val="24"/>
          <w:szCs w:val="24"/>
          <w:lang w:val="en-GB"/>
        </w:rPr>
      </w:pPr>
      <w:r>
        <w:rPr>
          <w:rFonts w:ascii="Baskerville Old Face" w:hAnsi="Baskerville Old Face" w:cs="Arial"/>
          <w:b/>
          <w:sz w:val="24"/>
          <w:szCs w:val="24"/>
          <w:lang w:val="en-GB"/>
        </w:rPr>
        <w:t>Test</w:t>
      </w:r>
      <w:r w:rsidR="007154CA" w:rsidRPr="008D2E6A">
        <w:rPr>
          <w:rFonts w:ascii="Baskerville Old Face" w:hAnsi="Baskerville Old Face" w:cs="Arial"/>
          <w:b/>
          <w:sz w:val="24"/>
          <w:szCs w:val="24"/>
          <w:lang w:val="en-GB"/>
        </w:rPr>
        <w:t xml:space="preserve"> 2</w:t>
      </w:r>
    </w:p>
    <w:p w:rsidR="007154CA" w:rsidRPr="008D2E6A" w:rsidRDefault="007154CA" w:rsidP="007154CA">
      <w:pPr>
        <w:pStyle w:val="Geenafstand"/>
        <w:rPr>
          <w:rFonts w:ascii="Baskerville Old Face" w:hAnsi="Baskerville Old Face"/>
          <w:sz w:val="24"/>
          <w:szCs w:val="24"/>
          <w:lang w:val="en-GB"/>
        </w:rPr>
      </w:pPr>
    </w:p>
    <w:p w:rsidR="007154CA" w:rsidRPr="00F32EA0" w:rsidRDefault="00F32EA0" w:rsidP="007154CA">
      <w:pPr>
        <w:pStyle w:val="Geenafstand"/>
        <w:rPr>
          <w:rFonts w:ascii="Baskerville Old Face" w:hAnsi="Baskerville Old Face" w:cs="Arial"/>
          <w:sz w:val="24"/>
          <w:szCs w:val="24"/>
          <w:lang w:val="en-GB"/>
        </w:rPr>
      </w:pPr>
      <w:r>
        <w:rPr>
          <w:rFonts w:ascii="Baskerville Old Face" w:hAnsi="Baskerville Old Face" w:cs="Arial"/>
          <w:sz w:val="24"/>
          <w:szCs w:val="24"/>
          <w:lang w:val="en-GB"/>
        </w:rPr>
        <w:t>This test consists of 27</w:t>
      </w:r>
      <w:r w:rsidRPr="00F32EA0">
        <w:rPr>
          <w:rFonts w:ascii="Baskerville Old Face" w:hAnsi="Baskerville Old Face" w:cs="Arial"/>
          <w:sz w:val="24"/>
          <w:szCs w:val="24"/>
          <w:lang w:val="en-GB"/>
        </w:rPr>
        <w:t xml:space="preserve"> words you have to transcribe. </w:t>
      </w:r>
      <w:r>
        <w:rPr>
          <w:rFonts w:ascii="Baskerville Old Face" w:hAnsi="Baskerville Old Face" w:cs="Arial"/>
          <w:sz w:val="24"/>
          <w:szCs w:val="24"/>
          <w:lang w:val="en-GB"/>
        </w:rPr>
        <w:t>You already know 20 of these words. Seven of them, you do not know. Read the assignment well, just so to make sure you prevent making slight mistakes due to misreading something. Good luck!</w:t>
      </w:r>
    </w:p>
    <w:p w:rsidR="007154CA" w:rsidRPr="00F32EA0" w:rsidRDefault="007154CA" w:rsidP="007154CA">
      <w:pPr>
        <w:pStyle w:val="Geenafstand"/>
        <w:rPr>
          <w:rFonts w:ascii="Baskerville Old Face" w:hAnsi="Baskerville Old Face" w:cs="Arial"/>
          <w:sz w:val="24"/>
          <w:szCs w:val="24"/>
          <w:lang w:val="en-GB"/>
        </w:rPr>
      </w:pPr>
    </w:p>
    <w:p w:rsidR="007154CA" w:rsidRPr="00F32EA0" w:rsidRDefault="007154CA" w:rsidP="007154CA">
      <w:pPr>
        <w:pStyle w:val="Geenafstand"/>
        <w:rPr>
          <w:rFonts w:ascii="Baskerville Old Face" w:hAnsi="Baskerville Old Face" w:cs="Arial"/>
          <w:sz w:val="24"/>
          <w:szCs w:val="24"/>
          <w:lang w:val="en-GB"/>
        </w:rPr>
      </w:pPr>
    </w:p>
    <w:p w:rsidR="00F32EA0" w:rsidRDefault="00A40FFD" w:rsidP="00A40FFD">
      <w:pPr>
        <w:pStyle w:val="Geenafstand"/>
        <w:ind w:left="360"/>
        <w:rPr>
          <w:rFonts w:ascii="Baskerville Old Face" w:hAnsi="Baskerville Old Face" w:cs="Arial"/>
          <w:sz w:val="24"/>
          <w:szCs w:val="24"/>
          <w:lang w:val="en-GB"/>
        </w:rPr>
      </w:pPr>
      <w:r>
        <w:rPr>
          <w:rFonts w:ascii="Baskerville Old Face" w:hAnsi="Baskerville Old Face" w:cs="Arial"/>
          <w:sz w:val="24"/>
          <w:szCs w:val="24"/>
          <w:lang w:val="en-GB"/>
        </w:rPr>
        <w:t xml:space="preserve">A. </w:t>
      </w:r>
      <w:r w:rsidR="00F32EA0" w:rsidRPr="00F32EA0">
        <w:rPr>
          <w:rFonts w:ascii="Baskerville Old Face" w:hAnsi="Baskerville Old Face" w:cs="Arial"/>
          <w:sz w:val="24"/>
          <w:szCs w:val="24"/>
          <w:lang w:val="en-GB"/>
        </w:rPr>
        <w:t>Transcribe these 10 words and names, written in phonetic script, to Latin script and translate.</w:t>
      </w:r>
      <w:r w:rsidR="00B21004" w:rsidRPr="00F32EA0">
        <w:rPr>
          <w:rFonts w:ascii="Baskerville Old Face" w:hAnsi="Baskerville Old Face" w:cs="Arial"/>
          <w:sz w:val="24"/>
          <w:szCs w:val="24"/>
          <w:lang w:val="en-GB"/>
        </w:rPr>
        <w:t xml:space="preserve"> </w:t>
      </w:r>
    </w:p>
    <w:p w:rsidR="007154CA" w:rsidRPr="00F32EA0" w:rsidRDefault="00B21004" w:rsidP="00F32EA0">
      <w:pPr>
        <w:pStyle w:val="Geenafstand"/>
        <w:ind w:left="720"/>
        <w:rPr>
          <w:rFonts w:ascii="Baskerville Old Face" w:hAnsi="Baskerville Old Face" w:cs="Arial"/>
          <w:sz w:val="24"/>
          <w:szCs w:val="24"/>
          <w:lang w:val="en-GB"/>
        </w:rPr>
      </w:pPr>
      <w:r w:rsidRPr="00F32EA0">
        <w:rPr>
          <w:rFonts w:ascii="Baskerville Old Face" w:hAnsi="Baskerville Old Face" w:cs="Arial"/>
          <w:color w:val="C0504D" w:themeColor="accent2"/>
          <w:sz w:val="24"/>
          <w:szCs w:val="24"/>
          <w:lang w:val="en-GB"/>
        </w:rPr>
        <w:t>–2</w:t>
      </w:r>
      <w:r w:rsidR="00534639" w:rsidRPr="00F32EA0">
        <w:rPr>
          <w:rFonts w:ascii="Baskerville Old Face" w:hAnsi="Baskerville Old Face" w:cs="Arial"/>
          <w:color w:val="C0504D" w:themeColor="accent2"/>
          <w:sz w:val="24"/>
          <w:szCs w:val="24"/>
          <w:lang w:val="en-GB"/>
        </w:rPr>
        <w:t xml:space="preserve"> </w:t>
      </w:r>
      <w:r w:rsidRPr="00F32EA0">
        <w:rPr>
          <w:rFonts w:ascii="Baskerville Old Face" w:hAnsi="Baskerville Old Face" w:cs="Arial"/>
          <w:color w:val="C0504D" w:themeColor="accent2"/>
          <w:sz w:val="24"/>
          <w:szCs w:val="24"/>
          <w:lang w:val="en-GB"/>
        </w:rPr>
        <w:t>pts</w:t>
      </w:r>
    </w:p>
    <w:p w:rsidR="007154CA" w:rsidRPr="00F32EA0" w:rsidRDefault="007154CA" w:rsidP="007154CA">
      <w:pPr>
        <w:pStyle w:val="Geenafstand"/>
        <w:rPr>
          <w:rFonts w:ascii="Baskerville Old Face" w:hAnsi="Baskerville Old Face" w:cs="Arial"/>
          <w:sz w:val="24"/>
          <w:szCs w:val="24"/>
          <w:lang w:val="en-GB"/>
        </w:rPr>
      </w:pPr>
    </w:p>
    <w:p w:rsidR="007154CA" w:rsidRPr="00F32EA0" w:rsidRDefault="007154CA" w:rsidP="007154CA">
      <w:pPr>
        <w:pStyle w:val="Geenafstand"/>
        <w:rPr>
          <w:rFonts w:ascii="Baskerville Old Face" w:hAnsi="Baskerville Old Face" w:cs="Arial"/>
          <w:sz w:val="24"/>
          <w:szCs w:val="24"/>
          <w:lang w:val="en-GB"/>
        </w:rPr>
      </w:pPr>
    </w:p>
    <w:tbl>
      <w:tblPr>
        <w:tblStyle w:val="Tabelraster"/>
        <w:tblW w:w="0" w:type="auto"/>
        <w:tblLook w:val="04A0"/>
      </w:tblPr>
      <w:tblGrid>
        <w:gridCol w:w="3070"/>
        <w:gridCol w:w="3071"/>
        <w:gridCol w:w="3071"/>
      </w:tblGrid>
      <w:tr w:rsidR="007154CA" w:rsidRPr="00A40FFD" w:rsidTr="00D71087">
        <w:tc>
          <w:tcPr>
            <w:tcW w:w="3070" w:type="dxa"/>
          </w:tcPr>
          <w:p w:rsidR="007154CA" w:rsidRPr="00A40FFD" w:rsidRDefault="00D24AE1" w:rsidP="00D71087">
            <w:pPr>
              <w:pStyle w:val="Geenafstand"/>
              <w:rPr>
                <w:rFonts w:ascii="Baskerville Old Face" w:hAnsi="Baskerville Old Face" w:cs="Arial"/>
                <w:sz w:val="24"/>
                <w:szCs w:val="24"/>
                <w:lang w:val="en-GB"/>
              </w:rPr>
            </w:pPr>
            <w:r w:rsidRPr="00A40FFD">
              <w:rPr>
                <w:rFonts w:ascii="Baskerville Old Face" w:hAnsi="Baskerville Old Face" w:cs="Arial"/>
                <w:sz w:val="24"/>
                <w:szCs w:val="24"/>
                <w:lang w:val="en-GB"/>
              </w:rPr>
              <w:t>Phonetic script</w:t>
            </w:r>
          </w:p>
        </w:tc>
        <w:tc>
          <w:tcPr>
            <w:tcW w:w="3071" w:type="dxa"/>
          </w:tcPr>
          <w:p w:rsidR="007154CA" w:rsidRPr="00A40FFD" w:rsidRDefault="00D24AE1" w:rsidP="00D71087">
            <w:pPr>
              <w:pStyle w:val="Geenafstand"/>
              <w:rPr>
                <w:rFonts w:ascii="Baskerville Old Face" w:hAnsi="Baskerville Old Face" w:cs="Arial"/>
                <w:sz w:val="24"/>
                <w:szCs w:val="24"/>
                <w:lang w:val="en-GB"/>
              </w:rPr>
            </w:pPr>
            <w:r w:rsidRPr="00A40FFD">
              <w:rPr>
                <w:rFonts w:ascii="Baskerville Old Face" w:hAnsi="Baskerville Old Face" w:cs="Arial"/>
                <w:sz w:val="24"/>
                <w:szCs w:val="24"/>
                <w:lang w:val="en-GB"/>
              </w:rPr>
              <w:t>Latin script</w:t>
            </w:r>
          </w:p>
        </w:tc>
        <w:tc>
          <w:tcPr>
            <w:tcW w:w="3071" w:type="dxa"/>
          </w:tcPr>
          <w:p w:rsidR="007154CA" w:rsidRPr="00A40FFD" w:rsidRDefault="00D24AE1" w:rsidP="00D71087">
            <w:pPr>
              <w:pStyle w:val="Geenafstand"/>
              <w:rPr>
                <w:rFonts w:ascii="Baskerville Old Face" w:hAnsi="Baskerville Old Face" w:cs="Arial"/>
                <w:sz w:val="24"/>
                <w:szCs w:val="24"/>
                <w:lang w:val="en-GB"/>
              </w:rPr>
            </w:pPr>
            <w:r w:rsidRPr="00A40FFD">
              <w:rPr>
                <w:rFonts w:ascii="Baskerville Old Face" w:hAnsi="Baskerville Old Face" w:cs="Arial"/>
                <w:sz w:val="24"/>
                <w:szCs w:val="24"/>
                <w:lang w:val="en-GB"/>
              </w:rPr>
              <w:t>Translation</w:t>
            </w:r>
          </w:p>
        </w:tc>
      </w:tr>
      <w:tr w:rsidR="007154CA" w:rsidRPr="00A40FFD" w:rsidTr="00D71087">
        <w:tc>
          <w:tcPr>
            <w:tcW w:w="3070" w:type="dxa"/>
          </w:tcPr>
          <w:p w:rsidR="007154CA" w:rsidRPr="00A40FFD" w:rsidRDefault="00FC2283" w:rsidP="00D71087">
            <w:pPr>
              <w:pStyle w:val="Geenafstand"/>
              <w:rPr>
                <w:rFonts w:ascii="Baskerville Old Face" w:hAnsi="Baskerville Old Face" w:cs="Arial"/>
                <w:sz w:val="24"/>
                <w:szCs w:val="24"/>
                <w:lang w:val="en-GB"/>
              </w:rPr>
            </w:pPr>
            <w:r w:rsidRPr="00A40FFD">
              <w:rPr>
                <w:rFonts w:ascii="Arial" w:hAnsi="Arial" w:cs="Arial"/>
                <w:sz w:val="24"/>
                <w:szCs w:val="24"/>
                <w:lang w:val="en-GB"/>
              </w:rPr>
              <w:t>√</w:t>
            </w:r>
            <w:r w:rsidRPr="00A40FFD">
              <w:rPr>
                <w:rFonts w:ascii="Baskerville Old Face" w:hAnsi="Baskerville Old Face" w:cs="Arial"/>
                <w:sz w:val="24"/>
                <w:szCs w:val="24"/>
                <w:lang w:val="en-GB"/>
              </w:rPr>
              <w:t xml:space="preserve">        </w:t>
            </w:r>
            <w:r w:rsidR="007154CA" w:rsidRPr="00A40FFD">
              <w:rPr>
                <w:rFonts w:ascii="Arial" w:hAnsi="Arial" w:cs="Arial"/>
                <w:lang w:val="en-GB"/>
              </w:rPr>
              <w:t>/g</w:t>
            </w:r>
            <w:r w:rsidR="007154CA" w:rsidRPr="00753016">
              <w:rPr>
                <w:rFonts w:ascii="Arial" w:hAnsi="Arial" w:cs="Arial"/>
              </w:rPr>
              <w:t>з</w:t>
            </w:r>
            <w:r w:rsidR="007154CA" w:rsidRPr="00A40FFD">
              <w:rPr>
                <w:rFonts w:ascii="Arial" w:hAnsi="Arial" w:cs="Arial"/>
                <w:lang w:val="en-GB"/>
              </w:rPr>
              <w:t>:l/</w:t>
            </w:r>
          </w:p>
        </w:tc>
        <w:tc>
          <w:tcPr>
            <w:tcW w:w="3071" w:type="dxa"/>
          </w:tcPr>
          <w:p w:rsidR="007154CA" w:rsidRPr="00A40FFD" w:rsidRDefault="00FC2283" w:rsidP="00D71087">
            <w:pPr>
              <w:pStyle w:val="Geenafstand"/>
              <w:rPr>
                <w:rFonts w:ascii="Baskerville Old Face" w:hAnsi="Baskerville Old Face" w:cs="Arial"/>
                <w:color w:val="4F81BD" w:themeColor="accent1"/>
                <w:sz w:val="24"/>
                <w:szCs w:val="24"/>
                <w:lang w:val="en-GB"/>
              </w:rPr>
            </w:pPr>
            <w:r w:rsidRPr="00A40FFD">
              <w:rPr>
                <w:rFonts w:ascii="Baskerville Old Face" w:hAnsi="Baskerville Old Face" w:cs="Arial"/>
                <w:color w:val="4F81BD" w:themeColor="accent1"/>
                <w:sz w:val="24"/>
                <w:szCs w:val="24"/>
                <w:lang w:val="en-GB"/>
              </w:rPr>
              <w:t>Girl</w:t>
            </w:r>
          </w:p>
        </w:tc>
        <w:tc>
          <w:tcPr>
            <w:tcW w:w="3071" w:type="dxa"/>
          </w:tcPr>
          <w:p w:rsidR="007154CA" w:rsidRPr="00A40FFD" w:rsidRDefault="00FC2283" w:rsidP="00D71087">
            <w:pPr>
              <w:pStyle w:val="Geenafstand"/>
              <w:rPr>
                <w:rFonts w:ascii="Baskerville Old Face" w:hAnsi="Baskerville Old Face" w:cs="Arial"/>
                <w:color w:val="4F81BD" w:themeColor="accent1"/>
                <w:sz w:val="24"/>
                <w:szCs w:val="24"/>
                <w:lang w:val="en-GB"/>
              </w:rPr>
            </w:pPr>
            <w:r w:rsidRPr="00A40FFD">
              <w:rPr>
                <w:rFonts w:ascii="Baskerville Old Face" w:hAnsi="Baskerville Old Face" w:cs="Arial"/>
                <w:color w:val="4F81BD" w:themeColor="accent1"/>
                <w:sz w:val="24"/>
                <w:szCs w:val="24"/>
                <w:lang w:val="en-GB"/>
              </w:rPr>
              <w:t>Meisje</w:t>
            </w:r>
          </w:p>
        </w:tc>
      </w:tr>
      <w:tr w:rsidR="007154CA" w:rsidRPr="00A40FFD" w:rsidTr="00D71087">
        <w:tc>
          <w:tcPr>
            <w:tcW w:w="3070" w:type="dxa"/>
          </w:tcPr>
          <w:p w:rsidR="007154CA" w:rsidRPr="00A40FFD" w:rsidRDefault="00FC2283" w:rsidP="00D71087">
            <w:pPr>
              <w:pStyle w:val="Geenafstand"/>
              <w:rPr>
                <w:rFonts w:ascii="Baskerville Old Face" w:hAnsi="Baskerville Old Face" w:cs="Arial"/>
                <w:sz w:val="24"/>
                <w:szCs w:val="24"/>
                <w:lang w:val="en-GB"/>
              </w:rPr>
            </w:pPr>
            <w:r w:rsidRPr="00A40FFD">
              <w:rPr>
                <w:rFonts w:ascii="Arial" w:hAnsi="Arial" w:cs="Arial"/>
                <w:sz w:val="24"/>
                <w:szCs w:val="24"/>
                <w:lang w:val="en-GB"/>
              </w:rPr>
              <w:t>√</w:t>
            </w:r>
            <w:r w:rsidRPr="00A40FFD">
              <w:rPr>
                <w:rFonts w:ascii="Baskerville Old Face" w:hAnsi="Baskerville Old Face" w:cs="Arial"/>
                <w:sz w:val="24"/>
                <w:szCs w:val="24"/>
                <w:lang w:val="en-GB"/>
              </w:rPr>
              <w:t xml:space="preserve">      </w:t>
            </w:r>
            <w:r w:rsidRPr="00A40FFD">
              <w:rPr>
                <w:rFonts w:ascii="Arial" w:hAnsi="Arial" w:cs="Arial"/>
                <w:lang w:val="en-GB"/>
              </w:rPr>
              <w:t xml:space="preserve">  </w:t>
            </w:r>
            <w:r w:rsidR="007154CA" w:rsidRPr="00A40FFD">
              <w:rPr>
                <w:rFonts w:ascii="Arial" w:hAnsi="Arial" w:cs="Arial"/>
                <w:lang w:val="en-GB"/>
              </w:rPr>
              <w:t>/*l</w:t>
            </w:r>
            <w:r w:rsidR="007154CA" w:rsidRPr="00A40FFD">
              <w:rPr>
                <w:rFonts w:ascii="Arial" w:eastAsia="MS Mincho" w:hAnsi="Arial" w:cs="Arial"/>
                <w:lang w:val="en-GB"/>
              </w:rPr>
              <w:t>ɪndə/</w:t>
            </w:r>
          </w:p>
        </w:tc>
        <w:tc>
          <w:tcPr>
            <w:tcW w:w="3071" w:type="dxa"/>
          </w:tcPr>
          <w:p w:rsidR="007154CA" w:rsidRPr="00A40FFD" w:rsidRDefault="00FC2283" w:rsidP="00D71087">
            <w:pPr>
              <w:pStyle w:val="Geenafstand"/>
              <w:rPr>
                <w:rFonts w:ascii="Baskerville Old Face" w:hAnsi="Baskerville Old Face" w:cs="Arial"/>
                <w:color w:val="4F81BD" w:themeColor="accent1"/>
                <w:sz w:val="24"/>
                <w:szCs w:val="24"/>
                <w:lang w:val="en-GB"/>
              </w:rPr>
            </w:pPr>
            <w:r w:rsidRPr="00A40FFD">
              <w:rPr>
                <w:rFonts w:ascii="Baskerville Old Face" w:hAnsi="Baskerville Old Face" w:cs="Arial"/>
                <w:color w:val="4F81BD" w:themeColor="accent1"/>
                <w:sz w:val="24"/>
                <w:szCs w:val="24"/>
                <w:lang w:val="en-GB"/>
              </w:rPr>
              <w:t>Linda</w:t>
            </w:r>
          </w:p>
        </w:tc>
        <w:tc>
          <w:tcPr>
            <w:tcW w:w="3071" w:type="dxa"/>
          </w:tcPr>
          <w:p w:rsidR="007154CA" w:rsidRPr="00A40FFD" w:rsidRDefault="00FC2283" w:rsidP="00D71087">
            <w:pPr>
              <w:pStyle w:val="Geenafstand"/>
              <w:rPr>
                <w:rFonts w:ascii="Baskerville Old Face" w:hAnsi="Baskerville Old Face" w:cs="Arial"/>
                <w:color w:val="4F81BD" w:themeColor="accent1"/>
                <w:sz w:val="24"/>
                <w:szCs w:val="24"/>
                <w:lang w:val="en-GB"/>
              </w:rPr>
            </w:pPr>
            <w:r w:rsidRPr="00A40FFD">
              <w:rPr>
                <w:rFonts w:ascii="Baskerville Old Face" w:hAnsi="Baskerville Old Face" w:cs="Arial"/>
                <w:color w:val="4F81BD" w:themeColor="accent1"/>
                <w:sz w:val="24"/>
                <w:szCs w:val="24"/>
                <w:lang w:val="en-GB"/>
              </w:rPr>
              <w:t>Linda</w:t>
            </w:r>
          </w:p>
        </w:tc>
      </w:tr>
      <w:tr w:rsidR="007154CA" w:rsidRPr="007154CA" w:rsidTr="00D71087">
        <w:tc>
          <w:tcPr>
            <w:tcW w:w="3070" w:type="dxa"/>
          </w:tcPr>
          <w:p w:rsidR="007154CA" w:rsidRPr="007154CA" w:rsidRDefault="00FC2283" w:rsidP="00D71087">
            <w:pPr>
              <w:pStyle w:val="Geenafstand"/>
              <w:rPr>
                <w:rFonts w:ascii="Baskerville Old Face" w:hAnsi="Baskerville Old Face" w:cs="Arial"/>
                <w:sz w:val="24"/>
                <w:szCs w:val="24"/>
              </w:rPr>
            </w:pPr>
            <w:r w:rsidRPr="00A40FFD">
              <w:rPr>
                <w:rFonts w:ascii="Arial" w:hAnsi="Arial" w:cs="Arial"/>
                <w:sz w:val="24"/>
                <w:szCs w:val="24"/>
                <w:lang w:val="en-GB"/>
              </w:rPr>
              <w:t>√</w:t>
            </w:r>
            <w:r w:rsidRPr="00A40FFD">
              <w:rPr>
                <w:rFonts w:ascii="Baskerville Old Face" w:hAnsi="Baskerville Old Face" w:cs="Arial"/>
                <w:sz w:val="24"/>
                <w:szCs w:val="24"/>
                <w:lang w:val="en-GB"/>
              </w:rPr>
              <w:t xml:space="preserve">        </w:t>
            </w:r>
            <w:r w:rsidR="007154CA" w:rsidRPr="00A40FFD">
              <w:rPr>
                <w:rFonts w:ascii="Arial" w:hAnsi="Arial" w:cs="Arial"/>
                <w:lang w:val="en-GB"/>
              </w:rPr>
              <w:t>/f</w:t>
            </w:r>
            <w:r w:rsidR="007154CA" w:rsidRPr="00A40FFD">
              <w:rPr>
                <w:rFonts w:ascii="Arial" w:eastAsia="MS Mincho" w:hAnsi="Arial" w:cs="Arial"/>
                <w:lang w:val="en-GB"/>
              </w:rPr>
              <w:t>ʊ</w:t>
            </w:r>
            <w:r w:rsidR="007154CA" w:rsidRPr="00A40FFD">
              <w:rPr>
                <w:rFonts w:ascii="Arial" w:hAnsi="Arial" w:cs="Arial"/>
                <w:lang w:val="en-GB"/>
              </w:rPr>
              <w:t>tb</w:t>
            </w:r>
            <w:r w:rsidR="007154CA" w:rsidRPr="00753016">
              <w:rPr>
                <w:rFonts w:ascii="Arial" w:eastAsia="MS Mincho" w:hAnsi="Arial" w:cs="Arial"/>
              </w:rPr>
              <w:t>ɔ</w:t>
            </w:r>
            <w:r w:rsidR="007154CA" w:rsidRPr="00753016">
              <w:rPr>
                <w:rFonts w:ascii="Arial" w:hAnsi="Arial" w:cs="Arial"/>
              </w:rPr>
              <w:t>:l/</w:t>
            </w:r>
          </w:p>
        </w:tc>
        <w:tc>
          <w:tcPr>
            <w:tcW w:w="3071" w:type="dxa"/>
          </w:tcPr>
          <w:p w:rsidR="007154CA" w:rsidRPr="00FC2283" w:rsidRDefault="00FC2283" w:rsidP="00D71087">
            <w:pPr>
              <w:pStyle w:val="Geenafstand"/>
              <w:rPr>
                <w:rFonts w:ascii="Baskerville Old Face" w:hAnsi="Baskerville Old Face" w:cs="Arial"/>
                <w:color w:val="4F81BD" w:themeColor="accent1"/>
                <w:sz w:val="24"/>
                <w:szCs w:val="24"/>
              </w:rPr>
            </w:pPr>
            <w:r w:rsidRPr="00FC2283">
              <w:rPr>
                <w:rFonts w:ascii="Baskerville Old Face" w:hAnsi="Baskerville Old Face" w:cs="Arial"/>
                <w:color w:val="4F81BD" w:themeColor="accent1"/>
                <w:sz w:val="24"/>
                <w:szCs w:val="24"/>
              </w:rPr>
              <w:t>Football</w:t>
            </w:r>
          </w:p>
        </w:tc>
        <w:tc>
          <w:tcPr>
            <w:tcW w:w="3071" w:type="dxa"/>
          </w:tcPr>
          <w:p w:rsidR="007154CA" w:rsidRPr="00FC2283" w:rsidRDefault="00FC2283" w:rsidP="00D71087">
            <w:pPr>
              <w:pStyle w:val="Geenafstand"/>
              <w:rPr>
                <w:rFonts w:ascii="Baskerville Old Face" w:hAnsi="Baskerville Old Face" w:cs="Arial"/>
                <w:color w:val="4F81BD" w:themeColor="accent1"/>
                <w:sz w:val="24"/>
                <w:szCs w:val="24"/>
              </w:rPr>
            </w:pPr>
            <w:r w:rsidRPr="00FC2283">
              <w:rPr>
                <w:rFonts w:ascii="Baskerville Old Face" w:hAnsi="Baskerville Old Face" w:cs="Arial"/>
                <w:color w:val="4F81BD" w:themeColor="accent1"/>
                <w:sz w:val="24"/>
                <w:szCs w:val="24"/>
              </w:rPr>
              <w:t>Voetbal</w:t>
            </w:r>
          </w:p>
        </w:tc>
      </w:tr>
      <w:tr w:rsidR="007154CA" w:rsidRPr="007154CA" w:rsidTr="00D71087">
        <w:tc>
          <w:tcPr>
            <w:tcW w:w="3070" w:type="dxa"/>
          </w:tcPr>
          <w:p w:rsidR="007154CA" w:rsidRPr="007154CA" w:rsidRDefault="00FC2283" w:rsidP="00D71087">
            <w:pPr>
              <w:pStyle w:val="Geenafstand"/>
              <w:rPr>
                <w:rFonts w:ascii="Baskerville Old Face" w:hAnsi="Baskerville Old Face" w:cs="Arial"/>
                <w:sz w:val="24"/>
                <w:szCs w:val="24"/>
              </w:rPr>
            </w:pPr>
            <w:r w:rsidRPr="00FC2283">
              <w:rPr>
                <w:rFonts w:ascii="Arial" w:hAnsi="Arial" w:cs="Arial"/>
                <w:color w:val="C0504D" w:themeColor="accent2"/>
                <w:sz w:val="24"/>
                <w:szCs w:val="24"/>
              </w:rPr>
              <w:t>X</w:t>
            </w:r>
            <w:r>
              <w:rPr>
                <w:rFonts w:ascii="Arial" w:hAnsi="Arial" w:cs="Arial"/>
                <w:sz w:val="24"/>
                <w:szCs w:val="24"/>
              </w:rPr>
              <w:t xml:space="preserve"> </w:t>
            </w:r>
            <w:r w:rsidRPr="00FC2283">
              <w:rPr>
                <w:rFonts w:ascii="Arial" w:hAnsi="Arial" w:cs="Arial"/>
                <w:color w:val="C0504D" w:themeColor="accent2"/>
                <w:sz w:val="24"/>
                <w:szCs w:val="24"/>
              </w:rPr>
              <w:t>X</w:t>
            </w:r>
            <w:r>
              <w:rPr>
                <w:rFonts w:ascii="Baskerville Old Face" w:hAnsi="Baskerville Old Face" w:cs="Arial"/>
                <w:sz w:val="24"/>
                <w:szCs w:val="24"/>
              </w:rPr>
              <w:t xml:space="preserve">    </w:t>
            </w:r>
            <w:r w:rsidR="007154CA" w:rsidRPr="00753016">
              <w:rPr>
                <w:rFonts w:ascii="Arial" w:hAnsi="Arial" w:cs="Arial"/>
              </w:rPr>
              <w:t>/ma</w:t>
            </w:r>
            <w:r w:rsidR="007154CA" w:rsidRPr="00753016">
              <w:rPr>
                <w:rFonts w:ascii="Arial" w:eastAsia="MS Mincho" w:hAnsi="Arial" w:cs="Arial"/>
              </w:rPr>
              <w:t>ʊ</w:t>
            </w:r>
            <w:r w:rsidR="007154CA" w:rsidRPr="00753016">
              <w:rPr>
                <w:rFonts w:ascii="Arial" w:hAnsi="Arial" w:cs="Arial"/>
                <w:lang w:val="el-GR"/>
              </w:rPr>
              <w:t>θ</w:t>
            </w:r>
            <w:r w:rsidR="007154CA" w:rsidRPr="00753016">
              <w:rPr>
                <w:rFonts w:ascii="Arial" w:hAnsi="Arial" w:cs="Arial"/>
              </w:rPr>
              <w:t>/</w:t>
            </w:r>
          </w:p>
        </w:tc>
        <w:tc>
          <w:tcPr>
            <w:tcW w:w="3071" w:type="dxa"/>
          </w:tcPr>
          <w:p w:rsidR="007154CA" w:rsidRPr="00FC2283" w:rsidRDefault="00FC2283" w:rsidP="00D71087">
            <w:pPr>
              <w:pStyle w:val="Geenafstand"/>
              <w:rPr>
                <w:rFonts w:ascii="Baskerville Old Face" w:hAnsi="Baskerville Old Face" w:cs="Arial"/>
                <w:color w:val="4F81BD" w:themeColor="accent1"/>
                <w:sz w:val="24"/>
                <w:szCs w:val="24"/>
              </w:rPr>
            </w:pPr>
            <w:r w:rsidRPr="00FC2283">
              <w:rPr>
                <w:rFonts w:ascii="Baskerville Old Face" w:hAnsi="Baskerville Old Face" w:cs="Arial"/>
                <w:strike/>
                <w:color w:val="4F81BD" w:themeColor="accent1"/>
                <w:sz w:val="24"/>
                <w:szCs w:val="24"/>
              </w:rPr>
              <w:t>Match</w:t>
            </w:r>
            <w:r>
              <w:rPr>
                <w:rFonts w:ascii="Baskerville Old Face" w:hAnsi="Baskerville Old Face" w:cs="Arial"/>
                <w:color w:val="4F81BD" w:themeColor="accent1"/>
                <w:sz w:val="24"/>
                <w:szCs w:val="24"/>
              </w:rPr>
              <w:t xml:space="preserve">     </w:t>
            </w:r>
            <w:r w:rsidRPr="00FC2283">
              <w:rPr>
                <w:rFonts w:ascii="Baskerville Old Face" w:hAnsi="Baskerville Old Face" w:cs="Arial"/>
                <w:color w:val="C0504D" w:themeColor="accent2"/>
                <w:sz w:val="24"/>
                <w:szCs w:val="24"/>
              </w:rPr>
              <w:t>Mouth</w:t>
            </w:r>
          </w:p>
        </w:tc>
        <w:tc>
          <w:tcPr>
            <w:tcW w:w="3071" w:type="dxa"/>
          </w:tcPr>
          <w:p w:rsidR="007154CA" w:rsidRPr="00FC2283" w:rsidRDefault="00FC2283" w:rsidP="00D71087">
            <w:pPr>
              <w:pStyle w:val="Geenafstand"/>
              <w:rPr>
                <w:rFonts w:ascii="Baskerville Old Face" w:hAnsi="Baskerville Old Face" w:cs="Arial"/>
                <w:color w:val="4F81BD" w:themeColor="accent1"/>
                <w:sz w:val="24"/>
                <w:szCs w:val="24"/>
              </w:rPr>
            </w:pPr>
            <w:r w:rsidRPr="00FC2283">
              <w:rPr>
                <w:rFonts w:ascii="Baskerville Old Face" w:hAnsi="Baskerville Old Face" w:cs="Arial"/>
                <w:strike/>
                <w:color w:val="4F81BD" w:themeColor="accent1"/>
                <w:sz w:val="24"/>
                <w:szCs w:val="24"/>
              </w:rPr>
              <w:t>Wedstrijd</w:t>
            </w:r>
            <w:r>
              <w:rPr>
                <w:rFonts w:ascii="Baskerville Old Face" w:hAnsi="Baskerville Old Face" w:cs="Arial"/>
                <w:color w:val="4F81BD" w:themeColor="accent1"/>
                <w:sz w:val="24"/>
                <w:szCs w:val="24"/>
              </w:rPr>
              <w:t xml:space="preserve">      </w:t>
            </w:r>
            <w:r w:rsidRPr="00FC2283">
              <w:rPr>
                <w:rFonts w:ascii="Baskerville Old Face" w:hAnsi="Baskerville Old Face" w:cs="Arial"/>
                <w:color w:val="C0504D" w:themeColor="accent2"/>
                <w:sz w:val="24"/>
                <w:szCs w:val="24"/>
              </w:rPr>
              <w:t>Mond</w:t>
            </w:r>
          </w:p>
        </w:tc>
      </w:tr>
      <w:tr w:rsidR="007154CA" w:rsidRPr="007154CA" w:rsidTr="00D71087">
        <w:tc>
          <w:tcPr>
            <w:tcW w:w="3070" w:type="dxa"/>
          </w:tcPr>
          <w:p w:rsidR="007154CA" w:rsidRPr="007154CA" w:rsidRDefault="00FC2283" w:rsidP="00D71087">
            <w:pPr>
              <w:pStyle w:val="Geenafstand"/>
              <w:rPr>
                <w:rFonts w:ascii="Baskerville Old Face" w:hAnsi="Baskerville Old Face" w:cs="Arial"/>
                <w:sz w:val="24"/>
                <w:szCs w:val="24"/>
              </w:rPr>
            </w:pPr>
            <w:r>
              <w:rPr>
                <w:rFonts w:ascii="Arial" w:hAnsi="Arial" w:cs="Arial"/>
                <w:sz w:val="24"/>
                <w:szCs w:val="24"/>
              </w:rPr>
              <w:t>√</w:t>
            </w:r>
            <w:r>
              <w:rPr>
                <w:rFonts w:ascii="Baskerville Old Face" w:hAnsi="Baskerville Old Face" w:cs="Arial"/>
                <w:sz w:val="24"/>
                <w:szCs w:val="24"/>
              </w:rPr>
              <w:t xml:space="preserve">        </w:t>
            </w:r>
            <w:r w:rsidR="007154CA" w:rsidRPr="00753016">
              <w:rPr>
                <w:rFonts w:ascii="Arial" w:hAnsi="Arial" w:cs="Arial"/>
              </w:rPr>
              <w:t>/nə</w:t>
            </w:r>
            <w:r w:rsidR="007154CA" w:rsidRPr="00753016">
              <w:rPr>
                <w:rFonts w:ascii="Arial" w:eastAsia="MS Mincho" w:hAnsi="Arial" w:cs="Arial"/>
              </w:rPr>
              <w:t>ʊ</w:t>
            </w:r>
            <w:r w:rsidR="007154CA" w:rsidRPr="00753016">
              <w:rPr>
                <w:rFonts w:ascii="Arial" w:hAnsi="Arial" w:cs="Arial"/>
              </w:rPr>
              <w:t>z/</w:t>
            </w:r>
          </w:p>
        </w:tc>
        <w:tc>
          <w:tcPr>
            <w:tcW w:w="3071" w:type="dxa"/>
          </w:tcPr>
          <w:p w:rsidR="007154CA" w:rsidRPr="00FC2283" w:rsidRDefault="00FC2283" w:rsidP="00D71087">
            <w:pPr>
              <w:pStyle w:val="Geenafstand"/>
              <w:rPr>
                <w:rFonts w:ascii="Baskerville Old Face" w:hAnsi="Baskerville Old Face" w:cs="Arial"/>
                <w:color w:val="4F81BD" w:themeColor="accent1"/>
                <w:sz w:val="24"/>
                <w:szCs w:val="24"/>
              </w:rPr>
            </w:pPr>
            <w:r w:rsidRPr="00FC2283">
              <w:rPr>
                <w:rFonts w:ascii="Baskerville Old Face" w:hAnsi="Baskerville Old Face" w:cs="Arial"/>
                <w:color w:val="4F81BD" w:themeColor="accent1"/>
                <w:sz w:val="24"/>
                <w:szCs w:val="24"/>
              </w:rPr>
              <w:t>Noos</w:t>
            </w:r>
            <w:r>
              <w:rPr>
                <w:rFonts w:ascii="Baskerville Old Face" w:hAnsi="Baskerville Old Face" w:cs="Arial"/>
                <w:color w:val="4F81BD" w:themeColor="accent1"/>
                <w:sz w:val="24"/>
                <w:szCs w:val="24"/>
              </w:rPr>
              <w:t xml:space="preserve">      </w:t>
            </w:r>
            <w:r w:rsidRPr="00FC2283">
              <w:rPr>
                <w:rFonts w:ascii="Baskerville Old Face" w:hAnsi="Baskerville Old Face" w:cs="Arial"/>
                <w:color w:val="C0504D" w:themeColor="accent2"/>
                <w:sz w:val="24"/>
                <w:szCs w:val="24"/>
              </w:rPr>
              <w:t>(nose)</w:t>
            </w:r>
          </w:p>
        </w:tc>
        <w:tc>
          <w:tcPr>
            <w:tcW w:w="3071" w:type="dxa"/>
          </w:tcPr>
          <w:p w:rsidR="007154CA" w:rsidRPr="00FC2283" w:rsidRDefault="00FC2283" w:rsidP="00D71087">
            <w:pPr>
              <w:pStyle w:val="Geenafstand"/>
              <w:rPr>
                <w:rFonts w:ascii="Baskerville Old Face" w:hAnsi="Baskerville Old Face" w:cs="Arial"/>
                <w:color w:val="4F81BD" w:themeColor="accent1"/>
                <w:sz w:val="24"/>
                <w:szCs w:val="24"/>
              </w:rPr>
            </w:pPr>
            <w:r w:rsidRPr="00FC2283">
              <w:rPr>
                <w:rFonts w:ascii="Baskerville Old Face" w:hAnsi="Baskerville Old Face" w:cs="Arial"/>
                <w:color w:val="4F81BD" w:themeColor="accent1"/>
                <w:sz w:val="24"/>
                <w:szCs w:val="24"/>
              </w:rPr>
              <w:t>Neus</w:t>
            </w:r>
          </w:p>
        </w:tc>
      </w:tr>
      <w:tr w:rsidR="007154CA" w:rsidRPr="007154CA" w:rsidTr="00D71087">
        <w:tc>
          <w:tcPr>
            <w:tcW w:w="3070" w:type="dxa"/>
          </w:tcPr>
          <w:p w:rsidR="007154CA" w:rsidRPr="007154CA" w:rsidRDefault="00FC2283" w:rsidP="00D71087">
            <w:pPr>
              <w:pStyle w:val="Geenafstand"/>
              <w:rPr>
                <w:rFonts w:ascii="Baskerville Old Face" w:hAnsi="Baskerville Old Face" w:cs="Arial"/>
                <w:sz w:val="24"/>
                <w:szCs w:val="24"/>
              </w:rPr>
            </w:pPr>
            <w:r>
              <w:rPr>
                <w:rFonts w:ascii="Arial" w:hAnsi="Arial" w:cs="Arial"/>
                <w:sz w:val="24"/>
                <w:szCs w:val="24"/>
              </w:rPr>
              <w:t>√</w:t>
            </w:r>
            <w:r>
              <w:rPr>
                <w:rFonts w:ascii="Baskerville Old Face" w:hAnsi="Baskerville Old Face" w:cs="Arial"/>
                <w:sz w:val="24"/>
                <w:szCs w:val="24"/>
              </w:rPr>
              <w:t xml:space="preserve">        </w:t>
            </w:r>
            <w:r w:rsidR="007154CA" w:rsidRPr="00753016">
              <w:rPr>
                <w:rFonts w:ascii="Arial" w:eastAsia="MS Mincho" w:hAnsi="Arial" w:cs="Arial"/>
              </w:rPr>
              <w:t>/ʃɒ</w:t>
            </w:r>
            <w:r w:rsidR="007154CA" w:rsidRPr="00753016">
              <w:rPr>
                <w:rFonts w:ascii="Arial" w:hAnsi="Arial" w:cs="Arial"/>
              </w:rPr>
              <w:t>p/</w:t>
            </w:r>
          </w:p>
        </w:tc>
        <w:tc>
          <w:tcPr>
            <w:tcW w:w="3071" w:type="dxa"/>
          </w:tcPr>
          <w:p w:rsidR="007154CA" w:rsidRPr="00FC2283" w:rsidRDefault="00FC2283" w:rsidP="00D71087">
            <w:pPr>
              <w:pStyle w:val="Geenafstand"/>
              <w:rPr>
                <w:rFonts w:ascii="Baskerville Old Face" w:hAnsi="Baskerville Old Face" w:cs="Arial"/>
                <w:color w:val="4F81BD" w:themeColor="accent1"/>
                <w:sz w:val="24"/>
                <w:szCs w:val="24"/>
              </w:rPr>
            </w:pPr>
            <w:r w:rsidRPr="00FC2283">
              <w:rPr>
                <w:rFonts w:ascii="Baskerville Old Face" w:hAnsi="Baskerville Old Face" w:cs="Arial"/>
                <w:color w:val="4F81BD" w:themeColor="accent1"/>
                <w:sz w:val="24"/>
                <w:szCs w:val="24"/>
              </w:rPr>
              <w:t>Shop</w:t>
            </w:r>
          </w:p>
        </w:tc>
        <w:tc>
          <w:tcPr>
            <w:tcW w:w="3071" w:type="dxa"/>
          </w:tcPr>
          <w:p w:rsidR="007154CA" w:rsidRPr="00FC2283" w:rsidRDefault="00FC2283" w:rsidP="00D71087">
            <w:pPr>
              <w:pStyle w:val="Geenafstand"/>
              <w:rPr>
                <w:rFonts w:ascii="Baskerville Old Face" w:hAnsi="Baskerville Old Face" w:cs="Arial"/>
                <w:color w:val="4F81BD" w:themeColor="accent1"/>
                <w:sz w:val="24"/>
                <w:szCs w:val="24"/>
              </w:rPr>
            </w:pPr>
            <w:r w:rsidRPr="00FC2283">
              <w:rPr>
                <w:rFonts w:ascii="Baskerville Old Face" w:hAnsi="Baskerville Old Face" w:cs="Arial"/>
                <w:color w:val="4F81BD" w:themeColor="accent1"/>
                <w:sz w:val="24"/>
                <w:szCs w:val="24"/>
              </w:rPr>
              <w:t>Winkel</w:t>
            </w:r>
          </w:p>
        </w:tc>
      </w:tr>
      <w:tr w:rsidR="007154CA" w:rsidRPr="007154CA" w:rsidTr="00D71087">
        <w:tc>
          <w:tcPr>
            <w:tcW w:w="3070" w:type="dxa"/>
          </w:tcPr>
          <w:p w:rsidR="007154CA" w:rsidRPr="007154CA" w:rsidRDefault="00FC2283" w:rsidP="00D71087">
            <w:pPr>
              <w:pStyle w:val="Geenafstand"/>
              <w:rPr>
                <w:rFonts w:ascii="Baskerville Old Face" w:hAnsi="Baskerville Old Face" w:cs="Arial"/>
                <w:sz w:val="24"/>
                <w:szCs w:val="24"/>
              </w:rPr>
            </w:pPr>
            <w:r>
              <w:rPr>
                <w:rFonts w:ascii="Arial" w:hAnsi="Arial" w:cs="Arial"/>
                <w:sz w:val="24"/>
                <w:szCs w:val="24"/>
              </w:rPr>
              <w:t>√</w:t>
            </w:r>
            <w:r>
              <w:rPr>
                <w:rFonts w:ascii="Baskerville Old Face" w:hAnsi="Baskerville Old Face" w:cs="Arial"/>
                <w:sz w:val="24"/>
                <w:szCs w:val="24"/>
              </w:rPr>
              <w:t xml:space="preserve">        </w:t>
            </w:r>
            <w:r w:rsidR="007154CA" w:rsidRPr="00753016">
              <w:rPr>
                <w:rFonts w:ascii="Arial" w:hAnsi="Arial" w:cs="Arial"/>
              </w:rPr>
              <w:t>/peə/</w:t>
            </w:r>
          </w:p>
        </w:tc>
        <w:tc>
          <w:tcPr>
            <w:tcW w:w="3071" w:type="dxa"/>
          </w:tcPr>
          <w:p w:rsidR="007154CA" w:rsidRPr="00FC2283" w:rsidRDefault="00FC2283" w:rsidP="00D71087">
            <w:pPr>
              <w:pStyle w:val="Geenafstand"/>
              <w:rPr>
                <w:rFonts w:ascii="Baskerville Old Face" w:hAnsi="Baskerville Old Face" w:cs="Arial"/>
                <w:color w:val="4F81BD" w:themeColor="accent1"/>
                <w:sz w:val="24"/>
                <w:szCs w:val="24"/>
              </w:rPr>
            </w:pPr>
            <w:r w:rsidRPr="00FC2283">
              <w:rPr>
                <w:rFonts w:ascii="Baskerville Old Face" w:hAnsi="Baskerville Old Face" w:cs="Arial"/>
                <w:color w:val="4F81BD" w:themeColor="accent1"/>
                <w:sz w:val="24"/>
                <w:szCs w:val="24"/>
              </w:rPr>
              <w:t>Pear</w:t>
            </w:r>
          </w:p>
        </w:tc>
        <w:tc>
          <w:tcPr>
            <w:tcW w:w="3071" w:type="dxa"/>
          </w:tcPr>
          <w:p w:rsidR="007154CA" w:rsidRPr="00FC2283" w:rsidRDefault="00FC2283" w:rsidP="00D71087">
            <w:pPr>
              <w:pStyle w:val="Geenafstand"/>
              <w:rPr>
                <w:rFonts w:ascii="Baskerville Old Face" w:hAnsi="Baskerville Old Face" w:cs="Arial"/>
                <w:color w:val="4F81BD" w:themeColor="accent1"/>
                <w:sz w:val="24"/>
                <w:szCs w:val="24"/>
              </w:rPr>
            </w:pPr>
            <w:r w:rsidRPr="00FC2283">
              <w:rPr>
                <w:rFonts w:ascii="Baskerville Old Face" w:hAnsi="Baskerville Old Face" w:cs="Arial"/>
                <w:color w:val="4F81BD" w:themeColor="accent1"/>
                <w:sz w:val="24"/>
                <w:szCs w:val="24"/>
              </w:rPr>
              <w:t>Peer</w:t>
            </w:r>
          </w:p>
        </w:tc>
      </w:tr>
      <w:tr w:rsidR="007154CA" w:rsidRPr="007154CA" w:rsidTr="00D71087">
        <w:tc>
          <w:tcPr>
            <w:tcW w:w="3070" w:type="dxa"/>
          </w:tcPr>
          <w:p w:rsidR="007154CA" w:rsidRPr="007154CA" w:rsidRDefault="00FC2283" w:rsidP="00D71087">
            <w:pPr>
              <w:pStyle w:val="Geenafstand"/>
              <w:rPr>
                <w:rFonts w:ascii="Baskerville Old Face" w:hAnsi="Baskerville Old Face" w:cs="Arial"/>
                <w:sz w:val="24"/>
                <w:szCs w:val="24"/>
              </w:rPr>
            </w:pPr>
            <w:r>
              <w:rPr>
                <w:rFonts w:ascii="Arial" w:hAnsi="Arial" w:cs="Arial"/>
                <w:sz w:val="24"/>
                <w:szCs w:val="24"/>
              </w:rPr>
              <w:t>√</w:t>
            </w:r>
            <w:r>
              <w:rPr>
                <w:rFonts w:ascii="Baskerville Old Face" w:hAnsi="Baskerville Old Face" w:cs="Arial"/>
                <w:sz w:val="24"/>
                <w:szCs w:val="24"/>
              </w:rPr>
              <w:t xml:space="preserve">        </w:t>
            </w:r>
            <w:r w:rsidR="007154CA" w:rsidRPr="00753016">
              <w:rPr>
                <w:rFonts w:ascii="Arial" w:hAnsi="Arial" w:cs="Arial"/>
              </w:rPr>
              <w:t>/*dʒi:n/</w:t>
            </w:r>
          </w:p>
        </w:tc>
        <w:tc>
          <w:tcPr>
            <w:tcW w:w="3071" w:type="dxa"/>
          </w:tcPr>
          <w:p w:rsidR="007154CA" w:rsidRPr="00FC2283" w:rsidRDefault="00FC2283" w:rsidP="00D71087">
            <w:pPr>
              <w:pStyle w:val="Geenafstand"/>
              <w:rPr>
                <w:rFonts w:ascii="Baskerville Old Face" w:hAnsi="Baskerville Old Face" w:cs="Arial"/>
                <w:color w:val="4F81BD" w:themeColor="accent1"/>
                <w:sz w:val="24"/>
                <w:szCs w:val="24"/>
              </w:rPr>
            </w:pPr>
            <w:r w:rsidRPr="00FC2283">
              <w:rPr>
                <w:rFonts w:ascii="Baskerville Old Face" w:hAnsi="Baskerville Old Face" w:cs="Arial"/>
                <w:color w:val="4F81BD" w:themeColor="accent1"/>
                <w:sz w:val="24"/>
                <w:szCs w:val="24"/>
              </w:rPr>
              <w:t>Jean</w:t>
            </w:r>
          </w:p>
        </w:tc>
        <w:tc>
          <w:tcPr>
            <w:tcW w:w="3071" w:type="dxa"/>
          </w:tcPr>
          <w:p w:rsidR="007154CA" w:rsidRPr="00FC2283" w:rsidRDefault="00FC2283" w:rsidP="00D71087">
            <w:pPr>
              <w:pStyle w:val="Geenafstand"/>
              <w:rPr>
                <w:rFonts w:ascii="Baskerville Old Face" w:hAnsi="Baskerville Old Face" w:cs="Arial"/>
                <w:color w:val="4F81BD" w:themeColor="accent1"/>
                <w:sz w:val="24"/>
                <w:szCs w:val="24"/>
              </w:rPr>
            </w:pPr>
            <w:r w:rsidRPr="00FC2283">
              <w:rPr>
                <w:rFonts w:ascii="Baskerville Old Face" w:hAnsi="Baskerville Old Face" w:cs="Arial"/>
                <w:color w:val="4F81BD" w:themeColor="accent1"/>
                <w:sz w:val="24"/>
                <w:szCs w:val="24"/>
              </w:rPr>
              <w:t>Jean</w:t>
            </w:r>
          </w:p>
        </w:tc>
      </w:tr>
      <w:tr w:rsidR="007154CA" w:rsidRPr="007154CA" w:rsidTr="00D71087">
        <w:tc>
          <w:tcPr>
            <w:tcW w:w="3070" w:type="dxa"/>
          </w:tcPr>
          <w:p w:rsidR="007154CA" w:rsidRPr="007154CA" w:rsidRDefault="00FC2283" w:rsidP="00D71087">
            <w:pPr>
              <w:pStyle w:val="Geenafstand"/>
              <w:rPr>
                <w:rFonts w:ascii="Baskerville Old Face" w:hAnsi="Baskerville Old Face" w:cs="Arial"/>
                <w:sz w:val="24"/>
                <w:szCs w:val="24"/>
              </w:rPr>
            </w:pPr>
            <w:r>
              <w:rPr>
                <w:rFonts w:ascii="Arial" w:hAnsi="Arial" w:cs="Arial"/>
                <w:sz w:val="24"/>
                <w:szCs w:val="24"/>
              </w:rPr>
              <w:t>√</w:t>
            </w:r>
            <w:r>
              <w:rPr>
                <w:rFonts w:ascii="Baskerville Old Face" w:hAnsi="Baskerville Old Face" w:cs="Arial"/>
                <w:sz w:val="24"/>
                <w:szCs w:val="24"/>
              </w:rPr>
              <w:t xml:space="preserve">        </w:t>
            </w:r>
            <w:r w:rsidR="007154CA" w:rsidRPr="00753016">
              <w:rPr>
                <w:rFonts w:ascii="Arial" w:hAnsi="Arial" w:cs="Arial"/>
              </w:rPr>
              <w:t>/laik/</w:t>
            </w:r>
          </w:p>
        </w:tc>
        <w:tc>
          <w:tcPr>
            <w:tcW w:w="3071" w:type="dxa"/>
          </w:tcPr>
          <w:p w:rsidR="007154CA" w:rsidRPr="00FC2283" w:rsidRDefault="00FC2283" w:rsidP="00D71087">
            <w:pPr>
              <w:pStyle w:val="Geenafstand"/>
              <w:rPr>
                <w:rFonts w:ascii="Baskerville Old Face" w:hAnsi="Baskerville Old Face" w:cs="Arial"/>
                <w:color w:val="4F81BD" w:themeColor="accent1"/>
                <w:sz w:val="24"/>
                <w:szCs w:val="24"/>
              </w:rPr>
            </w:pPr>
            <w:r w:rsidRPr="00FC2283">
              <w:rPr>
                <w:rFonts w:ascii="Baskerville Old Face" w:hAnsi="Baskerville Old Face" w:cs="Arial"/>
                <w:color w:val="4F81BD" w:themeColor="accent1"/>
                <w:sz w:val="24"/>
                <w:szCs w:val="24"/>
              </w:rPr>
              <w:t>Like</w:t>
            </w:r>
          </w:p>
        </w:tc>
        <w:tc>
          <w:tcPr>
            <w:tcW w:w="3071" w:type="dxa"/>
          </w:tcPr>
          <w:p w:rsidR="007154CA" w:rsidRPr="00FC2283" w:rsidRDefault="00FC2283" w:rsidP="00D71087">
            <w:pPr>
              <w:pStyle w:val="Geenafstand"/>
              <w:rPr>
                <w:rFonts w:ascii="Baskerville Old Face" w:hAnsi="Baskerville Old Face" w:cs="Arial"/>
                <w:color w:val="4F81BD" w:themeColor="accent1"/>
                <w:sz w:val="24"/>
                <w:szCs w:val="24"/>
              </w:rPr>
            </w:pPr>
            <w:r w:rsidRPr="00FC2283">
              <w:rPr>
                <w:rFonts w:ascii="Baskerville Old Face" w:hAnsi="Baskerville Old Face" w:cs="Arial"/>
                <w:color w:val="4F81BD" w:themeColor="accent1"/>
                <w:sz w:val="24"/>
                <w:szCs w:val="24"/>
              </w:rPr>
              <w:t>Leuk</w:t>
            </w:r>
          </w:p>
        </w:tc>
      </w:tr>
      <w:tr w:rsidR="007154CA" w:rsidRPr="007154CA" w:rsidTr="00D71087">
        <w:tc>
          <w:tcPr>
            <w:tcW w:w="3070" w:type="dxa"/>
          </w:tcPr>
          <w:p w:rsidR="007154CA" w:rsidRPr="007154CA" w:rsidRDefault="00FC2283" w:rsidP="00D71087">
            <w:pPr>
              <w:pStyle w:val="Geenafstand"/>
              <w:rPr>
                <w:rFonts w:ascii="Baskerville Old Face" w:hAnsi="Baskerville Old Face" w:cs="Arial"/>
                <w:sz w:val="24"/>
                <w:szCs w:val="24"/>
              </w:rPr>
            </w:pPr>
            <w:r>
              <w:rPr>
                <w:rFonts w:ascii="Arial" w:hAnsi="Arial" w:cs="Arial"/>
                <w:sz w:val="24"/>
                <w:szCs w:val="24"/>
              </w:rPr>
              <w:t>√</w:t>
            </w:r>
            <w:r>
              <w:rPr>
                <w:rFonts w:ascii="Baskerville Old Face" w:hAnsi="Baskerville Old Face" w:cs="Arial"/>
                <w:sz w:val="24"/>
                <w:szCs w:val="24"/>
              </w:rPr>
              <w:t xml:space="preserve">        </w:t>
            </w:r>
            <w:r w:rsidR="007154CA" w:rsidRPr="00753016">
              <w:rPr>
                <w:rFonts w:ascii="Arial" w:eastAsia="MS Mincho" w:hAnsi="Arial" w:cs="Arial"/>
              </w:rPr>
              <w:t>/ɪ</w:t>
            </w:r>
            <w:r w:rsidR="007154CA" w:rsidRPr="00753016">
              <w:rPr>
                <w:rFonts w:ascii="Arial" w:hAnsi="Arial" w:cs="Arial"/>
              </w:rPr>
              <w:t>levn/</w:t>
            </w:r>
          </w:p>
        </w:tc>
        <w:tc>
          <w:tcPr>
            <w:tcW w:w="3071" w:type="dxa"/>
          </w:tcPr>
          <w:p w:rsidR="007154CA" w:rsidRPr="00FC2283" w:rsidRDefault="00FC2283" w:rsidP="00D71087">
            <w:pPr>
              <w:pStyle w:val="Geenafstand"/>
              <w:rPr>
                <w:rFonts w:ascii="Baskerville Old Face" w:hAnsi="Baskerville Old Face" w:cs="Arial"/>
                <w:color w:val="4F81BD" w:themeColor="accent1"/>
                <w:sz w:val="24"/>
                <w:szCs w:val="24"/>
              </w:rPr>
            </w:pPr>
            <w:r w:rsidRPr="00FC2283">
              <w:rPr>
                <w:rFonts w:ascii="Baskerville Old Face" w:hAnsi="Baskerville Old Face" w:cs="Arial"/>
                <w:color w:val="4F81BD" w:themeColor="accent1"/>
                <w:sz w:val="24"/>
                <w:szCs w:val="24"/>
              </w:rPr>
              <w:t>Eleven</w:t>
            </w:r>
          </w:p>
        </w:tc>
        <w:tc>
          <w:tcPr>
            <w:tcW w:w="3071" w:type="dxa"/>
          </w:tcPr>
          <w:p w:rsidR="007154CA" w:rsidRPr="00FC2283" w:rsidRDefault="00FC2283" w:rsidP="00D71087">
            <w:pPr>
              <w:pStyle w:val="Geenafstand"/>
              <w:rPr>
                <w:rFonts w:ascii="Baskerville Old Face" w:hAnsi="Baskerville Old Face" w:cs="Arial"/>
                <w:color w:val="4F81BD" w:themeColor="accent1"/>
                <w:sz w:val="24"/>
                <w:szCs w:val="24"/>
              </w:rPr>
            </w:pPr>
            <w:r w:rsidRPr="00FC2283">
              <w:rPr>
                <w:rFonts w:ascii="Baskerville Old Face" w:hAnsi="Baskerville Old Face" w:cs="Arial"/>
                <w:color w:val="4F81BD" w:themeColor="accent1"/>
                <w:sz w:val="24"/>
                <w:szCs w:val="24"/>
              </w:rPr>
              <w:t>Elf</w:t>
            </w:r>
          </w:p>
        </w:tc>
      </w:tr>
    </w:tbl>
    <w:p w:rsidR="007154CA" w:rsidRPr="007154CA" w:rsidRDefault="007154CA" w:rsidP="007154CA">
      <w:pPr>
        <w:pStyle w:val="Geenafstand"/>
        <w:rPr>
          <w:rFonts w:ascii="Baskerville Old Face" w:hAnsi="Baskerville Old Face" w:cs="Arial"/>
          <w:sz w:val="24"/>
          <w:szCs w:val="24"/>
        </w:rPr>
      </w:pPr>
    </w:p>
    <w:p w:rsidR="007154CA" w:rsidRPr="007154CA" w:rsidRDefault="007154CA" w:rsidP="007154CA">
      <w:pPr>
        <w:pStyle w:val="Geenafstand"/>
        <w:ind w:left="720"/>
        <w:rPr>
          <w:rFonts w:ascii="Baskerville Old Face" w:hAnsi="Baskerville Old Face" w:cs="Arial"/>
          <w:sz w:val="24"/>
          <w:szCs w:val="24"/>
        </w:rPr>
      </w:pPr>
    </w:p>
    <w:p w:rsidR="007154CA" w:rsidRPr="007154CA" w:rsidRDefault="007154CA" w:rsidP="007154CA">
      <w:pPr>
        <w:pStyle w:val="Geenafstand"/>
        <w:ind w:left="720"/>
        <w:rPr>
          <w:rFonts w:ascii="Baskerville Old Face" w:hAnsi="Baskerville Old Face" w:cs="Arial"/>
          <w:sz w:val="24"/>
          <w:szCs w:val="24"/>
        </w:rPr>
      </w:pPr>
    </w:p>
    <w:p w:rsidR="00F32EA0" w:rsidRDefault="00A40FFD" w:rsidP="00A40FFD">
      <w:pPr>
        <w:pStyle w:val="Geenafstand"/>
        <w:ind w:left="426"/>
        <w:rPr>
          <w:rFonts w:ascii="Baskerville Old Face" w:hAnsi="Baskerville Old Face" w:cs="Arial"/>
          <w:sz w:val="24"/>
          <w:szCs w:val="24"/>
          <w:lang w:val="en-GB"/>
        </w:rPr>
      </w:pPr>
      <w:r>
        <w:rPr>
          <w:rFonts w:ascii="Baskerville Old Face" w:hAnsi="Baskerville Old Face" w:cs="Arial"/>
          <w:sz w:val="24"/>
          <w:szCs w:val="24"/>
          <w:lang w:val="en-GB"/>
        </w:rPr>
        <w:t xml:space="preserve">B. </w:t>
      </w:r>
      <w:r w:rsidR="00F32EA0" w:rsidRPr="00F32EA0">
        <w:rPr>
          <w:rFonts w:ascii="Baskerville Old Face" w:hAnsi="Baskerville Old Face" w:cs="Arial"/>
          <w:sz w:val="24"/>
          <w:szCs w:val="24"/>
          <w:lang w:val="en-GB"/>
        </w:rPr>
        <w:t xml:space="preserve">Transcribe these 10 words and names, written in Latin script, to phonetic script and translate. </w:t>
      </w:r>
    </w:p>
    <w:p w:rsidR="007154CA" w:rsidRPr="00F32EA0" w:rsidRDefault="00534639" w:rsidP="00F32EA0">
      <w:pPr>
        <w:pStyle w:val="Geenafstand"/>
        <w:ind w:left="720"/>
        <w:rPr>
          <w:rFonts w:ascii="Baskerville Old Face" w:hAnsi="Baskerville Old Face" w:cs="Arial"/>
          <w:sz w:val="24"/>
          <w:szCs w:val="24"/>
          <w:lang w:val="en-GB"/>
        </w:rPr>
      </w:pPr>
      <w:r w:rsidRPr="00F32EA0">
        <w:rPr>
          <w:rFonts w:ascii="Baskerville Old Face" w:hAnsi="Baskerville Old Face" w:cs="Arial"/>
          <w:sz w:val="24"/>
          <w:szCs w:val="24"/>
          <w:lang w:val="en-GB"/>
        </w:rPr>
        <w:t xml:space="preserve"> </w:t>
      </w:r>
      <w:r w:rsidRPr="00F32EA0">
        <w:rPr>
          <w:rFonts w:ascii="Baskerville Old Face" w:hAnsi="Baskerville Old Face" w:cs="Arial"/>
          <w:color w:val="C0504D" w:themeColor="accent2"/>
          <w:sz w:val="24"/>
          <w:szCs w:val="24"/>
          <w:lang w:val="en-GB"/>
        </w:rPr>
        <w:t>-9½ pts</w:t>
      </w:r>
    </w:p>
    <w:p w:rsidR="007154CA" w:rsidRPr="00F32EA0" w:rsidRDefault="007154CA" w:rsidP="007154CA">
      <w:pPr>
        <w:pStyle w:val="Geenafstand"/>
        <w:ind w:left="720"/>
        <w:rPr>
          <w:rFonts w:ascii="Baskerville Old Face" w:hAnsi="Baskerville Old Face" w:cs="Arial"/>
          <w:sz w:val="24"/>
          <w:szCs w:val="24"/>
          <w:lang w:val="en-GB"/>
        </w:rPr>
      </w:pPr>
    </w:p>
    <w:p w:rsidR="007154CA" w:rsidRPr="00F32EA0" w:rsidRDefault="007154CA" w:rsidP="007154CA">
      <w:pPr>
        <w:pStyle w:val="Geenafstand"/>
        <w:rPr>
          <w:rFonts w:ascii="Baskerville Old Face" w:hAnsi="Baskerville Old Face" w:cs="Arial"/>
          <w:sz w:val="24"/>
          <w:szCs w:val="24"/>
          <w:lang w:val="en-GB"/>
        </w:rPr>
      </w:pPr>
    </w:p>
    <w:tbl>
      <w:tblPr>
        <w:tblStyle w:val="Tabelraster"/>
        <w:tblW w:w="0" w:type="auto"/>
        <w:tblLook w:val="04A0"/>
      </w:tblPr>
      <w:tblGrid>
        <w:gridCol w:w="3070"/>
        <w:gridCol w:w="3071"/>
        <w:gridCol w:w="3071"/>
      </w:tblGrid>
      <w:tr w:rsidR="007154CA" w:rsidRPr="00A40FFD" w:rsidTr="00D71087">
        <w:tc>
          <w:tcPr>
            <w:tcW w:w="3070" w:type="dxa"/>
          </w:tcPr>
          <w:p w:rsidR="007154CA" w:rsidRPr="00A40FFD" w:rsidRDefault="00D24AE1" w:rsidP="00D71087">
            <w:pPr>
              <w:pStyle w:val="Geenafstand"/>
              <w:rPr>
                <w:rFonts w:ascii="Baskerville Old Face" w:hAnsi="Baskerville Old Face" w:cs="Arial"/>
                <w:sz w:val="24"/>
                <w:szCs w:val="24"/>
                <w:lang w:val="en-GB"/>
              </w:rPr>
            </w:pPr>
            <w:r w:rsidRPr="00A40FFD">
              <w:rPr>
                <w:rFonts w:ascii="Baskerville Old Face" w:hAnsi="Baskerville Old Face" w:cs="Arial"/>
                <w:sz w:val="24"/>
                <w:szCs w:val="24"/>
                <w:lang w:val="en-GB"/>
              </w:rPr>
              <w:t>Phonetic script</w:t>
            </w:r>
          </w:p>
        </w:tc>
        <w:tc>
          <w:tcPr>
            <w:tcW w:w="3071" w:type="dxa"/>
          </w:tcPr>
          <w:p w:rsidR="007154CA" w:rsidRPr="00A40FFD" w:rsidRDefault="00D24AE1" w:rsidP="00D71087">
            <w:pPr>
              <w:pStyle w:val="Geenafstand"/>
              <w:rPr>
                <w:rFonts w:ascii="Baskerville Old Face" w:hAnsi="Baskerville Old Face" w:cs="Arial"/>
                <w:sz w:val="24"/>
                <w:szCs w:val="24"/>
                <w:lang w:val="en-GB"/>
              </w:rPr>
            </w:pPr>
            <w:r w:rsidRPr="00A40FFD">
              <w:rPr>
                <w:rFonts w:ascii="Baskerville Old Face" w:hAnsi="Baskerville Old Face" w:cs="Arial"/>
                <w:sz w:val="24"/>
                <w:szCs w:val="24"/>
                <w:lang w:val="en-GB"/>
              </w:rPr>
              <w:t>Latin script</w:t>
            </w:r>
          </w:p>
        </w:tc>
        <w:tc>
          <w:tcPr>
            <w:tcW w:w="3071" w:type="dxa"/>
          </w:tcPr>
          <w:p w:rsidR="007154CA" w:rsidRPr="00A40FFD" w:rsidRDefault="00D24AE1" w:rsidP="00D71087">
            <w:pPr>
              <w:pStyle w:val="Geenafstand"/>
              <w:rPr>
                <w:rFonts w:ascii="Baskerville Old Face" w:hAnsi="Baskerville Old Face" w:cs="Arial"/>
                <w:sz w:val="24"/>
                <w:szCs w:val="24"/>
                <w:lang w:val="en-GB"/>
              </w:rPr>
            </w:pPr>
            <w:r w:rsidRPr="00A40FFD">
              <w:rPr>
                <w:rFonts w:ascii="Baskerville Old Face" w:hAnsi="Baskerville Old Face" w:cs="Arial"/>
                <w:sz w:val="24"/>
                <w:szCs w:val="24"/>
                <w:lang w:val="en-GB"/>
              </w:rPr>
              <w:t>Translation</w:t>
            </w:r>
          </w:p>
        </w:tc>
      </w:tr>
      <w:tr w:rsidR="007154CA" w:rsidRPr="00A40FFD" w:rsidTr="00D71087">
        <w:tc>
          <w:tcPr>
            <w:tcW w:w="3070" w:type="dxa"/>
          </w:tcPr>
          <w:p w:rsidR="007154CA" w:rsidRPr="00A40FFD" w:rsidRDefault="00B21004" w:rsidP="00D71087">
            <w:pPr>
              <w:pStyle w:val="Geenafstand"/>
              <w:rPr>
                <w:rFonts w:ascii="Arial" w:hAnsi="Arial" w:cs="Arial"/>
                <w:color w:val="4F81BD" w:themeColor="accent1"/>
                <w:lang w:val="en-GB"/>
              </w:rPr>
            </w:pPr>
            <w:r w:rsidRPr="00A40FFD">
              <w:rPr>
                <w:rFonts w:ascii="Arial" w:hAnsi="Arial" w:cs="Arial"/>
                <w:color w:val="C0504D" w:themeColor="accent2"/>
                <w:sz w:val="24"/>
                <w:szCs w:val="24"/>
                <w:lang w:val="en-GB"/>
              </w:rPr>
              <w:t xml:space="preserve">X </w:t>
            </w:r>
            <w:r w:rsidRPr="00A40FFD">
              <w:rPr>
                <w:rFonts w:ascii="Arial" w:hAnsi="Arial" w:cs="Arial"/>
                <w:color w:val="4F81BD" w:themeColor="accent1"/>
                <w:lang w:val="en-GB"/>
              </w:rPr>
              <w:t xml:space="preserve">     </w:t>
            </w:r>
            <w:r w:rsidR="00753016" w:rsidRPr="00A40FFD">
              <w:rPr>
                <w:rFonts w:ascii="Arial" w:hAnsi="Arial" w:cs="Arial"/>
                <w:strike/>
                <w:color w:val="4F81BD" w:themeColor="accent1"/>
                <w:lang w:val="en-GB"/>
              </w:rPr>
              <w:t>/jeəs/</w:t>
            </w:r>
            <w:r w:rsidR="00753016" w:rsidRPr="00A40FFD">
              <w:rPr>
                <w:rFonts w:ascii="Arial" w:hAnsi="Arial" w:cs="Arial"/>
                <w:color w:val="4F81BD" w:themeColor="accent1"/>
                <w:lang w:val="en-GB"/>
              </w:rPr>
              <w:t xml:space="preserve">     </w:t>
            </w:r>
            <w:r w:rsidRPr="00A40FFD">
              <w:rPr>
                <w:rFonts w:ascii="Arial" w:hAnsi="Arial" w:cs="Arial"/>
                <w:color w:val="4F81BD" w:themeColor="accent1"/>
                <w:lang w:val="en-GB"/>
              </w:rPr>
              <w:t xml:space="preserve">   </w:t>
            </w:r>
            <w:r w:rsidR="00753016" w:rsidRPr="00A40FFD">
              <w:rPr>
                <w:rFonts w:ascii="Arial" w:hAnsi="Arial" w:cs="Arial"/>
                <w:color w:val="4F81BD" w:themeColor="accent1"/>
                <w:lang w:val="en-GB"/>
              </w:rPr>
              <w:t xml:space="preserve"> </w:t>
            </w:r>
            <w:r w:rsidR="00753016" w:rsidRPr="00A40FFD">
              <w:rPr>
                <w:rFonts w:ascii="Arial" w:hAnsi="Arial" w:cs="Arial"/>
                <w:color w:val="C0504D" w:themeColor="accent2"/>
                <w:lang w:val="en-GB"/>
              </w:rPr>
              <w:t>/jɪəz/</w:t>
            </w:r>
          </w:p>
        </w:tc>
        <w:tc>
          <w:tcPr>
            <w:tcW w:w="3071" w:type="dxa"/>
          </w:tcPr>
          <w:p w:rsidR="007154CA" w:rsidRPr="00A40FFD" w:rsidRDefault="007154CA" w:rsidP="00D71087">
            <w:pPr>
              <w:pStyle w:val="Geenafstand"/>
              <w:rPr>
                <w:rFonts w:ascii="Baskerville Old Face" w:hAnsi="Baskerville Old Face" w:cs="Arial"/>
                <w:sz w:val="24"/>
                <w:szCs w:val="24"/>
                <w:lang w:val="en-GB"/>
              </w:rPr>
            </w:pPr>
            <w:r w:rsidRPr="00A40FFD">
              <w:rPr>
                <w:rFonts w:ascii="Baskerville Old Face" w:hAnsi="Baskerville Old Face" w:cs="Arial"/>
                <w:sz w:val="24"/>
                <w:szCs w:val="24"/>
                <w:lang w:val="en-GB"/>
              </w:rPr>
              <w:t>Years</w:t>
            </w:r>
          </w:p>
        </w:tc>
        <w:tc>
          <w:tcPr>
            <w:tcW w:w="3071" w:type="dxa"/>
          </w:tcPr>
          <w:p w:rsidR="007154CA" w:rsidRPr="00A40FFD" w:rsidRDefault="00B21004" w:rsidP="00D71087">
            <w:pPr>
              <w:pStyle w:val="Geenafstand"/>
              <w:rPr>
                <w:rFonts w:ascii="Baskerville Old Face" w:hAnsi="Baskerville Old Face" w:cs="Arial"/>
                <w:color w:val="4F81BD" w:themeColor="accent1"/>
                <w:sz w:val="24"/>
                <w:szCs w:val="24"/>
                <w:lang w:val="en-GB"/>
              </w:rPr>
            </w:pPr>
            <w:r w:rsidRPr="00A40FFD">
              <w:rPr>
                <w:rFonts w:ascii="Baskerville Old Face" w:hAnsi="Baskerville Old Face" w:cs="Arial"/>
                <w:color w:val="4F81BD" w:themeColor="accent1"/>
                <w:sz w:val="24"/>
                <w:szCs w:val="24"/>
                <w:lang w:val="en-GB"/>
              </w:rPr>
              <w:t>Jaren</w:t>
            </w:r>
          </w:p>
        </w:tc>
      </w:tr>
      <w:tr w:rsidR="007154CA" w:rsidRPr="007154CA" w:rsidTr="00D71087">
        <w:tc>
          <w:tcPr>
            <w:tcW w:w="3070" w:type="dxa"/>
          </w:tcPr>
          <w:p w:rsidR="007154CA" w:rsidRPr="00A40FFD" w:rsidRDefault="00B21004" w:rsidP="00D71087">
            <w:pPr>
              <w:pStyle w:val="Geenafstand"/>
              <w:rPr>
                <w:rFonts w:ascii="Arial" w:hAnsi="Arial" w:cs="Arial"/>
                <w:color w:val="4F81BD" w:themeColor="accent1"/>
                <w:lang w:val="en-GB"/>
              </w:rPr>
            </w:pPr>
            <w:r w:rsidRPr="00A40FFD">
              <w:rPr>
                <w:rFonts w:ascii="Arial" w:hAnsi="Arial" w:cs="Arial"/>
                <w:color w:val="C0504D" w:themeColor="accent2"/>
                <w:sz w:val="24"/>
                <w:szCs w:val="24"/>
                <w:lang w:val="en-GB"/>
              </w:rPr>
              <w:t xml:space="preserve">X </w:t>
            </w:r>
            <w:r w:rsidRPr="00A40FFD">
              <w:rPr>
                <w:rFonts w:ascii="Arial" w:hAnsi="Arial" w:cs="Arial"/>
                <w:color w:val="4F81BD" w:themeColor="accent1"/>
                <w:lang w:val="en-GB"/>
              </w:rPr>
              <w:t xml:space="preserve">     </w:t>
            </w:r>
            <w:r w:rsidR="00753016" w:rsidRPr="00A40FFD">
              <w:rPr>
                <w:rFonts w:ascii="Arial" w:hAnsi="Arial" w:cs="Arial"/>
                <w:strike/>
                <w:color w:val="4F81BD" w:themeColor="accent1"/>
                <w:lang w:val="en-GB"/>
              </w:rPr>
              <w:t>/bɔi:/</w:t>
            </w:r>
            <w:r w:rsidR="00753016" w:rsidRPr="00A40FFD">
              <w:rPr>
                <w:rFonts w:ascii="Arial" w:hAnsi="Arial" w:cs="Arial"/>
                <w:color w:val="4F81BD" w:themeColor="accent1"/>
                <w:lang w:val="en-GB"/>
              </w:rPr>
              <w:t xml:space="preserve">     </w:t>
            </w:r>
            <w:r w:rsidRPr="00A40FFD">
              <w:rPr>
                <w:rFonts w:ascii="Arial" w:hAnsi="Arial" w:cs="Arial"/>
                <w:color w:val="4F81BD" w:themeColor="accent1"/>
                <w:lang w:val="en-GB"/>
              </w:rPr>
              <w:t xml:space="preserve">   </w:t>
            </w:r>
            <w:r w:rsidR="00753016" w:rsidRPr="00A40FFD">
              <w:rPr>
                <w:rFonts w:ascii="Arial" w:hAnsi="Arial" w:cs="Arial"/>
                <w:color w:val="4F81BD" w:themeColor="accent1"/>
                <w:lang w:val="en-GB"/>
              </w:rPr>
              <w:t xml:space="preserve">  </w:t>
            </w:r>
            <w:r w:rsidR="00753016" w:rsidRPr="00A40FFD">
              <w:rPr>
                <w:rFonts w:ascii="Arial" w:hAnsi="Arial" w:cs="Arial"/>
                <w:color w:val="C0504D" w:themeColor="accent2"/>
                <w:lang w:val="en-GB"/>
              </w:rPr>
              <w:t>/bɔɪ/</w:t>
            </w:r>
          </w:p>
        </w:tc>
        <w:tc>
          <w:tcPr>
            <w:tcW w:w="3071" w:type="dxa"/>
          </w:tcPr>
          <w:p w:rsidR="007154CA" w:rsidRPr="007154CA" w:rsidRDefault="007154CA" w:rsidP="00D71087">
            <w:pPr>
              <w:pStyle w:val="Geenafstand"/>
              <w:rPr>
                <w:rFonts w:ascii="Baskerville Old Face" w:hAnsi="Baskerville Old Face" w:cs="Arial"/>
                <w:sz w:val="24"/>
                <w:szCs w:val="24"/>
              </w:rPr>
            </w:pPr>
            <w:r w:rsidRPr="00A40FFD">
              <w:rPr>
                <w:rFonts w:ascii="Baskerville Old Face" w:hAnsi="Baskerville Old Face" w:cs="Arial"/>
                <w:sz w:val="24"/>
                <w:szCs w:val="24"/>
                <w:lang w:val="en-GB"/>
              </w:rPr>
              <w:t>B</w:t>
            </w:r>
            <w:r w:rsidRPr="007154CA">
              <w:rPr>
                <w:rFonts w:ascii="Baskerville Old Face" w:hAnsi="Baskerville Old Face" w:cs="Arial"/>
                <w:sz w:val="24"/>
                <w:szCs w:val="24"/>
              </w:rPr>
              <w:t>oy</w:t>
            </w:r>
          </w:p>
        </w:tc>
        <w:tc>
          <w:tcPr>
            <w:tcW w:w="3071" w:type="dxa"/>
          </w:tcPr>
          <w:p w:rsidR="007154CA" w:rsidRPr="00B21004" w:rsidRDefault="00B21004" w:rsidP="00D71087">
            <w:pPr>
              <w:pStyle w:val="Geenafstand"/>
              <w:rPr>
                <w:rFonts w:ascii="Baskerville Old Face" w:hAnsi="Baskerville Old Face" w:cs="Arial"/>
                <w:color w:val="4F81BD" w:themeColor="accent1"/>
                <w:sz w:val="24"/>
                <w:szCs w:val="24"/>
              </w:rPr>
            </w:pPr>
            <w:r w:rsidRPr="00B21004">
              <w:rPr>
                <w:rFonts w:ascii="Baskerville Old Face" w:hAnsi="Baskerville Old Face" w:cs="Arial"/>
                <w:color w:val="4F81BD" w:themeColor="accent1"/>
                <w:sz w:val="24"/>
                <w:szCs w:val="24"/>
              </w:rPr>
              <w:t>Jongen</w:t>
            </w:r>
          </w:p>
        </w:tc>
      </w:tr>
      <w:tr w:rsidR="007154CA" w:rsidRPr="007154CA" w:rsidTr="00D71087">
        <w:tc>
          <w:tcPr>
            <w:tcW w:w="3070" w:type="dxa"/>
          </w:tcPr>
          <w:p w:rsidR="007154CA" w:rsidRPr="00753016" w:rsidRDefault="00B21004" w:rsidP="00D71087">
            <w:pPr>
              <w:pStyle w:val="Geenafstand"/>
              <w:rPr>
                <w:rFonts w:ascii="Arial" w:hAnsi="Arial" w:cs="Arial"/>
                <w:color w:val="4F81BD" w:themeColor="accent1"/>
              </w:rPr>
            </w:pPr>
            <w:r w:rsidRPr="00B21004">
              <w:rPr>
                <w:rFonts w:ascii="Arial" w:hAnsi="Arial" w:cs="Arial"/>
                <w:sz w:val="24"/>
                <w:szCs w:val="24"/>
              </w:rPr>
              <w:t xml:space="preserve">√ </w:t>
            </w:r>
            <w:r>
              <w:rPr>
                <w:rFonts w:ascii="Arial" w:hAnsi="Arial" w:cs="Arial"/>
                <w:color w:val="4F81BD" w:themeColor="accent1"/>
              </w:rPr>
              <w:t xml:space="preserve">      </w:t>
            </w:r>
            <w:r w:rsidR="00753016" w:rsidRPr="00753016">
              <w:rPr>
                <w:rFonts w:ascii="Arial" w:hAnsi="Arial" w:cs="Arial"/>
                <w:color w:val="4F81BD" w:themeColor="accent1"/>
              </w:rPr>
              <w:t>/æpl/</w:t>
            </w:r>
          </w:p>
        </w:tc>
        <w:tc>
          <w:tcPr>
            <w:tcW w:w="3071" w:type="dxa"/>
          </w:tcPr>
          <w:p w:rsidR="007154CA" w:rsidRPr="007154CA" w:rsidRDefault="007154CA" w:rsidP="00D71087">
            <w:pPr>
              <w:pStyle w:val="Geenafstand"/>
              <w:rPr>
                <w:rFonts w:ascii="Baskerville Old Face" w:hAnsi="Baskerville Old Face" w:cs="Arial"/>
                <w:sz w:val="24"/>
                <w:szCs w:val="24"/>
              </w:rPr>
            </w:pPr>
            <w:r w:rsidRPr="007154CA">
              <w:rPr>
                <w:rFonts w:ascii="Baskerville Old Face" w:hAnsi="Baskerville Old Face" w:cs="Arial"/>
                <w:sz w:val="24"/>
                <w:szCs w:val="24"/>
              </w:rPr>
              <w:t>Apple</w:t>
            </w:r>
          </w:p>
        </w:tc>
        <w:tc>
          <w:tcPr>
            <w:tcW w:w="3071" w:type="dxa"/>
          </w:tcPr>
          <w:p w:rsidR="007154CA" w:rsidRPr="00B21004" w:rsidRDefault="00B21004" w:rsidP="00D71087">
            <w:pPr>
              <w:pStyle w:val="Geenafstand"/>
              <w:rPr>
                <w:rFonts w:ascii="Baskerville Old Face" w:hAnsi="Baskerville Old Face" w:cs="Arial"/>
                <w:color w:val="4F81BD" w:themeColor="accent1"/>
                <w:sz w:val="24"/>
                <w:szCs w:val="24"/>
              </w:rPr>
            </w:pPr>
            <w:r w:rsidRPr="00B21004">
              <w:rPr>
                <w:rFonts w:ascii="Baskerville Old Face" w:hAnsi="Baskerville Old Face" w:cs="Arial"/>
                <w:color w:val="4F81BD" w:themeColor="accent1"/>
                <w:sz w:val="24"/>
                <w:szCs w:val="24"/>
              </w:rPr>
              <w:t>Appel</w:t>
            </w:r>
          </w:p>
        </w:tc>
      </w:tr>
      <w:tr w:rsidR="007154CA" w:rsidRPr="007154CA" w:rsidTr="00D71087">
        <w:tc>
          <w:tcPr>
            <w:tcW w:w="3070" w:type="dxa"/>
          </w:tcPr>
          <w:p w:rsidR="007154CA" w:rsidRPr="00753016" w:rsidRDefault="00B21004" w:rsidP="00D71087">
            <w:pPr>
              <w:pStyle w:val="Geenafstand"/>
              <w:rPr>
                <w:rFonts w:ascii="Arial" w:hAnsi="Arial" w:cs="Arial"/>
                <w:color w:val="4F81BD" w:themeColor="accent1"/>
              </w:rPr>
            </w:pPr>
            <w:r w:rsidRPr="00B21004">
              <w:rPr>
                <w:rFonts w:ascii="Arial" w:hAnsi="Arial" w:cs="Arial"/>
                <w:color w:val="C0504D" w:themeColor="accent2"/>
                <w:sz w:val="24"/>
                <w:szCs w:val="24"/>
              </w:rPr>
              <w:t>X X</w:t>
            </w:r>
            <w:r>
              <w:rPr>
                <w:rFonts w:ascii="Arial" w:hAnsi="Arial" w:cs="Arial"/>
                <w:color w:val="C0504D" w:themeColor="accent2"/>
                <w:sz w:val="24"/>
                <w:szCs w:val="24"/>
              </w:rPr>
              <w:t xml:space="preserve">  </w:t>
            </w:r>
            <w:r>
              <w:rPr>
                <w:rFonts w:ascii="Arial" w:hAnsi="Arial" w:cs="Arial"/>
                <w:color w:val="4F81BD" w:themeColor="accent1"/>
              </w:rPr>
              <w:t xml:space="preserve"> </w:t>
            </w:r>
            <w:r w:rsidR="00753016" w:rsidRPr="00753016">
              <w:rPr>
                <w:rFonts w:ascii="Arial" w:hAnsi="Arial" w:cs="Arial"/>
                <w:strike/>
                <w:color w:val="4F81BD" w:themeColor="accent1"/>
              </w:rPr>
              <w:t>/i:s/</w:t>
            </w:r>
            <w:r w:rsidR="00753016">
              <w:rPr>
                <w:rFonts w:ascii="Arial" w:hAnsi="Arial" w:cs="Arial"/>
                <w:color w:val="4F81BD" w:themeColor="accent1"/>
              </w:rPr>
              <w:t xml:space="preserve">        </w:t>
            </w:r>
            <w:r>
              <w:rPr>
                <w:rFonts w:ascii="Arial" w:hAnsi="Arial" w:cs="Arial"/>
                <w:color w:val="4F81BD" w:themeColor="accent1"/>
              </w:rPr>
              <w:t xml:space="preserve">   </w:t>
            </w:r>
            <w:r w:rsidR="00753016">
              <w:rPr>
                <w:rFonts w:ascii="Arial" w:hAnsi="Arial" w:cs="Arial"/>
                <w:color w:val="4F81BD" w:themeColor="accent1"/>
              </w:rPr>
              <w:t xml:space="preserve"> </w:t>
            </w:r>
            <w:r w:rsidR="00753016" w:rsidRPr="00B21004">
              <w:rPr>
                <w:rFonts w:ascii="Arial" w:hAnsi="Arial" w:cs="Arial"/>
                <w:color w:val="C0504D" w:themeColor="accent2"/>
              </w:rPr>
              <w:t>/ɪəz/</w:t>
            </w:r>
          </w:p>
        </w:tc>
        <w:tc>
          <w:tcPr>
            <w:tcW w:w="3071" w:type="dxa"/>
          </w:tcPr>
          <w:p w:rsidR="007154CA" w:rsidRPr="007154CA" w:rsidRDefault="007154CA" w:rsidP="00D71087">
            <w:pPr>
              <w:pStyle w:val="Geenafstand"/>
              <w:rPr>
                <w:rFonts w:ascii="Baskerville Old Face" w:hAnsi="Baskerville Old Face" w:cs="Arial"/>
                <w:sz w:val="24"/>
                <w:szCs w:val="24"/>
              </w:rPr>
            </w:pPr>
            <w:r w:rsidRPr="007154CA">
              <w:rPr>
                <w:rFonts w:ascii="Baskerville Old Face" w:hAnsi="Baskerville Old Face" w:cs="Arial"/>
                <w:sz w:val="24"/>
                <w:szCs w:val="24"/>
              </w:rPr>
              <w:t>Ears</w:t>
            </w:r>
          </w:p>
        </w:tc>
        <w:tc>
          <w:tcPr>
            <w:tcW w:w="3071" w:type="dxa"/>
          </w:tcPr>
          <w:p w:rsidR="007154CA" w:rsidRPr="00B21004" w:rsidRDefault="00B21004" w:rsidP="00D71087">
            <w:pPr>
              <w:pStyle w:val="Geenafstand"/>
              <w:rPr>
                <w:rFonts w:ascii="Baskerville Old Face" w:hAnsi="Baskerville Old Face" w:cs="Arial"/>
                <w:sz w:val="24"/>
                <w:szCs w:val="24"/>
              </w:rPr>
            </w:pPr>
            <w:r w:rsidRPr="00B21004">
              <w:rPr>
                <w:rFonts w:ascii="Baskerville Old Face" w:hAnsi="Baskerville Old Face" w:cs="Arial"/>
                <w:b/>
                <w:color w:val="4F81BD" w:themeColor="accent1"/>
                <w:sz w:val="24"/>
                <w:szCs w:val="24"/>
              </w:rPr>
              <w:t>----------</w:t>
            </w:r>
            <w:r w:rsidRPr="00B21004">
              <w:rPr>
                <w:rFonts w:ascii="Baskerville Old Face" w:hAnsi="Baskerville Old Face" w:cs="Arial"/>
                <w:color w:val="4F81BD" w:themeColor="accent1"/>
                <w:sz w:val="24"/>
                <w:szCs w:val="24"/>
              </w:rPr>
              <w:t xml:space="preserve"> </w:t>
            </w:r>
            <w:r>
              <w:rPr>
                <w:rFonts w:ascii="Baskerville Old Face" w:hAnsi="Baskerville Old Face" w:cs="Arial"/>
                <w:sz w:val="24"/>
                <w:szCs w:val="24"/>
              </w:rPr>
              <w:t xml:space="preserve">    </w:t>
            </w:r>
            <w:r w:rsidRPr="00B21004">
              <w:rPr>
                <w:rFonts w:ascii="Baskerville Old Face" w:hAnsi="Baskerville Old Face" w:cs="Arial"/>
                <w:color w:val="C0504D" w:themeColor="accent2"/>
                <w:sz w:val="24"/>
                <w:szCs w:val="24"/>
              </w:rPr>
              <w:t>Oren</w:t>
            </w:r>
          </w:p>
        </w:tc>
      </w:tr>
      <w:tr w:rsidR="007154CA" w:rsidRPr="007154CA" w:rsidTr="00D71087">
        <w:tc>
          <w:tcPr>
            <w:tcW w:w="3070" w:type="dxa"/>
          </w:tcPr>
          <w:p w:rsidR="007154CA" w:rsidRPr="00753016" w:rsidRDefault="00B21004" w:rsidP="00D71087">
            <w:pPr>
              <w:pStyle w:val="Geenafstand"/>
              <w:rPr>
                <w:rFonts w:ascii="Arial" w:hAnsi="Arial" w:cs="Arial"/>
                <w:color w:val="4F81BD" w:themeColor="accent1"/>
              </w:rPr>
            </w:pPr>
            <w:r w:rsidRPr="00B21004">
              <w:rPr>
                <w:rFonts w:ascii="Arial" w:hAnsi="Arial" w:cs="Arial"/>
                <w:sz w:val="24"/>
                <w:szCs w:val="24"/>
              </w:rPr>
              <w:t xml:space="preserve">√ </w:t>
            </w:r>
            <w:r>
              <w:rPr>
                <w:rFonts w:ascii="Arial" w:hAnsi="Arial" w:cs="Arial"/>
                <w:color w:val="4F81BD" w:themeColor="accent1"/>
              </w:rPr>
              <w:t xml:space="preserve">      </w:t>
            </w:r>
            <w:r w:rsidR="00753016" w:rsidRPr="00753016">
              <w:rPr>
                <w:rFonts w:ascii="Arial" w:hAnsi="Arial" w:cs="Arial"/>
                <w:color w:val="4F81BD" w:themeColor="accent1"/>
              </w:rPr>
              <w:t>/*sʊzən/</w:t>
            </w:r>
          </w:p>
        </w:tc>
        <w:tc>
          <w:tcPr>
            <w:tcW w:w="3071" w:type="dxa"/>
          </w:tcPr>
          <w:p w:rsidR="007154CA" w:rsidRPr="007154CA" w:rsidRDefault="007154CA" w:rsidP="00D71087">
            <w:pPr>
              <w:pStyle w:val="Geenafstand"/>
              <w:rPr>
                <w:rFonts w:ascii="Baskerville Old Face" w:hAnsi="Baskerville Old Face" w:cs="Arial"/>
                <w:sz w:val="24"/>
                <w:szCs w:val="24"/>
              </w:rPr>
            </w:pPr>
            <w:r w:rsidRPr="007154CA">
              <w:rPr>
                <w:rFonts w:ascii="Baskerville Old Face" w:hAnsi="Baskerville Old Face" w:cs="Arial"/>
                <w:sz w:val="24"/>
                <w:szCs w:val="24"/>
              </w:rPr>
              <w:t>Susan</w:t>
            </w:r>
          </w:p>
        </w:tc>
        <w:tc>
          <w:tcPr>
            <w:tcW w:w="3071" w:type="dxa"/>
          </w:tcPr>
          <w:p w:rsidR="007154CA" w:rsidRPr="00B21004" w:rsidRDefault="00B21004" w:rsidP="00D71087">
            <w:pPr>
              <w:pStyle w:val="Geenafstand"/>
              <w:rPr>
                <w:rFonts w:ascii="Baskerville Old Face" w:hAnsi="Baskerville Old Face" w:cs="Arial"/>
                <w:color w:val="4F81BD" w:themeColor="accent1"/>
                <w:sz w:val="24"/>
                <w:szCs w:val="24"/>
              </w:rPr>
            </w:pPr>
            <w:r w:rsidRPr="00B21004">
              <w:rPr>
                <w:rFonts w:ascii="Baskerville Old Face" w:hAnsi="Baskerville Old Face" w:cs="Arial"/>
                <w:color w:val="4F81BD" w:themeColor="accent1"/>
                <w:sz w:val="24"/>
                <w:szCs w:val="24"/>
              </w:rPr>
              <w:t>Susan</w:t>
            </w:r>
          </w:p>
        </w:tc>
      </w:tr>
      <w:tr w:rsidR="007154CA" w:rsidRPr="007154CA" w:rsidTr="00D71087">
        <w:tc>
          <w:tcPr>
            <w:tcW w:w="3070" w:type="dxa"/>
          </w:tcPr>
          <w:p w:rsidR="007154CA" w:rsidRPr="00753016" w:rsidRDefault="00B21004" w:rsidP="00D71087">
            <w:pPr>
              <w:pStyle w:val="Geenafstand"/>
              <w:rPr>
                <w:rFonts w:ascii="Arial" w:hAnsi="Arial" w:cs="Arial"/>
                <w:color w:val="4F81BD" w:themeColor="accent1"/>
              </w:rPr>
            </w:pPr>
            <w:r w:rsidRPr="00B21004">
              <w:rPr>
                <w:rFonts w:ascii="Arial" w:hAnsi="Arial" w:cs="Arial"/>
                <w:sz w:val="24"/>
                <w:szCs w:val="24"/>
              </w:rPr>
              <w:t xml:space="preserve">√ </w:t>
            </w:r>
            <w:r>
              <w:rPr>
                <w:rFonts w:ascii="Arial" w:hAnsi="Arial" w:cs="Arial"/>
                <w:color w:val="4F81BD" w:themeColor="accent1"/>
              </w:rPr>
              <w:t xml:space="preserve">      </w:t>
            </w:r>
            <w:r w:rsidR="00753016" w:rsidRPr="00753016">
              <w:rPr>
                <w:rFonts w:ascii="Arial" w:hAnsi="Arial" w:cs="Arial"/>
                <w:color w:val="4F81BD" w:themeColor="accent1"/>
              </w:rPr>
              <w:t>/dʌklɪ</w:t>
            </w:r>
            <w:r w:rsidR="00753016" w:rsidRPr="00753016">
              <w:rPr>
                <w:rFonts w:ascii="Arial" w:hAnsi="Arial" w:cs="Arial"/>
                <w:color w:val="4F81BD" w:themeColor="accent1"/>
                <w:lang w:val="en-GB"/>
              </w:rPr>
              <w:t>ŋ/</w:t>
            </w:r>
          </w:p>
        </w:tc>
        <w:tc>
          <w:tcPr>
            <w:tcW w:w="3071" w:type="dxa"/>
          </w:tcPr>
          <w:p w:rsidR="007154CA" w:rsidRPr="007154CA" w:rsidRDefault="007154CA" w:rsidP="00D71087">
            <w:pPr>
              <w:pStyle w:val="Geenafstand"/>
              <w:rPr>
                <w:rFonts w:ascii="Baskerville Old Face" w:hAnsi="Baskerville Old Face" w:cs="Arial"/>
                <w:sz w:val="24"/>
                <w:szCs w:val="24"/>
              </w:rPr>
            </w:pPr>
            <w:r w:rsidRPr="007154CA">
              <w:rPr>
                <w:rFonts w:ascii="Baskerville Old Face" w:hAnsi="Baskerville Old Face" w:cs="Arial"/>
                <w:sz w:val="24"/>
                <w:szCs w:val="24"/>
              </w:rPr>
              <w:t>Duckling</w:t>
            </w:r>
          </w:p>
        </w:tc>
        <w:tc>
          <w:tcPr>
            <w:tcW w:w="3071" w:type="dxa"/>
          </w:tcPr>
          <w:p w:rsidR="007154CA" w:rsidRPr="00B21004" w:rsidRDefault="00B21004" w:rsidP="00D71087">
            <w:pPr>
              <w:pStyle w:val="Geenafstand"/>
              <w:rPr>
                <w:rFonts w:ascii="Baskerville Old Face" w:hAnsi="Baskerville Old Face" w:cs="Arial"/>
                <w:color w:val="4F81BD" w:themeColor="accent1"/>
                <w:sz w:val="24"/>
                <w:szCs w:val="24"/>
              </w:rPr>
            </w:pPr>
            <w:r w:rsidRPr="00B21004">
              <w:rPr>
                <w:rFonts w:ascii="Baskerville Old Face" w:hAnsi="Baskerville Old Face" w:cs="Arial"/>
                <w:color w:val="4F81BD" w:themeColor="accent1"/>
                <w:sz w:val="24"/>
                <w:szCs w:val="24"/>
              </w:rPr>
              <w:t>Eend</w:t>
            </w:r>
          </w:p>
        </w:tc>
      </w:tr>
      <w:tr w:rsidR="007154CA" w:rsidRPr="007154CA" w:rsidTr="00753016">
        <w:trPr>
          <w:trHeight w:val="254"/>
        </w:trPr>
        <w:tc>
          <w:tcPr>
            <w:tcW w:w="3070" w:type="dxa"/>
          </w:tcPr>
          <w:p w:rsidR="007154CA" w:rsidRPr="00B21004" w:rsidRDefault="00B21004" w:rsidP="00D71087">
            <w:pPr>
              <w:pStyle w:val="Geenafstand"/>
              <w:rPr>
                <w:rFonts w:ascii="Arial" w:hAnsi="Arial" w:cs="Arial"/>
                <w:color w:val="4F81BD" w:themeColor="accent1"/>
              </w:rPr>
            </w:pPr>
            <w:r w:rsidRPr="00B21004">
              <w:rPr>
                <w:rFonts w:ascii="Arial" w:hAnsi="Arial" w:cs="Arial"/>
                <w:color w:val="C0504D" w:themeColor="accent2"/>
                <w:sz w:val="24"/>
                <w:szCs w:val="24"/>
              </w:rPr>
              <w:t>X X</w:t>
            </w:r>
            <w:r>
              <w:rPr>
                <w:rFonts w:ascii="Arial" w:hAnsi="Arial" w:cs="Arial"/>
                <w:color w:val="C0504D" w:themeColor="accent2"/>
                <w:sz w:val="24"/>
                <w:szCs w:val="24"/>
              </w:rPr>
              <w:t xml:space="preserve">  </w:t>
            </w:r>
            <w:r>
              <w:rPr>
                <w:rFonts w:ascii="Arial" w:hAnsi="Arial" w:cs="Arial"/>
                <w:color w:val="4F81BD" w:themeColor="accent1"/>
                <w:sz w:val="24"/>
                <w:szCs w:val="24"/>
              </w:rPr>
              <w:t xml:space="preserve"> </w:t>
            </w:r>
            <w:r w:rsidR="00753016" w:rsidRPr="00753016">
              <w:rPr>
                <w:rFonts w:ascii="Arial" w:hAnsi="Arial" w:cs="Arial"/>
                <w:strike/>
                <w:color w:val="4F81BD" w:themeColor="accent1"/>
              </w:rPr>
              <w:t>/ʤəʒ/</w:t>
            </w:r>
            <w:r>
              <w:rPr>
                <w:rFonts w:ascii="Arial" w:hAnsi="Arial" w:cs="Arial"/>
                <w:color w:val="4F81BD" w:themeColor="accent1"/>
              </w:rPr>
              <w:t xml:space="preserve">        </w:t>
            </w:r>
            <w:r w:rsidRPr="00B21004">
              <w:rPr>
                <w:rFonts w:ascii="Arial" w:hAnsi="Arial" w:cs="Arial"/>
                <w:color w:val="C0504D" w:themeColor="accent2"/>
              </w:rPr>
              <w:t>/ʤʌʤ/</w:t>
            </w:r>
          </w:p>
        </w:tc>
        <w:tc>
          <w:tcPr>
            <w:tcW w:w="3071" w:type="dxa"/>
          </w:tcPr>
          <w:p w:rsidR="007154CA" w:rsidRPr="007154CA" w:rsidRDefault="007154CA" w:rsidP="00D71087">
            <w:pPr>
              <w:pStyle w:val="Geenafstand"/>
              <w:rPr>
                <w:rFonts w:ascii="Baskerville Old Face" w:hAnsi="Baskerville Old Face" w:cs="Arial"/>
                <w:sz w:val="24"/>
                <w:szCs w:val="24"/>
              </w:rPr>
            </w:pPr>
            <w:r w:rsidRPr="007154CA">
              <w:rPr>
                <w:rFonts w:ascii="Baskerville Old Face" w:hAnsi="Baskerville Old Face" w:cs="Arial"/>
                <w:sz w:val="24"/>
                <w:szCs w:val="24"/>
              </w:rPr>
              <w:t>Judge</w:t>
            </w:r>
          </w:p>
        </w:tc>
        <w:tc>
          <w:tcPr>
            <w:tcW w:w="3071" w:type="dxa"/>
          </w:tcPr>
          <w:p w:rsidR="007154CA" w:rsidRPr="00B21004" w:rsidRDefault="00B21004" w:rsidP="00D71087">
            <w:pPr>
              <w:pStyle w:val="Geenafstand"/>
              <w:rPr>
                <w:rFonts w:ascii="Baskerville Old Face" w:hAnsi="Baskerville Old Face" w:cs="Arial"/>
                <w:color w:val="C0504D" w:themeColor="accent2"/>
                <w:sz w:val="24"/>
                <w:szCs w:val="24"/>
              </w:rPr>
            </w:pPr>
            <w:r w:rsidRPr="00B21004">
              <w:rPr>
                <w:rFonts w:ascii="Baskerville Old Face" w:hAnsi="Baskerville Old Face" w:cs="Arial"/>
                <w:color w:val="C0504D" w:themeColor="accent2"/>
                <w:sz w:val="24"/>
                <w:szCs w:val="24"/>
              </w:rPr>
              <w:t>Rechter</w:t>
            </w:r>
          </w:p>
        </w:tc>
      </w:tr>
      <w:tr w:rsidR="007154CA" w:rsidRPr="007154CA" w:rsidTr="00D71087">
        <w:tc>
          <w:tcPr>
            <w:tcW w:w="3070" w:type="dxa"/>
          </w:tcPr>
          <w:p w:rsidR="007154CA" w:rsidRPr="00B21004" w:rsidRDefault="00B21004" w:rsidP="00D71087">
            <w:pPr>
              <w:pStyle w:val="Geenafstand"/>
              <w:rPr>
                <w:rFonts w:ascii="Arial" w:hAnsi="Arial" w:cs="Arial"/>
                <w:color w:val="4F81BD" w:themeColor="accent1"/>
              </w:rPr>
            </w:pPr>
            <w:r>
              <w:rPr>
                <w:rFonts w:ascii="Arial" w:hAnsi="Arial" w:cs="Arial"/>
                <w:color w:val="C0504D" w:themeColor="accent2"/>
                <w:sz w:val="24"/>
                <w:szCs w:val="24"/>
              </w:rPr>
              <w:t xml:space="preserve">½   </w:t>
            </w:r>
            <w:r>
              <w:rPr>
                <w:rFonts w:ascii="Arial" w:hAnsi="Arial" w:cs="Arial"/>
                <w:color w:val="4F81BD" w:themeColor="accent1"/>
              </w:rPr>
              <w:t xml:space="preserve">   </w:t>
            </w:r>
            <w:r w:rsidR="00753016" w:rsidRPr="00753016">
              <w:rPr>
                <w:rFonts w:ascii="Arial" w:hAnsi="Arial" w:cs="Arial"/>
                <w:strike/>
                <w:color w:val="4F81BD" w:themeColor="accent1"/>
              </w:rPr>
              <w:t>/telfəʊn/</w:t>
            </w:r>
            <w:r>
              <w:rPr>
                <w:rFonts w:ascii="Arial" w:hAnsi="Arial" w:cs="Arial"/>
                <w:color w:val="4F81BD" w:themeColor="accent1"/>
              </w:rPr>
              <w:t xml:space="preserve">    </w:t>
            </w:r>
            <w:r w:rsidRPr="00B21004">
              <w:rPr>
                <w:rFonts w:ascii="Arial" w:hAnsi="Arial" w:cs="Arial"/>
                <w:color w:val="C0504D" w:themeColor="accent2"/>
              </w:rPr>
              <w:t>/teləfəʊn/</w:t>
            </w:r>
          </w:p>
        </w:tc>
        <w:tc>
          <w:tcPr>
            <w:tcW w:w="3071" w:type="dxa"/>
          </w:tcPr>
          <w:p w:rsidR="007154CA" w:rsidRPr="007154CA" w:rsidRDefault="007154CA" w:rsidP="00D71087">
            <w:pPr>
              <w:pStyle w:val="Geenafstand"/>
              <w:rPr>
                <w:rFonts w:ascii="Baskerville Old Face" w:hAnsi="Baskerville Old Face" w:cs="Arial"/>
                <w:sz w:val="24"/>
                <w:szCs w:val="24"/>
              </w:rPr>
            </w:pPr>
            <w:r w:rsidRPr="007154CA">
              <w:rPr>
                <w:rFonts w:ascii="Baskerville Old Face" w:hAnsi="Baskerville Old Face" w:cs="Arial"/>
                <w:sz w:val="24"/>
                <w:szCs w:val="24"/>
              </w:rPr>
              <w:t>Telephone</w:t>
            </w:r>
          </w:p>
        </w:tc>
        <w:tc>
          <w:tcPr>
            <w:tcW w:w="3071" w:type="dxa"/>
          </w:tcPr>
          <w:p w:rsidR="007154CA" w:rsidRPr="00B21004" w:rsidRDefault="00B21004" w:rsidP="00D71087">
            <w:pPr>
              <w:pStyle w:val="Geenafstand"/>
              <w:rPr>
                <w:rFonts w:ascii="Baskerville Old Face" w:hAnsi="Baskerville Old Face" w:cs="Arial"/>
                <w:color w:val="4F81BD" w:themeColor="accent1"/>
                <w:sz w:val="24"/>
                <w:szCs w:val="24"/>
              </w:rPr>
            </w:pPr>
            <w:r w:rsidRPr="00B21004">
              <w:rPr>
                <w:rFonts w:ascii="Baskerville Old Face" w:hAnsi="Baskerville Old Face" w:cs="Arial"/>
                <w:color w:val="4F81BD" w:themeColor="accent1"/>
                <w:sz w:val="24"/>
                <w:szCs w:val="24"/>
              </w:rPr>
              <w:t>Telefoon</w:t>
            </w:r>
          </w:p>
        </w:tc>
      </w:tr>
      <w:tr w:rsidR="007154CA" w:rsidRPr="007154CA" w:rsidTr="00D71087">
        <w:tc>
          <w:tcPr>
            <w:tcW w:w="3070" w:type="dxa"/>
          </w:tcPr>
          <w:p w:rsidR="007154CA" w:rsidRPr="00B21004" w:rsidRDefault="00B21004" w:rsidP="00D71087">
            <w:pPr>
              <w:pStyle w:val="Geenafstand"/>
              <w:rPr>
                <w:rFonts w:ascii="Arial" w:hAnsi="Arial" w:cs="Arial"/>
                <w:color w:val="4F81BD" w:themeColor="accent1"/>
              </w:rPr>
            </w:pPr>
            <w:r>
              <w:rPr>
                <w:rFonts w:ascii="Arial" w:hAnsi="Arial" w:cs="Arial"/>
                <w:color w:val="C0504D" w:themeColor="accent2"/>
                <w:sz w:val="24"/>
                <w:szCs w:val="24"/>
              </w:rPr>
              <w:t xml:space="preserve">X X   </w:t>
            </w:r>
            <w:r w:rsidR="00753016" w:rsidRPr="00753016">
              <w:rPr>
                <w:rFonts w:ascii="Arial" w:hAnsi="Arial" w:cs="Arial"/>
                <w:strike/>
                <w:color w:val="4F81BD" w:themeColor="accent1"/>
              </w:rPr>
              <w:t>/saɪ/</w:t>
            </w:r>
            <w:r>
              <w:rPr>
                <w:rFonts w:ascii="Arial" w:hAnsi="Arial" w:cs="Arial"/>
                <w:color w:val="4F81BD" w:themeColor="accent1"/>
              </w:rPr>
              <w:t xml:space="preserve">          </w:t>
            </w:r>
            <w:r w:rsidRPr="00B21004">
              <w:rPr>
                <w:rFonts w:ascii="Arial" w:hAnsi="Arial" w:cs="Arial"/>
                <w:color w:val="C0504D" w:themeColor="accent2"/>
              </w:rPr>
              <w:t>/ʃaɪ/</w:t>
            </w:r>
          </w:p>
        </w:tc>
        <w:tc>
          <w:tcPr>
            <w:tcW w:w="3071" w:type="dxa"/>
          </w:tcPr>
          <w:p w:rsidR="007154CA" w:rsidRPr="007154CA" w:rsidRDefault="007154CA" w:rsidP="00D71087">
            <w:pPr>
              <w:pStyle w:val="Geenafstand"/>
              <w:rPr>
                <w:rFonts w:ascii="Baskerville Old Face" w:hAnsi="Baskerville Old Face" w:cs="Arial"/>
                <w:sz w:val="24"/>
                <w:szCs w:val="24"/>
              </w:rPr>
            </w:pPr>
            <w:r w:rsidRPr="007154CA">
              <w:rPr>
                <w:rFonts w:ascii="Baskerville Old Face" w:hAnsi="Baskerville Old Face" w:cs="Arial"/>
                <w:sz w:val="24"/>
                <w:szCs w:val="24"/>
              </w:rPr>
              <w:t>Shy</w:t>
            </w:r>
          </w:p>
        </w:tc>
        <w:tc>
          <w:tcPr>
            <w:tcW w:w="3071" w:type="dxa"/>
          </w:tcPr>
          <w:p w:rsidR="007154CA" w:rsidRPr="007154CA" w:rsidRDefault="00B21004" w:rsidP="00D71087">
            <w:pPr>
              <w:pStyle w:val="Geenafstand"/>
              <w:rPr>
                <w:rFonts w:ascii="Baskerville Old Face" w:hAnsi="Baskerville Old Face" w:cs="Arial"/>
                <w:sz w:val="24"/>
                <w:szCs w:val="24"/>
              </w:rPr>
            </w:pPr>
            <w:r w:rsidRPr="00B21004">
              <w:rPr>
                <w:rFonts w:ascii="Baskerville Old Face" w:hAnsi="Baskerville Old Face" w:cs="Arial"/>
                <w:color w:val="4F81BD" w:themeColor="accent1"/>
                <w:sz w:val="24"/>
                <w:szCs w:val="24"/>
              </w:rPr>
              <w:t>Lucht</w:t>
            </w:r>
            <w:r>
              <w:rPr>
                <w:rFonts w:ascii="Baskerville Old Face" w:hAnsi="Baskerville Old Face" w:cs="Arial"/>
                <w:sz w:val="24"/>
                <w:szCs w:val="24"/>
              </w:rPr>
              <w:t xml:space="preserve">       </w:t>
            </w:r>
            <w:r w:rsidRPr="00B21004">
              <w:rPr>
                <w:rFonts w:ascii="Baskerville Old Face" w:hAnsi="Baskerville Old Face" w:cs="Arial"/>
                <w:color w:val="C0504D" w:themeColor="accent2"/>
                <w:sz w:val="24"/>
                <w:szCs w:val="24"/>
              </w:rPr>
              <w:t>Verlegen</w:t>
            </w:r>
          </w:p>
        </w:tc>
      </w:tr>
      <w:tr w:rsidR="007154CA" w:rsidRPr="007154CA" w:rsidTr="00D71087">
        <w:tc>
          <w:tcPr>
            <w:tcW w:w="3070" w:type="dxa"/>
          </w:tcPr>
          <w:p w:rsidR="007154CA" w:rsidRPr="00B21004" w:rsidRDefault="00B21004" w:rsidP="00D71087">
            <w:pPr>
              <w:pStyle w:val="Geenafstand"/>
              <w:rPr>
                <w:rFonts w:ascii="Arial" w:hAnsi="Arial" w:cs="Arial"/>
                <w:color w:val="4F81BD" w:themeColor="accent1"/>
              </w:rPr>
            </w:pPr>
            <w:r w:rsidRPr="00B21004">
              <w:rPr>
                <w:rFonts w:ascii="Arial" w:hAnsi="Arial" w:cs="Arial"/>
                <w:color w:val="C0504D" w:themeColor="accent2"/>
                <w:sz w:val="24"/>
                <w:szCs w:val="24"/>
              </w:rPr>
              <w:t>X</w:t>
            </w:r>
            <w:r>
              <w:rPr>
                <w:rFonts w:ascii="Arial" w:hAnsi="Arial" w:cs="Arial"/>
                <w:color w:val="4F81BD" w:themeColor="accent1"/>
              </w:rPr>
              <w:t xml:space="preserve"> </w:t>
            </w:r>
            <w:r w:rsidR="00753016" w:rsidRPr="00753016">
              <w:rPr>
                <w:rFonts w:ascii="Arial" w:hAnsi="Arial" w:cs="Arial"/>
                <w:color w:val="4F81BD" w:themeColor="accent1"/>
              </w:rPr>
              <w:t xml:space="preserve"> </w:t>
            </w:r>
            <w:r>
              <w:rPr>
                <w:rFonts w:ascii="Arial" w:hAnsi="Arial" w:cs="Arial"/>
                <w:color w:val="4F81BD" w:themeColor="accent1"/>
              </w:rPr>
              <w:t xml:space="preserve">     </w:t>
            </w:r>
            <w:r w:rsidR="00753016" w:rsidRPr="00753016">
              <w:rPr>
                <w:rFonts w:ascii="Arial" w:hAnsi="Arial" w:cs="Arial"/>
                <w:b/>
                <w:color w:val="4F81BD" w:themeColor="accent1"/>
              </w:rPr>
              <w:t>--------</w:t>
            </w:r>
            <w:r>
              <w:rPr>
                <w:rFonts w:ascii="Arial" w:hAnsi="Arial" w:cs="Arial"/>
                <w:color w:val="4F81BD" w:themeColor="accent1"/>
              </w:rPr>
              <w:t xml:space="preserve">       </w:t>
            </w:r>
            <w:r w:rsidRPr="00B21004">
              <w:rPr>
                <w:rFonts w:ascii="Arial" w:hAnsi="Arial" w:cs="Arial"/>
                <w:color w:val="C0504D" w:themeColor="accent2"/>
              </w:rPr>
              <w:t>/geɪm/</w:t>
            </w:r>
          </w:p>
        </w:tc>
        <w:tc>
          <w:tcPr>
            <w:tcW w:w="3071" w:type="dxa"/>
          </w:tcPr>
          <w:p w:rsidR="007154CA" w:rsidRPr="007154CA" w:rsidRDefault="007154CA" w:rsidP="00D71087">
            <w:pPr>
              <w:pStyle w:val="Geenafstand"/>
              <w:rPr>
                <w:rFonts w:ascii="Baskerville Old Face" w:hAnsi="Baskerville Old Face" w:cs="Arial"/>
                <w:sz w:val="24"/>
                <w:szCs w:val="24"/>
              </w:rPr>
            </w:pPr>
            <w:r w:rsidRPr="007154CA">
              <w:rPr>
                <w:rFonts w:ascii="Baskerville Old Face" w:hAnsi="Baskerville Old Face" w:cs="Arial"/>
                <w:sz w:val="24"/>
                <w:szCs w:val="24"/>
              </w:rPr>
              <w:t>Game</w:t>
            </w:r>
          </w:p>
        </w:tc>
        <w:tc>
          <w:tcPr>
            <w:tcW w:w="3071" w:type="dxa"/>
          </w:tcPr>
          <w:p w:rsidR="007154CA" w:rsidRPr="00B21004" w:rsidRDefault="00B21004" w:rsidP="00D71087">
            <w:pPr>
              <w:pStyle w:val="Geenafstand"/>
              <w:rPr>
                <w:rFonts w:ascii="Baskerville Old Face" w:hAnsi="Baskerville Old Face" w:cs="Arial"/>
                <w:color w:val="4F81BD" w:themeColor="accent1"/>
                <w:sz w:val="24"/>
                <w:szCs w:val="24"/>
              </w:rPr>
            </w:pPr>
            <w:r w:rsidRPr="00B21004">
              <w:rPr>
                <w:rFonts w:ascii="Baskerville Old Face" w:hAnsi="Baskerville Old Face" w:cs="Arial"/>
                <w:color w:val="4F81BD" w:themeColor="accent1"/>
                <w:sz w:val="24"/>
                <w:szCs w:val="24"/>
              </w:rPr>
              <w:t>Spel</w:t>
            </w:r>
          </w:p>
        </w:tc>
      </w:tr>
    </w:tbl>
    <w:p w:rsidR="007154CA" w:rsidRPr="007154CA" w:rsidRDefault="007154CA" w:rsidP="007154CA">
      <w:pPr>
        <w:pStyle w:val="Geenafstand"/>
        <w:rPr>
          <w:rFonts w:ascii="Baskerville Old Face" w:hAnsi="Baskerville Old Face" w:cs="Arial"/>
          <w:sz w:val="24"/>
          <w:szCs w:val="24"/>
        </w:rPr>
      </w:pPr>
    </w:p>
    <w:p w:rsidR="007154CA" w:rsidRPr="007154CA" w:rsidRDefault="007154CA" w:rsidP="007154CA">
      <w:pPr>
        <w:rPr>
          <w:rFonts w:ascii="Baskerville Old Face" w:hAnsi="Baskerville Old Face" w:cs="Arial"/>
          <w:sz w:val="24"/>
          <w:szCs w:val="24"/>
        </w:rPr>
      </w:pPr>
      <w:r w:rsidRPr="007154CA">
        <w:rPr>
          <w:rFonts w:ascii="Baskerville Old Face" w:hAnsi="Baskerville Old Face" w:cs="Arial"/>
          <w:sz w:val="24"/>
          <w:szCs w:val="24"/>
        </w:rPr>
        <w:br w:type="page"/>
      </w:r>
    </w:p>
    <w:p w:rsidR="007154CA" w:rsidRPr="00F32EA0" w:rsidRDefault="00A40FFD" w:rsidP="00A40FFD">
      <w:pPr>
        <w:pStyle w:val="Geenafstand"/>
        <w:ind w:left="426"/>
        <w:rPr>
          <w:rFonts w:ascii="Baskerville Old Face" w:hAnsi="Baskerville Old Face" w:cs="Arial"/>
          <w:sz w:val="24"/>
          <w:szCs w:val="24"/>
          <w:lang w:val="en-GB"/>
        </w:rPr>
      </w:pPr>
      <w:r>
        <w:rPr>
          <w:rFonts w:ascii="Baskerville Old Face" w:hAnsi="Baskerville Old Face" w:cs="Arial"/>
          <w:sz w:val="24"/>
          <w:szCs w:val="24"/>
          <w:lang w:val="en-GB"/>
        </w:rPr>
        <w:lastRenderedPageBreak/>
        <w:t xml:space="preserve">C. </w:t>
      </w:r>
      <w:r w:rsidR="00F32EA0" w:rsidRPr="00F32EA0">
        <w:rPr>
          <w:rFonts w:ascii="Baskerville Old Face" w:hAnsi="Baskerville Old Face" w:cs="Arial"/>
          <w:sz w:val="24"/>
          <w:szCs w:val="24"/>
          <w:lang w:val="en-GB"/>
        </w:rPr>
        <w:t>Transcribe these 7 animals, written in Latin script, to phonetic script and translate.</w:t>
      </w:r>
      <w:r w:rsidR="007154CA" w:rsidRPr="00F32EA0">
        <w:rPr>
          <w:rFonts w:ascii="Baskerville Old Face" w:hAnsi="Baskerville Old Face" w:cs="Arial"/>
          <w:sz w:val="24"/>
          <w:szCs w:val="24"/>
          <w:lang w:val="en-GB"/>
        </w:rPr>
        <w:t xml:space="preserve"> </w:t>
      </w:r>
    </w:p>
    <w:p w:rsidR="00534639" w:rsidRPr="00A40FFD" w:rsidRDefault="00534639" w:rsidP="00534639">
      <w:pPr>
        <w:pStyle w:val="Geenafstand"/>
        <w:ind w:left="720"/>
        <w:rPr>
          <w:rFonts w:ascii="Baskerville Old Face" w:hAnsi="Baskerville Old Face" w:cs="Arial"/>
          <w:color w:val="C0504D" w:themeColor="accent2"/>
          <w:sz w:val="24"/>
          <w:szCs w:val="24"/>
          <w:lang w:val="en-GB"/>
        </w:rPr>
      </w:pPr>
      <w:r w:rsidRPr="00A40FFD">
        <w:rPr>
          <w:rFonts w:ascii="Baskerville Old Face" w:hAnsi="Baskerville Old Face" w:cs="Arial"/>
          <w:color w:val="C0504D" w:themeColor="accent2"/>
          <w:sz w:val="24"/>
          <w:szCs w:val="24"/>
          <w:lang w:val="en-GB"/>
        </w:rPr>
        <w:t xml:space="preserve">-4½ pts </w:t>
      </w:r>
    </w:p>
    <w:p w:rsidR="007154CA" w:rsidRPr="00A40FFD" w:rsidRDefault="007154CA" w:rsidP="007154CA">
      <w:pPr>
        <w:pStyle w:val="Geenafstand"/>
        <w:rPr>
          <w:rFonts w:ascii="Baskerville Old Face" w:hAnsi="Baskerville Old Face" w:cs="Arial"/>
          <w:sz w:val="24"/>
          <w:szCs w:val="24"/>
          <w:lang w:val="en-GB"/>
        </w:rPr>
      </w:pPr>
    </w:p>
    <w:tbl>
      <w:tblPr>
        <w:tblStyle w:val="Tabelraster"/>
        <w:tblW w:w="0" w:type="auto"/>
        <w:tblLook w:val="04A0"/>
      </w:tblPr>
      <w:tblGrid>
        <w:gridCol w:w="3070"/>
        <w:gridCol w:w="3071"/>
        <w:gridCol w:w="3071"/>
      </w:tblGrid>
      <w:tr w:rsidR="007154CA" w:rsidRPr="00A40FFD" w:rsidTr="00D71087">
        <w:tc>
          <w:tcPr>
            <w:tcW w:w="3070" w:type="dxa"/>
          </w:tcPr>
          <w:p w:rsidR="007154CA" w:rsidRPr="00A40FFD" w:rsidRDefault="00D24AE1" w:rsidP="00D71087">
            <w:pPr>
              <w:pStyle w:val="Geenafstand"/>
              <w:rPr>
                <w:rFonts w:ascii="Baskerville Old Face" w:hAnsi="Baskerville Old Face" w:cs="Arial"/>
                <w:sz w:val="24"/>
                <w:szCs w:val="24"/>
                <w:lang w:val="en-GB"/>
              </w:rPr>
            </w:pPr>
            <w:r w:rsidRPr="00A40FFD">
              <w:rPr>
                <w:rFonts w:ascii="Baskerville Old Face" w:hAnsi="Baskerville Old Face" w:cs="Arial"/>
                <w:sz w:val="24"/>
                <w:szCs w:val="24"/>
                <w:lang w:val="en-GB"/>
              </w:rPr>
              <w:t>Phonetic script</w:t>
            </w:r>
          </w:p>
        </w:tc>
        <w:tc>
          <w:tcPr>
            <w:tcW w:w="3071" w:type="dxa"/>
          </w:tcPr>
          <w:p w:rsidR="007154CA" w:rsidRPr="00A40FFD" w:rsidRDefault="00D24AE1" w:rsidP="00D71087">
            <w:pPr>
              <w:pStyle w:val="Geenafstand"/>
              <w:rPr>
                <w:rFonts w:ascii="Baskerville Old Face" w:hAnsi="Baskerville Old Face" w:cs="Arial"/>
                <w:sz w:val="24"/>
                <w:szCs w:val="24"/>
                <w:lang w:val="en-GB"/>
              </w:rPr>
            </w:pPr>
            <w:r w:rsidRPr="00A40FFD">
              <w:rPr>
                <w:rFonts w:ascii="Baskerville Old Face" w:hAnsi="Baskerville Old Face" w:cs="Arial"/>
                <w:sz w:val="24"/>
                <w:szCs w:val="24"/>
                <w:lang w:val="en-GB"/>
              </w:rPr>
              <w:t>Latin script</w:t>
            </w:r>
          </w:p>
        </w:tc>
        <w:tc>
          <w:tcPr>
            <w:tcW w:w="3071" w:type="dxa"/>
          </w:tcPr>
          <w:p w:rsidR="007154CA" w:rsidRPr="00A40FFD" w:rsidRDefault="00D24AE1" w:rsidP="00D71087">
            <w:pPr>
              <w:pStyle w:val="Geenafstand"/>
              <w:rPr>
                <w:rFonts w:ascii="Baskerville Old Face" w:hAnsi="Baskerville Old Face" w:cs="Arial"/>
                <w:sz w:val="24"/>
                <w:szCs w:val="24"/>
                <w:lang w:val="en-GB"/>
              </w:rPr>
            </w:pPr>
            <w:r w:rsidRPr="00A40FFD">
              <w:rPr>
                <w:rFonts w:ascii="Baskerville Old Face" w:hAnsi="Baskerville Old Face" w:cs="Arial"/>
                <w:sz w:val="24"/>
                <w:szCs w:val="24"/>
                <w:lang w:val="en-GB"/>
              </w:rPr>
              <w:t>Translation</w:t>
            </w:r>
          </w:p>
        </w:tc>
      </w:tr>
      <w:tr w:rsidR="007154CA" w:rsidRPr="00A40FFD" w:rsidTr="00D71087">
        <w:tc>
          <w:tcPr>
            <w:tcW w:w="3070" w:type="dxa"/>
          </w:tcPr>
          <w:p w:rsidR="007154CA" w:rsidRPr="00A40FFD" w:rsidRDefault="00534639" w:rsidP="00D71087">
            <w:pPr>
              <w:pStyle w:val="Geenafstand"/>
              <w:rPr>
                <w:rFonts w:ascii="Arial" w:hAnsi="Arial" w:cs="Arial"/>
                <w:color w:val="4F81BD" w:themeColor="accent1"/>
                <w:lang w:val="en-GB"/>
              </w:rPr>
            </w:pPr>
            <w:r w:rsidRPr="00A40FFD">
              <w:rPr>
                <w:rFonts w:ascii="Arial" w:hAnsi="Arial" w:cs="Arial"/>
                <w:color w:val="C0504D" w:themeColor="accent2"/>
                <w:sz w:val="24"/>
                <w:szCs w:val="24"/>
                <w:lang w:val="en-GB"/>
              </w:rPr>
              <w:t xml:space="preserve">X X         </w:t>
            </w:r>
            <w:r w:rsidRPr="00A40FFD">
              <w:rPr>
                <w:rFonts w:ascii="Arial" w:hAnsi="Arial" w:cs="Arial"/>
                <w:color w:val="4F81BD" w:themeColor="accent1"/>
                <w:lang w:val="en-GB"/>
              </w:rPr>
              <w:t xml:space="preserve"> </w:t>
            </w:r>
            <w:r w:rsidRPr="00A40FFD">
              <w:rPr>
                <w:rFonts w:ascii="Arial" w:hAnsi="Arial" w:cs="Arial"/>
                <w:strike/>
                <w:color w:val="4F81BD" w:themeColor="accent1"/>
                <w:lang w:val="en-GB"/>
              </w:rPr>
              <w:t>/di:/</w:t>
            </w:r>
            <w:r w:rsidRPr="00A40FFD">
              <w:rPr>
                <w:rFonts w:ascii="Arial" w:hAnsi="Arial" w:cs="Arial"/>
                <w:color w:val="4F81BD" w:themeColor="accent1"/>
                <w:lang w:val="en-GB"/>
              </w:rPr>
              <w:t xml:space="preserve">              </w:t>
            </w:r>
            <w:r w:rsidRPr="00A40FFD">
              <w:rPr>
                <w:rFonts w:ascii="Arial" w:hAnsi="Arial" w:cs="Arial"/>
                <w:color w:val="C0504D" w:themeColor="accent2"/>
                <w:lang w:val="en-GB"/>
              </w:rPr>
              <w:t>/dɪə/</w:t>
            </w:r>
          </w:p>
        </w:tc>
        <w:tc>
          <w:tcPr>
            <w:tcW w:w="3071" w:type="dxa"/>
          </w:tcPr>
          <w:p w:rsidR="007154CA" w:rsidRPr="00A40FFD" w:rsidRDefault="007154CA" w:rsidP="00D71087">
            <w:pPr>
              <w:pStyle w:val="Geenafstand"/>
              <w:rPr>
                <w:rFonts w:ascii="Baskerville Old Face" w:hAnsi="Baskerville Old Face" w:cs="Arial"/>
                <w:sz w:val="24"/>
                <w:szCs w:val="24"/>
                <w:lang w:val="en-GB"/>
              </w:rPr>
            </w:pPr>
            <w:r w:rsidRPr="00A40FFD">
              <w:rPr>
                <w:rFonts w:ascii="Baskerville Old Face" w:hAnsi="Baskerville Old Face" w:cs="Arial"/>
                <w:sz w:val="24"/>
                <w:szCs w:val="24"/>
                <w:lang w:val="en-GB"/>
              </w:rPr>
              <w:t>Deer</w:t>
            </w:r>
          </w:p>
        </w:tc>
        <w:tc>
          <w:tcPr>
            <w:tcW w:w="3071" w:type="dxa"/>
          </w:tcPr>
          <w:p w:rsidR="007154CA" w:rsidRPr="00A40FFD" w:rsidRDefault="00534639" w:rsidP="00D71087">
            <w:pPr>
              <w:pStyle w:val="Geenafstand"/>
              <w:rPr>
                <w:rFonts w:ascii="Baskerville Old Face" w:hAnsi="Baskerville Old Face" w:cs="Arial"/>
                <w:color w:val="4F81BD" w:themeColor="accent1"/>
                <w:sz w:val="24"/>
                <w:szCs w:val="24"/>
                <w:lang w:val="en-GB"/>
              </w:rPr>
            </w:pPr>
            <w:r w:rsidRPr="00A40FFD">
              <w:rPr>
                <w:rFonts w:ascii="Baskerville Old Face" w:hAnsi="Baskerville Old Face" w:cs="Arial"/>
                <w:b/>
                <w:color w:val="4F81BD" w:themeColor="accent1"/>
                <w:sz w:val="24"/>
                <w:szCs w:val="24"/>
                <w:lang w:val="en-GB"/>
              </w:rPr>
              <w:t xml:space="preserve">------------     </w:t>
            </w:r>
            <w:r w:rsidRPr="00A40FFD">
              <w:rPr>
                <w:rFonts w:ascii="Baskerville Old Face" w:hAnsi="Baskerville Old Face" w:cs="Arial"/>
                <w:b/>
                <w:color w:val="C0504D" w:themeColor="accent2"/>
                <w:sz w:val="24"/>
                <w:szCs w:val="24"/>
                <w:lang w:val="en-GB"/>
              </w:rPr>
              <w:t xml:space="preserve"> </w:t>
            </w:r>
            <w:r w:rsidRPr="00A40FFD">
              <w:rPr>
                <w:rFonts w:ascii="Baskerville Old Face" w:hAnsi="Baskerville Old Face" w:cs="Arial"/>
                <w:color w:val="C0504D" w:themeColor="accent2"/>
                <w:sz w:val="24"/>
                <w:szCs w:val="24"/>
                <w:lang w:val="en-GB"/>
              </w:rPr>
              <w:t>Ree</w:t>
            </w:r>
          </w:p>
        </w:tc>
      </w:tr>
      <w:tr w:rsidR="007154CA" w:rsidRPr="007154CA" w:rsidTr="00D71087">
        <w:tc>
          <w:tcPr>
            <w:tcW w:w="3070" w:type="dxa"/>
          </w:tcPr>
          <w:p w:rsidR="007154CA" w:rsidRPr="00534639" w:rsidRDefault="00534639" w:rsidP="00D71087">
            <w:pPr>
              <w:pStyle w:val="Geenafstand"/>
              <w:rPr>
                <w:rFonts w:ascii="Arial" w:hAnsi="Arial" w:cs="Arial"/>
                <w:color w:val="4F81BD" w:themeColor="accent1"/>
              </w:rPr>
            </w:pPr>
            <w:r w:rsidRPr="00A40FFD">
              <w:rPr>
                <w:rFonts w:ascii="Arial" w:hAnsi="Arial" w:cs="Arial"/>
                <w:lang w:val="en-GB"/>
              </w:rPr>
              <w:t xml:space="preserve">√               </w:t>
            </w:r>
            <w:r w:rsidRPr="00534639">
              <w:rPr>
                <w:rFonts w:ascii="Arial" w:hAnsi="Arial" w:cs="Arial"/>
                <w:color w:val="4F81BD" w:themeColor="accent1"/>
              </w:rPr>
              <w:t>/dɒg/</w:t>
            </w:r>
            <w:r>
              <w:rPr>
                <w:rFonts w:ascii="Arial" w:hAnsi="Arial" w:cs="Arial"/>
                <w:color w:val="4F81BD" w:themeColor="accent1"/>
              </w:rPr>
              <w:t xml:space="preserve">   </w:t>
            </w:r>
          </w:p>
        </w:tc>
        <w:tc>
          <w:tcPr>
            <w:tcW w:w="3071" w:type="dxa"/>
          </w:tcPr>
          <w:p w:rsidR="007154CA" w:rsidRPr="007154CA" w:rsidRDefault="007154CA" w:rsidP="00D71087">
            <w:pPr>
              <w:pStyle w:val="Geenafstand"/>
              <w:rPr>
                <w:rFonts w:ascii="Baskerville Old Face" w:hAnsi="Baskerville Old Face" w:cs="Arial"/>
                <w:sz w:val="24"/>
                <w:szCs w:val="24"/>
              </w:rPr>
            </w:pPr>
            <w:r w:rsidRPr="007154CA">
              <w:rPr>
                <w:rFonts w:ascii="Baskerville Old Face" w:hAnsi="Baskerville Old Face" w:cs="Arial"/>
                <w:sz w:val="24"/>
                <w:szCs w:val="24"/>
              </w:rPr>
              <w:t>Dog</w:t>
            </w:r>
          </w:p>
        </w:tc>
        <w:tc>
          <w:tcPr>
            <w:tcW w:w="3071" w:type="dxa"/>
          </w:tcPr>
          <w:p w:rsidR="007154CA" w:rsidRPr="00534639" w:rsidRDefault="00534639" w:rsidP="00D71087">
            <w:pPr>
              <w:pStyle w:val="Geenafstand"/>
              <w:rPr>
                <w:rFonts w:ascii="Baskerville Old Face" w:hAnsi="Baskerville Old Face" w:cs="Arial"/>
                <w:color w:val="4F81BD" w:themeColor="accent1"/>
                <w:sz w:val="24"/>
                <w:szCs w:val="24"/>
              </w:rPr>
            </w:pPr>
            <w:r w:rsidRPr="00534639">
              <w:rPr>
                <w:rFonts w:ascii="Baskerville Old Face" w:hAnsi="Baskerville Old Face" w:cs="Arial"/>
                <w:color w:val="4F81BD" w:themeColor="accent1"/>
                <w:sz w:val="24"/>
                <w:szCs w:val="24"/>
              </w:rPr>
              <w:t>Hond</w:t>
            </w:r>
          </w:p>
        </w:tc>
      </w:tr>
      <w:tr w:rsidR="007154CA" w:rsidRPr="007154CA" w:rsidTr="00D71087">
        <w:tc>
          <w:tcPr>
            <w:tcW w:w="3070" w:type="dxa"/>
          </w:tcPr>
          <w:p w:rsidR="007154CA" w:rsidRPr="00534639" w:rsidRDefault="00534639" w:rsidP="00D71087">
            <w:pPr>
              <w:pStyle w:val="Geenafstand"/>
              <w:rPr>
                <w:rFonts w:ascii="Arial" w:hAnsi="Arial" w:cs="Arial"/>
                <w:color w:val="4F81BD" w:themeColor="accent1"/>
              </w:rPr>
            </w:pPr>
            <w:r w:rsidRPr="00534639">
              <w:rPr>
                <w:rFonts w:ascii="Arial" w:hAnsi="Arial" w:cs="Arial"/>
              </w:rPr>
              <w:t>√</w:t>
            </w:r>
            <w:r>
              <w:rPr>
                <w:rFonts w:ascii="Arial" w:hAnsi="Arial" w:cs="Arial"/>
              </w:rPr>
              <w:t xml:space="preserve">               </w:t>
            </w:r>
            <w:r w:rsidRPr="00534639">
              <w:rPr>
                <w:rFonts w:ascii="Arial" w:hAnsi="Arial" w:cs="Arial"/>
                <w:color w:val="4F81BD" w:themeColor="accent1"/>
              </w:rPr>
              <w:t>/krɒkədaɪl</w:t>
            </w:r>
          </w:p>
        </w:tc>
        <w:tc>
          <w:tcPr>
            <w:tcW w:w="3071" w:type="dxa"/>
          </w:tcPr>
          <w:p w:rsidR="007154CA" w:rsidRPr="007154CA" w:rsidRDefault="007154CA" w:rsidP="00D71087">
            <w:pPr>
              <w:pStyle w:val="Geenafstand"/>
              <w:rPr>
                <w:rFonts w:ascii="Baskerville Old Face" w:hAnsi="Baskerville Old Face" w:cs="Arial"/>
                <w:sz w:val="24"/>
                <w:szCs w:val="24"/>
              </w:rPr>
            </w:pPr>
            <w:r w:rsidRPr="007154CA">
              <w:rPr>
                <w:rFonts w:ascii="Baskerville Old Face" w:hAnsi="Baskerville Old Face" w:cs="Arial"/>
                <w:sz w:val="24"/>
                <w:szCs w:val="24"/>
              </w:rPr>
              <w:t>Crocodile</w:t>
            </w:r>
          </w:p>
        </w:tc>
        <w:tc>
          <w:tcPr>
            <w:tcW w:w="3071" w:type="dxa"/>
          </w:tcPr>
          <w:p w:rsidR="007154CA" w:rsidRPr="00534639" w:rsidRDefault="00534639" w:rsidP="00D71087">
            <w:pPr>
              <w:pStyle w:val="Geenafstand"/>
              <w:rPr>
                <w:rFonts w:ascii="Baskerville Old Face" w:hAnsi="Baskerville Old Face" w:cs="Arial"/>
                <w:color w:val="4F81BD" w:themeColor="accent1"/>
                <w:sz w:val="24"/>
                <w:szCs w:val="24"/>
              </w:rPr>
            </w:pPr>
            <w:r w:rsidRPr="00534639">
              <w:rPr>
                <w:rFonts w:ascii="Baskerville Old Face" w:hAnsi="Baskerville Old Face" w:cs="Arial"/>
                <w:color w:val="4F81BD" w:themeColor="accent1"/>
                <w:sz w:val="24"/>
                <w:szCs w:val="24"/>
              </w:rPr>
              <w:t>Krokodil</w:t>
            </w:r>
          </w:p>
        </w:tc>
      </w:tr>
      <w:tr w:rsidR="007154CA" w:rsidRPr="007154CA" w:rsidTr="00534639">
        <w:trPr>
          <w:trHeight w:val="153"/>
        </w:trPr>
        <w:tc>
          <w:tcPr>
            <w:tcW w:w="3070" w:type="dxa"/>
          </w:tcPr>
          <w:p w:rsidR="007154CA" w:rsidRPr="00534639" w:rsidRDefault="00534639" w:rsidP="00D71087">
            <w:pPr>
              <w:pStyle w:val="Geenafstand"/>
              <w:rPr>
                <w:rFonts w:ascii="Arial" w:hAnsi="Arial" w:cs="Arial"/>
                <w:color w:val="4F81BD" w:themeColor="accent1"/>
              </w:rPr>
            </w:pPr>
            <w:r w:rsidRPr="00534639">
              <w:rPr>
                <w:rFonts w:ascii="Arial" w:hAnsi="Arial" w:cs="Arial"/>
              </w:rPr>
              <w:t>√</w:t>
            </w:r>
            <w:r>
              <w:rPr>
                <w:rFonts w:ascii="Arial" w:hAnsi="Arial" w:cs="Arial"/>
              </w:rPr>
              <w:t xml:space="preserve">               </w:t>
            </w:r>
            <w:r w:rsidRPr="00534639">
              <w:rPr>
                <w:rFonts w:ascii="Arial" w:hAnsi="Arial" w:cs="Arial"/>
                <w:color w:val="4F81BD" w:themeColor="accent1"/>
              </w:rPr>
              <w:t>/maʊs/</w:t>
            </w:r>
          </w:p>
        </w:tc>
        <w:tc>
          <w:tcPr>
            <w:tcW w:w="3071" w:type="dxa"/>
          </w:tcPr>
          <w:p w:rsidR="007154CA" w:rsidRPr="007154CA" w:rsidRDefault="007154CA" w:rsidP="00D71087">
            <w:pPr>
              <w:pStyle w:val="Geenafstand"/>
              <w:rPr>
                <w:rFonts w:ascii="Baskerville Old Face" w:hAnsi="Baskerville Old Face" w:cs="Arial"/>
                <w:sz w:val="24"/>
                <w:szCs w:val="24"/>
              </w:rPr>
            </w:pPr>
            <w:r w:rsidRPr="007154CA">
              <w:rPr>
                <w:rFonts w:ascii="Baskerville Old Face" w:hAnsi="Baskerville Old Face" w:cs="Arial"/>
                <w:sz w:val="24"/>
                <w:szCs w:val="24"/>
              </w:rPr>
              <w:t>Mouse</w:t>
            </w:r>
          </w:p>
        </w:tc>
        <w:tc>
          <w:tcPr>
            <w:tcW w:w="3071" w:type="dxa"/>
          </w:tcPr>
          <w:p w:rsidR="007154CA" w:rsidRPr="00534639" w:rsidRDefault="00534639" w:rsidP="00D71087">
            <w:pPr>
              <w:pStyle w:val="Geenafstand"/>
              <w:rPr>
                <w:rFonts w:ascii="Baskerville Old Face" w:hAnsi="Baskerville Old Face" w:cs="Arial"/>
                <w:color w:val="4F81BD" w:themeColor="accent1"/>
                <w:sz w:val="24"/>
                <w:szCs w:val="24"/>
              </w:rPr>
            </w:pPr>
            <w:r w:rsidRPr="00534639">
              <w:rPr>
                <w:rFonts w:ascii="Baskerville Old Face" w:hAnsi="Baskerville Old Face" w:cs="Arial"/>
                <w:color w:val="4F81BD" w:themeColor="accent1"/>
                <w:sz w:val="24"/>
                <w:szCs w:val="24"/>
              </w:rPr>
              <w:t>Muis</w:t>
            </w:r>
          </w:p>
        </w:tc>
      </w:tr>
      <w:tr w:rsidR="007154CA" w:rsidRPr="007154CA" w:rsidTr="00D71087">
        <w:tc>
          <w:tcPr>
            <w:tcW w:w="3070" w:type="dxa"/>
          </w:tcPr>
          <w:p w:rsidR="007154CA" w:rsidRPr="00534639" w:rsidRDefault="00534639" w:rsidP="00D71087">
            <w:pPr>
              <w:pStyle w:val="Geenafstand"/>
              <w:rPr>
                <w:rFonts w:ascii="Arial" w:hAnsi="Arial" w:cs="Arial"/>
                <w:strike/>
                <w:color w:val="4F81BD" w:themeColor="accent1"/>
              </w:rPr>
            </w:pPr>
            <w:r w:rsidRPr="00534639">
              <w:rPr>
                <w:rFonts w:ascii="Arial" w:hAnsi="Arial" w:cs="Arial"/>
                <w:color w:val="C0504D" w:themeColor="accent2"/>
                <w:sz w:val="24"/>
                <w:szCs w:val="24"/>
              </w:rPr>
              <w:t>X</w:t>
            </w:r>
            <w:r>
              <w:rPr>
                <w:rFonts w:ascii="Arial" w:hAnsi="Arial" w:cs="Arial"/>
                <w:color w:val="C0504D" w:themeColor="accent2"/>
                <w:sz w:val="24"/>
                <w:szCs w:val="24"/>
              </w:rPr>
              <w:t xml:space="preserve">             </w:t>
            </w:r>
            <w:r w:rsidRPr="00534639">
              <w:rPr>
                <w:rFonts w:ascii="Arial" w:hAnsi="Arial" w:cs="Arial"/>
                <w:color w:val="4F81BD" w:themeColor="accent1"/>
              </w:rPr>
              <w:t xml:space="preserve"> </w:t>
            </w:r>
            <w:r w:rsidRPr="00534639">
              <w:rPr>
                <w:rFonts w:ascii="Arial" w:hAnsi="Arial" w:cs="Arial"/>
                <w:strike/>
                <w:color w:val="4F81BD" w:themeColor="accent1"/>
              </w:rPr>
              <w:t>/ket/</w:t>
            </w:r>
            <w:r w:rsidRPr="00534639">
              <w:rPr>
                <w:rFonts w:ascii="Arial" w:hAnsi="Arial" w:cs="Arial"/>
                <w:color w:val="4F81BD" w:themeColor="accent1"/>
              </w:rPr>
              <w:t xml:space="preserve">             </w:t>
            </w:r>
            <w:r w:rsidRPr="00534639">
              <w:rPr>
                <w:rFonts w:ascii="Arial" w:hAnsi="Arial" w:cs="Arial"/>
                <w:color w:val="C0504D" w:themeColor="accent2"/>
              </w:rPr>
              <w:t>/kæt/</w:t>
            </w:r>
          </w:p>
        </w:tc>
        <w:tc>
          <w:tcPr>
            <w:tcW w:w="3071" w:type="dxa"/>
          </w:tcPr>
          <w:p w:rsidR="007154CA" w:rsidRPr="007154CA" w:rsidRDefault="007154CA" w:rsidP="00D71087">
            <w:pPr>
              <w:pStyle w:val="Geenafstand"/>
              <w:rPr>
                <w:rFonts w:ascii="Baskerville Old Face" w:hAnsi="Baskerville Old Face" w:cs="Arial"/>
                <w:sz w:val="24"/>
                <w:szCs w:val="24"/>
              </w:rPr>
            </w:pPr>
            <w:r w:rsidRPr="007154CA">
              <w:rPr>
                <w:rFonts w:ascii="Baskerville Old Face" w:hAnsi="Baskerville Old Face" w:cs="Arial"/>
                <w:sz w:val="24"/>
                <w:szCs w:val="24"/>
              </w:rPr>
              <w:t>Cat</w:t>
            </w:r>
          </w:p>
        </w:tc>
        <w:tc>
          <w:tcPr>
            <w:tcW w:w="3071" w:type="dxa"/>
          </w:tcPr>
          <w:p w:rsidR="007154CA" w:rsidRPr="00534639" w:rsidRDefault="00534639" w:rsidP="00D71087">
            <w:pPr>
              <w:pStyle w:val="Geenafstand"/>
              <w:rPr>
                <w:rFonts w:ascii="Baskerville Old Face" w:hAnsi="Baskerville Old Face" w:cs="Arial"/>
                <w:color w:val="4F81BD" w:themeColor="accent1"/>
                <w:sz w:val="24"/>
                <w:szCs w:val="24"/>
              </w:rPr>
            </w:pPr>
            <w:r w:rsidRPr="00534639">
              <w:rPr>
                <w:rFonts w:ascii="Baskerville Old Face" w:hAnsi="Baskerville Old Face" w:cs="Arial"/>
                <w:color w:val="4F81BD" w:themeColor="accent1"/>
                <w:sz w:val="24"/>
                <w:szCs w:val="24"/>
              </w:rPr>
              <w:t>Poes</w:t>
            </w:r>
          </w:p>
        </w:tc>
      </w:tr>
      <w:tr w:rsidR="007154CA" w:rsidRPr="00534639" w:rsidTr="00D71087">
        <w:tc>
          <w:tcPr>
            <w:tcW w:w="3070" w:type="dxa"/>
          </w:tcPr>
          <w:p w:rsidR="00534639" w:rsidRDefault="00534639" w:rsidP="00D71087">
            <w:pPr>
              <w:pStyle w:val="Geenafstand"/>
              <w:rPr>
                <w:rFonts w:ascii="Arial" w:hAnsi="Arial" w:cs="Arial"/>
                <w:color w:val="4F81BD" w:themeColor="accent1"/>
                <w:lang w:val="en-GB"/>
              </w:rPr>
            </w:pPr>
            <w:r w:rsidRPr="00534639">
              <w:rPr>
                <w:rFonts w:ascii="Arial" w:hAnsi="Arial" w:cs="Arial"/>
                <w:color w:val="C0504D" w:themeColor="accent2"/>
                <w:sz w:val="24"/>
                <w:szCs w:val="24"/>
                <w:lang w:val="en-GB"/>
              </w:rPr>
              <w:t>½</w:t>
            </w:r>
            <w:r>
              <w:rPr>
                <w:rFonts w:ascii="Arial" w:hAnsi="Arial" w:cs="Arial"/>
                <w:color w:val="4F81BD" w:themeColor="accent1"/>
                <w:lang w:val="en-GB"/>
              </w:rPr>
              <w:t xml:space="preserve">              </w:t>
            </w:r>
            <w:r w:rsidRPr="00534639">
              <w:rPr>
                <w:rFonts w:ascii="Arial" w:hAnsi="Arial" w:cs="Arial"/>
                <w:color w:val="4F81BD" w:themeColor="accent1"/>
                <w:lang w:val="en-GB"/>
              </w:rPr>
              <w:t xml:space="preserve">/pɔ:ni:/        </w:t>
            </w:r>
          </w:p>
          <w:p w:rsidR="00534639" w:rsidRDefault="00534639" w:rsidP="00D71087">
            <w:pPr>
              <w:pStyle w:val="Geenafstand"/>
              <w:rPr>
                <w:rFonts w:ascii="Arial" w:hAnsi="Arial" w:cs="Arial"/>
                <w:color w:val="4F81BD" w:themeColor="accent1"/>
                <w:lang w:val="en-GB"/>
              </w:rPr>
            </w:pPr>
          </w:p>
          <w:p w:rsidR="00534639" w:rsidRPr="00534639" w:rsidRDefault="00534639" w:rsidP="00D71087">
            <w:pPr>
              <w:pStyle w:val="Geenafstand"/>
              <w:rPr>
                <w:rFonts w:ascii="Arial" w:hAnsi="Arial" w:cs="Arial"/>
                <w:color w:val="C0504D" w:themeColor="accent2"/>
                <w:lang w:val="en-GB"/>
              </w:rPr>
            </w:pPr>
            <w:r w:rsidRPr="00534639">
              <w:rPr>
                <w:rFonts w:ascii="Arial" w:hAnsi="Arial" w:cs="Arial"/>
                <w:color w:val="C0504D" w:themeColor="accent2"/>
                <w:lang w:val="en-GB"/>
              </w:rPr>
              <w:t xml:space="preserve"> !  This is AE!!</w:t>
            </w:r>
          </w:p>
          <w:p w:rsidR="007154CA" w:rsidRPr="00534639" w:rsidRDefault="00534639" w:rsidP="00D71087">
            <w:pPr>
              <w:pStyle w:val="Geenafstand"/>
              <w:rPr>
                <w:rFonts w:ascii="Arial" w:hAnsi="Arial" w:cs="Arial"/>
                <w:color w:val="4F81BD" w:themeColor="accent1"/>
                <w:lang w:val="en-GB"/>
              </w:rPr>
            </w:pPr>
            <w:r w:rsidRPr="00534639">
              <w:rPr>
                <w:rFonts w:ascii="Arial" w:hAnsi="Arial" w:cs="Arial"/>
                <w:color w:val="C0504D" w:themeColor="accent2"/>
                <w:lang w:val="en-GB"/>
              </w:rPr>
              <w:t>RP = /pəʊni:/</w:t>
            </w:r>
          </w:p>
        </w:tc>
        <w:tc>
          <w:tcPr>
            <w:tcW w:w="3071" w:type="dxa"/>
          </w:tcPr>
          <w:p w:rsidR="007154CA" w:rsidRPr="00534639" w:rsidRDefault="007154CA" w:rsidP="00D71087">
            <w:pPr>
              <w:pStyle w:val="Geenafstand"/>
              <w:rPr>
                <w:rFonts w:ascii="Baskerville Old Face" w:hAnsi="Baskerville Old Face" w:cs="Arial"/>
                <w:sz w:val="24"/>
                <w:szCs w:val="24"/>
                <w:lang w:val="en-GB"/>
              </w:rPr>
            </w:pPr>
            <w:r w:rsidRPr="00534639">
              <w:rPr>
                <w:rFonts w:ascii="Baskerville Old Face" w:hAnsi="Baskerville Old Face" w:cs="Arial"/>
                <w:sz w:val="24"/>
                <w:szCs w:val="24"/>
                <w:lang w:val="en-GB"/>
              </w:rPr>
              <w:t>Pony</w:t>
            </w:r>
          </w:p>
        </w:tc>
        <w:tc>
          <w:tcPr>
            <w:tcW w:w="3071" w:type="dxa"/>
          </w:tcPr>
          <w:p w:rsidR="007154CA" w:rsidRPr="00534639" w:rsidRDefault="00534639" w:rsidP="00D71087">
            <w:pPr>
              <w:pStyle w:val="Geenafstand"/>
              <w:rPr>
                <w:rFonts w:ascii="Baskerville Old Face" w:hAnsi="Baskerville Old Face" w:cs="Arial"/>
                <w:color w:val="4F81BD" w:themeColor="accent1"/>
                <w:sz w:val="24"/>
                <w:szCs w:val="24"/>
                <w:lang w:val="en-GB"/>
              </w:rPr>
            </w:pPr>
            <w:r w:rsidRPr="00534639">
              <w:rPr>
                <w:rFonts w:ascii="Baskerville Old Face" w:hAnsi="Baskerville Old Face" w:cs="Arial"/>
                <w:color w:val="4F81BD" w:themeColor="accent1"/>
                <w:sz w:val="24"/>
                <w:szCs w:val="24"/>
                <w:lang w:val="en-GB"/>
              </w:rPr>
              <w:t>Pony</w:t>
            </w:r>
          </w:p>
        </w:tc>
      </w:tr>
      <w:tr w:rsidR="007154CA" w:rsidRPr="00534639" w:rsidTr="00534639">
        <w:trPr>
          <w:trHeight w:val="250"/>
        </w:trPr>
        <w:tc>
          <w:tcPr>
            <w:tcW w:w="3070" w:type="dxa"/>
          </w:tcPr>
          <w:p w:rsidR="007154CA" w:rsidRPr="00534639" w:rsidRDefault="00534639" w:rsidP="00534639">
            <w:pPr>
              <w:pStyle w:val="Geenafstand"/>
              <w:rPr>
                <w:rFonts w:ascii="Arial" w:hAnsi="Arial" w:cs="Arial"/>
                <w:strike/>
                <w:color w:val="4F81BD" w:themeColor="accent1"/>
                <w:lang w:val="en-GB"/>
              </w:rPr>
            </w:pPr>
            <w:r w:rsidRPr="00534639">
              <w:rPr>
                <w:rFonts w:ascii="Arial" w:hAnsi="Arial" w:cs="Arial"/>
                <w:color w:val="C0504D" w:themeColor="accent2"/>
                <w:sz w:val="24"/>
                <w:szCs w:val="24"/>
                <w:lang w:val="en-GB"/>
              </w:rPr>
              <w:t xml:space="preserve">X  </w:t>
            </w:r>
            <w:r>
              <w:rPr>
                <w:rFonts w:ascii="Arial" w:hAnsi="Arial" w:cs="Arial"/>
                <w:color w:val="C0504D" w:themeColor="accent2"/>
                <w:sz w:val="24"/>
                <w:szCs w:val="24"/>
                <w:lang w:val="en-GB"/>
              </w:rPr>
              <w:t xml:space="preserve">           </w:t>
            </w:r>
            <w:r w:rsidRPr="00534639">
              <w:rPr>
                <w:rFonts w:ascii="Arial" w:hAnsi="Arial" w:cs="Arial"/>
                <w:strike/>
                <w:color w:val="4F81BD" w:themeColor="accent1"/>
                <w:lang w:val="en-GB"/>
              </w:rPr>
              <w:t>/elfʌnt/</w:t>
            </w:r>
            <w:r w:rsidRPr="00534639">
              <w:rPr>
                <w:rFonts w:ascii="Arial" w:hAnsi="Arial" w:cs="Arial"/>
                <w:color w:val="4F81BD" w:themeColor="accent1"/>
                <w:lang w:val="en-GB"/>
              </w:rPr>
              <w:t xml:space="preserve">     </w:t>
            </w:r>
            <w:r w:rsidRPr="00534639">
              <w:rPr>
                <w:rFonts w:ascii="Arial" w:hAnsi="Arial" w:cs="Arial"/>
                <w:color w:val="C0504D" w:themeColor="accent2"/>
                <w:lang w:val="en-GB"/>
              </w:rPr>
              <w:t xml:space="preserve"> /eləfənt/</w:t>
            </w:r>
          </w:p>
        </w:tc>
        <w:tc>
          <w:tcPr>
            <w:tcW w:w="3071" w:type="dxa"/>
          </w:tcPr>
          <w:p w:rsidR="007154CA" w:rsidRPr="00534639" w:rsidRDefault="007154CA" w:rsidP="00D71087">
            <w:pPr>
              <w:pStyle w:val="Geenafstand"/>
              <w:rPr>
                <w:rFonts w:ascii="Baskerville Old Face" w:hAnsi="Baskerville Old Face" w:cs="Arial"/>
                <w:sz w:val="24"/>
                <w:szCs w:val="24"/>
                <w:lang w:val="en-GB"/>
              </w:rPr>
            </w:pPr>
            <w:r w:rsidRPr="00534639">
              <w:rPr>
                <w:rFonts w:ascii="Baskerville Old Face" w:hAnsi="Baskerville Old Face" w:cs="Arial"/>
                <w:sz w:val="24"/>
                <w:szCs w:val="24"/>
                <w:lang w:val="en-GB"/>
              </w:rPr>
              <w:t>Elephant</w:t>
            </w:r>
          </w:p>
        </w:tc>
        <w:tc>
          <w:tcPr>
            <w:tcW w:w="3071" w:type="dxa"/>
          </w:tcPr>
          <w:p w:rsidR="007154CA" w:rsidRPr="00534639" w:rsidRDefault="00534639" w:rsidP="00D71087">
            <w:pPr>
              <w:pStyle w:val="Geenafstand"/>
              <w:rPr>
                <w:rFonts w:ascii="Baskerville Old Face" w:hAnsi="Baskerville Old Face" w:cs="Arial"/>
                <w:color w:val="4F81BD" w:themeColor="accent1"/>
                <w:sz w:val="24"/>
                <w:szCs w:val="24"/>
                <w:lang w:val="en-GB"/>
              </w:rPr>
            </w:pPr>
            <w:r w:rsidRPr="00534639">
              <w:rPr>
                <w:rFonts w:ascii="Baskerville Old Face" w:hAnsi="Baskerville Old Face" w:cs="Arial"/>
                <w:color w:val="4F81BD" w:themeColor="accent1"/>
                <w:sz w:val="24"/>
                <w:szCs w:val="24"/>
                <w:lang w:val="en-GB"/>
              </w:rPr>
              <w:t xml:space="preserve">Olifant </w:t>
            </w:r>
          </w:p>
        </w:tc>
      </w:tr>
    </w:tbl>
    <w:p w:rsidR="007154CA" w:rsidRPr="007154CA" w:rsidRDefault="007154CA" w:rsidP="00831538">
      <w:pPr>
        <w:pStyle w:val="Geenafstand"/>
        <w:rPr>
          <w:rStyle w:val="ipa"/>
          <w:rFonts w:ascii="Baskerville Old Face" w:hAnsi="Baskerville Old Face"/>
          <w:sz w:val="24"/>
          <w:szCs w:val="24"/>
          <w:lang w:val="en-GB"/>
        </w:rPr>
      </w:pPr>
    </w:p>
    <w:p w:rsidR="00534639" w:rsidRDefault="00534639">
      <w:pPr>
        <w:rPr>
          <w:rStyle w:val="ipa"/>
          <w:rFonts w:ascii="Baskerville Old Face" w:hAnsi="Baskerville Old Face"/>
          <w:sz w:val="24"/>
          <w:szCs w:val="24"/>
          <w:lang w:val="en-GB"/>
        </w:rPr>
      </w:pPr>
    </w:p>
    <w:p w:rsidR="00341645" w:rsidRDefault="00341645" w:rsidP="00341645">
      <w:pPr>
        <w:pStyle w:val="Geenafstand"/>
        <w:rPr>
          <w:rStyle w:val="ipa"/>
          <w:rFonts w:ascii="Baskerville Old Face" w:hAnsi="Baskerville Old Face"/>
          <w:sz w:val="24"/>
          <w:szCs w:val="24"/>
          <w:lang w:val="en-GB"/>
        </w:rPr>
      </w:pPr>
      <w:r>
        <w:rPr>
          <w:rStyle w:val="ipa"/>
          <w:rFonts w:ascii="Baskerville Old Face" w:hAnsi="Baskerville Old Face"/>
          <w:sz w:val="24"/>
          <w:szCs w:val="24"/>
          <w:lang w:val="en-GB"/>
        </w:rPr>
        <w:t xml:space="preserve">Silvy scored 72% by making just 15 errors. Now, let us take a look at her previous test: Silvy scored 43% on her previous test by making 10,5 errors, whereas the maximum of errors to have a minimum score of 60% was 8 errors. On this test, the students got to make a whole 21,5 errors to score 60%. It might just be me, but I think it is clear to see that Silvy made an impressive amount of progress. But then again, this test was much unlike the previous test they had to sit. When I came to analyse her test, a couple of things definitely caught my eye. </w:t>
      </w:r>
    </w:p>
    <w:p w:rsidR="00341645" w:rsidRDefault="00341645" w:rsidP="00341645">
      <w:pPr>
        <w:pStyle w:val="Geenafstand"/>
        <w:rPr>
          <w:rStyle w:val="ipa"/>
          <w:rFonts w:ascii="Baskerville Old Face" w:hAnsi="Baskerville Old Face"/>
          <w:sz w:val="24"/>
          <w:szCs w:val="24"/>
          <w:lang w:val="en-GB"/>
        </w:rPr>
      </w:pPr>
    </w:p>
    <w:p w:rsidR="00254261" w:rsidRDefault="00341645" w:rsidP="00341645">
      <w:pPr>
        <w:pStyle w:val="Geenafstand"/>
        <w:rPr>
          <w:rStyle w:val="ipa"/>
          <w:rFonts w:ascii="Baskerville Old Face" w:hAnsi="Baskerville Old Face"/>
          <w:sz w:val="24"/>
          <w:szCs w:val="24"/>
          <w:lang w:val="en-GB"/>
        </w:rPr>
      </w:pPr>
      <w:r>
        <w:rPr>
          <w:rStyle w:val="ipa"/>
          <w:rFonts w:ascii="Baskerville Old Face" w:hAnsi="Baskerville Old Face"/>
          <w:sz w:val="24"/>
          <w:szCs w:val="24"/>
          <w:lang w:val="en-GB"/>
        </w:rPr>
        <w:t>Silvy seemed to find only little difficulty in translating the words. I can see how she uses an General American English accent when she reads the words, e.g. take a look at C.6</w:t>
      </w:r>
      <w:r w:rsidRPr="00341645">
        <w:rPr>
          <w:rStyle w:val="ipa"/>
          <w:rFonts w:ascii="Arial" w:hAnsi="Arial" w:cs="Arial"/>
          <w:lang w:val="en-GB"/>
        </w:rPr>
        <w:t>:  /pɔ:ni:/.</w:t>
      </w:r>
      <w:r>
        <w:rPr>
          <w:rStyle w:val="ipa"/>
          <w:rFonts w:ascii="Baskerville Old Face" w:hAnsi="Baskerville Old Face"/>
          <w:sz w:val="24"/>
          <w:szCs w:val="24"/>
          <w:lang w:val="en-GB"/>
        </w:rPr>
        <w:t xml:space="preserve"> This is almost a completely correct GA transcription of the word ‘pony’, which is transcribed in RP English as </w:t>
      </w:r>
      <w:r w:rsidRPr="00341645">
        <w:rPr>
          <w:rStyle w:val="ipa"/>
          <w:rFonts w:ascii="Arial" w:hAnsi="Arial" w:cs="Arial"/>
          <w:lang w:val="en-GB"/>
        </w:rPr>
        <w:t>/pəʊni:/</w:t>
      </w:r>
      <w:r>
        <w:rPr>
          <w:rStyle w:val="ipa"/>
          <w:rFonts w:ascii="Arial" w:hAnsi="Arial" w:cs="Arial"/>
          <w:lang w:val="en-GB"/>
        </w:rPr>
        <w:t xml:space="preserve">. </w:t>
      </w:r>
      <w:r w:rsidR="00DE3E2B" w:rsidRPr="00DE3E2B">
        <w:rPr>
          <w:rStyle w:val="ipa"/>
          <w:rFonts w:ascii="Baskerville Old Face" w:hAnsi="Baskerville Old Face" w:cs="Arial"/>
          <w:sz w:val="24"/>
          <w:szCs w:val="24"/>
          <w:lang w:val="en-GB"/>
        </w:rPr>
        <w:t xml:space="preserve">This </w:t>
      </w:r>
      <w:r w:rsidR="00DE3E2B">
        <w:rPr>
          <w:rStyle w:val="ipa"/>
          <w:rFonts w:ascii="Baskerville Old Face" w:hAnsi="Baskerville Old Face"/>
          <w:sz w:val="24"/>
          <w:szCs w:val="24"/>
          <w:lang w:val="en-GB"/>
        </w:rPr>
        <w:t xml:space="preserve">example shows perfectly well how she reads words in a GA accent. On the telly and on the internet, the main spelling and pronunciation of words is in a GA accent. You see soaps, TV documentaries and cartoons that are narrated by an American narrator. Kids nowadays grow up with the American accent, so it is in no single way strange that Silvy reads the words in a GA accent. It is my honour to make sure that, from now on, she only thinks in RP when she reads English words. </w:t>
      </w:r>
    </w:p>
    <w:p w:rsidR="00672C94" w:rsidRDefault="00672C94" w:rsidP="00341645">
      <w:pPr>
        <w:pStyle w:val="Geenafstand"/>
        <w:rPr>
          <w:rStyle w:val="ipa"/>
          <w:rFonts w:ascii="Baskerville Old Face" w:hAnsi="Baskerville Old Face"/>
          <w:sz w:val="24"/>
          <w:szCs w:val="24"/>
          <w:lang w:val="en-GB"/>
        </w:rPr>
      </w:pPr>
    </w:p>
    <w:p w:rsidR="00672C94" w:rsidRDefault="00DE3E2B" w:rsidP="00341645">
      <w:pPr>
        <w:pStyle w:val="Geenafstand"/>
        <w:rPr>
          <w:rStyle w:val="ipa"/>
          <w:rFonts w:ascii="Baskerville Old Face" w:hAnsi="Baskerville Old Face"/>
          <w:sz w:val="24"/>
          <w:szCs w:val="24"/>
          <w:lang w:val="en-GB"/>
        </w:rPr>
      </w:pPr>
      <w:r>
        <w:rPr>
          <w:rStyle w:val="ipa"/>
          <w:rFonts w:ascii="Baskerville Old Face" w:hAnsi="Baskerville Old Face"/>
          <w:sz w:val="24"/>
          <w:szCs w:val="24"/>
          <w:lang w:val="en-GB"/>
        </w:rPr>
        <w:t xml:space="preserve">Silvy only seemed to make slight, simple mistakes, such as being confused with </w:t>
      </w:r>
      <w:r w:rsidRPr="00672C94">
        <w:rPr>
          <w:rStyle w:val="ipa"/>
          <w:rFonts w:ascii="Arial" w:hAnsi="Arial" w:cs="Arial"/>
          <w:lang w:val="en-GB"/>
        </w:rPr>
        <w:t>/æ/</w:t>
      </w:r>
      <w:r>
        <w:rPr>
          <w:rStyle w:val="ipa"/>
          <w:rFonts w:ascii="Baskerville Old Face" w:hAnsi="Baskerville Old Face"/>
          <w:sz w:val="24"/>
          <w:szCs w:val="24"/>
          <w:lang w:val="en-GB"/>
        </w:rPr>
        <w:t xml:space="preserve"> and </w:t>
      </w:r>
      <w:r w:rsidRPr="00672C94">
        <w:rPr>
          <w:rStyle w:val="ipa"/>
          <w:rFonts w:ascii="Arial" w:hAnsi="Arial" w:cs="Arial"/>
          <w:lang w:val="en-GB"/>
        </w:rPr>
        <w:t>/e/</w:t>
      </w:r>
      <w:r>
        <w:rPr>
          <w:rStyle w:val="ipa"/>
          <w:rFonts w:ascii="Baskerville Old Face" w:hAnsi="Baskerville Old Face"/>
          <w:sz w:val="24"/>
          <w:szCs w:val="24"/>
          <w:lang w:val="en-GB"/>
        </w:rPr>
        <w:t xml:space="preserve"> (take a look at C.5). Silvy would definitely benefit from memorising the following rule: if you do not know what sound it is, write down a /</w:t>
      </w:r>
      <w:r>
        <w:rPr>
          <w:rStyle w:val="ipa"/>
          <w:rFonts w:ascii="Arial" w:hAnsi="Arial" w:cs="Arial"/>
          <w:sz w:val="24"/>
          <w:szCs w:val="24"/>
          <w:lang w:val="en-GB"/>
        </w:rPr>
        <w:t>ə</w:t>
      </w:r>
      <w:r>
        <w:rPr>
          <w:rStyle w:val="ipa"/>
          <w:rFonts w:ascii="Baskerville Old Face" w:hAnsi="Baskerville Old Face"/>
          <w:sz w:val="24"/>
          <w:szCs w:val="24"/>
          <w:lang w:val="en-GB"/>
        </w:rPr>
        <w:t xml:space="preserve">/: most of the time, you will be right (B.8. and C.7.). Silvy made a couple of errors concerning the diphthongs, e.g. B.1: </w:t>
      </w:r>
      <w:r w:rsidRPr="00672C94">
        <w:rPr>
          <w:rStyle w:val="ipa"/>
          <w:rFonts w:ascii="Arial" w:hAnsi="Arial" w:cs="Arial"/>
          <w:lang w:val="en-GB"/>
        </w:rPr>
        <w:t>/jɪəz/,</w:t>
      </w:r>
      <w:r>
        <w:rPr>
          <w:rStyle w:val="ipa"/>
          <w:rFonts w:ascii="Baskerville Old Face" w:hAnsi="Baskerville Old Face"/>
          <w:sz w:val="24"/>
          <w:szCs w:val="24"/>
          <w:lang w:val="en-GB"/>
        </w:rPr>
        <w:t xml:space="preserve"> ‘years’, which she transcribed as </w:t>
      </w:r>
      <w:r w:rsidRPr="00672C94">
        <w:rPr>
          <w:rStyle w:val="ipa"/>
          <w:rFonts w:ascii="Arial" w:hAnsi="Arial" w:cs="Arial"/>
          <w:lang w:val="en-GB"/>
        </w:rPr>
        <w:t>/jeəs/,</w:t>
      </w:r>
      <w:r>
        <w:rPr>
          <w:rStyle w:val="ipa"/>
          <w:rFonts w:ascii="Baskerville Old Face" w:hAnsi="Baskerville Old Face"/>
          <w:sz w:val="24"/>
          <w:szCs w:val="24"/>
          <w:lang w:val="en-GB"/>
        </w:rPr>
        <w:t xml:space="preserve"> and B.10: </w:t>
      </w:r>
      <w:r w:rsidRPr="00672C94">
        <w:rPr>
          <w:rStyle w:val="ipa"/>
          <w:rFonts w:ascii="Arial" w:hAnsi="Arial" w:cs="Arial"/>
          <w:lang w:val="en-GB"/>
        </w:rPr>
        <w:t>/geɪm/,</w:t>
      </w:r>
      <w:r>
        <w:rPr>
          <w:rStyle w:val="ipa"/>
          <w:rFonts w:ascii="Baskerville Old Face" w:hAnsi="Baskerville Old Face"/>
          <w:sz w:val="24"/>
          <w:szCs w:val="24"/>
          <w:lang w:val="en-GB"/>
        </w:rPr>
        <w:t xml:space="preserve"> ‘game’, which she did not transcribe. After the test, she claimed to have had a black-out and so did not remember anything anymore. Silvy should always remember that not filling in any answer at all always costs points on a test. Always try to fill in the blanks, even though you might have to guess.</w:t>
      </w:r>
      <w:r w:rsidR="00672C94">
        <w:rPr>
          <w:rStyle w:val="ipa"/>
          <w:rFonts w:ascii="Baskerville Old Face" w:hAnsi="Baskerville Old Face"/>
          <w:sz w:val="24"/>
          <w:szCs w:val="24"/>
          <w:lang w:val="en-GB"/>
        </w:rPr>
        <w:t xml:space="preserve"> </w:t>
      </w:r>
      <w:r>
        <w:rPr>
          <w:rStyle w:val="ipa"/>
          <w:rFonts w:ascii="Baskerville Old Face" w:hAnsi="Baskerville Old Face"/>
          <w:sz w:val="24"/>
          <w:szCs w:val="24"/>
          <w:lang w:val="en-GB"/>
        </w:rPr>
        <w:t xml:space="preserve">Diphthongs are not the most difficult aspect of phonetics, or so I believe, but need to be memorised well. </w:t>
      </w:r>
    </w:p>
    <w:p w:rsidR="00672C94" w:rsidRDefault="00672C94" w:rsidP="00341645">
      <w:pPr>
        <w:pStyle w:val="Geenafstand"/>
        <w:rPr>
          <w:rStyle w:val="ipa"/>
          <w:rFonts w:ascii="Baskerville Old Face" w:hAnsi="Baskerville Old Face"/>
          <w:sz w:val="24"/>
          <w:szCs w:val="24"/>
          <w:lang w:val="en-GB"/>
        </w:rPr>
      </w:pPr>
    </w:p>
    <w:p w:rsidR="00672C94" w:rsidRDefault="00DE3E2B" w:rsidP="00341645">
      <w:pPr>
        <w:pStyle w:val="Geenafstand"/>
        <w:rPr>
          <w:rStyle w:val="ipa"/>
          <w:rFonts w:ascii="Baskerville Old Face" w:hAnsi="Baskerville Old Face"/>
          <w:sz w:val="24"/>
          <w:szCs w:val="24"/>
          <w:lang w:val="en-GB"/>
        </w:rPr>
      </w:pPr>
      <w:r>
        <w:rPr>
          <w:rStyle w:val="ipa"/>
          <w:rFonts w:ascii="Baskerville Old Face" w:hAnsi="Baskerville Old Face"/>
          <w:sz w:val="24"/>
          <w:szCs w:val="24"/>
          <w:lang w:val="en-GB"/>
        </w:rPr>
        <w:t>I found two other errors that really stood out</w:t>
      </w:r>
      <w:r w:rsidR="00672C94">
        <w:rPr>
          <w:rStyle w:val="ipa"/>
          <w:rFonts w:ascii="Baskerville Old Face" w:hAnsi="Baskerville Old Face"/>
          <w:sz w:val="24"/>
          <w:szCs w:val="24"/>
          <w:lang w:val="en-GB"/>
        </w:rPr>
        <w:t xml:space="preserve"> against the rest, in my honest opinion. It is one of those mistakes that even I still make, even though I have been studying phonetics for almost a year now: B.1. (/</w:t>
      </w:r>
      <w:r w:rsidR="00672C94" w:rsidRPr="00672C94">
        <w:rPr>
          <w:rStyle w:val="ipa"/>
          <w:rFonts w:ascii="Arial" w:hAnsi="Arial" w:cs="Arial"/>
          <w:lang w:val="en-GB"/>
        </w:rPr>
        <w:t>jɪəz</w:t>
      </w:r>
      <w:r w:rsidR="00672C94">
        <w:rPr>
          <w:rStyle w:val="ipa"/>
          <w:rFonts w:ascii="Baskerville Old Face" w:hAnsi="Baskerville Old Face"/>
          <w:sz w:val="24"/>
          <w:szCs w:val="24"/>
          <w:lang w:val="en-GB"/>
        </w:rPr>
        <w:t>/, ‘years’) and B.4. (/</w:t>
      </w:r>
      <w:r w:rsidR="00672C94" w:rsidRPr="00672C94">
        <w:rPr>
          <w:rStyle w:val="ipa"/>
          <w:rFonts w:ascii="Arial" w:hAnsi="Arial" w:cs="Arial"/>
          <w:lang w:val="en-GB"/>
        </w:rPr>
        <w:t>ɪəz</w:t>
      </w:r>
      <w:r w:rsidR="00672C94">
        <w:rPr>
          <w:rStyle w:val="ipa"/>
          <w:rFonts w:ascii="Baskerville Old Face" w:hAnsi="Baskerville Old Face"/>
          <w:sz w:val="24"/>
          <w:szCs w:val="24"/>
          <w:lang w:val="en-GB"/>
        </w:rPr>
        <w:t>/, ‘ears’) both have a /</w:t>
      </w:r>
      <w:r w:rsidR="00672C94" w:rsidRPr="00672C94">
        <w:rPr>
          <w:rStyle w:val="ipa"/>
          <w:rFonts w:ascii="Arial" w:hAnsi="Arial" w:cs="Arial"/>
          <w:lang w:val="en-GB"/>
        </w:rPr>
        <w:t>z</w:t>
      </w:r>
      <w:r w:rsidR="00672C94">
        <w:rPr>
          <w:rStyle w:val="ipa"/>
          <w:rFonts w:ascii="Baskerville Old Face" w:hAnsi="Baskerville Old Face"/>
          <w:sz w:val="24"/>
          <w:szCs w:val="24"/>
          <w:lang w:val="en-GB"/>
        </w:rPr>
        <w:t>/ as the last consonant of the word. This rather subtle /</w:t>
      </w:r>
      <w:r w:rsidR="00672C94" w:rsidRPr="00672C94">
        <w:rPr>
          <w:rStyle w:val="ipa"/>
          <w:rFonts w:ascii="Arial" w:hAnsi="Arial" w:cs="Arial"/>
          <w:lang w:val="en-GB"/>
        </w:rPr>
        <w:t>z</w:t>
      </w:r>
      <w:r w:rsidR="00672C94">
        <w:rPr>
          <w:rStyle w:val="ipa"/>
          <w:rFonts w:ascii="Baskerville Old Face" w:hAnsi="Baskerville Old Face"/>
          <w:sz w:val="24"/>
          <w:szCs w:val="24"/>
          <w:lang w:val="en-GB"/>
        </w:rPr>
        <w:t>/ is very different from the steady, hissing /</w:t>
      </w:r>
      <w:r w:rsidR="00672C94" w:rsidRPr="00672C94">
        <w:rPr>
          <w:rStyle w:val="ipa"/>
          <w:rFonts w:ascii="Arial" w:hAnsi="Arial" w:cs="Arial"/>
          <w:lang w:val="en-GB"/>
        </w:rPr>
        <w:t>s</w:t>
      </w:r>
      <w:r w:rsidR="00672C94">
        <w:rPr>
          <w:rStyle w:val="ipa"/>
          <w:rFonts w:ascii="Baskerville Old Face" w:hAnsi="Baskerville Old Face"/>
          <w:sz w:val="24"/>
          <w:szCs w:val="24"/>
          <w:lang w:val="en-GB"/>
        </w:rPr>
        <w:t>/ Silvy transcribed these words with. Many words that end on an ‘s’ end with a /</w:t>
      </w:r>
      <w:r w:rsidR="00672C94" w:rsidRPr="00672C94">
        <w:rPr>
          <w:rStyle w:val="ipa"/>
          <w:rFonts w:ascii="Arial" w:hAnsi="Arial" w:cs="Arial"/>
          <w:lang w:val="en-GB"/>
        </w:rPr>
        <w:t>z</w:t>
      </w:r>
      <w:r w:rsidR="00672C94">
        <w:rPr>
          <w:rStyle w:val="ipa"/>
          <w:rFonts w:ascii="Baskerville Old Face" w:hAnsi="Baskerville Old Face"/>
          <w:sz w:val="24"/>
          <w:szCs w:val="24"/>
          <w:lang w:val="en-GB"/>
        </w:rPr>
        <w:t xml:space="preserve">/ in their phonetic transcription. Why? I am still to find out. All I know is that it is merely something you will have to just learn by heart. </w:t>
      </w:r>
    </w:p>
    <w:p w:rsidR="00672C94" w:rsidRDefault="00672C94">
      <w:pPr>
        <w:rPr>
          <w:rStyle w:val="ipa"/>
          <w:rFonts w:ascii="Baskerville Old Face" w:hAnsi="Baskerville Old Face"/>
          <w:sz w:val="24"/>
          <w:szCs w:val="24"/>
          <w:lang w:val="en-GB"/>
        </w:rPr>
      </w:pPr>
      <w:r>
        <w:rPr>
          <w:rStyle w:val="ipa"/>
          <w:rFonts w:ascii="Baskerville Old Face" w:hAnsi="Baskerville Old Face"/>
          <w:sz w:val="24"/>
          <w:szCs w:val="24"/>
          <w:lang w:val="en-GB"/>
        </w:rPr>
        <w:br w:type="page"/>
      </w:r>
    </w:p>
    <w:p w:rsidR="00D671F0" w:rsidRDefault="00672C94" w:rsidP="00341645">
      <w:pPr>
        <w:pStyle w:val="Geenafstand"/>
        <w:rPr>
          <w:rStyle w:val="ipa"/>
          <w:rFonts w:ascii="Baskerville Old Face" w:hAnsi="Baskerville Old Face"/>
          <w:sz w:val="24"/>
          <w:szCs w:val="24"/>
          <w:lang w:val="en-GB"/>
        </w:rPr>
      </w:pPr>
      <w:r>
        <w:rPr>
          <w:rStyle w:val="ipa"/>
          <w:rFonts w:ascii="Baskerville Old Face" w:hAnsi="Baskerville Old Face"/>
          <w:sz w:val="24"/>
          <w:szCs w:val="24"/>
          <w:lang w:val="en-GB"/>
        </w:rPr>
        <w:lastRenderedPageBreak/>
        <w:t xml:space="preserve">At the very end of the course, my students had to sit an oral exam. It was just a small test, recorded with a video camera. </w:t>
      </w:r>
      <w:r w:rsidR="00423AB4">
        <w:rPr>
          <w:rStyle w:val="ipa"/>
          <w:rFonts w:ascii="Baskerville Old Face" w:hAnsi="Baskerville Old Face"/>
          <w:sz w:val="24"/>
          <w:szCs w:val="24"/>
          <w:lang w:val="en-GB"/>
        </w:rPr>
        <w:t xml:space="preserve">The students had to read a small amount of text to me, out loud. This bit of text would be written by themselves, in phonetic script, and corrected by me before they would sit their oral exam. </w:t>
      </w:r>
      <w:r w:rsidR="004474BA">
        <w:rPr>
          <w:rStyle w:val="ipa"/>
          <w:rFonts w:ascii="Baskerville Old Face" w:hAnsi="Baskerville Old Face"/>
          <w:sz w:val="24"/>
          <w:szCs w:val="24"/>
          <w:lang w:val="en-GB"/>
        </w:rPr>
        <w:t>Silvy wrote the following bit of text and made the following transcription.</w:t>
      </w:r>
      <w:r w:rsidR="00D671F0">
        <w:rPr>
          <w:rStyle w:val="ipa"/>
          <w:rFonts w:ascii="Baskerville Old Face" w:hAnsi="Baskerville Old Face"/>
          <w:sz w:val="24"/>
          <w:szCs w:val="24"/>
          <w:lang w:val="en-GB"/>
        </w:rPr>
        <w:t xml:space="preserve"> </w:t>
      </w:r>
    </w:p>
    <w:p w:rsidR="00D671F0" w:rsidRDefault="00D671F0" w:rsidP="00341645">
      <w:pPr>
        <w:pStyle w:val="Geenafstand"/>
        <w:rPr>
          <w:rStyle w:val="ipa"/>
          <w:rFonts w:ascii="Baskerville Old Face" w:hAnsi="Baskerville Old Face"/>
          <w:sz w:val="24"/>
          <w:szCs w:val="24"/>
          <w:lang w:val="en-GB"/>
        </w:rPr>
      </w:pPr>
    </w:p>
    <w:p w:rsidR="0072237F" w:rsidRDefault="0072237F" w:rsidP="00341645">
      <w:pPr>
        <w:pStyle w:val="Geenafstand"/>
        <w:rPr>
          <w:rStyle w:val="ipa"/>
          <w:rFonts w:ascii="Baskerville Old Face" w:hAnsi="Baskerville Old Face"/>
          <w:sz w:val="24"/>
          <w:szCs w:val="24"/>
          <w:lang w:val="en-GB"/>
        </w:rPr>
      </w:pPr>
    </w:p>
    <w:p w:rsidR="0072237F" w:rsidRDefault="0072237F" w:rsidP="00341645">
      <w:pPr>
        <w:pStyle w:val="Geenafstand"/>
        <w:rPr>
          <w:rStyle w:val="ipa"/>
          <w:rFonts w:ascii="Baskerville Old Face" w:hAnsi="Baskerville Old Face"/>
          <w:sz w:val="24"/>
          <w:szCs w:val="24"/>
          <w:lang w:val="en-GB"/>
        </w:rPr>
      </w:pPr>
    </w:p>
    <w:p w:rsidR="0072237F" w:rsidRDefault="0072237F" w:rsidP="00341645">
      <w:pPr>
        <w:pStyle w:val="Geenafstand"/>
        <w:rPr>
          <w:rStyle w:val="ipa"/>
          <w:rFonts w:ascii="Baskerville Old Face" w:hAnsi="Baskerville Old Face"/>
          <w:sz w:val="24"/>
          <w:szCs w:val="24"/>
          <w:lang w:val="en-GB"/>
        </w:rPr>
      </w:pPr>
    </w:p>
    <w:p w:rsidR="00D671F0" w:rsidRPr="00D671F0" w:rsidRDefault="00D671F0" w:rsidP="00341645">
      <w:pPr>
        <w:pStyle w:val="Geenafstand"/>
        <w:rPr>
          <w:rStyle w:val="ipa"/>
          <w:rFonts w:ascii="Baskerville Old Face" w:hAnsi="Baskerville Old Face"/>
          <w:b/>
          <w:sz w:val="24"/>
          <w:szCs w:val="24"/>
          <w:lang w:val="en-GB"/>
        </w:rPr>
      </w:pPr>
      <w:r>
        <w:rPr>
          <w:rStyle w:val="ipa"/>
          <w:rFonts w:ascii="Baskerville Old Face" w:hAnsi="Baskerville Old Face"/>
          <w:b/>
          <w:sz w:val="24"/>
          <w:szCs w:val="24"/>
          <w:lang w:val="en-GB"/>
        </w:rPr>
        <w:t>Telling tales</w:t>
      </w:r>
    </w:p>
    <w:p w:rsidR="00D671F0" w:rsidRDefault="00D671F0" w:rsidP="00341645">
      <w:pPr>
        <w:pStyle w:val="Geenafstand"/>
        <w:rPr>
          <w:rStyle w:val="ipa"/>
          <w:rFonts w:ascii="Baskerville Old Face" w:hAnsi="Baskerville Old Face"/>
          <w:sz w:val="24"/>
          <w:szCs w:val="24"/>
          <w:lang w:val="en-GB"/>
        </w:rPr>
      </w:pPr>
      <w:r>
        <w:rPr>
          <w:rStyle w:val="ipa"/>
          <w:rFonts w:ascii="Baskerville Old Face" w:hAnsi="Baskerville Old Face"/>
          <w:sz w:val="24"/>
          <w:szCs w:val="24"/>
          <w:lang w:val="en-GB"/>
        </w:rPr>
        <w:t>“Once upon a time, there was a princess.</w:t>
      </w:r>
    </w:p>
    <w:p w:rsidR="00D671F0" w:rsidRDefault="00D671F0" w:rsidP="00341645">
      <w:pPr>
        <w:pStyle w:val="Geenafstand"/>
        <w:rPr>
          <w:rStyle w:val="ipa"/>
          <w:rFonts w:ascii="Baskerville Old Face" w:hAnsi="Baskerville Old Face"/>
          <w:sz w:val="24"/>
          <w:szCs w:val="24"/>
          <w:lang w:val="en-GB"/>
        </w:rPr>
      </w:pPr>
      <w:r>
        <w:rPr>
          <w:rStyle w:val="ipa"/>
          <w:rFonts w:ascii="Baskerville Old Face" w:hAnsi="Baskerville Old Face"/>
          <w:sz w:val="24"/>
          <w:szCs w:val="24"/>
          <w:lang w:val="en-GB"/>
        </w:rPr>
        <w:t>Her name was Snowwhite.</w:t>
      </w:r>
    </w:p>
    <w:p w:rsidR="00D671F0" w:rsidRDefault="00D671F0" w:rsidP="00341645">
      <w:pPr>
        <w:pStyle w:val="Geenafstand"/>
        <w:rPr>
          <w:rStyle w:val="ipa"/>
          <w:rFonts w:ascii="Baskerville Old Face" w:hAnsi="Baskerville Old Face"/>
          <w:sz w:val="24"/>
          <w:szCs w:val="24"/>
          <w:lang w:val="en-GB"/>
        </w:rPr>
      </w:pPr>
      <w:r>
        <w:rPr>
          <w:rStyle w:val="ipa"/>
          <w:rFonts w:ascii="Baskerville Old Face" w:hAnsi="Baskerville Old Face"/>
          <w:sz w:val="24"/>
          <w:szCs w:val="24"/>
          <w:lang w:val="en-GB"/>
        </w:rPr>
        <w:t>Her stepmother had a mirror.</w:t>
      </w:r>
    </w:p>
    <w:p w:rsidR="00D671F0" w:rsidRDefault="00D671F0" w:rsidP="00341645">
      <w:pPr>
        <w:pStyle w:val="Geenafstand"/>
        <w:rPr>
          <w:rStyle w:val="ipa"/>
          <w:rFonts w:ascii="Baskerville Old Face" w:hAnsi="Baskerville Old Face"/>
          <w:sz w:val="24"/>
          <w:szCs w:val="24"/>
          <w:lang w:val="en-GB"/>
        </w:rPr>
      </w:pPr>
      <w:r>
        <w:rPr>
          <w:rStyle w:val="ipa"/>
          <w:rFonts w:ascii="Baskerville Old Face" w:hAnsi="Baskerville Old Face"/>
          <w:sz w:val="24"/>
          <w:szCs w:val="24"/>
          <w:lang w:val="en-GB"/>
        </w:rPr>
        <w:t>The mirror talked, and said she was the prettiest of the country.</w:t>
      </w:r>
    </w:p>
    <w:p w:rsidR="00DE3E2B" w:rsidRDefault="00D671F0" w:rsidP="00341645">
      <w:pPr>
        <w:pStyle w:val="Geenafstand"/>
        <w:rPr>
          <w:rStyle w:val="ipa"/>
          <w:rFonts w:ascii="Baskerville Old Face" w:hAnsi="Baskerville Old Face"/>
          <w:sz w:val="24"/>
          <w:szCs w:val="24"/>
          <w:lang w:val="en-GB"/>
        </w:rPr>
      </w:pPr>
      <w:r>
        <w:rPr>
          <w:rStyle w:val="ipa"/>
          <w:rFonts w:ascii="Baskerville Old Face" w:hAnsi="Baskerville Old Face"/>
          <w:sz w:val="24"/>
          <w:szCs w:val="24"/>
          <w:lang w:val="en-GB"/>
        </w:rPr>
        <w:t>When Snowwhite was older, the mirror said: ‘Snowwhite is the prettiest of the country!’</w:t>
      </w:r>
    </w:p>
    <w:p w:rsidR="00D671F0" w:rsidRDefault="00D671F0" w:rsidP="00341645">
      <w:pPr>
        <w:pStyle w:val="Geenafstand"/>
        <w:rPr>
          <w:rStyle w:val="ipa"/>
          <w:rFonts w:ascii="Baskerville Old Face" w:hAnsi="Baskerville Old Face"/>
          <w:sz w:val="24"/>
          <w:szCs w:val="24"/>
          <w:lang w:val="en-GB"/>
        </w:rPr>
      </w:pPr>
      <w:r>
        <w:rPr>
          <w:rStyle w:val="ipa"/>
          <w:rFonts w:ascii="Baskerville Old Face" w:hAnsi="Baskerville Old Face"/>
          <w:sz w:val="24"/>
          <w:szCs w:val="24"/>
          <w:lang w:val="en-GB"/>
        </w:rPr>
        <w:t>The stepmother was angry.</w:t>
      </w:r>
    </w:p>
    <w:p w:rsidR="00D671F0" w:rsidRDefault="00D671F0" w:rsidP="00341645">
      <w:pPr>
        <w:pStyle w:val="Geenafstand"/>
        <w:rPr>
          <w:rStyle w:val="ipa"/>
          <w:rFonts w:ascii="Baskerville Old Face" w:hAnsi="Baskerville Old Face"/>
          <w:sz w:val="24"/>
          <w:szCs w:val="24"/>
          <w:lang w:val="en-GB"/>
        </w:rPr>
      </w:pPr>
      <w:r>
        <w:rPr>
          <w:rStyle w:val="ipa"/>
          <w:rFonts w:ascii="Baskerville Old Face" w:hAnsi="Baskerville Old Face"/>
          <w:sz w:val="24"/>
          <w:szCs w:val="24"/>
          <w:lang w:val="en-GB"/>
        </w:rPr>
        <w:t>Snowwhite left to the woods, and she saw a house.</w:t>
      </w:r>
    </w:p>
    <w:p w:rsidR="00D671F0" w:rsidRDefault="00D671F0" w:rsidP="00341645">
      <w:pPr>
        <w:pStyle w:val="Geenafstand"/>
        <w:rPr>
          <w:rStyle w:val="ipa"/>
          <w:rFonts w:ascii="Baskerville Old Face" w:hAnsi="Baskerville Old Face"/>
          <w:sz w:val="24"/>
          <w:szCs w:val="24"/>
          <w:lang w:val="en-GB"/>
        </w:rPr>
      </w:pPr>
      <w:r>
        <w:rPr>
          <w:rStyle w:val="ipa"/>
          <w:rFonts w:ascii="Baskerville Old Face" w:hAnsi="Baskerville Old Face"/>
          <w:sz w:val="24"/>
          <w:szCs w:val="24"/>
          <w:lang w:val="en-GB"/>
        </w:rPr>
        <w:t>She knocked on the door, but there was no one.</w:t>
      </w:r>
    </w:p>
    <w:p w:rsidR="00D671F0" w:rsidRDefault="00D671F0" w:rsidP="00341645">
      <w:pPr>
        <w:pStyle w:val="Geenafstand"/>
        <w:rPr>
          <w:rStyle w:val="ipa"/>
          <w:rFonts w:ascii="Baskerville Old Face" w:hAnsi="Baskerville Old Face"/>
          <w:sz w:val="24"/>
          <w:szCs w:val="24"/>
          <w:lang w:val="en-GB"/>
        </w:rPr>
      </w:pPr>
      <w:r>
        <w:rPr>
          <w:rStyle w:val="ipa"/>
          <w:rFonts w:ascii="Baskerville Old Face" w:hAnsi="Baskerville Old Face"/>
          <w:sz w:val="24"/>
          <w:szCs w:val="24"/>
          <w:lang w:val="en-GB"/>
        </w:rPr>
        <w:t>She saw beds and she fell asleep.</w:t>
      </w:r>
    </w:p>
    <w:p w:rsidR="00D671F0" w:rsidRDefault="00D671F0" w:rsidP="00341645">
      <w:pPr>
        <w:pStyle w:val="Geenafstand"/>
        <w:rPr>
          <w:rStyle w:val="ipa"/>
          <w:rFonts w:ascii="Baskerville Old Face" w:hAnsi="Baskerville Old Face"/>
          <w:sz w:val="24"/>
          <w:szCs w:val="24"/>
          <w:lang w:val="en-GB"/>
        </w:rPr>
      </w:pPr>
      <w:r>
        <w:rPr>
          <w:rStyle w:val="ipa"/>
          <w:rFonts w:ascii="Baskerville Old Face" w:hAnsi="Baskerville Old Face"/>
          <w:sz w:val="24"/>
          <w:szCs w:val="24"/>
          <w:lang w:val="en-GB"/>
        </w:rPr>
        <w:t>The stepmother gave Snowwhite a poisoned apple.</w:t>
      </w:r>
    </w:p>
    <w:p w:rsidR="00D671F0" w:rsidRDefault="00D671F0" w:rsidP="00341645">
      <w:pPr>
        <w:pStyle w:val="Geenafstand"/>
        <w:rPr>
          <w:rStyle w:val="ipa"/>
          <w:rFonts w:ascii="Baskerville Old Face" w:hAnsi="Baskerville Old Face"/>
          <w:sz w:val="24"/>
          <w:szCs w:val="24"/>
          <w:lang w:val="en-GB"/>
        </w:rPr>
      </w:pPr>
      <w:r>
        <w:rPr>
          <w:rStyle w:val="ipa"/>
          <w:rFonts w:ascii="Baskerville Old Face" w:hAnsi="Baskerville Old Face"/>
          <w:sz w:val="24"/>
          <w:szCs w:val="24"/>
          <w:lang w:val="en-GB"/>
        </w:rPr>
        <w:t>The little men discovered her, and cried.</w:t>
      </w:r>
    </w:p>
    <w:p w:rsidR="00D671F0" w:rsidRDefault="00D671F0" w:rsidP="00341645">
      <w:pPr>
        <w:pStyle w:val="Geenafstand"/>
        <w:rPr>
          <w:rStyle w:val="ipa"/>
          <w:rFonts w:ascii="Baskerville Old Face" w:hAnsi="Baskerville Old Face"/>
          <w:sz w:val="24"/>
          <w:szCs w:val="24"/>
          <w:lang w:val="en-GB"/>
        </w:rPr>
      </w:pPr>
      <w:r>
        <w:rPr>
          <w:rStyle w:val="ipa"/>
          <w:rFonts w:ascii="Baskerville Old Face" w:hAnsi="Baskerville Old Face"/>
          <w:sz w:val="24"/>
          <w:szCs w:val="24"/>
          <w:lang w:val="en-GB"/>
        </w:rPr>
        <w:t>Then came the king, and he kissed Snowwhite.</w:t>
      </w:r>
    </w:p>
    <w:p w:rsidR="00D671F0" w:rsidRDefault="00D671F0" w:rsidP="00341645">
      <w:pPr>
        <w:pStyle w:val="Geenafstand"/>
        <w:rPr>
          <w:rStyle w:val="ipa"/>
          <w:rFonts w:ascii="Baskerville Old Face" w:hAnsi="Baskerville Old Face"/>
          <w:sz w:val="24"/>
          <w:szCs w:val="24"/>
          <w:lang w:val="en-GB"/>
        </w:rPr>
      </w:pPr>
      <w:r>
        <w:rPr>
          <w:rStyle w:val="ipa"/>
          <w:rFonts w:ascii="Baskerville Old Face" w:hAnsi="Baskerville Old Face"/>
          <w:sz w:val="24"/>
          <w:szCs w:val="24"/>
          <w:lang w:val="en-GB"/>
        </w:rPr>
        <w:t>She lived long and happily.”</w:t>
      </w:r>
    </w:p>
    <w:p w:rsidR="00D671F0" w:rsidRDefault="00D671F0" w:rsidP="00341645">
      <w:pPr>
        <w:pStyle w:val="Geenafstand"/>
        <w:rPr>
          <w:rStyle w:val="ipa"/>
          <w:rFonts w:ascii="Baskerville Old Face" w:hAnsi="Baskerville Old Face"/>
          <w:sz w:val="24"/>
          <w:szCs w:val="24"/>
          <w:lang w:val="en-GB"/>
        </w:rPr>
      </w:pPr>
    </w:p>
    <w:p w:rsidR="0072237F" w:rsidRDefault="0072237F" w:rsidP="00341645">
      <w:pPr>
        <w:pStyle w:val="Geenafstand"/>
        <w:rPr>
          <w:rStyle w:val="ipa"/>
          <w:rFonts w:ascii="Baskerville Old Face" w:hAnsi="Baskerville Old Face"/>
          <w:sz w:val="24"/>
          <w:szCs w:val="24"/>
          <w:lang w:val="en-GB"/>
        </w:rPr>
      </w:pPr>
    </w:p>
    <w:p w:rsidR="0072237F" w:rsidRDefault="0072237F" w:rsidP="00341645">
      <w:pPr>
        <w:pStyle w:val="Geenafstand"/>
        <w:rPr>
          <w:rStyle w:val="ipa"/>
          <w:rFonts w:ascii="Baskerville Old Face" w:hAnsi="Baskerville Old Face"/>
          <w:sz w:val="24"/>
          <w:szCs w:val="24"/>
          <w:lang w:val="en-GB"/>
        </w:rPr>
      </w:pPr>
    </w:p>
    <w:p w:rsidR="0072237F" w:rsidRDefault="0072237F" w:rsidP="00341645">
      <w:pPr>
        <w:pStyle w:val="Geenafstand"/>
        <w:rPr>
          <w:rStyle w:val="ipa"/>
          <w:rFonts w:ascii="Baskerville Old Face" w:hAnsi="Baskerville Old Face"/>
          <w:sz w:val="24"/>
          <w:szCs w:val="24"/>
          <w:lang w:val="en-GB"/>
        </w:rPr>
      </w:pPr>
    </w:p>
    <w:p w:rsidR="0072237F" w:rsidRDefault="0072237F" w:rsidP="00341645">
      <w:pPr>
        <w:pStyle w:val="Geenafstand"/>
        <w:rPr>
          <w:rStyle w:val="ipa"/>
          <w:rFonts w:ascii="Baskerville Old Face" w:hAnsi="Baskerville Old Face"/>
          <w:sz w:val="24"/>
          <w:szCs w:val="24"/>
          <w:lang w:val="en-GB"/>
        </w:rPr>
      </w:pPr>
    </w:p>
    <w:p w:rsidR="0072237F" w:rsidRDefault="0072237F" w:rsidP="00341645">
      <w:pPr>
        <w:pStyle w:val="Geenafstand"/>
        <w:rPr>
          <w:rStyle w:val="ipa"/>
          <w:rFonts w:ascii="Baskerville Old Face" w:hAnsi="Baskerville Old Face"/>
          <w:sz w:val="24"/>
          <w:szCs w:val="24"/>
          <w:lang w:val="en-GB"/>
        </w:rPr>
      </w:pPr>
    </w:p>
    <w:p w:rsidR="0072237F" w:rsidRDefault="0072237F" w:rsidP="00341645">
      <w:pPr>
        <w:pStyle w:val="Geenafstand"/>
        <w:rPr>
          <w:rStyle w:val="ipa"/>
          <w:rFonts w:ascii="Baskerville Old Face" w:hAnsi="Baskerville Old Face"/>
          <w:sz w:val="24"/>
          <w:szCs w:val="24"/>
          <w:lang w:val="en-GB"/>
        </w:rPr>
      </w:pPr>
    </w:p>
    <w:p w:rsidR="00D671F0" w:rsidRDefault="00D671F0" w:rsidP="00341645">
      <w:pPr>
        <w:pStyle w:val="Geenafstand"/>
        <w:rPr>
          <w:rStyle w:val="ipa"/>
          <w:rFonts w:ascii="Baskerville Old Face" w:hAnsi="Baskerville Old Face"/>
          <w:sz w:val="24"/>
          <w:szCs w:val="24"/>
          <w:lang w:val="en-GB"/>
        </w:rPr>
      </w:pPr>
      <w:r>
        <w:rPr>
          <w:rStyle w:val="ipa"/>
          <w:rFonts w:ascii="Baskerville Old Face" w:hAnsi="Baskerville Old Face"/>
          <w:b/>
          <w:sz w:val="24"/>
          <w:szCs w:val="24"/>
          <w:lang w:val="en-GB"/>
        </w:rPr>
        <w:t>The transcription</w:t>
      </w:r>
    </w:p>
    <w:p w:rsidR="00D671F0" w:rsidRDefault="00D671F0" w:rsidP="00341645">
      <w:pPr>
        <w:pStyle w:val="Geenafstand"/>
        <w:rPr>
          <w:rStyle w:val="ipa"/>
          <w:rFonts w:ascii="Arial" w:hAnsi="Arial" w:cs="Arial"/>
          <w:lang w:val="en-GB"/>
        </w:rPr>
      </w:pPr>
      <w:r w:rsidRPr="00D671F0">
        <w:rPr>
          <w:rStyle w:val="ipa"/>
          <w:rFonts w:ascii="Arial" w:hAnsi="Arial" w:cs="Arial"/>
          <w:lang w:val="en-GB"/>
        </w:rPr>
        <w:t>| wʌns əˈpɒn ə ˈtaɪm | ðə wəz ə prɪnˈses |</w:t>
      </w:r>
    </w:p>
    <w:p w:rsidR="00D671F0" w:rsidRDefault="00D671F0" w:rsidP="00341645">
      <w:pPr>
        <w:pStyle w:val="Geenafstand"/>
        <w:rPr>
          <w:rStyle w:val="ipa"/>
          <w:rFonts w:ascii="Arial" w:hAnsi="Arial" w:cs="Arial"/>
          <w:lang w:val="en-GB"/>
        </w:rPr>
      </w:pPr>
      <w:r w:rsidRPr="00D671F0">
        <w:rPr>
          <w:rStyle w:val="ipa"/>
          <w:rFonts w:ascii="Arial" w:hAnsi="Arial" w:cs="Arial"/>
          <w:lang w:val="en-GB"/>
        </w:rPr>
        <w:t>| hə ˈneɪm wəz snəʊˈwaɪt |</w:t>
      </w:r>
    </w:p>
    <w:p w:rsidR="00D671F0" w:rsidRDefault="00D671F0" w:rsidP="00341645">
      <w:pPr>
        <w:pStyle w:val="Geenafstand"/>
        <w:rPr>
          <w:rStyle w:val="ipa"/>
          <w:rFonts w:ascii="Arial" w:hAnsi="Arial" w:cs="Arial"/>
          <w:lang w:val="en-GB"/>
        </w:rPr>
      </w:pPr>
      <w:r w:rsidRPr="00D671F0">
        <w:rPr>
          <w:rStyle w:val="ipa"/>
          <w:rFonts w:ascii="Arial" w:hAnsi="Arial" w:cs="Arial"/>
          <w:lang w:val="en-GB"/>
        </w:rPr>
        <w:t>| hə ˈstepmʌðə həd ə ˈmɪrə |</w:t>
      </w:r>
    </w:p>
    <w:p w:rsidR="00D671F0" w:rsidRDefault="00D671F0" w:rsidP="00341645">
      <w:pPr>
        <w:pStyle w:val="Geenafstand"/>
        <w:rPr>
          <w:rStyle w:val="ipa"/>
          <w:rFonts w:ascii="Arial" w:hAnsi="Arial" w:cs="Arial"/>
          <w:lang w:val="en-GB"/>
        </w:rPr>
      </w:pPr>
      <w:r w:rsidRPr="00D671F0">
        <w:rPr>
          <w:rStyle w:val="ipa"/>
          <w:rFonts w:ascii="Arial" w:hAnsi="Arial" w:cs="Arial"/>
          <w:lang w:val="en-GB"/>
        </w:rPr>
        <w:t>| ðə ˈmɪrə ˈtɔːkt | ənd ˈsed ʃi</w:t>
      </w:r>
      <w:r w:rsidR="00D06F58" w:rsidRPr="00D671F0">
        <w:rPr>
          <w:rStyle w:val="ipa"/>
          <w:rFonts w:ascii="Arial" w:hAnsi="Arial" w:cs="Arial"/>
          <w:lang w:val="en-GB"/>
        </w:rPr>
        <w:t>ː</w:t>
      </w:r>
      <w:r w:rsidRPr="00D671F0">
        <w:rPr>
          <w:rStyle w:val="ipa"/>
          <w:rFonts w:ascii="Arial" w:hAnsi="Arial" w:cs="Arial"/>
          <w:lang w:val="en-GB"/>
        </w:rPr>
        <w:t xml:space="preserve"> wəz ðə ˈprɪtɪɪst əv ðə ˈkʌntri</w:t>
      </w:r>
      <w:r w:rsidR="00D06F58" w:rsidRPr="00D671F0">
        <w:rPr>
          <w:rStyle w:val="ipa"/>
          <w:rFonts w:ascii="Arial" w:hAnsi="Arial" w:cs="Arial"/>
          <w:lang w:val="en-GB"/>
        </w:rPr>
        <w:t>ː</w:t>
      </w:r>
      <w:r w:rsidRPr="00D671F0">
        <w:rPr>
          <w:rStyle w:val="ipa"/>
          <w:rFonts w:ascii="Arial" w:hAnsi="Arial" w:cs="Arial"/>
          <w:lang w:val="en-GB"/>
        </w:rPr>
        <w:t xml:space="preserve"> |</w:t>
      </w:r>
    </w:p>
    <w:p w:rsidR="00D06F58" w:rsidRDefault="00D06F58" w:rsidP="00341645">
      <w:pPr>
        <w:pStyle w:val="Geenafstand"/>
        <w:rPr>
          <w:rStyle w:val="ipa"/>
          <w:rFonts w:ascii="Arial" w:hAnsi="Arial" w:cs="Arial"/>
          <w:lang w:val="en-GB"/>
        </w:rPr>
      </w:pPr>
      <w:r>
        <w:rPr>
          <w:rStyle w:val="ipa"/>
          <w:rFonts w:ascii="Arial" w:hAnsi="Arial" w:cs="Arial"/>
          <w:lang w:val="en-GB"/>
        </w:rPr>
        <w:t xml:space="preserve">| </w:t>
      </w:r>
      <w:r w:rsidRPr="00D06F58">
        <w:rPr>
          <w:rStyle w:val="ipa"/>
          <w:rFonts w:ascii="Arial" w:hAnsi="Arial" w:cs="Arial"/>
          <w:lang w:val="en-GB"/>
        </w:rPr>
        <w:t>wen snəʊ</w:t>
      </w:r>
      <w:r w:rsidRPr="00D671F0">
        <w:rPr>
          <w:rStyle w:val="ipa"/>
          <w:rFonts w:ascii="Arial" w:hAnsi="Arial" w:cs="Arial"/>
          <w:lang w:val="en-GB"/>
        </w:rPr>
        <w:t>ˈ</w:t>
      </w:r>
      <w:r w:rsidRPr="00D06F58">
        <w:rPr>
          <w:rStyle w:val="ipa"/>
          <w:rFonts w:ascii="Arial" w:hAnsi="Arial" w:cs="Arial"/>
          <w:lang w:val="en-GB"/>
        </w:rPr>
        <w:t>waɪt wəz ˈəʊldə | ðə ˈmɪrə ˈsed | snəʊ</w:t>
      </w:r>
      <w:r w:rsidRPr="00D671F0">
        <w:rPr>
          <w:rStyle w:val="ipa"/>
          <w:rFonts w:ascii="Arial" w:hAnsi="Arial" w:cs="Arial"/>
          <w:lang w:val="en-GB"/>
        </w:rPr>
        <w:t>ˈ</w:t>
      </w:r>
      <w:r w:rsidRPr="00D06F58">
        <w:rPr>
          <w:rStyle w:val="ipa"/>
          <w:rFonts w:ascii="Arial" w:hAnsi="Arial" w:cs="Arial"/>
          <w:lang w:val="en-GB"/>
        </w:rPr>
        <w:t>waɪt s ðə ˈprɪtɪɪst əv ðə ˈkʌntri</w:t>
      </w:r>
      <w:r w:rsidRPr="00D671F0">
        <w:rPr>
          <w:rStyle w:val="ipa"/>
          <w:rFonts w:ascii="Arial" w:hAnsi="Arial" w:cs="Arial"/>
          <w:lang w:val="en-GB"/>
        </w:rPr>
        <w:t>ː</w:t>
      </w:r>
      <w:r w:rsidRPr="00D06F58">
        <w:rPr>
          <w:rStyle w:val="ipa"/>
          <w:rFonts w:ascii="Arial" w:hAnsi="Arial" w:cs="Arial"/>
          <w:lang w:val="en-GB"/>
        </w:rPr>
        <w:t xml:space="preserve"> |</w:t>
      </w:r>
    </w:p>
    <w:p w:rsidR="00D06F58" w:rsidRDefault="00D06F58" w:rsidP="00341645">
      <w:pPr>
        <w:pStyle w:val="Geenafstand"/>
        <w:rPr>
          <w:rStyle w:val="ipa"/>
          <w:rFonts w:ascii="Arial" w:hAnsi="Arial" w:cs="Arial"/>
          <w:lang w:val="en-GB"/>
        </w:rPr>
      </w:pPr>
      <w:r w:rsidRPr="00D06F58">
        <w:rPr>
          <w:rStyle w:val="ipa"/>
          <w:rFonts w:ascii="Arial" w:hAnsi="Arial" w:cs="Arial"/>
          <w:lang w:val="en-GB"/>
        </w:rPr>
        <w:t>| ðə ˈstepmʌðə wəz ˈæŋɡri</w:t>
      </w:r>
      <w:r w:rsidRPr="00D671F0">
        <w:rPr>
          <w:rStyle w:val="ipa"/>
          <w:rFonts w:ascii="Arial" w:hAnsi="Arial" w:cs="Arial"/>
          <w:lang w:val="en-GB"/>
        </w:rPr>
        <w:t>ː</w:t>
      </w:r>
      <w:r w:rsidRPr="00D06F58">
        <w:rPr>
          <w:rStyle w:val="ipa"/>
          <w:rFonts w:ascii="Arial" w:hAnsi="Arial" w:cs="Arial"/>
          <w:lang w:val="en-GB"/>
        </w:rPr>
        <w:t xml:space="preserve"> |</w:t>
      </w:r>
    </w:p>
    <w:p w:rsidR="00D06F58" w:rsidRDefault="00D06F58" w:rsidP="00341645">
      <w:pPr>
        <w:pStyle w:val="Geenafstand"/>
        <w:rPr>
          <w:rStyle w:val="ipa"/>
          <w:rFonts w:ascii="Arial" w:hAnsi="Arial" w:cs="Arial"/>
          <w:lang w:val="en-GB"/>
        </w:rPr>
      </w:pPr>
      <w:r w:rsidRPr="00D06F58">
        <w:rPr>
          <w:rStyle w:val="ipa"/>
          <w:rFonts w:ascii="Arial" w:hAnsi="Arial" w:cs="Arial"/>
          <w:lang w:val="en-GB"/>
        </w:rPr>
        <w:t>| snəʊˈwaɪt left tə ðə wʊdz | ənd ʃiː ˈsɔː ə ˈhaʊs |</w:t>
      </w:r>
    </w:p>
    <w:p w:rsidR="00D06F58" w:rsidRDefault="00D06F58" w:rsidP="00341645">
      <w:pPr>
        <w:pStyle w:val="Geenafstand"/>
        <w:rPr>
          <w:rStyle w:val="ipa"/>
          <w:rFonts w:ascii="Arial" w:hAnsi="Arial" w:cs="Arial"/>
          <w:lang w:val="en-GB"/>
        </w:rPr>
      </w:pPr>
      <w:r w:rsidRPr="00D06F58">
        <w:rPr>
          <w:rStyle w:val="ipa"/>
          <w:rFonts w:ascii="Arial" w:hAnsi="Arial" w:cs="Arial"/>
          <w:lang w:val="en-GB"/>
        </w:rPr>
        <w:t>| ʃiː nɒkt ɒn ðə dɔː | bət ðə wəz nəʊ wʌn |</w:t>
      </w:r>
    </w:p>
    <w:p w:rsidR="00D06F58" w:rsidRDefault="00D06F58" w:rsidP="00341645">
      <w:pPr>
        <w:pStyle w:val="Geenafstand"/>
        <w:rPr>
          <w:rStyle w:val="ipa"/>
          <w:rFonts w:ascii="Arial" w:hAnsi="Arial" w:cs="Arial"/>
          <w:lang w:val="en-GB"/>
        </w:rPr>
      </w:pPr>
      <w:r w:rsidRPr="00D06F58">
        <w:rPr>
          <w:rStyle w:val="ipa"/>
          <w:rFonts w:ascii="Arial" w:hAnsi="Arial" w:cs="Arial"/>
          <w:lang w:val="en-GB"/>
        </w:rPr>
        <w:t>| ʃiː ˈsɔː ˈbedz ənd ʃiː fel əˈsliːp |</w:t>
      </w:r>
    </w:p>
    <w:p w:rsidR="00D06F58" w:rsidRDefault="00D06F58" w:rsidP="00341645">
      <w:pPr>
        <w:pStyle w:val="Geenafstand"/>
        <w:rPr>
          <w:rStyle w:val="ipa"/>
          <w:rFonts w:ascii="Arial" w:hAnsi="Arial" w:cs="Arial"/>
          <w:lang w:val="en-GB"/>
        </w:rPr>
      </w:pPr>
      <w:r w:rsidRPr="00D06F58">
        <w:rPr>
          <w:rStyle w:val="ipa"/>
          <w:rFonts w:ascii="Arial" w:hAnsi="Arial" w:cs="Arial"/>
          <w:lang w:val="en-GB"/>
        </w:rPr>
        <w:t xml:space="preserve">| ðə ˈstepmʌðə </w:t>
      </w:r>
      <w:r>
        <w:rPr>
          <w:rStyle w:val="ipa"/>
          <w:rFonts w:ascii="Arial" w:hAnsi="Arial" w:cs="Arial"/>
          <w:lang w:val="en-GB"/>
        </w:rPr>
        <w:t>ɡeɪv snəʊ</w:t>
      </w:r>
      <w:r w:rsidRPr="00D06F58">
        <w:rPr>
          <w:rStyle w:val="ipa"/>
          <w:rFonts w:ascii="Arial" w:hAnsi="Arial" w:cs="Arial"/>
          <w:lang w:val="en-GB"/>
        </w:rPr>
        <w:t>ˈwaɪt ə ˈpɔɪzn̩d ˈæpl̩ |</w:t>
      </w:r>
    </w:p>
    <w:p w:rsidR="00D06F58" w:rsidRDefault="00D06F58" w:rsidP="00341645">
      <w:pPr>
        <w:pStyle w:val="Geenafstand"/>
        <w:rPr>
          <w:rStyle w:val="ipa"/>
          <w:rFonts w:ascii="Arial" w:hAnsi="Arial" w:cs="Arial"/>
          <w:lang w:val="en-GB"/>
        </w:rPr>
      </w:pPr>
      <w:r w:rsidRPr="00D06F58">
        <w:rPr>
          <w:rStyle w:val="ipa"/>
          <w:rFonts w:ascii="Arial" w:hAnsi="Arial" w:cs="Arial"/>
          <w:lang w:val="en-GB"/>
        </w:rPr>
        <w:t>| ðə ˈlɪtl̩ men dɪˈskʌvəd hə | ənd kraɪd |</w:t>
      </w:r>
    </w:p>
    <w:p w:rsidR="00D06F58" w:rsidRPr="00D671F0" w:rsidRDefault="00D06F58" w:rsidP="00341645">
      <w:pPr>
        <w:pStyle w:val="Geenafstand"/>
        <w:rPr>
          <w:rStyle w:val="ipa"/>
          <w:rFonts w:ascii="Arial" w:hAnsi="Arial" w:cs="Arial"/>
          <w:lang w:val="en-GB"/>
        </w:rPr>
      </w:pPr>
      <w:r w:rsidRPr="00D06F58">
        <w:rPr>
          <w:rStyle w:val="ipa"/>
          <w:rFonts w:ascii="Arial" w:hAnsi="Arial" w:cs="Arial"/>
          <w:lang w:val="en-GB"/>
        </w:rPr>
        <w:t>| ðen keɪm ðə kɪŋ | ənd hiː kɪst snəʊˈwaɪt |</w:t>
      </w:r>
    </w:p>
    <w:p w:rsidR="00D671F0" w:rsidRPr="00D06F58" w:rsidRDefault="00D06F58" w:rsidP="00341645">
      <w:pPr>
        <w:pStyle w:val="Geenafstand"/>
        <w:rPr>
          <w:rStyle w:val="ipa"/>
          <w:rFonts w:ascii="Arial" w:hAnsi="Arial" w:cs="Arial"/>
          <w:lang w:val="en-GB"/>
        </w:rPr>
      </w:pPr>
      <w:r w:rsidRPr="00D06F58">
        <w:rPr>
          <w:rStyle w:val="ipa"/>
          <w:rFonts w:ascii="Arial" w:hAnsi="Arial" w:cs="Arial"/>
          <w:lang w:val="en-GB"/>
        </w:rPr>
        <w:t>| ʃiː lɪvd ˈlɒŋ ənd ˈhæpɪliː |</w:t>
      </w:r>
    </w:p>
    <w:p w:rsidR="00D671F0" w:rsidRDefault="00D671F0" w:rsidP="00341645">
      <w:pPr>
        <w:pStyle w:val="Geenafstand"/>
        <w:rPr>
          <w:rStyle w:val="ipa"/>
          <w:rFonts w:ascii="Baskerville Old Face" w:hAnsi="Baskerville Old Face"/>
          <w:sz w:val="24"/>
          <w:szCs w:val="24"/>
          <w:lang w:val="en-GB"/>
        </w:rPr>
      </w:pPr>
    </w:p>
    <w:p w:rsidR="00D06F58" w:rsidRDefault="00D06F58" w:rsidP="00341645">
      <w:pPr>
        <w:pStyle w:val="Geenafstand"/>
        <w:rPr>
          <w:rStyle w:val="ipa"/>
          <w:rFonts w:ascii="Baskerville Old Face" w:hAnsi="Baskerville Old Face"/>
          <w:sz w:val="24"/>
          <w:szCs w:val="24"/>
          <w:lang w:val="en-GB"/>
        </w:rPr>
      </w:pPr>
    </w:p>
    <w:p w:rsidR="0072237F" w:rsidRDefault="0072237F" w:rsidP="00341645">
      <w:pPr>
        <w:pStyle w:val="Geenafstand"/>
        <w:rPr>
          <w:rStyle w:val="ipa"/>
          <w:rFonts w:ascii="Baskerville Old Face" w:hAnsi="Baskerville Old Face"/>
          <w:sz w:val="24"/>
          <w:szCs w:val="24"/>
          <w:lang w:val="en-GB"/>
        </w:rPr>
      </w:pPr>
    </w:p>
    <w:p w:rsidR="0072237F" w:rsidRDefault="0072237F" w:rsidP="00341645">
      <w:pPr>
        <w:pStyle w:val="Geenafstand"/>
        <w:rPr>
          <w:rStyle w:val="ipa"/>
          <w:rFonts w:ascii="Baskerville Old Face" w:hAnsi="Baskerville Old Face"/>
          <w:sz w:val="24"/>
          <w:szCs w:val="24"/>
          <w:lang w:val="en-GB"/>
        </w:rPr>
      </w:pPr>
    </w:p>
    <w:p w:rsidR="0072237F" w:rsidRDefault="0072237F" w:rsidP="00341645">
      <w:pPr>
        <w:pStyle w:val="Geenafstand"/>
        <w:rPr>
          <w:rStyle w:val="ipa"/>
          <w:rFonts w:ascii="Baskerville Old Face" w:hAnsi="Baskerville Old Face"/>
          <w:sz w:val="24"/>
          <w:szCs w:val="24"/>
          <w:lang w:val="en-GB"/>
        </w:rPr>
      </w:pPr>
    </w:p>
    <w:p w:rsidR="0072237F" w:rsidRDefault="0072237F" w:rsidP="00341645">
      <w:pPr>
        <w:pStyle w:val="Geenafstand"/>
        <w:rPr>
          <w:rStyle w:val="ipa"/>
          <w:rFonts w:ascii="Baskerville Old Face" w:hAnsi="Baskerville Old Face"/>
          <w:sz w:val="24"/>
          <w:szCs w:val="24"/>
          <w:lang w:val="en-GB"/>
        </w:rPr>
      </w:pPr>
    </w:p>
    <w:p w:rsidR="0072237F" w:rsidRDefault="0072237F" w:rsidP="00341645">
      <w:pPr>
        <w:pStyle w:val="Geenafstand"/>
        <w:rPr>
          <w:rStyle w:val="ipa"/>
          <w:rFonts w:ascii="Baskerville Old Face" w:hAnsi="Baskerville Old Face"/>
          <w:sz w:val="24"/>
          <w:szCs w:val="24"/>
          <w:lang w:val="en-GB"/>
        </w:rPr>
      </w:pPr>
    </w:p>
    <w:p w:rsidR="0072237F" w:rsidRDefault="00D06F58" w:rsidP="00341645">
      <w:pPr>
        <w:pStyle w:val="Geenafstand"/>
        <w:rPr>
          <w:rStyle w:val="ipa"/>
          <w:rFonts w:ascii="Baskerville Old Face" w:hAnsi="Baskerville Old Face"/>
          <w:sz w:val="24"/>
          <w:szCs w:val="24"/>
          <w:lang w:val="en-GB"/>
        </w:rPr>
      </w:pPr>
      <w:r>
        <w:rPr>
          <w:rStyle w:val="ipa"/>
          <w:rFonts w:ascii="Baskerville Old Face" w:hAnsi="Baskerville Old Face"/>
          <w:sz w:val="24"/>
          <w:szCs w:val="24"/>
          <w:lang w:val="en-GB"/>
        </w:rPr>
        <w:t xml:space="preserve">If it were to be for her transcription, Silvy would have scored an A+. I really feel like Silvy has finally got that going for her. </w:t>
      </w:r>
      <w:r w:rsidR="0072237F">
        <w:rPr>
          <w:rStyle w:val="ipa"/>
          <w:rFonts w:ascii="Baskerville Old Face" w:hAnsi="Baskerville Old Face"/>
          <w:sz w:val="24"/>
          <w:szCs w:val="24"/>
          <w:lang w:val="en-GB"/>
        </w:rPr>
        <w:t>Alas, speaking is more difficult than transcribing, or so she told me! In the analysis, you will be able to see if Snowwhite saved Silvy’s mark.</w:t>
      </w:r>
    </w:p>
    <w:p w:rsidR="0072237F" w:rsidRDefault="0072237F">
      <w:pPr>
        <w:rPr>
          <w:rStyle w:val="ipa"/>
          <w:rFonts w:ascii="Baskerville Old Face" w:hAnsi="Baskerville Old Face"/>
          <w:sz w:val="24"/>
          <w:szCs w:val="24"/>
          <w:lang w:val="en-GB"/>
        </w:rPr>
      </w:pPr>
      <w:r>
        <w:rPr>
          <w:rStyle w:val="ipa"/>
          <w:rFonts w:ascii="Baskerville Old Face" w:hAnsi="Baskerville Old Face"/>
          <w:sz w:val="24"/>
          <w:szCs w:val="24"/>
          <w:lang w:val="en-GB"/>
        </w:rPr>
        <w:br w:type="page"/>
      </w:r>
    </w:p>
    <w:p w:rsidR="00D06F58" w:rsidRDefault="0072237F" w:rsidP="00341645">
      <w:pPr>
        <w:pStyle w:val="Geenafstand"/>
        <w:rPr>
          <w:rStyle w:val="ipa"/>
          <w:rFonts w:ascii="Baskerville Old Face" w:hAnsi="Baskerville Old Face"/>
          <w:b/>
          <w:i/>
          <w:sz w:val="24"/>
          <w:szCs w:val="24"/>
          <w:lang w:val="en-GB"/>
        </w:rPr>
      </w:pPr>
      <w:r>
        <w:rPr>
          <w:rStyle w:val="ipa"/>
          <w:rFonts w:ascii="Baskerville Old Face" w:hAnsi="Baskerville Old Face"/>
          <w:b/>
          <w:i/>
          <w:sz w:val="24"/>
          <w:szCs w:val="24"/>
          <w:lang w:val="en-GB"/>
        </w:rPr>
        <w:lastRenderedPageBreak/>
        <w:t>Analysis</w:t>
      </w:r>
    </w:p>
    <w:p w:rsidR="0072237F" w:rsidRDefault="0072237F" w:rsidP="00341645">
      <w:pPr>
        <w:pStyle w:val="Geenafstand"/>
        <w:rPr>
          <w:rStyle w:val="ipa"/>
          <w:rFonts w:ascii="Baskerville Old Face" w:hAnsi="Baskerville Old Face"/>
          <w:b/>
          <w:i/>
          <w:sz w:val="24"/>
          <w:szCs w:val="24"/>
          <w:lang w:val="en-GB"/>
        </w:rPr>
      </w:pPr>
    </w:p>
    <w:p w:rsidR="004D3E1C" w:rsidRDefault="0072237F" w:rsidP="00341645">
      <w:pPr>
        <w:pStyle w:val="Geenafstand"/>
        <w:rPr>
          <w:rStyle w:val="ipa"/>
          <w:rFonts w:ascii="Baskerville Old Face" w:hAnsi="Baskerville Old Face"/>
          <w:sz w:val="24"/>
          <w:szCs w:val="24"/>
          <w:lang w:val="en-GB"/>
        </w:rPr>
      </w:pPr>
      <w:r>
        <w:rPr>
          <w:rStyle w:val="ipa"/>
          <w:rFonts w:ascii="Baskerville Old Face" w:hAnsi="Baskerville Old Face"/>
          <w:sz w:val="24"/>
          <w:szCs w:val="24"/>
          <w:lang w:val="en-GB"/>
        </w:rPr>
        <w:t>In the analysis, we take a closer look at every sing</w:t>
      </w:r>
      <w:r w:rsidR="00B40429">
        <w:rPr>
          <w:rStyle w:val="ipa"/>
          <w:rFonts w:ascii="Baskerville Old Face" w:hAnsi="Baskerville Old Face"/>
          <w:sz w:val="24"/>
          <w:szCs w:val="24"/>
          <w:lang w:val="en-GB"/>
        </w:rPr>
        <w:t>le word and every single phrase, then zoom out to look at her performance in general.</w:t>
      </w:r>
      <w:r>
        <w:rPr>
          <w:rStyle w:val="ipa"/>
          <w:rFonts w:ascii="Baskerville Old Face" w:hAnsi="Baskerville Old Face"/>
          <w:sz w:val="24"/>
          <w:szCs w:val="24"/>
          <w:lang w:val="en-GB"/>
        </w:rPr>
        <w:t xml:space="preserve"> In class, during the oral exam, I recorded her on audio so to be able to take a look at </w:t>
      </w:r>
      <w:r w:rsidR="00AA25F6">
        <w:rPr>
          <w:rStyle w:val="ipa"/>
          <w:rFonts w:ascii="Baskerville Old Face" w:hAnsi="Baskerville Old Face"/>
          <w:sz w:val="24"/>
          <w:szCs w:val="24"/>
          <w:lang w:val="en-GB"/>
        </w:rPr>
        <w:t>h</w:t>
      </w:r>
      <w:r w:rsidR="004D3E1C">
        <w:rPr>
          <w:rStyle w:val="ipa"/>
          <w:rFonts w:ascii="Baskerville Old Face" w:hAnsi="Baskerville Old Face"/>
          <w:sz w:val="24"/>
          <w:szCs w:val="24"/>
          <w:lang w:val="en-GB"/>
        </w:rPr>
        <w:t>ow she had performed, later on.</w:t>
      </w:r>
    </w:p>
    <w:p w:rsidR="004D3E1C" w:rsidRDefault="004D3E1C" w:rsidP="00341645">
      <w:pPr>
        <w:pStyle w:val="Geenafstand"/>
        <w:rPr>
          <w:rStyle w:val="ipa"/>
          <w:rFonts w:ascii="Baskerville Old Face" w:hAnsi="Baskerville Old Face"/>
          <w:sz w:val="24"/>
          <w:szCs w:val="24"/>
          <w:lang w:val="en-GB"/>
        </w:rPr>
      </w:pPr>
    </w:p>
    <w:p w:rsidR="004D3E1C" w:rsidRPr="004D3E1C" w:rsidRDefault="004D3E1C" w:rsidP="004D3E1C">
      <w:pPr>
        <w:pStyle w:val="Geenafstand"/>
        <w:rPr>
          <w:rStyle w:val="ipa"/>
          <w:rFonts w:ascii="Baskerville Old Face" w:hAnsi="Baskerville Old Face"/>
          <w:sz w:val="24"/>
          <w:szCs w:val="24"/>
          <w:u w:val="single"/>
          <w:lang w:val="en-GB"/>
        </w:rPr>
      </w:pPr>
      <w:r>
        <w:rPr>
          <w:rStyle w:val="ipa"/>
          <w:rFonts w:ascii="Baskerville Old Face" w:hAnsi="Baskerville Old Face"/>
          <w:sz w:val="24"/>
          <w:szCs w:val="24"/>
          <w:u w:val="single"/>
          <w:lang w:val="en-GB"/>
        </w:rPr>
        <w:t>First sentence</w:t>
      </w:r>
    </w:p>
    <w:p w:rsidR="004D3E1C" w:rsidRPr="004D3E1C" w:rsidRDefault="004D3E1C" w:rsidP="00831538">
      <w:pPr>
        <w:rPr>
          <w:rStyle w:val="ipa"/>
          <w:rFonts w:ascii="Arial" w:hAnsi="Arial" w:cs="Arial"/>
          <w:lang w:val="en-GB"/>
        </w:rPr>
      </w:pPr>
      <w:r w:rsidRPr="004D3E1C">
        <w:rPr>
          <w:rFonts w:ascii="Baskerville Old Face" w:hAnsi="Baskerville Old Face"/>
          <w:b/>
          <w:sz w:val="24"/>
          <w:szCs w:val="24"/>
          <w:lang w:val="en-GB"/>
        </w:rPr>
        <w:t>W</w:t>
      </w:r>
      <w:r>
        <w:rPr>
          <w:rFonts w:ascii="Baskerville Old Face" w:hAnsi="Baskerville Old Face"/>
          <w:b/>
          <w:sz w:val="24"/>
          <w:szCs w:val="24"/>
          <w:lang w:val="en-GB"/>
        </w:rPr>
        <w:t>h</w:t>
      </w:r>
      <w:r w:rsidRPr="004D3E1C">
        <w:rPr>
          <w:rFonts w:ascii="Baskerville Old Face" w:hAnsi="Baskerville Old Face"/>
          <w:b/>
          <w:sz w:val="24"/>
          <w:szCs w:val="24"/>
          <w:lang w:val="en-GB"/>
        </w:rPr>
        <w:t xml:space="preserve">at it should have been:   </w:t>
      </w:r>
      <w:r w:rsidRPr="004D3E1C">
        <w:rPr>
          <w:rFonts w:ascii="Baskerville Old Face" w:hAnsi="Baskerville Old Face"/>
          <w:b/>
          <w:sz w:val="24"/>
          <w:szCs w:val="24"/>
          <w:lang w:val="en-GB"/>
        </w:rPr>
        <w:tab/>
      </w:r>
      <w:r w:rsidRPr="004D3E1C">
        <w:rPr>
          <w:rStyle w:val="ipa"/>
          <w:rFonts w:ascii="Arial" w:hAnsi="Arial" w:cs="Arial"/>
          <w:lang w:val="en-GB"/>
        </w:rPr>
        <w:t>| wʌns əˈpɒn ə ˈtaɪm |</w:t>
      </w:r>
    </w:p>
    <w:p w:rsidR="004D3E1C" w:rsidRPr="004D3E1C" w:rsidRDefault="004D3E1C" w:rsidP="004D3E1C">
      <w:pPr>
        <w:pStyle w:val="Geenafstand"/>
        <w:rPr>
          <w:rStyle w:val="ipa"/>
          <w:rFonts w:ascii="Arial" w:hAnsi="Arial" w:cs="Arial"/>
          <w:lang w:val="en-GB"/>
        </w:rPr>
      </w:pPr>
      <w:r w:rsidRPr="004D3E1C">
        <w:rPr>
          <w:rFonts w:ascii="Baskerville Old Face" w:hAnsi="Baskerville Old Face"/>
          <w:b/>
          <w:sz w:val="24"/>
          <w:szCs w:val="24"/>
          <w:lang w:val="en-GB"/>
        </w:rPr>
        <w:t>W</w:t>
      </w:r>
      <w:r>
        <w:rPr>
          <w:rFonts w:ascii="Baskerville Old Face" w:hAnsi="Baskerville Old Face"/>
          <w:b/>
          <w:sz w:val="24"/>
          <w:szCs w:val="24"/>
          <w:lang w:val="en-GB"/>
        </w:rPr>
        <w:t>h</w:t>
      </w:r>
      <w:r w:rsidRPr="004D3E1C">
        <w:rPr>
          <w:rFonts w:ascii="Baskerville Old Face" w:hAnsi="Baskerville Old Face"/>
          <w:b/>
          <w:sz w:val="24"/>
          <w:szCs w:val="24"/>
          <w:lang w:val="en-GB"/>
        </w:rPr>
        <w:t>at I hear:</w:t>
      </w:r>
      <w:r>
        <w:rPr>
          <w:rFonts w:ascii="Baskerville Old Face" w:hAnsi="Baskerville Old Face"/>
          <w:b/>
          <w:sz w:val="24"/>
          <w:szCs w:val="24"/>
          <w:lang w:val="en-GB"/>
        </w:rPr>
        <w:tab/>
      </w:r>
      <w:r w:rsidRPr="004D3E1C">
        <w:rPr>
          <w:rFonts w:ascii="Baskerville Old Face" w:hAnsi="Baskerville Old Face"/>
          <w:b/>
          <w:sz w:val="24"/>
          <w:szCs w:val="24"/>
          <w:lang w:val="en-GB"/>
        </w:rPr>
        <w:tab/>
      </w:r>
      <w:r w:rsidRPr="004D3E1C">
        <w:rPr>
          <w:rFonts w:ascii="Baskerville Old Face" w:hAnsi="Baskerville Old Face"/>
          <w:b/>
          <w:sz w:val="24"/>
          <w:szCs w:val="24"/>
          <w:lang w:val="en-GB"/>
        </w:rPr>
        <w:tab/>
      </w:r>
      <w:r w:rsidRPr="004D3E1C">
        <w:rPr>
          <w:rStyle w:val="ipa"/>
          <w:rFonts w:ascii="Arial" w:hAnsi="Arial" w:cs="Arial"/>
          <w:lang w:val="en-GB"/>
        </w:rPr>
        <w:t>| wʌns əˈpɒn ə ˈtaɪm |</w:t>
      </w:r>
    </w:p>
    <w:p w:rsidR="004D3E1C" w:rsidRPr="004D3E1C" w:rsidRDefault="004D3E1C" w:rsidP="004D3E1C">
      <w:pPr>
        <w:pStyle w:val="Geenafstand"/>
        <w:rPr>
          <w:rStyle w:val="ipa"/>
          <w:rFonts w:ascii="Arial" w:hAnsi="Arial" w:cs="Arial"/>
          <w:lang w:val="en-GB"/>
        </w:rPr>
      </w:pPr>
    </w:p>
    <w:p w:rsidR="004D3E1C" w:rsidRDefault="004D3E1C" w:rsidP="004D3E1C">
      <w:pPr>
        <w:pStyle w:val="Geenafstand"/>
        <w:rPr>
          <w:rStyle w:val="ipa"/>
          <w:rFonts w:ascii="Baskerville Old Face" w:hAnsi="Baskerville Old Face" w:cs="Arial"/>
          <w:sz w:val="24"/>
          <w:szCs w:val="24"/>
          <w:lang w:val="en-GB"/>
        </w:rPr>
      </w:pPr>
      <w:r w:rsidRPr="004D3E1C">
        <w:rPr>
          <w:rStyle w:val="ipa"/>
          <w:rFonts w:ascii="Baskerville Old Face" w:hAnsi="Baskerville Old Face" w:cs="Arial"/>
          <w:b/>
          <w:sz w:val="24"/>
          <w:szCs w:val="24"/>
          <w:lang w:val="en-GB"/>
        </w:rPr>
        <w:t xml:space="preserve">Analysis: </w:t>
      </w:r>
      <w:r w:rsidRPr="004D3E1C">
        <w:rPr>
          <w:rStyle w:val="ipa"/>
          <w:rFonts w:ascii="Baskerville Old Face" w:hAnsi="Baskerville Old Face" w:cs="Arial"/>
          <w:sz w:val="24"/>
          <w:szCs w:val="24"/>
          <w:lang w:val="en-GB"/>
        </w:rPr>
        <w:t>Even though she sp</w:t>
      </w:r>
      <w:r>
        <w:rPr>
          <w:rStyle w:val="ipa"/>
          <w:rFonts w:ascii="Baskerville Old Face" w:hAnsi="Baskerville Old Face" w:cs="Arial"/>
          <w:sz w:val="24"/>
          <w:szCs w:val="24"/>
          <w:lang w:val="en-GB"/>
        </w:rPr>
        <w:t>eaks with a Dutch accent, it does not even sound all that bad, really. I can hear that she is not ‘rounding’ her vowels all too nicely, but apart from that, at least every consonant is pronounced quite the way they should be pronounced. Vowel sounds are not always accurately uttered.</w:t>
      </w:r>
    </w:p>
    <w:p w:rsidR="004D3E1C" w:rsidRDefault="004D3E1C" w:rsidP="004D3E1C">
      <w:pPr>
        <w:pStyle w:val="Geenafstand"/>
        <w:rPr>
          <w:rStyle w:val="ipa"/>
          <w:rFonts w:ascii="Baskerville Old Face" w:hAnsi="Baskerville Old Face" w:cs="Arial"/>
          <w:sz w:val="24"/>
          <w:szCs w:val="24"/>
          <w:lang w:val="en-GB"/>
        </w:rPr>
      </w:pPr>
    </w:p>
    <w:p w:rsidR="004D3E1C" w:rsidRDefault="004D3E1C" w:rsidP="004D3E1C">
      <w:pPr>
        <w:pStyle w:val="Geenafstand"/>
        <w:rPr>
          <w:rStyle w:val="ipa"/>
          <w:rFonts w:ascii="Baskerville Old Face" w:hAnsi="Baskerville Old Face" w:cs="Arial"/>
          <w:sz w:val="24"/>
          <w:szCs w:val="24"/>
          <w:lang w:val="en-GB"/>
        </w:rPr>
      </w:pPr>
    </w:p>
    <w:p w:rsidR="004D3E1C" w:rsidRDefault="004D3E1C" w:rsidP="004D3E1C">
      <w:pPr>
        <w:pStyle w:val="Geenafstand"/>
        <w:rPr>
          <w:rFonts w:ascii="Baskerville Old Face" w:hAnsi="Baskerville Old Face"/>
          <w:sz w:val="24"/>
          <w:szCs w:val="24"/>
          <w:u w:val="single"/>
          <w:lang w:val="en-GB"/>
        </w:rPr>
      </w:pPr>
      <w:r>
        <w:rPr>
          <w:rFonts w:ascii="Baskerville Old Face" w:hAnsi="Baskerville Old Face"/>
          <w:sz w:val="24"/>
          <w:szCs w:val="24"/>
          <w:u w:val="single"/>
          <w:lang w:val="en-GB"/>
        </w:rPr>
        <w:t>Second sentence</w:t>
      </w:r>
    </w:p>
    <w:p w:rsidR="004D3E1C" w:rsidRPr="004D3E1C" w:rsidRDefault="004D3E1C" w:rsidP="004D3E1C">
      <w:pPr>
        <w:pStyle w:val="Geenafstand"/>
        <w:rPr>
          <w:rFonts w:ascii="Arial" w:hAnsi="Arial" w:cs="Arial"/>
          <w:lang w:val="en-GB"/>
        </w:rPr>
      </w:pPr>
      <w:r>
        <w:rPr>
          <w:rFonts w:ascii="Baskerville Old Face" w:hAnsi="Baskerville Old Face"/>
          <w:b/>
          <w:sz w:val="24"/>
          <w:szCs w:val="24"/>
          <w:lang w:val="en-GB"/>
        </w:rPr>
        <w:t>What it should have been:</w:t>
      </w:r>
      <w:r>
        <w:rPr>
          <w:rFonts w:ascii="Baskerville Old Face" w:hAnsi="Baskerville Old Face"/>
          <w:b/>
          <w:sz w:val="24"/>
          <w:szCs w:val="24"/>
          <w:lang w:val="en-GB"/>
        </w:rPr>
        <w:tab/>
      </w:r>
      <w:r w:rsidRPr="00D671F0">
        <w:rPr>
          <w:rStyle w:val="ipa"/>
          <w:rFonts w:ascii="Arial" w:hAnsi="Arial" w:cs="Arial"/>
          <w:lang w:val="en-GB"/>
        </w:rPr>
        <w:t>| ðə wəz ə prɪnˈses |</w:t>
      </w:r>
    </w:p>
    <w:p w:rsidR="004D3E1C" w:rsidRDefault="004D3E1C" w:rsidP="004D3E1C">
      <w:pPr>
        <w:pStyle w:val="Geenafstand"/>
        <w:rPr>
          <w:rFonts w:ascii="Baskerville Old Face" w:hAnsi="Baskerville Old Face"/>
          <w:b/>
          <w:sz w:val="24"/>
          <w:szCs w:val="24"/>
          <w:lang w:val="en-GB"/>
        </w:rPr>
      </w:pPr>
    </w:p>
    <w:p w:rsidR="004D3E1C" w:rsidRDefault="004D3E1C" w:rsidP="004D3E1C">
      <w:pPr>
        <w:pStyle w:val="Geenafstand"/>
        <w:rPr>
          <w:rStyle w:val="ipa"/>
          <w:rFonts w:ascii="Arial" w:hAnsi="Arial" w:cs="Arial"/>
          <w:lang w:val="en-GB"/>
        </w:rPr>
      </w:pPr>
      <w:r>
        <w:rPr>
          <w:rFonts w:ascii="Baskerville Old Face" w:hAnsi="Baskerville Old Face"/>
          <w:b/>
          <w:sz w:val="24"/>
          <w:szCs w:val="24"/>
          <w:lang w:val="en-GB"/>
        </w:rPr>
        <w:t>What I hear:</w:t>
      </w:r>
      <w:r>
        <w:rPr>
          <w:rFonts w:ascii="Baskerville Old Face" w:hAnsi="Baskerville Old Face"/>
          <w:b/>
          <w:sz w:val="24"/>
          <w:szCs w:val="24"/>
          <w:lang w:val="en-GB"/>
        </w:rPr>
        <w:tab/>
      </w:r>
      <w:r>
        <w:rPr>
          <w:rFonts w:ascii="Baskerville Old Face" w:hAnsi="Baskerville Old Face"/>
          <w:b/>
          <w:sz w:val="24"/>
          <w:szCs w:val="24"/>
          <w:lang w:val="en-GB"/>
        </w:rPr>
        <w:tab/>
      </w:r>
      <w:r>
        <w:rPr>
          <w:rFonts w:ascii="Baskerville Old Face" w:hAnsi="Baskerville Old Face"/>
          <w:b/>
          <w:sz w:val="24"/>
          <w:szCs w:val="24"/>
          <w:lang w:val="en-GB"/>
        </w:rPr>
        <w:tab/>
      </w:r>
      <w:r w:rsidRPr="00D671F0">
        <w:rPr>
          <w:rStyle w:val="ipa"/>
          <w:rFonts w:ascii="Arial" w:hAnsi="Arial" w:cs="Arial"/>
          <w:lang w:val="en-GB"/>
        </w:rPr>
        <w:t>| ðə wə</w:t>
      </w:r>
      <w:r>
        <w:rPr>
          <w:rStyle w:val="ipa"/>
          <w:rFonts w:ascii="Arial" w:hAnsi="Arial" w:cs="Arial"/>
          <w:lang w:val="en-GB"/>
        </w:rPr>
        <w:t>s</w:t>
      </w:r>
      <w:r w:rsidRPr="00D671F0">
        <w:rPr>
          <w:rStyle w:val="ipa"/>
          <w:rFonts w:ascii="Arial" w:hAnsi="Arial" w:cs="Arial"/>
          <w:lang w:val="en-GB"/>
        </w:rPr>
        <w:t xml:space="preserve"> ə prɪnˈses |</w:t>
      </w:r>
    </w:p>
    <w:p w:rsidR="004D3E1C" w:rsidRDefault="004D3E1C" w:rsidP="004D3E1C">
      <w:pPr>
        <w:pStyle w:val="Geenafstand"/>
        <w:rPr>
          <w:lang w:val="en-GB"/>
        </w:rPr>
      </w:pPr>
    </w:p>
    <w:p w:rsidR="00FE4213" w:rsidRDefault="004D3E1C" w:rsidP="004D3E1C">
      <w:pPr>
        <w:pStyle w:val="Geenafstand"/>
        <w:rPr>
          <w:rFonts w:ascii="Baskerville Old Face" w:hAnsi="Baskerville Old Face"/>
          <w:sz w:val="24"/>
          <w:szCs w:val="24"/>
          <w:lang w:val="en-GB"/>
        </w:rPr>
      </w:pPr>
      <w:r>
        <w:rPr>
          <w:rFonts w:ascii="Baskerville Old Face" w:hAnsi="Baskerville Old Face"/>
          <w:b/>
          <w:sz w:val="24"/>
          <w:szCs w:val="24"/>
          <w:lang w:val="en-GB"/>
        </w:rPr>
        <w:t xml:space="preserve">Analysis: </w:t>
      </w:r>
      <w:r>
        <w:rPr>
          <w:rFonts w:ascii="Baskerville Old Face" w:hAnsi="Baskerville Old Face"/>
          <w:sz w:val="24"/>
          <w:szCs w:val="24"/>
          <w:lang w:val="en-GB"/>
        </w:rPr>
        <w:t xml:space="preserve">She seems to know every vowel sound and every consonant by heart, and seems to know how they are supposed to sound: but every single time she tries, it comes out slightly more ‘Dutch’ than she wanted to, or so she told me after the oral exam. </w:t>
      </w:r>
      <w:r w:rsidRPr="00FE4213">
        <w:rPr>
          <w:rFonts w:ascii="Arial" w:hAnsi="Arial" w:cs="Arial"/>
          <w:lang w:val="en-GB"/>
        </w:rPr>
        <w:t>/s/</w:t>
      </w:r>
      <w:r>
        <w:rPr>
          <w:rFonts w:ascii="Baskerville Old Face" w:hAnsi="Baskerville Old Face"/>
          <w:sz w:val="24"/>
          <w:szCs w:val="24"/>
          <w:lang w:val="en-GB"/>
        </w:rPr>
        <w:t xml:space="preserve"> sounds more like a </w:t>
      </w:r>
      <w:r w:rsidRPr="00FE4213">
        <w:rPr>
          <w:rFonts w:ascii="Arial" w:hAnsi="Arial" w:cs="Arial"/>
          <w:lang w:val="en-GB"/>
        </w:rPr>
        <w:t>/z/,</w:t>
      </w:r>
      <w:r>
        <w:rPr>
          <w:rFonts w:ascii="Baskerville Old Face" w:hAnsi="Baskerville Old Face"/>
          <w:sz w:val="24"/>
          <w:szCs w:val="24"/>
          <w:lang w:val="en-GB"/>
        </w:rPr>
        <w:t xml:space="preserve"> it is not the hissing /s/ we know from RP English. </w:t>
      </w:r>
      <w:r w:rsidR="00FE4213">
        <w:rPr>
          <w:rFonts w:ascii="Baskerville Old Face" w:hAnsi="Baskerville Old Face"/>
          <w:sz w:val="24"/>
          <w:szCs w:val="24"/>
          <w:lang w:val="en-GB"/>
        </w:rPr>
        <w:t>But well, let’s cut her some slack, shall we?</w:t>
      </w:r>
    </w:p>
    <w:p w:rsidR="00FE4213" w:rsidRDefault="00FE4213" w:rsidP="004D3E1C">
      <w:pPr>
        <w:pStyle w:val="Geenafstand"/>
        <w:rPr>
          <w:rFonts w:ascii="Baskerville Old Face" w:hAnsi="Baskerville Old Face"/>
          <w:sz w:val="24"/>
          <w:szCs w:val="24"/>
          <w:lang w:val="en-GB"/>
        </w:rPr>
      </w:pPr>
    </w:p>
    <w:p w:rsidR="00FE4213" w:rsidRDefault="00FE4213" w:rsidP="004D3E1C">
      <w:pPr>
        <w:pStyle w:val="Geenafstand"/>
        <w:rPr>
          <w:rFonts w:ascii="Baskerville Old Face" w:hAnsi="Baskerville Old Face"/>
          <w:sz w:val="24"/>
          <w:szCs w:val="24"/>
          <w:lang w:val="en-GB"/>
        </w:rPr>
      </w:pPr>
    </w:p>
    <w:p w:rsidR="00FE4213" w:rsidRDefault="00FE4213" w:rsidP="004D3E1C">
      <w:pPr>
        <w:pStyle w:val="Geenafstand"/>
        <w:rPr>
          <w:rFonts w:ascii="Baskerville Old Face" w:hAnsi="Baskerville Old Face"/>
          <w:sz w:val="24"/>
          <w:szCs w:val="24"/>
          <w:u w:val="single"/>
          <w:lang w:val="en-GB"/>
        </w:rPr>
      </w:pPr>
      <w:r>
        <w:rPr>
          <w:rFonts w:ascii="Baskerville Old Face" w:hAnsi="Baskerville Old Face"/>
          <w:sz w:val="24"/>
          <w:szCs w:val="24"/>
          <w:u w:val="single"/>
          <w:lang w:val="en-GB"/>
        </w:rPr>
        <w:t>Third sentence</w:t>
      </w:r>
    </w:p>
    <w:p w:rsidR="00FE4213" w:rsidRPr="00FE4213" w:rsidRDefault="00FE4213" w:rsidP="004D3E1C">
      <w:pPr>
        <w:pStyle w:val="Geenafstand"/>
        <w:rPr>
          <w:rFonts w:ascii="Arial" w:hAnsi="Arial" w:cs="Arial"/>
          <w:lang w:val="en-GB"/>
        </w:rPr>
      </w:pPr>
      <w:r>
        <w:rPr>
          <w:rFonts w:ascii="Baskerville Old Face" w:hAnsi="Baskerville Old Face"/>
          <w:b/>
          <w:sz w:val="24"/>
          <w:szCs w:val="24"/>
          <w:lang w:val="en-GB"/>
        </w:rPr>
        <w:t>What it should have been:</w:t>
      </w:r>
      <w:r>
        <w:rPr>
          <w:rFonts w:ascii="Baskerville Old Face" w:hAnsi="Baskerville Old Face"/>
          <w:b/>
          <w:sz w:val="24"/>
          <w:szCs w:val="24"/>
          <w:lang w:val="en-GB"/>
        </w:rPr>
        <w:tab/>
      </w:r>
      <w:r w:rsidRPr="00D671F0">
        <w:rPr>
          <w:rStyle w:val="ipa"/>
          <w:rFonts w:ascii="Arial" w:hAnsi="Arial" w:cs="Arial"/>
          <w:lang w:val="en-GB"/>
        </w:rPr>
        <w:t>| hə ˈneɪm wəz snəʊˈwaɪt |</w:t>
      </w:r>
    </w:p>
    <w:p w:rsidR="00FE4213" w:rsidRDefault="00FE4213" w:rsidP="004D3E1C">
      <w:pPr>
        <w:pStyle w:val="Geenafstand"/>
        <w:rPr>
          <w:rFonts w:ascii="Baskerville Old Face" w:hAnsi="Baskerville Old Face"/>
          <w:b/>
          <w:sz w:val="24"/>
          <w:szCs w:val="24"/>
          <w:lang w:val="en-GB"/>
        </w:rPr>
      </w:pPr>
    </w:p>
    <w:p w:rsidR="00FE4213" w:rsidRDefault="00FE4213" w:rsidP="004D3E1C">
      <w:pPr>
        <w:pStyle w:val="Geenafstand"/>
        <w:rPr>
          <w:rStyle w:val="ipa"/>
          <w:rFonts w:ascii="Arial" w:hAnsi="Arial" w:cs="Arial"/>
          <w:lang w:val="en-GB"/>
        </w:rPr>
      </w:pPr>
      <w:r>
        <w:rPr>
          <w:rFonts w:ascii="Baskerville Old Face" w:hAnsi="Baskerville Old Face"/>
          <w:b/>
          <w:sz w:val="24"/>
          <w:szCs w:val="24"/>
          <w:lang w:val="en-GB"/>
        </w:rPr>
        <w:t>What I hear:</w:t>
      </w:r>
      <w:r>
        <w:rPr>
          <w:rFonts w:ascii="Baskerville Old Face" w:hAnsi="Baskerville Old Face"/>
          <w:b/>
          <w:sz w:val="24"/>
          <w:szCs w:val="24"/>
          <w:lang w:val="en-GB"/>
        </w:rPr>
        <w:tab/>
      </w:r>
      <w:r>
        <w:rPr>
          <w:rFonts w:ascii="Baskerville Old Face" w:hAnsi="Baskerville Old Face"/>
          <w:b/>
          <w:sz w:val="24"/>
          <w:szCs w:val="24"/>
          <w:lang w:val="en-GB"/>
        </w:rPr>
        <w:tab/>
      </w:r>
      <w:r>
        <w:rPr>
          <w:rFonts w:ascii="Baskerville Old Face" w:hAnsi="Baskerville Old Face"/>
          <w:b/>
          <w:sz w:val="24"/>
          <w:szCs w:val="24"/>
          <w:lang w:val="en-GB"/>
        </w:rPr>
        <w:tab/>
      </w:r>
      <w:r w:rsidRPr="00D671F0">
        <w:rPr>
          <w:rStyle w:val="ipa"/>
          <w:rFonts w:ascii="Arial" w:hAnsi="Arial" w:cs="Arial"/>
          <w:lang w:val="en-GB"/>
        </w:rPr>
        <w:t>| hə ˈneɪm wə</w:t>
      </w:r>
      <w:r>
        <w:rPr>
          <w:rStyle w:val="ipa"/>
          <w:rFonts w:ascii="Arial" w:hAnsi="Arial" w:cs="Arial"/>
          <w:lang w:val="en-GB"/>
        </w:rPr>
        <w:t>s</w:t>
      </w:r>
      <w:r w:rsidRPr="00D671F0">
        <w:rPr>
          <w:rStyle w:val="ipa"/>
          <w:rFonts w:ascii="Arial" w:hAnsi="Arial" w:cs="Arial"/>
          <w:lang w:val="en-GB"/>
        </w:rPr>
        <w:t xml:space="preserve"> sn</w:t>
      </w:r>
      <w:r>
        <w:rPr>
          <w:rStyle w:val="ipa"/>
          <w:rFonts w:ascii="Arial" w:hAnsi="Arial" w:cs="Arial"/>
          <w:lang w:val="en-GB"/>
        </w:rPr>
        <w:t>ɔː</w:t>
      </w:r>
      <w:r w:rsidRPr="00D671F0">
        <w:rPr>
          <w:rStyle w:val="ipa"/>
          <w:rFonts w:ascii="Arial" w:hAnsi="Arial" w:cs="Arial"/>
          <w:lang w:val="en-GB"/>
        </w:rPr>
        <w:t>ˈwaɪ</w:t>
      </w:r>
      <w:r w:rsidR="00B40429">
        <w:rPr>
          <w:rStyle w:val="ipa"/>
          <w:rFonts w:ascii="Arial" w:hAnsi="Arial" w:cs="Arial"/>
          <w:lang w:val="en-GB"/>
        </w:rPr>
        <w:t>d</w:t>
      </w:r>
      <w:r w:rsidRPr="00D671F0">
        <w:rPr>
          <w:rStyle w:val="ipa"/>
          <w:rFonts w:ascii="Arial" w:hAnsi="Arial" w:cs="Arial"/>
          <w:lang w:val="en-GB"/>
        </w:rPr>
        <w:t xml:space="preserve"> |</w:t>
      </w:r>
      <w:r>
        <w:rPr>
          <w:rStyle w:val="ipa"/>
          <w:rFonts w:ascii="Arial" w:hAnsi="Arial" w:cs="Arial"/>
          <w:lang w:val="en-GB"/>
        </w:rPr>
        <w:t>’</w:t>
      </w:r>
    </w:p>
    <w:p w:rsidR="00FE4213" w:rsidRDefault="00FE4213" w:rsidP="004D3E1C">
      <w:pPr>
        <w:pStyle w:val="Geenafstand"/>
        <w:rPr>
          <w:rStyle w:val="ipa"/>
          <w:rFonts w:ascii="Arial" w:hAnsi="Arial" w:cs="Arial"/>
          <w:lang w:val="en-GB"/>
        </w:rPr>
      </w:pPr>
      <w:r>
        <w:rPr>
          <w:rStyle w:val="ipa"/>
          <w:rFonts w:ascii="Arial" w:hAnsi="Arial" w:cs="Arial"/>
          <w:lang w:val="en-GB"/>
        </w:rPr>
        <w:t>‘</w:t>
      </w:r>
    </w:p>
    <w:p w:rsidR="00B40429" w:rsidRDefault="00FE4213" w:rsidP="004D3E1C">
      <w:pPr>
        <w:pStyle w:val="Geenafstand"/>
        <w:rPr>
          <w:rStyle w:val="ipa"/>
          <w:rFonts w:ascii="Baskerville Old Face" w:hAnsi="Baskerville Old Face" w:cs="Arial"/>
          <w:sz w:val="24"/>
          <w:szCs w:val="24"/>
          <w:lang w:val="en-GB"/>
        </w:rPr>
      </w:pPr>
      <w:r>
        <w:rPr>
          <w:rStyle w:val="ipa"/>
          <w:rFonts w:ascii="Baskerville Old Face" w:hAnsi="Baskerville Old Face" w:cs="Arial"/>
          <w:b/>
          <w:sz w:val="24"/>
          <w:szCs w:val="24"/>
          <w:lang w:val="en-GB"/>
        </w:rPr>
        <w:t xml:space="preserve">Analysis: </w:t>
      </w:r>
      <w:r w:rsidR="00B40429">
        <w:rPr>
          <w:rStyle w:val="ipa"/>
          <w:rFonts w:ascii="Baskerville Old Face" w:hAnsi="Baskerville Old Face" w:cs="Arial"/>
          <w:sz w:val="24"/>
          <w:szCs w:val="24"/>
          <w:lang w:val="en-GB"/>
        </w:rPr>
        <w:t xml:space="preserve">I cannot hear aspiration, anywhere! I cannot hear the ‘llama’ we talked about in class either. Yes, we actually talked about llamas. Reason why? Llamas spit when you come too close. I used llamas to explain how the RP English </w:t>
      </w:r>
      <w:r w:rsidR="00B40429">
        <w:rPr>
          <w:rStyle w:val="ipa"/>
          <w:rFonts w:ascii="Arial" w:hAnsi="Arial" w:cs="Arial"/>
          <w:lang w:val="en-GB"/>
        </w:rPr>
        <w:t xml:space="preserve">/t/ </w:t>
      </w:r>
      <w:r w:rsidR="00B40429">
        <w:rPr>
          <w:rStyle w:val="ipa"/>
          <w:rFonts w:ascii="Baskerville Old Face" w:hAnsi="Baskerville Old Face" w:cs="Arial"/>
          <w:sz w:val="24"/>
          <w:szCs w:val="24"/>
          <w:lang w:val="en-GB"/>
        </w:rPr>
        <w:t>works. This voiceless dental fricative is uttered with a certain friction that causes this fricative to be very ‘present’ in the RP English accent. It is best explained when you use the word ‘attack’ (</w:t>
      </w:r>
      <w:r w:rsidR="00B40429">
        <w:rPr>
          <w:rStyle w:val="ipa"/>
          <w:rFonts w:ascii="Arial" w:hAnsi="Arial" w:cs="Arial"/>
          <w:lang w:val="en-GB"/>
        </w:rPr>
        <w:t>/əˈtʰæk/</w:t>
      </w:r>
      <w:r w:rsidR="00B40429">
        <w:rPr>
          <w:rStyle w:val="ipa"/>
          <w:rFonts w:ascii="Baskerville Old Face" w:hAnsi="Baskerville Old Face" w:cs="Arial"/>
          <w:sz w:val="24"/>
          <w:szCs w:val="24"/>
          <w:lang w:val="en-GB"/>
        </w:rPr>
        <w:t xml:space="preserve">) </w:t>
      </w:r>
      <w:r w:rsidR="00B40429">
        <w:rPr>
          <w:rStyle w:val="ipa"/>
          <w:rFonts w:ascii="Arial" w:hAnsi="Arial" w:cs="Arial"/>
          <w:sz w:val="24"/>
          <w:szCs w:val="24"/>
          <w:lang w:val="en-GB"/>
        </w:rPr>
        <w:t>→</w:t>
      </w:r>
      <w:r w:rsidR="00B40429">
        <w:rPr>
          <w:rStyle w:val="ipa"/>
          <w:rFonts w:ascii="Baskerville Old Face" w:hAnsi="Baskerville Old Face" w:cs="Arial"/>
          <w:sz w:val="24"/>
          <w:szCs w:val="24"/>
          <w:lang w:val="en-GB"/>
        </w:rPr>
        <w:t xml:space="preserve"> the </w:t>
      </w:r>
      <w:r w:rsidR="00B40429">
        <w:rPr>
          <w:rStyle w:val="ipa"/>
          <w:rFonts w:ascii="Arial" w:hAnsi="Arial" w:cs="Arial"/>
          <w:lang w:val="en-GB"/>
        </w:rPr>
        <w:t xml:space="preserve">/t/ </w:t>
      </w:r>
      <w:r w:rsidR="00B40429">
        <w:rPr>
          <w:rStyle w:val="ipa"/>
          <w:rFonts w:ascii="Baskerville Old Face" w:hAnsi="Baskerville Old Face" w:cs="Arial"/>
          <w:sz w:val="24"/>
          <w:szCs w:val="24"/>
          <w:lang w:val="en-GB"/>
        </w:rPr>
        <w:t xml:space="preserve">is very present in this word. This fricative should have been just as present in ‘Snowwhite’, whilst Silvy uttered a </w:t>
      </w:r>
      <w:r w:rsidR="00B40429">
        <w:rPr>
          <w:rStyle w:val="ipa"/>
          <w:rFonts w:ascii="Arial" w:hAnsi="Arial" w:cs="Arial"/>
          <w:lang w:val="en-GB"/>
        </w:rPr>
        <w:t xml:space="preserve">/d/ </w:t>
      </w:r>
      <w:r w:rsidR="00B40429">
        <w:rPr>
          <w:rStyle w:val="ipa"/>
          <w:rFonts w:ascii="Baskerville Old Face" w:hAnsi="Baskerville Old Face" w:cs="Arial"/>
          <w:sz w:val="24"/>
          <w:szCs w:val="24"/>
          <w:lang w:val="en-GB"/>
        </w:rPr>
        <w:t xml:space="preserve">instead of a </w:t>
      </w:r>
      <w:r w:rsidR="00B40429">
        <w:rPr>
          <w:rStyle w:val="ipa"/>
          <w:rFonts w:ascii="Arial" w:hAnsi="Arial" w:cs="Arial"/>
          <w:lang w:val="en-GB"/>
        </w:rPr>
        <w:t>/t/</w:t>
      </w:r>
      <w:r w:rsidR="00B40429">
        <w:rPr>
          <w:rStyle w:val="ipa"/>
          <w:rFonts w:ascii="Baskerville Old Face" w:hAnsi="Baskerville Old Face" w:cs="Arial"/>
          <w:sz w:val="24"/>
          <w:szCs w:val="24"/>
          <w:lang w:val="en-GB"/>
        </w:rPr>
        <w:t>. Apart from that, she did rather well on this line.</w:t>
      </w:r>
    </w:p>
    <w:p w:rsidR="00B40429" w:rsidRDefault="00B40429" w:rsidP="004D3E1C">
      <w:pPr>
        <w:pStyle w:val="Geenafstand"/>
        <w:rPr>
          <w:rStyle w:val="ipa"/>
          <w:rFonts w:ascii="Baskerville Old Face" w:hAnsi="Baskerville Old Face" w:cs="Arial"/>
          <w:sz w:val="24"/>
          <w:szCs w:val="24"/>
          <w:lang w:val="en-GB"/>
        </w:rPr>
      </w:pPr>
    </w:p>
    <w:p w:rsidR="00B40429" w:rsidRDefault="00B40429" w:rsidP="004D3E1C">
      <w:pPr>
        <w:pStyle w:val="Geenafstand"/>
        <w:rPr>
          <w:rStyle w:val="ipa"/>
          <w:rFonts w:ascii="Baskerville Old Face" w:hAnsi="Baskerville Old Face" w:cs="Arial"/>
          <w:sz w:val="24"/>
          <w:szCs w:val="24"/>
          <w:lang w:val="en-GB"/>
        </w:rPr>
      </w:pPr>
    </w:p>
    <w:p w:rsidR="00C21BE0" w:rsidRDefault="00C21BE0" w:rsidP="004D3E1C">
      <w:pPr>
        <w:pStyle w:val="Geenafstand"/>
        <w:rPr>
          <w:rStyle w:val="ipa"/>
          <w:rFonts w:ascii="Baskerville Old Face" w:hAnsi="Baskerville Old Face" w:cs="Arial"/>
          <w:sz w:val="24"/>
          <w:szCs w:val="24"/>
          <w:u w:val="single"/>
          <w:lang w:val="en-GB"/>
        </w:rPr>
      </w:pPr>
      <w:r>
        <w:rPr>
          <w:rStyle w:val="ipa"/>
          <w:rFonts w:ascii="Baskerville Old Face" w:hAnsi="Baskerville Old Face" w:cs="Arial"/>
          <w:sz w:val="24"/>
          <w:szCs w:val="24"/>
          <w:u w:val="single"/>
          <w:lang w:val="en-GB"/>
        </w:rPr>
        <w:t>Fourth sentence</w:t>
      </w:r>
    </w:p>
    <w:p w:rsidR="00C21BE0" w:rsidRDefault="00C21BE0" w:rsidP="00C21BE0">
      <w:pPr>
        <w:pStyle w:val="Geenafstand"/>
        <w:rPr>
          <w:rStyle w:val="ipa"/>
          <w:rFonts w:ascii="Arial" w:hAnsi="Arial" w:cs="Arial"/>
          <w:lang w:val="en-GB"/>
        </w:rPr>
      </w:pPr>
      <w:r>
        <w:rPr>
          <w:rStyle w:val="ipa"/>
          <w:rFonts w:ascii="Baskerville Old Face" w:hAnsi="Baskerville Old Face" w:cs="Arial"/>
          <w:b/>
          <w:sz w:val="24"/>
          <w:szCs w:val="24"/>
          <w:lang w:val="en-GB"/>
        </w:rPr>
        <w:t>What it should have been:</w:t>
      </w:r>
      <w:r>
        <w:rPr>
          <w:rStyle w:val="ipa"/>
          <w:rFonts w:ascii="Baskerville Old Face" w:hAnsi="Baskerville Old Face" w:cs="Arial"/>
          <w:b/>
          <w:sz w:val="24"/>
          <w:szCs w:val="24"/>
          <w:lang w:val="en-GB"/>
        </w:rPr>
        <w:tab/>
      </w:r>
      <w:r w:rsidRPr="00D671F0">
        <w:rPr>
          <w:rStyle w:val="ipa"/>
          <w:rFonts w:ascii="Arial" w:hAnsi="Arial" w:cs="Arial"/>
          <w:lang w:val="en-GB"/>
        </w:rPr>
        <w:t>| hə ˈstepmʌðə həd ə ˈmɪrə |</w:t>
      </w:r>
    </w:p>
    <w:p w:rsidR="00C21BE0" w:rsidRDefault="00C21BE0" w:rsidP="004D3E1C">
      <w:pPr>
        <w:pStyle w:val="Geenafstand"/>
        <w:rPr>
          <w:lang w:val="en-GB"/>
        </w:rPr>
      </w:pPr>
    </w:p>
    <w:p w:rsidR="00C21BE0" w:rsidRDefault="00C21BE0" w:rsidP="004D3E1C">
      <w:pPr>
        <w:pStyle w:val="Geenafstand"/>
        <w:rPr>
          <w:rStyle w:val="ipa"/>
          <w:rFonts w:ascii="Arial" w:hAnsi="Arial" w:cs="Arial"/>
          <w:lang w:val="en-GB"/>
        </w:rPr>
      </w:pPr>
      <w:r>
        <w:rPr>
          <w:rFonts w:ascii="Baskerville Old Face" w:hAnsi="Baskerville Old Face"/>
          <w:b/>
          <w:sz w:val="24"/>
          <w:szCs w:val="24"/>
          <w:lang w:val="en-GB"/>
        </w:rPr>
        <w:t>What I hear:</w:t>
      </w:r>
      <w:r>
        <w:rPr>
          <w:rFonts w:ascii="Baskerville Old Face" w:hAnsi="Baskerville Old Face"/>
          <w:b/>
          <w:sz w:val="24"/>
          <w:szCs w:val="24"/>
          <w:lang w:val="en-GB"/>
        </w:rPr>
        <w:tab/>
      </w:r>
      <w:r>
        <w:rPr>
          <w:rFonts w:ascii="Baskerville Old Face" w:hAnsi="Baskerville Old Face"/>
          <w:b/>
          <w:sz w:val="24"/>
          <w:szCs w:val="24"/>
          <w:lang w:val="en-GB"/>
        </w:rPr>
        <w:tab/>
      </w:r>
      <w:r>
        <w:rPr>
          <w:rFonts w:ascii="Baskerville Old Face" w:hAnsi="Baskerville Old Face"/>
          <w:b/>
          <w:sz w:val="24"/>
          <w:szCs w:val="24"/>
          <w:lang w:val="en-GB"/>
        </w:rPr>
        <w:tab/>
      </w:r>
      <w:r w:rsidRPr="00D671F0">
        <w:rPr>
          <w:rStyle w:val="ipa"/>
          <w:rFonts w:ascii="Arial" w:hAnsi="Arial" w:cs="Arial"/>
          <w:lang w:val="en-GB"/>
        </w:rPr>
        <w:t>| hə ˈstepm</w:t>
      </w:r>
      <w:r>
        <w:rPr>
          <w:rStyle w:val="ipa"/>
          <w:rFonts w:ascii="Arial" w:hAnsi="Arial" w:cs="Arial"/>
          <w:lang w:val="en-GB"/>
        </w:rPr>
        <w:t>ɒd</w:t>
      </w:r>
      <w:r w:rsidRPr="00D671F0">
        <w:rPr>
          <w:rStyle w:val="ipa"/>
          <w:rFonts w:ascii="Arial" w:hAnsi="Arial" w:cs="Arial"/>
          <w:lang w:val="en-GB"/>
        </w:rPr>
        <w:t>ə h</w:t>
      </w:r>
      <w:r>
        <w:rPr>
          <w:rStyle w:val="ipa"/>
          <w:rFonts w:ascii="Arial" w:hAnsi="Arial" w:cs="Arial"/>
          <w:lang w:val="en-GB"/>
        </w:rPr>
        <w:t>a</w:t>
      </w:r>
      <w:r w:rsidRPr="00D671F0">
        <w:rPr>
          <w:rStyle w:val="ipa"/>
          <w:rFonts w:ascii="Arial" w:hAnsi="Arial" w:cs="Arial"/>
          <w:lang w:val="en-GB"/>
        </w:rPr>
        <w:t>d ə ˈmɪr</w:t>
      </w:r>
      <w:r>
        <w:rPr>
          <w:rStyle w:val="ipa"/>
          <w:rFonts w:ascii="Arial" w:hAnsi="Arial" w:cs="Arial"/>
          <w:lang w:val="en-GB"/>
        </w:rPr>
        <w:t>ɒr</w:t>
      </w:r>
      <w:r w:rsidRPr="00D671F0">
        <w:rPr>
          <w:rStyle w:val="ipa"/>
          <w:rFonts w:ascii="Arial" w:hAnsi="Arial" w:cs="Arial"/>
          <w:lang w:val="en-GB"/>
        </w:rPr>
        <w:t xml:space="preserve"> |</w:t>
      </w:r>
    </w:p>
    <w:p w:rsidR="00C21BE0" w:rsidRDefault="00C21BE0" w:rsidP="004D3E1C">
      <w:pPr>
        <w:pStyle w:val="Geenafstand"/>
        <w:rPr>
          <w:rStyle w:val="ipa"/>
          <w:rFonts w:ascii="Arial" w:hAnsi="Arial" w:cs="Arial"/>
          <w:lang w:val="en-GB"/>
        </w:rPr>
      </w:pPr>
    </w:p>
    <w:p w:rsidR="00BD280B" w:rsidRDefault="00C21BE0" w:rsidP="004D3E1C">
      <w:pPr>
        <w:pStyle w:val="Geenafstand"/>
        <w:rPr>
          <w:rStyle w:val="ipa"/>
          <w:rFonts w:ascii="Baskerville Old Face" w:hAnsi="Baskerville Old Face" w:cs="Arial"/>
          <w:sz w:val="24"/>
          <w:szCs w:val="24"/>
          <w:lang w:val="en-GB"/>
        </w:rPr>
      </w:pPr>
      <w:r>
        <w:rPr>
          <w:rStyle w:val="ipa"/>
          <w:rFonts w:ascii="Baskerville Old Face" w:hAnsi="Baskerville Old Face" w:cs="Arial"/>
          <w:b/>
          <w:sz w:val="24"/>
          <w:szCs w:val="24"/>
          <w:lang w:val="en-GB"/>
        </w:rPr>
        <w:t xml:space="preserve">Analysis: </w:t>
      </w:r>
      <w:r>
        <w:rPr>
          <w:rStyle w:val="ipa"/>
          <w:rFonts w:ascii="Baskerville Old Face" w:hAnsi="Baskerville Old Face" w:cs="Arial"/>
          <w:sz w:val="24"/>
          <w:szCs w:val="24"/>
          <w:lang w:val="en-GB"/>
        </w:rPr>
        <w:t xml:space="preserve">I was slightly gobsmacked by what happened over there. It is like as if she has completely lost the </w:t>
      </w:r>
      <w:r>
        <w:rPr>
          <w:rStyle w:val="ipa"/>
          <w:rFonts w:ascii="Arial" w:hAnsi="Arial" w:cs="Arial"/>
          <w:lang w:val="en-GB"/>
        </w:rPr>
        <w:t xml:space="preserve">/ʌ/. </w:t>
      </w:r>
      <w:r>
        <w:rPr>
          <w:rStyle w:val="ipa"/>
          <w:rFonts w:ascii="Baskerville Old Face" w:hAnsi="Baskerville Old Face" w:cs="Arial"/>
          <w:sz w:val="24"/>
          <w:szCs w:val="24"/>
          <w:lang w:val="en-GB"/>
        </w:rPr>
        <w:t xml:space="preserve">Also, I found a spontaneous </w:t>
      </w:r>
      <w:r>
        <w:rPr>
          <w:rStyle w:val="ipa"/>
          <w:rFonts w:ascii="Arial" w:hAnsi="Arial" w:cs="Arial"/>
          <w:lang w:val="en-GB"/>
        </w:rPr>
        <w:t xml:space="preserve">/r/ </w:t>
      </w:r>
      <w:r>
        <w:rPr>
          <w:rStyle w:val="ipa"/>
          <w:rFonts w:ascii="Baskerville Old Face" w:hAnsi="Baskerville Old Face" w:cs="Arial"/>
          <w:sz w:val="24"/>
          <w:szCs w:val="24"/>
          <w:lang w:val="en-GB"/>
        </w:rPr>
        <w:t>in ‘mirror’</w:t>
      </w:r>
      <w:r w:rsidR="00BD280B">
        <w:rPr>
          <w:rStyle w:val="ipa"/>
          <w:rFonts w:ascii="Baskerville Old Face" w:hAnsi="Baskerville Old Face" w:cs="Arial"/>
          <w:sz w:val="24"/>
          <w:szCs w:val="24"/>
          <w:lang w:val="en-GB"/>
        </w:rPr>
        <w:t xml:space="preserve">, which really does not belong there. Or well, it does not belong there in RP English. Her rather perfect </w:t>
      </w:r>
      <w:r w:rsidR="00BD280B">
        <w:rPr>
          <w:rStyle w:val="ipa"/>
          <w:rFonts w:ascii="Arial" w:hAnsi="Arial" w:cs="Arial"/>
          <w:lang w:val="en-GB"/>
        </w:rPr>
        <w:t>/</w:t>
      </w:r>
      <w:r w:rsidR="00BD280B" w:rsidRPr="00D671F0">
        <w:rPr>
          <w:rStyle w:val="ipa"/>
          <w:rFonts w:ascii="Arial" w:hAnsi="Arial" w:cs="Arial"/>
          <w:lang w:val="en-GB"/>
        </w:rPr>
        <w:t>ð</w:t>
      </w:r>
      <w:r w:rsidR="00BD280B">
        <w:rPr>
          <w:rStyle w:val="ipa"/>
          <w:rFonts w:ascii="Arial" w:hAnsi="Arial" w:cs="Arial"/>
          <w:lang w:val="en-GB"/>
        </w:rPr>
        <w:t xml:space="preserve">/ </w:t>
      </w:r>
      <w:r w:rsidR="00BD280B">
        <w:rPr>
          <w:rStyle w:val="ipa"/>
          <w:rFonts w:ascii="Baskerville Old Face" w:hAnsi="Baskerville Old Face" w:cs="Arial"/>
          <w:sz w:val="24"/>
          <w:szCs w:val="24"/>
          <w:lang w:val="en-GB"/>
        </w:rPr>
        <w:t xml:space="preserve">turns into a sloppy </w:t>
      </w:r>
      <w:r w:rsidR="00BD280B">
        <w:rPr>
          <w:rStyle w:val="ipa"/>
          <w:rFonts w:ascii="Arial" w:hAnsi="Arial" w:cs="Arial"/>
          <w:lang w:val="en-GB"/>
        </w:rPr>
        <w:t>/d/</w:t>
      </w:r>
      <w:r w:rsidR="00BD280B">
        <w:rPr>
          <w:rStyle w:val="ipa"/>
          <w:rFonts w:ascii="Baskerville Old Face" w:hAnsi="Baskerville Old Face" w:cs="Arial"/>
          <w:sz w:val="24"/>
          <w:szCs w:val="24"/>
          <w:lang w:val="en-GB"/>
        </w:rPr>
        <w:t xml:space="preserve">, which I think is quite a shame, as we practiced this ‘eth’ for weeks. Her pronunciation is more like GA English than RP English. I am starting to doubt whether I have taught Silvy how to pronounce every symbol well enough. However, she has her ‘schwa’ in </w:t>
      </w:r>
      <w:r w:rsidR="00BD280B">
        <w:rPr>
          <w:rStyle w:val="ipa"/>
          <w:rFonts w:ascii="Arial" w:hAnsi="Arial" w:cs="Arial"/>
          <w:lang w:val="en-GB"/>
        </w:rPr>
        <w:t>/</w:t>
      </w:r>
      <w:r w:rsidR="00BD280B" w:rsidRPr="00D671F0">
        <w:rPr>
          <w:rStyle w:val="ipa"/>
          <w:rFonts w:ascii="Arial" w:hAnsi="Arial" w:cs="Arial"/>
          <w:lang w:val="en-GB"/>
        </w:rPr>
        <w:t>ˈstepmʌðə</w:t>
      </w:r>
      <w:r w:rsidR="00BD280B">
        <w:rPr>
          <w:rStyle w:val="ipa"/>
          <w:rFonts w:ascii="Arial" w:hAnsi="Arial" w:cs="Arial"/>
          <w:lang w:val="en-GB"/>
        </w:rPr>
        <w:t xml:space="preserve">/ </w:t>
      </w:r>
      <w:r w:rsidR="00BD280B">
        <w:rPr>
          <w:rStyle w:val="ipa"/>
          <w:rFonts w:ascii="Baskerville Old Face" w:hAnsi="Baskerville Old Face" w:cs="Arial"/>
          <w:sz w:val="24"/>
          <w:szCs w:val="24"/>
          <w:lang w:val="en-GB"/>
        </w:rPr>
        <w:t xml:space="preserve">under control. Something I am quite glad about, is that I do not hear anything like an </w:t>
      </w:r>
      <w:r w:rsidR="00BD280B">
        <w:rPr>
          <w:rStyle w:val="ipa"/>
          <w:rFonts w:ascii="Arial" w:hAnsi="Arial" w:cs="Arial"/>
          <w:lang w:val="en-GB"/>
        </w:rPr>
        <w:t>/ɹ/</w:t>
      </w:r>
      <w:r w:rsidR="00BD280B">
        <w:rPr>
          <w:rStyle w:val="ipa"/>
          <w:rFonts w:ascii="Baskerville Old Face" w:hAnsi="Baskerville Old Face" w:cs="Arial"/>
          <w:sz w:val="24"/>
          <w:szCs w:val="24"/>
          <w:lang w:val="en-GB"/>
        </w:rPr>
        <w:t>, which is pronounced much like the ‘Scottish ‘r’’ (or like the ‘r’ most people who live in the Randstad utter in certain words containing an ‘r’).</w:t>
      </w:r>
    </w:p>
    <w:p w:rsidR="00BD280B" w:rsidRDefault="00BD280B">
      <w:pPr>
        <w:rPr>
          <w:rStyle w:val="ipa"/>
          <w:rFonts w:ascii="Baskerville Old Face" w:hAnsi="Baskerville Old Face" w:cs="Arial"/>
          <w:sz w:val="24"/>
          <w:szCs w:val="24"/>
          <w:lang w:val="en-GB"/>
        </w:rPr>
      </w:pPr>
      <w:r>
        <w:rPr>
          <w:rStyle w:val="ipa"/>
          <w:rFonts w:ascii="Baskerville Old Face" w:hAnsi="Baskerville Old Face" w:cs="Arial"/>
          <w:sz w:val="24"/>
          <w:szCs w:val="24"/>
          <w:lang w:val="en-GB"/>
        </w:rPr>
        <w:br w:type="page"/>
      </w:r>
    </w:p>
    <w:p w:rsidR="00BD280B" w:rsidRDefault="00BD280B" w:rsidP="004D3E1C">
      <w:pPr>
        <w:pStyle w:val="Geenafstand"/>
        <w:rPr>
          <w:rStyle w:val="ipa"/>
          <w:rFonts w:ascii="Baskerville Old Face" w:hAnsi="Baskerville Old Face" w:cs="Arial"/>
          <w:sz w:val="24"/>
          <w:szCs w:val="24"/>
          <w:lang w:val="en-GB"/>
        </w:rPr>
      </w:pPr>
      <w:r>
        <w:rPr>
          <w:rStyle w:val="ipa"/>
          <w:rFonts w:ascii="Baskerville Old Face" w:hAnsi="Baskerville Old Face" w:cs="Arial"/>
          <w:sz w:val="24"/>
          <w:szCs w:val="24"/>
          <w:u w:val="single"/>
          <w:lang w:val="en-GB"/>
        </w:rPr>
        <w:lastRenderedPageBreak/>
        <w:t>Fifth sentence</w:t>
      </w:r>
    </w:p>
    <w:p w:rsidR="00BD280B" w:rsidRDefault="00BD280B" w:rsidP="004D3E1C">
      <w:pPr>
        <w:pStyle w:val="Geenafstand"/>
        <w:rPr>
          <w:rStyle w:val="ipa"/>
          <w:rFonts w:ascii="Arial" w:hAnsi="Arial" w:cs="Arial"/>
          <w:lang w:val="en-GB"/>
        </w:rPr>
      </w:pPr>
      <w:r>
        <w:rPr>
          <w:rStyle w:val="ipa"/>
          <w:rFonts w:ascii="Baskerville Old Face" w:hAnsi="Baskerville Old Face" w:cs="Arial"/>
          <w:b/>
          <w:sz w:val="24"/>
          <w:szCs w:val="24"/>
          <w:lang w:val="en-GB"/>
        </w:rPr>
        <w:t>What it should have been:</w:t>
      </w:r>
      <w:r>
        <w:rPr>
          <w:rStyle w:val="ipa"/>
          <w:rFonts w:ascii="Baskerville Old Face" w:hAnsi="Baskerville Old Face" w:cs="Arial"/>
          <w:b/>
          <w:sz w:val="24"/>
          <w:szCs w:val="24"/>
          <w:lang w:val="en-GB"/>
        </w:rPr>
        <w:tab/>
      </w:r>
      <w:r w:rsidRPr="00D671F0">
        <w:rPr>
          <w:rStyle w:val="ipa"/>
          <w:rFonts w:ascii="Arial" w:hAnsi="Arial" w:cs="Arial"/>
          <w:lang w:val="en-GB"/>
        </w:rPr>
        <w:t>| ðə ˈmɪrə ˈtɔːkt |</w:t>
      </w:r>
    </w:p>
    <w:p w:rsidR="00BD280B" w:rsidRDefault="00BD280B" w:rsidP="004D3E1C">
      <w:pPr>
        <w:pStyle w:val="Geenafstand"/>
        <w:rPr>
          <w:rStyle w:val="ipa"/>
          <w:rFonts w:ascii="Arial" w:hAnsi="Arial" w:cs="Arial"/>
          <w:lang w:val="en-GB"/>
        </w:rPr>
      </w:pPr>
    </w:p>
    <w:p w:rsidR="00CB3CEA" w:rsidRDefault="00BD280B" w:rsidP="004D3E1C">
      <w:pPr>
        <w:pStyle w:val="Geenafstand"/>
        <w:rPr>
          <w:rStyle w:val="ipa"/>
          <w:rFonts w:ascii="Arial" w:hAnsi="Arial" w:cs="Arial"/>
          <w:lang w:val="en-GB"/>
        </w:rPr>
      </w:pPr>
      <w:r>
        <w:rPr>
          <w:rStyle w:val="ipa"/>
          <w:rFonts w:ascii="Baskerville Old Face" w:hAnsi="Baskerville Old Face" w:cs="Arial"/>
          <w:b/>
          <w:sz w:val="24"/>
          <w:szCs w:val="24"/>
          <w:lang w:val="en-GB"/>
        </w:rPr>
        <w:t>What I hear:</w:t>
      </w:r>
      <w:r>
        <w:rPr>
          <w:rStyle w:val="ipa"/>
          <w:rFonts w:ascii="Baskerville Old Face" w:hAnsi="Baskerville Old Face" w:cs="Arial"/>
          <w:b/>
          <w:sz w:val="24"/>
          <w:szCs w:val="24"/>
          <w:lang w:val="en-GB"/>
        </w:rPr>
        <w:tab/>
      </w:r>
      <w:r>
        <w:rPr>
          <w:rStyle w:val="ipa"/>
          <w:rFonts w:ascii="Baskerville Old Face" w:hAnsi="Baskerville Old Face" w:cs="Arial"/>
          <w:b/>
          <w:sz w:val="24"/>
          <w:szCs w:val="24"/>
          <w:lang w:val="en-GB"/>
        </w:rPr>
        <w:tab/>
      </w:r>
      <w:r>
        <w:rPr>
          <w:rStyle w:val="ipa"/>
          <w:rFonts w:ascii="Baskerville Old Face" w:hAnsi="Baskerville Old Face" w:cs="Arial"/>
          <w:b/>
          <w:sz w:val="24"/>
          <w:szCs w:val="24"/>
          <w:lang w:val="en-GB"/>
        </w:rPr>
        <w:tab/>
      </w:r>
      <w:r w:rsidR="00CB3CEA">
        <w:rPr>
          <w:rStyle w:val="ipa"/>
          <w:rFonts w:ascii="Arial" w:hAnsi="Arial" w:cs="Arial"/>
          <w:lang w:val="en-GB"/>
        </w:rPr>
        <w:t>| d</w:t>
      </w:r>
      <w:r w:rsidRPr="00D671F0">
        <w:rPr>
          <w:rStyle w:val="ipa"/>
          <w:rFonts w:ascii="Arial" w:hAnsi="Arial" w:cs="Arial"/>
          <w:lang w:val="en-GB"/>
        </w:rPr>
        <w:t>ə ˈmɪr</w:t>
      </w:r>
      <w:r w:rsidR="00CB3CEA">
        <w:rPr>
          <w:rStyle w:val="ipa"/>
          <w:rFonts w:ascii="Arial" w:hAnsi="Arial" w:cs="Arial"/>
          <w:lang w:val="en-GB"/>
        </w:rPr>
        <w:t>ɒr</w:t>
      </w:r>
      <w:r w:rsidRPr="00D671F0">
        <w:rPr>
          <w:rStyle w:val="ipa"/>
          <w:rFonts w:ascii="Arial" w:hAnsi="Arial" w:cs="Arial"/>
          <w:lang w:val="en-GB"/>
        </w:rPr>
        <w:t xml:space="preserve"> ˈtɔː</w:t>
      </w:r>
      <w:r w:rsidR="00CB3CEA">
        <w:rPr>
          <w:rStyle w:val="ipa"/>
          <w:rFonts w:ascii="Arial" w:hAnsi="Arial" w:cs="Arial"/>
          <w:lang w:val="en-GB"/>
        </w:rPr>
        <w:t>l</w:t>
      </w:r>
      <w:r w:rsidRPr="00D671F0">
        <w:rPr>
          <w:rStyle w:val="ipa"/>
          <w:rFonts w:ascii="Arial" w:hAnsi="Arial" w:cs="Arial"/>
          <w:lang w:val="en-GB"/>
        </w:rPr>
        <w:t>kt |</w:t>
      </w:r>
    </w:p>
    <w:p w:rsidR="00CB3CEA" w:rsidRDefault="00CB3CEA" w:rsidP="004D3E1C">
      <w:pPr>
        <w:pStyle w:val="Geenafstand"/>
        <w:rPr>
          <w:rStyle w:val="ipa"/>
          <w:rFonts w:ascii="Arial" w:hAnsi="Arial" w:cs="Arial"/>
          <w:lang w:val="en-GB"/>
        </w:rPr>
      </w:pPr>
    </w:p>
    <w:p w:rsidR="00CA5F7D" w:rsidRDefault="00CB3CEA" w:rsidP="004D3E1C">
      <w:pPr>
        <w:pStyle w:val="Geenafstand"/>
        <w:rPr>
          <w:rStyle w:val="ipa"/>
          <w:rFonts w:ascii="Baskerville Old Face" w:hAnsi="Baskerville Old Face" w:cs="Arial"/>
          <w:sz w:val="24"/>
          <w:szCs w:val="24"/>
          <w:lang w:val="en-GB"/>
        </w:rPr>
      </w:pPr>
      <w:r>
        <w:rPr>
          <w:rStyle w:val="ipa"/>
          <w:rFonts w:ascii="Baskerville Old Face" w:hAnsi="Baskerville Old Face" w:cs="Arial"/>
          <w:b/>
          <w:sz w:val="24"/>
          <w:szCs w:val="24"/>
          <w:lang w:val="en-GB"/>
        </w:rPr>
        <w:t xml:space="preserve">Analysis: </w:t>
      </w:r>
      <w:r>
        <w:rPr>
          <w:rStyle w:val="ipa"/>
          <w:rFonts w:ascii="Baskerville Old Face" w:hAnsi="Baskerville Old Face" w:cs="Arial"/>
          <w:sz w:val="24"/>
          <w:szCs w:val="24"/>
          <w:lang w:val="en-GB"/>
        </w:rPr>
        <w:t xml:space="preserve">Yeah, I kind of think that this is a big shame. The </w:t>
      </w:r>
      <w:r w:rsidR="00BD280B" w:rsidRPr="00CB3CEA">
        <w:rPr>
          <w:rStyle w:val="ipa"/>
          <w:rFonts w:ascii="Arial" w:hAnsi="Arial" w:cs="Arial"/>
          <w:lang w:val="en-GB"/>
        </w:rPr>
        <w:tab/>
      </w:r>
      <w:r w:rsidRPr="00CB3CEA">
        <w:rPr>
          <w:rStyle w:val="ipa"/>
          <w:rFonts w:ascii="Arial" w:hAnsi="Arial" w:cs="Arial"/>
          <w:lang w:val="en-GB"/>
        </w:rPr>
        <w:t>/ð/</w:t>
      </w:r>
      <w:r w:rsidR="00C21BE0" w:rsidRPr="00CB3CEA">
        <w:rPr>
          <w:rStyle w:val="ipa"/>
          <w:rFonts w:ascii="Arial" w:hAnsi="Arial" w:cs="Arial"/>
          <w:lang w:val="en-GB"/>
        </w:rPr>
        <w:t xml:space="preserve"> </w:t>
      </w:r>
      <w:r>
        <w:rPr>
          <w:rStyle w:val="ipa"/>
          <w:rFonts w:ascii="Baskerville Old Face" w:hAnsi="Baskerville Old Face" w:cs="Arial"/>
          <w:sz w:val="24"/>
          <w:szCs w:val="24"/>
          <w:lang w:val="en-GB"/>
        </w:rPr>
        <w:t xml:space="preserve">is again a </w:t>
      </w:r>
      <w:r>
        <w:rPr>
          <w:rStyle w:val="ipa"/>
          <w:rFonts w:ascii="Arial" w:hAnsi="Arial" w:cs="Arial"/>
          <w:lang w:val="en-GB"/>
        </w:rPr>
        <w:t>/d/</w:t>
      </w:r>
      <w:r>
        <w:rPr>
          <w:rStyle w:val="ipa"/>
          <w:rFonts w:ascii="Baskerville Old Face" w:hAnsi="Baskerville Old Face" w:cs="Arial"/>
          <w:sz w:val="24"/>
          <w:szCs w:val="24"/>
          <w:lang w:val="en-GB"/>
        </w:rPr>
        <w:t xml:space="preserve">, and again I can hear slight mistakes in </w:t>
      </w:r>
      <w:r>
        <w:rPr>
          <w:rStyle w:val="ipa"/>
          <w:rFonts w:ascii="Arial" w:hAnsi="Arial" w:cs="Arial"/>
          <w:lang w:val="en-GB"/>
        </w:rPr>
        <w:t>/</w:t>
      </w:r>
      <w:r w:rsidRPr="00D671F0">
        <w:rPr>
          <w:rStyle w:val="ipa"/>
          <w:rFonts w:ascii="Arial" w:hAnsi="Arial" w:cs="Arial"/>
          <w:lang w:val="en-GB"/>
        </w:rPr>
        <w:t>ˈ</w:t>
      </w:r>
      <w:r>
        <w:rPr>
          <w:rStyle w:val="ipa"/>
          <w:rFonts w:ascii="Arial" w:hAnsi="Arial" w:cs="Arial"/>
          <w:lang w:val="en-GB"/>
        </w:rPr>
        <w:t>mɪrə/</w:t>
      </w:r>
      <w:r>
        <w:rPr>
          <w:rStyle w:val="ipa"/>
          <w:rFonts w:ascii="Baskerville Old Face" w:hAnsi="Baskerville Old Face" w:cs="Arial"/>
          <w:sz w:val="24"/>
          <w:szCs w:val="24"/>
          <w:lang w:val="en-GB"/>
        </w:rPr>
        <w:t xml:space="preserve">. Silvy should also watch her </w:t>
      </w:r>
      <w:r>
        <w:rPr>
          <w:rStyle w:val="ipa"/>
          <w:rFonts w:ascii="Arial" w:hAnsi="Arial" w:cs="Arial"/>
          <w:lang w:val="en-GB"/>
        </w:rPr>
        <w:t>/r/</w:t>
      </w:r>
      <w:r>
        <w:rPr>
          <w:rStyle w:val="ipa"/>
          <w:rFonts w:ascii="Baskerville Old Face" w:hAnsi="Baskerville Old Face" w:cs="Arial"/>
          <w:sz w:val="24"/>
          <w:szCs w:val="24"/>
          <w:lang w:val="en-GB"/>
        </w:rPr>
        <w:t xml:space="preserve">’s! They tend to sound more like a </w:t>
      </w:r>
      <w:r>
        <w:rPr>
          <w:rStyle w:val="ipa"/>
          <w:rFonts w:ascii="Arial" w:hAnsi="Arial" w:cs="Arial"/>
          <w:lang w:val="en-GB"/>
        </w:rPr>
        <w:t>/w/</w:t>
      </w:r>
      <w:r>
        <w:rPr>
          <w:rStyle w:val="ipa"/>
          <w:rFonts w:ascii="Baskerville Old Face" w:hAnsi="Baskerville Old Face" w:cs="Arial"/>
          <w:sz w:val="24"/>
          <w:szCs w:val="24"/>
          <w:lang w:val="en-GB"/>
        </w:rPr>
        <w:t xml:space="preserve">. Something else that I think is a pity, is the </w:t>
      </w:r>
      <w:r>
        <w:rPr>
          <w:rStyle w:val="ipa"/>
          <w:rFonts w:ascii="Arial" w:hAnsi="Arial" w:cs="Arial"/>
          <w:lang w:val="en-GB"/>
        </w:rPr>
        <w:t>/l/</w:t>
      </w:r>
      <w:r>
        <w:rPr>
          <w:rStyle w:val="ipa"/>
          <w:rFonts w:ascii="Baskerville Old Face" w:hAnsi="Baskerville Old Face" w:cs="Arial"/>
          <w:sz w:val="24"/>
          <w:szCs w:val="24"/>
          <w:lang w:val="en-GB"/>
        </w:rPr>
        <w:t xml:space="preserve"> in </w:t>
      </w:r>
      <w:r>
        <w:rPr>
          <w:rStyle w:val="ipa"/>
          <w:rFonts w:ascii="Arial" w:hAnsi="Arial" w:cs="Arial"/>
          <w:lang w:val="en-GB"/>
        </w:rPr>
        <w:t>/tɔːkt/</w:t>
      </w:r>
      <w:r>
        <w:rPr>
          <w:rStyle w:val="ipa"/>
          <w:rFonts w:ascii="Baskerville Old Face" w:hAnsi="Baskerville Old Face" w:cs="Arial"/>
          <w:sz w:val="24"/>
          <w:szCs w:val="24"/>
          <w:lang w:val="en-GB"/>
        </w:rPr>
        <w:t xml:space="preserve">. RP English long vowels (the ones with the triangular colons behind the vowel sound) usually indicate that the </w:t>
      </w:r>
      <w:r w:rsidR="00192D52">
        <w:rPr>
          <w:rStyle w:val="ipa"/>
          <w:rFonts w:ascii="Baskerville Old Face" w:hAnsi="Baskerville Old Face" w:cs="Arial"/>
          <w:sz w:val="24"/>
          <w:szCs w:val="24"/>
          <w:lang w:val="en-GB"/>
        </w:rPr>
        <w:t xml:space="preserve">lenis consonant behind it is not to be pronounced. With words such as </w:t>
      </w:r>
      <w:r w:rsidR="00192D52">
        <w:rPr>
          <w:rStyle w:val="ipa"/>
          <w:rFonts w:ascii="Arial" w:hAnsi="Arial" w:cs="Arial"/>
          <w:lang w:val="en-GB"/>
        </w:rPr>
        <w:t>/dɔː/</w:t>
      </w:r>
      <w:r w:rsidR="00192D52">
        <w:rPr>
          <w:rStyle w:val="ipa"/>
          <w:rFonts w:ascii="Baskerville Old Face" w:hAnsi="Baskerville Old Face" w:cs="Arial"/>
          <w:sz w:val="24"/>
          <w:szCs w:val="24"/>
          <w:lang w:val="en-GB"/>
        </w:rPr>
        <w:t xml:space="preserve">, the removal of </w:t>
      </w:r>
      <w:r w:rsidR="00192D52">
        <w:rPr>
          <w:rStyle w:val="ipa"/>
          <w:rFonts w:ascii="Arial" w:hAnsi="Arial" w:cs="Arial"/>
          <w:lang w:val="en-GB"/>
        </w:rPr>
        <w:t xml:space="preserve">/r/ </w:t>
      </w:r>
      <w:r w:rsidR="00192D52">
        <w:rPr>
          <w:rStyle w:val="ipa"/>
          <w:rFonts w:ascii="Baskerville Old Face" w:hAnsi="Baskerville Old Face" w:cs="Arial"/>
          <w:sz w:val="24"/>
          <w:szCs w:val="24"/>
          <w:lang w:val="en-GB"/>
        </w:rPr>
        <w:t xml:space="preserve">is always the case, since this ‘r’ has been replaced by a ‘schwa’ in most words. </w:t>
      </w:r>
      <w:r w:rsidR="00CA5F7D">
        <w:rPr>
          <w:rStyle w:val="ipa"/>
          <w:rFonts w:ascii="Baskerville Old Face" w:hAnsi="Baskerville Old Face" w:cs="Arial"/>
          <w:sz w:val="24"/>
          <w:szCs w:val="24"/>
          <w:lang w:val="en-GB"/>
        </w:rPr>
        <w:t xml:space="preserve">This counts for several consonants in several occasions as well, as I have explained before. </w:t>
      </w:r>
    </w:p>
    <w:p w:rsidR="00CA5F7D" w:rsidRDefault="00CA5F7D" w:rsidP="004D3E1C">
      <w:pPr>
        <w:pStyle w:val="Geenafstand"/>
        <w:rPr>
          <w:rStyle w:val="ipa"/>
          <w:rFonts w:ascii="Baskerville Old Face" w:hAnsi="Baskerville Old Face" w:cs="Arial"/>
          <w:sz w:val="24"/>
          <w:szCs w:val="24"/>
          <w:lang w:val="en-GB"/>
        </w:rPr>
      </w:pPr>
      <w:r>
        <w:rPr>
          <w:rStyle w:val="ipa"/>
          <w:rFonts w:ascii="Baskerville Old Face" w:hAnsi="Baskerville Old Face" w:cs="Arial"/>
          <w:sz w:val="24"/>
          <w:szCs w:val="24"/>
          <w:lang w:val="en-GB"/>
        </w:rPr>
        <w:t xml:space="preserve">Silvy’s accent became even more Dutch in this sentence. I kind of started to wonder whether this would continue to worsen. </w:t>
      </w:r>
    </w:p>
    <w:p w:rsidR="00CA5F7D" w:rsidRDefault="00CA5F7D" w:rsidP="004D3E1C">
      <w:pPr>
        <w:pStyle w:val="Geenafstand"/>
        <w:rPr>
          <w:rStyle w:val="ipa"/>
          <w:rFonts w:ascii="Baskerville Old Face" w:hAnsi="Baskerville Old Face" w:cs="Arial"/>
          <w:sz w:val="24"/>
          <w:szCs w:val="24"/>
          <w:lang w:val="en-GB"/>
        </w:rPr>
      </w:pPr>
    </w:p>
    <w:p w:rsidR="00CA5F7D" w:rsidRDefault="00CA5F7D" w:rsidP="004D3E1C">
      <w:pPr>
        <w:pStyle w:val="Geenafstand"/>
        <w:rPr>
          <w:rStyle w:val="ipa"/>
          <w:rFonts w:ascii="Baskerville Old Face" w:hAnsi="Baskerville Old Face" w:cs="Arial"/>
          <w:sz w:val="24"/>
          <w:szCs w:val="24"/>
          <w:lang w:val="en-GB"/>
        </w:rPr>
      </w:pPr>
    </w:p>
    <w:p w:rsidR="00CA5F7D" w:rsidRDefault="00CA5F7D" w:rsidP="004D3E1C">
      <w:pPr>
        <w:pStyle w:val="Geenafstand"/>
        <w:rPr>
          <w:rStyle w:val="ipa"/>
          <w:rFonts w:ascii="Baskerville Old Face" w:hAnsi="Baskerville Old Face" w:cs="Arial"/>
          <w:sz w:val="24"/>
          <w:szCs w:val="24"/>
          <w:u w:val="single"/>
          <w:lang w:val="en-GB"/>
        </w:rPr>
      </w:pPr>
      <w:r>
        <w:rPr>
          <w:rStyle w:val="ipa"/>
          <w:rFonts w:ascii="Baskerville Old Face" w:hAnsi="Baskerville Old Face" w:cs="Arial"/>
          <w:sz w:val="24"/>
          <w:szCs w:val="24"/>
          <w:u w:val="single"/>
          <w:lang w:val="en-GB"/>
        </w:rPr>
        <w:t>Sixth sentence</w:t>
      </w:r>
    </w:p>
    <w:p w:rsidR="00CA5F7D" w:rsidRDefault="00CA5F7D" w:rsidP="004D3E1C">
      <w:pPr>
        <w:pStyle w:val="Geenafstand"/>
        <w:rPr>
          <w:rStyle w:val="ipa"/>
          <w:rFonts w:ascii="Arial" w:hAnsi="Arial" w:cs="Arial"/>
          <w:lang w:val="en-GB"/>
        </w:rPr>
      </w:pPr>
      <w:r>
        <w:rPr>
          <w:rStyle w:val="ipa"/>
          <w:rFonts w:ascii="Baskerville Old Face" w:hAnsi="Baskerville Old Face" w:cs="Arial"/>
          <w:b/>
          <w:sz w:val="24"/>
          <w:szCs w:val="24"/>
          <w:lang w:val="en-GB"/>
        </w:rPr>
        <w:t>What is should have been:</w:t>
      </w:r>
      <w:r>
        <w:rPr>
          <w:rStyle w:val="ipa"/>
          <w:rFonts w:ascii="Baskerville Old Face" w:hAnsi="Baskerville Old Face" w:cs="Arial"/>
          <w:b/>
          <w:sz w:val="24"/>
          <w:szCs w:val="24"/>
          <w:lang w:val="en-GB"/>
        </w:rPr>
        <w:tab/>
      </w:r>
      <w:r w:rsidRPr="00D671F0">
        <w:rPr>
          <w:rStyle w:val="ipa"/>
          <w:rFonts w:ascii="Arial" w:hAnsi="Arial" w:cs="Arial"/>
          <w:lang w:val="en-GB"/>
        </w:rPr>
        <w:t>| ənd ˈsed ʃiː wəz ðə ˈprɪtɪɪst əv ðə ˈkʌntriː |</w:t>
      </w:r>
      <w:r w:rsidR="00C21BE0" w:rsidRPr="00CB3CEA">
        <w:rPr>
          <w:rStyle w:val="ipa"/>
          <w:rFonts w:ascii="Arial" w:hAnsi="Arial" w:cs="Arial"/>
          <w:lang w:val="en-GB"/>
        </w:rPr>
        <w:t xml:space="preserve">  </w:t>
      </w:r>
    </w:p>
    <w:p w:rsidR="00CA5F7D" w:rsidRDefault="00CA5F7D" w:rsidP="004D3E1C">
      <w:pPr>
        <w:pStyle w:val="Geenafstand"/>
        <w:rPr>
          <w:rStyle w:val="ipa"/>
          <w:rFonts w:ascii="Arial" w:hAnsi="Arial" w:cs="Arial"/>
          <w:lang w:val="en-GB"/>
        </w:rPr>
      </w:pPr>
    </w:p>
    <w:p w:rsidR="00867ED9" w:rsidRDefault="00CA5F7D" w:rsidP="004D3E1C">
      <w:pPr>
        <w:pStyle w:val="Geenafstand"/>
        <w:rPr>
          <w:rStyle w:val="ipa"/>
          <w:rFonts w:ascii="Arial" w:hAnsi="Arial" w:cs="Arial"/>
          <w:lang w:val="en-GB"/>
        </w:rPr>
      </w:pPr>
      <w:r>
        <w:rPr>
          <w:rStyle w:val="ipa"/>
          <w:rFonts w:ascii="Baskerville Old Face" w:hAnsi="Baskerville Old Face" w:cs="Arial"/>
          <w:b/>
          <w:sz w:val="24"/>
          <w:szCs w:val="24"/>
          <w:lang w:val="en-GB"/>
        </w:rPr>
        <w:t>What I hear:</w:t>
      </w:r>
      <w:r>
        <w:rPr>
          <w:rStyle w:val="ipa"/>
          <w:rFonts w:ascii="Baskerville Old Face" w:hAnsi="Baskerville Old Face" w:cs="Arial"/>
          <w:sz w:val="24"/>
          <w:szCs w:val="24"/>
          <w:lang w:val="en-GB"/>
        </w:rPr>
        <w:tab/>
      </w:r>
      <w:r>
        <w:rPr>
          <w:rStyle w:val="ipa"/>
          <w:rFonts w:ascii="Baskerville Old Face" w:hAnsi="Baskerville Old Face" w:cs="Arial"/>
          <w:sz w:val="24"/>
          <w:szCs w:val="24"/>
          <w:lang w:val="en-GB"/>
        </w:rPr>
        <w:tab/>
      </w:r>
      <w:r>
        <w:rPr>
          <w:rStyle w:val="ipa"/>
          <w:rFonts w:ascii="Baskerville Old Face" w:hAnsi="Baskerville Old Face" w:cs="Arial"/>
          <w:sz w:val="24"/>
          <w:szCs w:val="24"/>
          <w:lang w:val="en-GB"/>
        </w:rPr>
        <w:tab/>
      </w:r>
      <w:r w:rsidRPr="00D671F0">
        <w:rPr>
          <w:rStyle w:val="ipa"/>
          <w:rFonts w:ascii="Arial" w:hAnsi="Arial" w:cs="Arial"/>
          <w:lang w:val="en-GB"/>
        </w:rPr>
        <w:t>| ə</w:t>
      </w:r>
      <w:r w:rsidR="00867ED9">
        <w:rPr>
          <w:rStyle w:val="ipa"/>
          <w:rFonts w:ascii="Arial" w:hAnsi="Arial" w:cs="Arial"/>
          <w:lang w:val="en-GB"/>
        </w:rPr>
        <w:t>n</w:t>
      </w:r>
      <w:r w:rsidRPr="00D671F0">
        <w:rPr>
          <w:rStyle w:val="ipa"/>
          <w:rFonts w:ascii="Arial" w:hAnsi="Arial" w:cs="Arial"/>
          <w:lang w:val="en-GB"/>
        </w:rPr>
        <w:t xml:space="preserve"> ˈsed ʃiː w</w:t>
      </w:r>
      <w:r w:rsidR="00867ED9">
        <w:rPr>
          <w:rStyle w:val="ipa"/>
          <w:rFonts w:ascii="Arial" w:hAnsi="Arial" w:cs="Arial"/>
          <w:lang w:val="en-GB"/>
        </w:rPr>
        <w:t>as</w:t>
      </w:r>
      <w:r w:rsidRPr="00D671F0">
        <w:rPr>
          <w:rStyle w:val="ipa"/>
          <w:rFonts w:ascii="Arial" w:hAnsi="Arial" w:cs="Arial"/>
          <w:lang w:val="en-GB"/>
        </w:rPr>
        <w:t xml:space="preserve"> ðə ˈprɪtɪɪst ə</w:t>
      </w:r>
      <w:r w:rsidR="00867ED9">
        <w:rPr>
          <w:rStyle w:val="ipa"/>
          <w:rFonts w:ascii="Arial" w:hAnsi="Arial" w:cs="Arial"/>
          <w:lang w:val="en-GB"/>
        </w:rPr>
        <w:t>f d</w:t>
      </w:r>
      <w:r w:rsidRPr="00D671F0">
        <w:rPr>
          <w:rStyle w:val="ipa"/>
          <w:rFonts w:ascii="Arial" w:hAnsi="Arial" w:cs="Arial"/>
          <w:lang w:val="en-GB"/>
        </w:rPr>
        <w:t>ə ˈk</w:t>
      </w:r>
      <w:r w:rsidR="00867ED9">
        <w:rPr>
          <w:rStyle w:val="ipa"/>
          <w:rFonts w:ascii="Arial" w:hAnsi="Arial" w:cs="Arial"/>
          <w:lang w:val="en-GB"/>
        </w:rPr>
        <w:t>aʊ</w:t>
      </w:r>
      <w:r w:rsidRPr="00D671F0">
        <w:rPr>
          <w:rStyle w:val="ipa"/>
          <w:rFonts w:ascii="Arial" w:hAnsi="Arial" w:cs="Arial"/>
          <w:lang w:val="en-GB"/>
        </w:rPr>
        <w:t>ntriː |</w:t>
      </w:r>
    </w:p>
    <w:p w:rsidR="00867ED9" w:rsidRDefault="00867ED9" w:rsidP="004D3E1C">
      <w:pPr>
        <w:pStyle w:val="Geenafstand"/>
        <w:rPr>
          <w:rStyle w:val="ipa"/>
          <w:rFonts w:ascii="Arial" w:hAnsi="Arial" w:cs="Arial"/>
          <w:lang w:val="en-GB"/>
        </w:rPr>
      </w:pPr>
    </w:p>
    <w:p w:rsidR="004E7C1D" w:rsidRDefault="00867ED9" w:rsidP="00596162">
      <w:pPr>
        <w:pStyle w:val="Geenafstand"/>
        <w:rPr>
          <w:rStyle w:val="ipa"/>
          <w:rFonts w:ascii="Baskerville Old Face" w:hAnsi="Baskerville Old Face" w:cs="Arial"/>
          <w:sz w:val="24"/>
          <w:szCs w:val="24"/>
          <w:lang w:val="en-GB"/>
        </w:rPr>
      </w:pPr>
      <w:r>
        <w:rPr>
          <w:rStyle w:val="ipa"/>
          <w:rFonts w:ascii="Baskerville Old Face" w:hAnsi="Baskerville Old Face" w:cs="Arial"/>
          <w:b/>
          <w:sz w:val="24"/>
          <w:szCs w:val="24"/>
          <w:lang w:val="en-GB"/>
        </w:rPr>
        <w:t xml:space="preserve">Analysis: </w:t>
      </w:r>
      <w:r w:rsidR="00CA5F7D" w:rsidRPr="00CB3CEA">
        <w:rPr>
          <w:rStyle w:val="ipa"/>
          <w:rFonts w:ascii="Arial" w:hAnsi="Arial" w:cs="Arial"/>
          <w:lang w:val="en-GB"/>
        </w:rPr>
        <w:t xml:space="preserve"> </w:t>
      </w:r>
      <w:r w:rsidR="00596162" w:rsidRPr="00596162">
        <w:rPr>
          <w:rStyle w:val="ipa"/>
          <w:rFonts w:ascii="Baskerville Old Face" w:hAnsi="Baskerville Old Face" w:cs="Arial"/>
          <w:sz w:val="24"/>
          <w:szCs w:val="24"/>
          <w:lang w:val="en-GB"/>
        </w:rPr>
        <w:t>I think that the gut feeling that I had earlier, concerning Silvy transcribing words in her head, was quite right.</w:t>
      </w:r>
      <w:r w:rsidR="00596162">
        <w:rPr>
          <w:rStyle w:val="ipa"/>
          <w:rFonts w:ascii="Baskerville Old Face" w:hAnsi="Baskerville Old Face" w:cs="Arial"/>
          <w:sz w:val="24"/>
          <w:szCs w:val="24"/>
          <w:lang w:val="en-GB"/>
        </w:rPr>
        <w:t xml:space="preserve"> Her transcription of this sentence was again perfect, but I heard her utter things that did not even sound like anything close to the transcription.</w:t>
      </w:r>
      <w:r w:rsidR="00596162" w:rsidRPr="00596162">
        <w:rPr>
          <w:rStyle w:val="ipa"/>
          <w:rFonts w:ascii="Baskerville Old Face" w:hAnsi="Baskerville Old Face" w:cs="Arial"/>
          <w:sz w:val="24"/>
          <w:szCs w:val="24"/>
          <w:lang w:val="en-GB"/>
        </w:rPr>
        <w:t xml:space="preserve"> </w:t>
      </w:r>
      <w:r w:rsidR="00596162" w:rsidRPr="00596162">
        <w:rPr>
          <w:rStyle w:val="ipa"/>
          <w:rFonts w:ascii="Arial" w:hAnsi="Arial" w:cs="Arial"/>
          <w:lang w:val="en-GB"/>
        </w:rPr>
        <w:t xml:space="preserve">/was/ </w:t>
      </w:r>
      <w:r w:rsidR="00596162" w:rsidRPr="00596162">
        <w:rPr>
          <w:rStyle w:val="ipa"/>
          <w:rFonts w:ascii="Baskerville Old Face" w:hAnsi="Baskerville Old Face" w:cs="Arial"/>
          <w:sz w:val="24"/>
          <w:szCs w:val="24"/>
          <w:lang w:val="en-GB"/>
        </w:rPr>
        <w:t>does not exist in RP English.</w:t>
      </w:r>
      <w:r w:rsidR="00596162">
        <w:rPr>
          <w:rStyle w:val="ipa"/>
          <w:rFonts w:ascii="Baskerville Old Face" w:hAnsi="Baskerville Old Face" w:cs="Arial"/>
          <w:sz w:val="24"/>
          <w:szCs w:val="24"/>
          <w:lang w:val="en-GB"/>
        </w:rPr>
        <w:t xml:space="preserve"> </w:t>
      </w:r>
      <w:r w:rsidR="00596162">
        <w:rPr>
          <w:rStyle w:val="ipa"/>
          <w:rFonts w:ascii="Arial" w:hAnsi="Arial" w:cs="Arial"/>
          <w:lang w:val="en-GB"/>
        </w:rPr>
        <w:t>/</w:t>
      </w:r>
      <w:r w:rsidR="00596162" w:rsidRPr="00D671F0">
        <w:rPr>
          <w:rStyle w:val="ipa"/>
          <w:rFonts w:ascii="Arial" w:hAnsi="Arial" w:cs="Arial"/>
          <w:lang w:val="en-GB"/>
        </w:rPr>
        <w:t>ˈk</w:t>
      </w:r>
      <w:r w:rsidR="00596162">
        <w:rPr>
          <w:rStyle w:val="ipa"/>
          <w:rFonts w:ascii="Arial" w:hAnsi="Arial" w:cs="Arial"/>
          <w:lang w:val="en-GB"/>
        </w:rPr>
        <w:t>aʊ</w:t>
      </w:r>
      <w:r w:rsidR="00596162" w:rsidRPr="00D671F0">
        <w:rPr>
          <w:rStyle w:val="ipa"/>
          <w:rFonts w:ascii="Arial" w:hAnsi="Arial" w:cs="Arial"/>
          <w:lang w:val="en-GB"/>
        </w:rPr>
        <w:t>ntriː</w:t>
      </w:r>
      <w:r w:rsidR="00596162">
        <w:rPr>
          <w:rStyle w:val="ipa"/>
          <w:rFonts w:ascii="Arial" w:hAnsi="Arial" w:cs="Arial"/>
          <w:lang w:val="en-GB"/>
        </w:rPr>
        <w:t xml:space="preserve">/ </w:t>
      </w:r>
      <w:r w:rsidR="00596162" w:rsidRPr="00596162">
        <w:rPr>
          <w:rStyle w:val="ipa"/>
          <w:rFonts w:ascii="Baskerville Old Face" w:hAnsi="Baskerville Old Face" w:cs="Arial"/>
          <w:sz w:val="24"/>
          <w:szCs w:val="24"/>
          <w:lang w:val="en-GB"/>
        </w:rPr>
        <w:t>sounded more American than I she had meant it to.</w:t>
      </w:r>
      <w:r w:rsidR="00596162">
        <w:rPr>
          <w:rStyle w:val="ipa"/>
          <w:rFonts w:ascii="Baskerville Old Face" w:hAnsi="Baskerville Old Face" w:cs="Arial"/>
          <w:sz w:val="24"/>
          <w:szCs w:val="24"/>
          <w:lang w:val="en-GB"/>
        </w:rPr>
        <w:t xml:space="preserve"> This pronunciation of ‘country’ is a perfect example of the category ‘I am not even reading my transcription as it was supposed to be read’, or at least, that is the feeling Silvy is giving me. </w:t>
      </w:r>
      <w:r w:rsidR="004E7C1D">
        <w:rPr>
          <w:rStyle w:val="ipa"/>
          <w:rFonts w:ascii="Baskerville Old Face" w:hAnsi="Baskerville Old Face" w:cs="Arial"/>
          <w:sz w:val="24"/>
          <w:szCs w:val="24"/>
          <w:lang w:val="en-GB"/>
        </w:rPr>
        <w:t xml:space="preserve">Yet, we cannot simply go on being so pessimistic about Silvy. There are several things she does really well or that even seem to improve. Silvy finally got the hang of the ‘schwa’, which can be uttered in many several ways. Even more so, her ‘eth’ is almost perfect, and hey, I can even hear a </w:t>
      </w:r>
      <w:r w:rsidR="004E7C1D" w:rsidRPr="004E7C1D">
        <w:rPr>
          <w:rStyle w:val="ipa"/>
          <w:rFonts w:ascii="Arial" w:hAnsi="Arial" w:cs="Arial"/>
          <w:lang w:val="en-GB"/>
        </w:rPr>
        <w:t>/t/</w:t>
      </w:r>
      <w:r w:rsidR="004E7C1D" w:rsidRPr="004E7C1D">
        <w:rPr>
          <w:rStyle w:val="ipa"/>
          <w:rFonts w:ascii="Baskerville Old Face" w:hAnsi="Baskerville Old Face" w:cs="Arial"/>
          <w:sz w:val="24"/>
          <w:szCs w:val="24"/>
          <w:lang w:val="en-GB"/>
        </w:rPr>
        <w:t>!</w:t>
      </w:r>
    </w:p>
    <w:p w:rsidR="004E7C1D" w:rsidRDefault="004E7C1D" w:rsidP="00596162">
      <w:pPr>
        <w:pStyle w:val="Geenafstand"/>
        <w:rPr>
          <w:rStyle w:val="ipa"/>
          <w:rFonts w:ascii="Baskerville Old Face" w:hAnsi="Baskerville Old Face" w:cs="Arial"/>
          <w:sz w:val="24"/>
          <w:szCs w:val="24"/>
          <w:lang w:val="en-GB"/>
        </w:rPr>
      </w:pPr>
    </w:p>
    <w:p w:rsidR="004E7C1D" w:rsidRDefault="004E7C1D" w:rsidP="00596162">
      <w:pPr>
        <w:pStyle w:val="Geenafstand"/>
        <w:rPr>
          <w:rStyle w:val="ipa"/>
          <w:rFonts w:ascii="Baskerville Old Face" w:hAnsi="Baskerville Old Face" w:cs="Arial"/>
          <w:sz w:val="24"/>
          <w:szCs w:val="24"/>
          <w:lang w:val="en-GB"/>
        </w:rPr>
      </w:pPr>
    </w:p>
    <w:p w:rsidR="004E7C1D" w:rsidRDefault="004E7C1D" w:rsidP="00596162">
      <w:pPr>
        <w:pStyle w:val="Geenafstand"/>
        <w:rPr>
          <w:rStyle w:val="ipa"/>
          <w:rFonts w:ascii="Baskerville Old Face" w:hAnsi="Baskerville Old Face" w:cs="Arial"/>
          <w:sz w:val="24"/>
          <w:szCs w:val="24"/>
          <w:u w:val="single"/>
          <w:lang w:val="en-GB"/>
        </w:rPr>
      </w:pPr>
      <w:r>
        <w:rPr>
          <w:rStyle w:val="ipa"/>
          <w:rFonts w:ascii="Baskerville Old Face" w:hAnsi="Baskerville Old Face" w:cs="Arial"/>
          <w:sz w:val="24"/>
          <w:szCs w:val="24"/>
          <w:u w:val="single"/>
          <w:lang w:val="en-GB"/>
        </w:rPr>
        <w:t>Seventh sentence</w:t>
      </w:r>
    </w:p>
    <w:p w:rsidR="0025673B" w:rsidRDefault="004E7C1D" w:rsidP="00596162">
      <w:pPr>
        <w:pStyle w:val="Geenafstand"/>
        <w:rPr>
          <w:rStyle w:val="ipa"/>
          <w:rFonts w:ascii="Arial" w:hAnsi="Arial" w:cs="Arial"/>
          <w:lang w:val="en-GB"/>
        </w:rPr>
      </w:pPr>
      <w:r>
        <w:rPr>
          <w:rStyle w:val="ipa"/>
          <w:rFonts w:ascii="Baskerville Old Face" w:hAnsi="Baskerville Old Face" w:cs="Arial"/>
          <w:b/>
          <w:sz w:val="24"/>
          <w:szCs w:val="24"/>
          <w:lang w:val="en-GB"/>
        </w:rPr>
        <w:t>What is should have been:</w:t>
      </w:r>
      <w:r>
        <w:rPr>
          <w:rStyle w:val="ipa"/>
          <w:rFonts w:ascii="Baskerville Old Face" w:hAnsi="Baskerville Old Face" w:cs="Arial"/>
          <w:b/>
          <w:sz w:val="24"/>
          <w:szCs w:val="24"/>
          <w:lang w:val="en-GB"/>
        </w:rPr>
        <w:tab/>
      </w:r>
      <w:r w:rsidR="0025673B">
        <w:rPr>
          <w:rStyle w:val="ipa"/>
          <w:rFonts w:ascii="Arial" w:hAnsi="Arial" w:cs="Arial"/>
          <w:lang w:val="en-GB"/>
        </w:rPr>
        <w:t xml:space="preserve">| </w:t>
      </w:r>
      <w:r w:rsidR="0025673B" w:rsidRPr="00D06F58">
        <w:rPr>
          <w:rStyle w:val="ipa"/>
          <w:rFonts w:ascii="Arial" w:hAnsi="Arial" w:cs="Arial"/>
          <w:lang w:val="en-GB"/>
        </w:rPr>
        <w:t>wen snəʊ</w:t>
      </w:r>
      <w:r w:rsidR="0025673B" w:rsidRPr="00D671F0">
        <w:rPr>
          <w:rStyle w:val="ipa"/>
          <w:rFonts w:ascii="Arial" w:hAnsi="Arial" w:cs="Arial"/>
          <w:lang w:val="en-GB"/>
        </w:rPr>
        <w:t>ˈ</w:t>
      </w:r>
      <w:r w:rsidR="0025673B" w:rsidRPr="00D06F58">
        <w:rPr>
          <w:rStyle w:val="ipa"/>
          <w:rFonts w:ascii="Arial" w:hAnsi="Arial" w:cs="Arial"/>
          <w:lang w:val="en-GB"/>
        </w:rPr>
        <w:t>waɪt wəz ˈəʊldə |</w:t>
      </w:r>
    </w:p>
    <w:p w:rsidR="0025673B" w:rsidRDefault="0025673B" w:rsidP="00596162">
      <w:pPr>
        <w:pStyle w:val="Geenafstand"/>
        <w:rPr>
          <w:rStyle w:val="ipa"/>
          <w:rFonts w:ascii="Arial" w:hAnsi="Arial" w:cs="Arial"/>
          <w:lang w:val="en-GB"/>
        </w:rPr>
      </w:pPr>
    </w:p>
    <w:p w:rsidR="0025673B" w:rsidRDefault="0025673B" w:rsidP="00596162">
      <w:pPr>
        <w:pStyle w:val="Geenafstand"/>
        <w:rPr>
          <w:rStyle w:val="ipa"/>
          <w:rFonts w:ascii="Baskerville Old Face" w:hAnsi="Baskerville Old Face" w:cs="Arial"/>
          <w:lang w:val="en-GB"/>
        </w:rPr>
      </w:pPr>
      <w:r>
        <w:rPr>
          <w:rStyle w:val="ipa"/>
          <w:rFonts w:ascii="Baskerville Old Face" w:hAnsi="Baskerville Old Face" w:cs="Arial"/>
          <w:b/>
          <w:sz w:val="24"/>
          <w:szCs w:val="24"/>
          <w:lang w:val="en-GB"/>
        </w:rPr>
        <w:t>What I hear:</w:t>
      </w:r>
      <w:r>
        <w:rPr>
          <w:rStyle w:val="ipa"/>
          <w:rFonts w:ascii="Baskerville Old Face" w:hAnsi="Baskerville Old Face" w:cs="Arial"/>
          <w:b/>
          <w:sz w:val="24"/>
          <w:szCs w:val="24"/>
          <w:lang w:val="en-GB"/>
        </w:rPr>
        <w:tab/>
      </w:r>
      <w:r>
        <w:rPr>
          <w:rStyle w:val="ipa"/>
          <w:rFonts w:ascii="Baskerville Old Face" w:hAnsi="Baskerville Old Face" w:cs="Arial"/>
          <w:b/>
          <w:sz w:val="24"/>
          <w:szCs w:val="24"/>
          <w:lang w:val="en-GB"/>
        </w:rPr>
        <w:tab/>
      </w:r>
      <w:r>
        <w:rPr>
          <w:rStyle w:val="ipa"/>
          <w:rFonts w:ascii="Baskerville Old Face" w:hAnsi="Baskerville Old Face" w:cs="Arial"/>
          <w:b/>
          <w:sz w:val="24"/>
          <w:szCs w:val="24"/>
          <w:lang w:val="en-GB"/>
        </w:rPr>
        <w:tab/>
      </w:r>
      <w:r>
        <w:rPr>
          <w:rStyle w:val="ipa"/>
          <w:rFonts w:ascii="Arial" w:hAnsi="Arial" w:cs="Arial"/>
          <w:lang w:val="en-GB"/>
        </w:rPr>
        <w:t xml:space="preserve">| </w:t>
      </w:r>
      <w:r w:rsidRPr="00D06F58">
        <w:rPr>
          <w:rStyle w:val="ipa"/>
          <w:rFonts w:ascii="Arial" w:hAnsi="Arial" w:cs="Arial"/>
          <w:lang w:val="en-GB"/>
        </w:rPr>
        <w:t xml:space="preserve">wen </w:t>
      </w:r>
      <w:r w:rsidRPr="00D671F0">
        <w:rPr>
          <w:rStyle w:val="ipa"/>
          <w:rFonts w:ascii="Arial" w:hAnsi="Arial" w:cs="Arial"/>
          <w:lang w:val="en-GB"/>
        </w:rPr>
        <w:t>sn</w:t>
      </w:r>
      <w:r>
        <w:rPr>
          <w:rStyle w:val="ipa"/>
          <w:rFonts w:ascii="Arial" w:hAnsi="Arial" w:cs="Arial"/>
          <w:lang w:val="en-GB"/>
        </w:rPr>
        <w:t>ɔː</w:t>
      </w:r>
      <w:r w:rsidRPr="00D671F0">
        <w:rPr>
          <w:rStyle w:val="ipa"/>
          <w:rFonts w:ascii="Arial" w:hAnsi="Arial" w:cs="Arial"/>
          <w:lang w:val="en-GB"/>
        </w:rPr>
        <w:t>ˈwaɪ</w:t>
      </w:r>
      <w:r>
        <w:rPr>
          <w:rStyle w:val="ipa"/>
          <w:rFonts w:ascii="Arial" w:hAnsi="Arial" w:cs="Arial"/>
          <w:lang w:val="en-GB"/>
        </w:rPr>
        <w:t>t</w:t>
      </w:r>
      <w:r w:rsidRPr="00D06F58">
        <w:rPr>
          <w:rStyle w:val="ipa"/>
          <w:rFonts w:ascii="Arial" w:hAnsi="Arial" w:cs="Arial"/>
          <w:lang w:val="en-GB"/>
        </w:rPr>
        <w:t xml:space="preserve"> wə</w:t>
      </w:r>
      <w:r>
        <w:rPr>
          <w:rStyle w:val="ipa"/>
          <w:rFonts w:ascii="Arial" w:hAnsi="Arial" w:cs="Arial"/>
          <w:lang w:val="en-GB"/>
        </w:rPr>
        <w:t>s ɒ</w:t>
      </w:r>
      <w:r w:rsidRPr="00D06F58">
        <w:rPr>
          <w:rStyle w:val="ipa"/>
          <w:rFonts w:ascii="Arial" w:hAnsi="Arial" w:cs="Arial"/>
          <w:lang w:val="en-GB"/>
        </w:rPr>
        <w:t>ldə |</w:t>
      </w:r>
      <w:r w:rsidR="00596162" w:rsidRPr="004E7C1D">
        <w:rPr>
          <w:rStyle w:val="ipa"/>
          <w:rFonts w:ascii="Baskerville Old Face" w:hAnsi="Baskerville Old Face" w:cs="Arial"/>
          <w:lang w:val="en-GB"/>
        </w:rPr>
        <w:t xml:space="preserve">  </w:t>
      </w:r>
    </w:p>
    <w:p w:rsidR="0025673B" w:rsidRDefault="0025673B" w:rsidP="00596162">
      <w:pPr>
        <w:pStyle w:val="Geenafstand"/>
        <w:rPr>
          <w:rStyle w:val="ipa"/>
          <w:rFonts w:ascii="Baskerville Old Face" w:hAnsi="Baskerville Old Face" w:cs="Arial"/>
          <w:lang w:val="en-GB"/>
        </w:rPr>
      </w:pPr>
    </w:p>
    <w:p w:rsidR="0025673B" w:rsidRDefault="0025673B" w:rsidP="00596162">
      <w:pPr>
        <w:pStyle w:val="Geenafstand"/>
        <w:rPr>
          <w:rStyle w:val="ipa"/>
          <w:rFonts w:ascii="Baskerville Old Face" w:hAnsi="Baskerville Old Face" w:cs="Arial"/>
          <w:sz w:val="24"/>
          <w:szCs w:val="24"/>
          <w:lang w:val="en-GB"/>
        </w:rPr>
      </w:pPr>
      <w:r w:rsidRPr="0025673B">
        <w:rPr>
          <w:rStyle w:val="ipa"/>
          <w:rFonts w:ascii="Baskerville Old Face" w:hAnsi="Baskerville Old Face" w:cs="Arial"/>
          <w:b/>
          <w:sz w:val="24"/>
          <w:szCs w:val="24"/>
          <w:lang w:val="en-GB"/>
        </w:rPr>
        <w:t>Analysis:</w:t>
      </w:r>
      <w:r>
        <w:rPr>
          <w:rStyle w:val="ipa"/>
          <w:rFonts w:ascii="Baskerville Old Face" w:hAnsi="Baskerville Old Face" w:cs="Arial"/>
          <w:b/>
          <w:sz w:val="24"/>
          <w:szCs w:val="24"/>
          <w:lang w:val="en-GB"/>
        </w:rPr>
        <w:t xml:space="preserve"> </w:t>
      </w:r>
      <w:r>
        <w:rPr>
          <w:rStyle w:val="ipa"/>
          <w:rFonts w:ascii="Baskerville Old Face" w:hAnsi="Baskerville Old Face" w:cs="Arial"/>
          <w:sz w:val="24"/>
          <w:szCs w:val="24"/>
          <w:lang w:val="en-GB"/>
        </w:rPr>
        <w:t>Oh, things seem to get better here. There are a couple of errors due to nuance, but they are not the massive vowel-errors she has made earlier. The typical /</w:t>
      </w:r>
      <w:r>
        <w:rPr>
          <w:rStyle w:val="ipa"/>
          <w:rFonts w:ascii="Arial" w:hAnsi="Arial" w:cs="Arial"/>
          <w:sz w:val="24"/>
          <w:szCs w:val="24"/>
          <w:lang w:val="en-GB"/>
        </w:rPr>
        <w:t>əʊ</w:t>
      </w:r>
      <w:r>
        <w:rPr>
          <w:rStyle w:val="ipa"/>
          <w:rFonts w:ascii="Baskerville Old Face" w:hAnsi="Baskerville Old Face" w:cs="Arial"/>
          <w:sz w:val="24"/>
          <w:szCs w:val="24"/>
          <w:lang w:val="en-GB"/>
        </w:rPr>
        <w:t>/ sound in RP English is something Silvy should still work on, because this line sounded more like GA English than like RP English, but it is something I do not want to be too harsh about: I cannot expect any of my students to speak RP English flawlessly after just 12 lessons. Her ‘schwa’ is consistent and correct, she really knows how to do it!</w:t>
      </w:r>
    </w:p>
    <w:p w:rsidR="0025673B" w:rsidRDefault="0025673B" w:rsidP="00596162">
      <w:pPr>
        <w:pStyle w:val="Geenafstand"/>
        <w:rPr>
          <w:rStyle w:val="ipa"/>
          <w:rFonts w:ascii="Baskerville Old Face" w:hAnsi="Baskerville Old Face" w:cs="Arial"/>
          <w:sz w:val="24"/>
          <w:szCs w:val="24"/>
          <w:lang w:val="en-GB"/>
        </w:rPr>
      </w:pPr>
    </w:p>
    <w:p w:rsidR="0025673B" w:rsidRDefault="0025673B" w:rsidP="00596162">
      <w:pPr>
        <w:pStyle w:val="Geenafstand"/>
        <w:rPr>
          <w:rStyle w:val="ipa"/>
          <w:rFonts w:ascii="Baskerville Old Face" w:hAnsi="Baskerville Old Face" w:cs="Arial"/>
          <w:sz w:val="24"/>
          <w:szCs w:val="24"/>
          <w:lang w:val="en-GB"/>
        </w:rPr>
      </w:pPr>
    </w:p>
    <w:p w:rsidR="0025673B" w:rsidRDefault="0025673B" w:rsidP="00596162">
      <w:pPr>
        <w:pStyle w:val="Geenafstand"/>
        <w:rPr>
          <w:rStyle w:val="ipa"/>
          <w:rFonts w:ascii="Baskerville Old Face" w:hAnsi="Baskerville Old Face" w:cs="Arial"/>
          <w:sz w:val="24"/>
          <w:szCs w:val="24"/>
          <w:u w:val="single"/>
          <w:lang w:val="en-GB"/>
        </w:rPr>
      </w:pPr>
      <w:r>
        <w:rPr>
          <w:rStyle w:val="ipa"/>
          <w:rFonts w:ascii="Baskerville Old Face" w:hAnsi="Baskerville Old Face" w:cs="Arial"/>
          <w:sz w:val="24"/>
          <w:szCs w:val="24"/>
          <w:u w:val="single"/>
          <w:lang w:val="en-GB"/>
        </w:rPr>
        <w:t>Eight sentence</w:t>
      </w:r>
    </w:p>
    <w:p w:rsidR="0025673B" w:rsidRDefault="0025673B" w:rsidP="00596162">
      <w:pPr>
        <w:pStyle w:val="Geenafstand"/>
        <w:rPr>
          <w:rStyle w:val="ipa"/>
          <w:rFonts w:ascii="Baskerville Old Face" w:hAnsi="Baskerville Old Face" w:cs="Arial"/>
          <w:b/>
          <w:sz w:val="24"/>
          <w:szCs w:val="24"/>
          <w:lang w:val="en-GB"/>
        </w:rPr>
      </w:pPr>
      <w:r>
        <w:rPr>
          <w:rStyle w:val="ipa"/>
          <w:rFonts w:ascii="Baskerville Old Face" w:hAnsi="Baskerville Old Face" w:cs="Arial"/>
          <w:b/>
          <w:sz w:val="24"/>
          <w:szCs w:val="24"/>
          <w:lang w:val="en-GB"/>
        </w:rPr>
        <w:t>What it should have been:</w:t>
      </w:r>
      <w:r>
        <w:rPr>
          <w:rStyle w:val="ipa"/>
          <w:rFonts w:ascii="Baskerville Old Face" w:hAnsi="Baskerville Old Face" w:cs="Arial"/>
          <w:b/>
          <w:sz w:val="24"/>
          <w:szCs w:val="24"/>
          <w:lang w:val="en-GB"/>
        </w:rPr>
        <w:tab/>
      </w:r>
      <w:r w:rsidRPr="00D06F58">
        <w:rPr>
          <w:rStyle w:val="ipa"/>
          <w:rFonts w:ascii="Arial" w:hAnsi="Arial" w:cs="Arial"/>
          <w:lang w:val="en-GB"/>
        </w:rPr>
        <w:t>| ðə ˈmɪrə ˈsed |</w:t>
      </w:r>
    </w:p>
    <w:p w:rsidR="0025673B" w:rsidRDefault="0025673B" w:rsidP="00596162">
      <w:pPr>
        <w:pStyle w:val="Geenafstand"/>
        <w:rPr>
          <w:rStyle w:val="ipa"/>
          <w:rFonts w:ascii="Baskerville Old Face" w:hAnsi="Baskerville Old Face" w:cs="Arial"/>
          <w:b/>
          <w:sz w:val="24"/>
          <w:szCs w:val="24"/>
          <w:lang w:val="en-GB"/>
        </w:rPr>
      </w:pPr>
    </w:p>
    <w:p w:rsidR="0025673B" w:rsidRDefault="0025673B" w:rsidP="00596162">
      <w:pPr>
        <w:pStyle w:val="Geenafstand"/>
        <w:rPr>
          <w:rStyle w:val="ipa"/>
          <w:rFonts w:ascii="Baskerville Old Face" w:hAnsi="Baskerville Old Face" w:cs="Arial"/>
          <w:b/>
          <w:sz w:val="24"/>
          <w:szCs w:val="24"/>
          <w:lang w:val="en-GB"/>
        </w:rPr>
      </w:pPr>
      <w:r>
        <w:rPr>
          <w:rStyle w:val="ipa"/>
          <w:rFonts w:ascii="Baskerville Old Face" w:hAnsi="Baskerville Old Face" w:cs="Arial"/>
          <w:b/>
          <w:sz w:val="24"/>
          <w:szCs w:val="24"/>
          <w:lang w:val="en-GB"/>
        </w:rPr>
        <w:t>What I hear:</w:t>
      </w:r>
      <w:r>
        <w:rPr>
          <w:rStyle w:val="ipa"/>
          <w:rFonts w:ascii="Baskerville Old Face" w:hAnsi="Baskerville Old Face" w:cs="Arial"/>
          <w:b/>
          <w:sz w:val="24"/>
          <w:szCs w:val="24"/>
          <w:lang w:val="en-GB"/>
        </w:rPr>
        <w:tab/>
      </w:r>
      <w:r>
        <w:rPr>
          <w:rStyle w:val="ipa"/>
          <w:rFonts w:ascii="Baskerville Old Face" w:hAnsi="Baskerville Old Face" w:cs="Arial"/>
          <w:b/>
          <w:sz w:val="24"/>
          <w:szCs w:val="24"/>
          <w:lang w:val="en-GB"/>
        </w:rPr>
        <w:tab/>
      </w:r>
      <w:r>
        <w:rPr>
          <w:rStyle w:val="ipa"/>
          <w:rFonts w:ascii="Baskerville Old Face" w:hAnsi="Baskerville Old Face" w:cs="Arial"/>
          <w:b/>
          <w:sz w:val="24"/>
          <w:szCs w:val="24"/>
          <w:lang w:val="en-GB"/>
        </w:rPr>
        <w:tab/>
      </w:r>
      <w:r w:rsidRPr="00D06F58">
        <w:rPr>
          <w:rStyle w:val="ipa"/>
          <w:rFonts w:ascii="Arial" w:hAnsi="Arial" w:cs="Arial"/>
          <w:lang w:val="en-GB"/>
        </w:rPr>
        <w:t>| ðə ˈmɪr</w:t>
      </w:r>
      <w:r>
        <w:rPr>
          <w:rStyle w:val="ipa"/>
          <w:rFonts w:ascii="Arial" w:hAnsi="Arial" w:cs="Arial"/>
          <w:lang w:val="en-GB"/>
        </w:rPr>
        <w:t>ɒ</w:t>
      </w:r>
      <w:r w:rsidRPr="00D06F58">
        <w:rPr>
          <w:rStyle w:val="ipa"/>
          <w:rFonts w:ascii="Arial" w:hAnsi="Arial" w:cs="Arial"/>
          <w:lang w:val="en-GB"/>
        </w:rPr>
        <w:t xml:space="preserve"> ˈsed |</w:t>
      </w:r>
    </w:p>
    <w:p w:rsidR="0025673B" w:rsidRDefault="0025673B" w:rsidP="00596162">
      <w:pPr>
        <w:pStyle w:val="Geenafstand"/>
        <w:rPr>
          <w:rStyle w:val="ipa"/>
          <w:rFonts w:ascii="Baskerville Old Face" w:hAnsi="Baskerville Old Face" w:cs="Arial"/>
          <w:b/>
          <w:sz w:val="24"/>
          <w:szCs w:val="24"/>
          <w:lang w:val="en-GB"/>
        </w:rPr>
      </w:pPr>
    </w:p>
    <w:p w:rsidR="0025673B" w:rsidRDefault="0025673B" w:rsidP="00596162">
      <w:pPr>
        <w:pStyle w:val="Geenafstand"/>
        <w:rPr>
          <w:rStyle w:val="ipa"/>
          <w:rFonts w:ascii="Baskerville Old Face" w:hAnsi="Baskerville Old Face" w:cs="Arial"/>
          <w:sz w:val="24"/>
          <w:szCs w:val="24"/>
          <w:lang w:val="en-GB"/>
        </w:rPr>
      </w:pPr>
      <w:r>
        <w:rPr>
          <w:rStyle w:val="ipa"/>
          <w:rFonts w:ascii="Baskerville Old Face" w:hAnsi="Baskerville Old Face" w:cs="Arial"/>
          <w:b/>
          <w:sz w:val="24"/>
          <w:szCs w:val="24"/>
          <w:lang w:val="en-GB"/>
        </w:rPr>
        <w:t xml:space="preserve">Analysis: </w:t>
      </w:r>
      <w:r>
        <w:rPr>
          <w:rStyle w:val="ipa"/>
          <w:rFonts w:ascii="Baskerville Old Face" w:hAnsi="Baskerville Old Face" w:cs="Arial"/>
          <w:sz w:val="24"/>
          <w:szCs w:val="24"/>
          <w:lang w:val="en-GB"/>
        </w:rPr>
        <w:t xml:space="preserve">I think it is rather funny how the last </w:t>
      </w:r>
      <w:r w:rsidRPr="0025673B">
        <w:rPr>
          <w:rStyle w:val="ipa"/>
          <w:rFonts w:ascii="Arial" w:hAnsi="Arial" w:cs="Arial"/>
          <w:lang w:val="en-GB"/>
        </w:rPr>
        <w:t>/r/</w:t>
      </w:r>
      <w:r>
        <w:rPr>
          <w:rStyle w:val="ipa"/>
          <w:rFonts w:ascii="Baskerville Old Face" w:hAnsi="Baskerville Old Face" w:cs="Arial"/>
          <w:sz w:val="24"/>
          <w:szCs w:val="24"/>
          <w:lang w:val="en-GB"/>
        </w:rPr>
        <w:t xml:space="preserve"> in </w:t>
      </w:r>
      <w:r w:rsidRPr="0025673B">
        <w:rPr>
          <w:rStyle w:val="ipa"/>
          <w:rFonts w:ascii="Arial" w:hAnsi="Arial" w:cs="Arial"/>
          <w:lang w:val="en-GB"/>
        </w:rPr>
        <w:t>/mɪrɒ/</w:t>
      </w:r>
      <w:r>
        <w:rPr>
          <w:rStyle w:val="ipa"/>
          <w:rFonts w:ascii="Baskerville Old Face" w:hAnsi="Baskerville Old Face" w:cs="Arial"/>
          <w:sz w:val="24"/>
          <w:szCs w:val="24"/>
          <w:lang w:val="en-GB"/>
        </w:rPr>
        <w:t xml:space="preserve"> disappeared. In class, we talked about llama-t’s, as I told you before, and ‘subtle’ d’s. Her </w:t>
      </w:r>
      <w:r w:rsidRPr="0025673B">
        <w:rPr>
          <w:rStyle w:val="ipa"/>
          <w:rFonts w:ascii="Arial" w:hAnsi="Arial" w:cs="Arial"/>
          <w:lang w:val="en-GB"/>
        </w:rPr>
        <w:t>/d/</w:t>
      </w:r>
      <w:r>
        <w:rPr>
          <w:rStyle w:val="ipa"/>
          <w:rFonts w:ascii="Baskerville Old Face" w:hAnsi="Baskerville Old Face" w:cs="Arial"/>
          <w:sz w:val="24"/>
          <w:szCs w:val="24"/>
          <w:lang w:val="en-GB"/>
        </w:rPr>
        <w:t xml:space="preserve"> in </w:t>
      </w:r>
      <w:r w:rsidRPr="0025673B">
        <w:rPr>
          <w:rStyle w:val="ipa"/>
          <w:rFonts w:ascii="Arial" w:hAnsi="Arial" w:cs="Arial"/>
          <w:lang w:val="en-GB"/>
        </w:rPr>
        <w:t>/sed/</w:t>
      </w:r>
      <w:r>
        <w:rPr>
          <w:rStyle w:val="ipa"/>
          <w:rFonts w:ascii="Baskerville Old Face" w:hAnsi="Baskerville Old Face" w:cs="Arial"/>
          <w:sz w:val="24"/>
          <w:szCs w:val="24"/>
          <w:lang w:val="en-GB"/>
        </w:rPr>
        <w:t xml:space="preserve"> is really good, it is the alveolar plosive that I needed!</w:t>
      </w:r>
    </w:p>
    <w:p w:rsidR="0025673B" w:rsidRDefault="0025673B">
      <w:pPr>
        <w:rPr>
          <w:rStyle w:val="ipa"/>
          <w:rFonts w:ascii="Baskerville Old Face" w:hAnsi="Baskerville Old Face" w:cs="Arial"/>
          <w:sz w:val="24"/>
          <w:szCs w:val="24"/>
          <w:lang w:val="en-GB"/>
        </w:rPr>
      </w:pPr>
      <w:r>
        <w:rPr>
          <w:rStyle w:val="ipa"/>
          <w:rFonts w:ascii="Baskerville Old Face" w:hAnsi="Baskerville Old Face" w:cs="Arial"/>
          <w:sz w:val="24"/>
          <w:szCs w:val="24"/>
          <w:lang w:val="en-GB"/>
        </w:rPr>
        <w:br w:type="page"/>
      </w:r>
    </w:p>
    <w:p w:rsidR="0025673B" w:rsidRDefault="0025673B" w:rsidP="00596162">
      <w:pPr>
        <w:pStyle w:val="Geenafstand"/>
        <w:rPr>
          <w:rStyle w:val="ipa"/>
          <w:rFonts w:ascii="Baskerville Old Face" w:hAnsi="Baskerville Old Face" w:cs="Arial"/>
          <w:sz w:val="24"/>
          <w:szCs w:val="24"/>
          <w:u w:val="single"/>
          <w:lang w:val="en-GB"/>
        </w:rPr>
      </w:pPr>
      <w:r>
        <w:rPr>
          <w:rStyle w:val="ipa"/>
          <w:rFonts w:ascii="Baskerville Old Face" w:hAnsi="Baskerville Old Face" w:cs="Arial"/>
          <w:sz w:val="24"/>
          <w:szCs w:val="24"/>
          <w:u w:val="single"/>
          <w:lang w:val="en-GB"/>
        </w:rPr>
        <w:lastRenderedPageBreak/>
        <w:t>Ninth sentence</w:t>
      </w:r>
    </w:p>
    <w:p w:rsidR="0025673B" w:rsidRPr="00C1444D" w:rsidRDefault="0025673B" w:rsidP="00596162">
      <w:pPr>
        <w:pStyle w:val="Geenafstand"/>
        <w:rPr>
          <w:rStyle w:val="ipa"/>
          <w:rFonts w:ascii="Arial" w:hAnsi="Arial" w:cs="Arial"/>
          <w:lang w:val="en-GB"/>
        </w:rPr>
      </w:pPr>
      <w:r>
        <w:rPr>
          <w:rStyle w:val="ipa"/>
          <w:rFonts w:ascii="Baskerville Old Face" w:hAnsi="Baskerville Old Face" w:cs="Arial"/>
          <w:b/>
          <w:sz w:val="24"/>
          <w:szCs w:val="24"/>
          <w:lang w:val="en-GB"/>
        </w:rPr>
        <w:t>What it should have been:</w:t>
      </w:r>
      <w:r w:rsidR="00C1444D">
        <w:rPr>
          <w:rStyle w:val="ipa"/>
          <w:rFonts w:ascii="Baskerville Old Face" w:hAnsi="Baskerville Old Face" w:cs="Arial"/>
          <w:b/>
          <w:sz w:val="24"/>
          <w:szCs w:val="24"/>
          <w:lang w:val="en-GB"/>
        </w:rPr>
        <w:tab/>
      </w:r>
      <w:r w:rsidR="00C1444D" w:rsidRPr="00D06F58">
        <w:rPr>
          <w:rStyle w:val="ipa"/>
          <w:rFonts w:ascii="Arial" w:hAnsi="Arial" w:cs="Arial"/>
          <w:lang w:val="en-GB"/>
        </w:rPr>
        <w:t>| snəʊ</w:t>
      </w:r>
      <w:r w:rsidR="00C1444D" w:rsidRPr="00D671F0">
        <w:rPr>
          <w:rStyle w:val="ipa"/>
          <w:rFonts w:ascii="Arial" w:hAnsi="Arial" w:cs="Arial"/>
          <w:lang w:val="en-GB"/>
        </w:rPr>
        <w:t>ˈ</w:t>
      </w:r>
      <w:r w:rsidR="00C1444D" w:rsidRPr="00D06F58">
        <w:rPr>
          <w:rStyle w:val="ipa"/>
          <w:rFonts w:ascii="Arial" w:hAnsi="Arial" w:cs="Arial"/>
          <w:lang w:val="en-GB"/>
        </w:rPr>
        <w:t>waɪt s ðə ˈprɪtɪɪst əv ðə ˈkʌntri</w:t>
      </w:r>
      <w:r w:rsidR="00C1444D" w:rsidRPr="00D671F0">
        <w:rPr>
          <w:rStyle w:val="ipa"/>
          <w:rFonts w:ascii="Arial" w:hAnsi="Arial" w:cs="Arial"/>
          <w:lang w:val="en-GB"/>
        </w:rPr>
        <w:t>ː</w:t>
      </w:r>
      <w:r w:rsidR="00C1444D" w:rsidRPr="00D06F58">
        <w:rPr>
          <w:rStyle w:val="ipa"/>
          <w:rFonts w:ascii="Arial" w:hAnsi="Arial" w:cs="Arial"/>
          <w:lang w:val="en-GB"/>
        </w:rPr>
        <w:t xml:space="preserve"> |</w:t>
      </w:r>
    </w:p>
    <w:p w:rsidR="0025673B" w:rsidRDefault="0025673B" w:rsidP="00596162">
      <w:pPr>
        <w:pStyle w:val="Geenafstand"/>
        <w:rPr>
          <w:rStyle w:val="ipa"/>
          <w:rFonts w:ascii="Baskerville Old Face" w:hAnsi="Baskerville Old Face" w:cs="Arial"/>
          <w:b/>
          <w:sz w:val="24"/>
          <w:szCs w:val="24"/>
          <w:lang w:val="en-GB"/>
        </w:rPr>
      </w:pPr>
    </w:p>
    <w:p w:rsidR="0025673B" w:rsidRPr="00C1444D" w:rsidRDefault="0025673B" w:rsidP="00596162">
      <w:pPr>
        <w:pStyle w:val="Geenafstand"/>
        <w:rPr>
          <w:rStyle w:val="ipa"/>
          <w:rFonts w:ascii="Arial" w:hAnsi="Arial" w:cs="Arial"/>
          <w:lang w:val="en-GB"/>
        </w:rPr>
      </w:pPr>
      <w:r>
        <w:rPr>
          <w:rStyle w:val="ipa"/>
          <w:rFonts w:ascii="Baskerville Old Face" w:hAnsi="Baskerville Old Face" w:cs="Arial"/>
          <w:b/>
          <w:sz w:val="24"/>
          <w:szCs w:val="24"/>
          <w:lang w:val="en-GB"/>
        </w:rPr>
        <w:t>What I hear:</w:t>
      </w:r>
      <w:r w:rsidR="00C1444D">
        <w:rPr>
          <w:rStyle w:val="ipa"/>
          <w:rFonts w:ascii="Baskerville Old Face" w:hAnsi="Baskerville Old Face" w:cs="Arial"/>
          <w:b/>
          <w:sz w:val="24"/>
          <w:szCs w:val="24"/>
          <w:lang w:val="en-GB"/>
        </w:rPr>
        <w:tab/>
      </w:r>
      <w:r w:rsidR="00C1444D">
        <w:rPr>
          <w:rStyle w:val="ipa"/>
          <w:rFonts w:ascii="Baskerville Old Face" w:hAnsi="Baskerville Old Face" w:cs="Arial"/>
          <w:b/>
          <w:sz w:val="24"/>
          <w:szCs w:val="24"/>
          <w:lang w:val="en-GB"/>
        </w:rPr>
        <w:tab/>
      </w:r>
      <w:r w:rsidR="00C1444D">
        <w:rPr>
          <w:rStyle w:val="ipa"/>
          <w:rFonts w:ascii="Baskerville Old Face" w:hAnsi="Baskerville Old Face" w:cs="Arial"/>
          <w:b/>
          <w:sz w:val="24"/>
          <w:szCs w:val="24"/>
          <w:lang w:val="en-GB"/>
        </w:rPr>
        <w:tab/>
      </w:r>
      <w:r w:rsidR="00C1444D" w:rsidRPr="00D06F58">
        <w:rPr>
          <w:rStyle w:val="ipa"/>
          <w:rFonts w:ascii="Arial" w:hAnsi="Arial" w:cs="Arial"/>
          <w:lang w:val="en-GB"/>
        </w:rPr>
        <w:t>| snəʊ</w:t>
      </w:r>
      <w:r w:rsidR="00C1444D" w:rsidRPr="00D671F0">
        <w:rPr>
          <w:rStyle w:val="ipa"/>
          <w:rFonts w:ascii="Arial" w:hAnsi="Arial" w:cs="Arial"/>
          <w:lang w:val="en-GB"/>
        </w:rPr>
        <w:t>ˈ</w:t>
      </w:r>
      <w:r w:rsidR="00C1444D" w:rsidRPr="00D06F58">
        <w:rPr>
          <w:rStyle w:val="ipa"/>
          <w:rFonts w:ascii="Arial" w:hAnsi="Arial" w:cs="Arial"/>
          <w:lang w:val="en-GB"/>
        </w:rPr>
        <w:t>waɪt s ðə ˈprɪtɪɪst əv ðə ˈkʌntri</w:t>
      </w:r>
      <w:r w:rsidR="00C1444D" w:rsidRPr="00D671F0">
        <w:rPr>
          <w:rStyle w:val="ipa"/>
          <w:rFonts w:ascii="Arial" w:hAnsi="Arial" w:cs="Arial"/>
          <w:lang w:val="en-GB"/>
        </w:rPr>
        <w:t>ː</w:t>
      </w:r>
      <w:r w:rsidR="00C1444D" w:rsidRPr="00D06F58">
        <w:rPr>
          <w:rStyle w:val="ipa"/>
          <w:rFonts w:ascii="Arial" w:hAnsi="Arial" w:cs="Arial"/>
          <w:lang w:val="en-GB"/>
        </w:rPr>
        <w:t xml:space="preserve"> |</w:t>
      </w:r>
    </w:p>
    <w:p w:rsidR="0025673B" w:rsidRDefault="0025673B" w:rsidP="00596162">
      <w:pPr>
        <w:pStyle w:val="Geenafstand"/>
        <w:rPr>
          <w:rStyle w:val="ipa"/>
          <w:rFonts w:ascii="Baskerville Old Face" w:hAnsi="Baskerville Old Face" w:cs="Arial"/>
          <w:b/>
          <w:sz w:val="24"/>
          <w:szCs w:val="24"/>
          <w:lang w:val="en-GB"/>
        </w:rPr>
      </w:pPr>
    </w:p>
    <w:p w:rsidR="004D574F" w:rsidRDefault="0025673B" w:rsidP="00596162">
      <w:pPr>
        <w:pStyle w:val="Geenafstand"/>
        <w:rPr>
          <w:rStyle w:val="ipa"/>
          <w:rFonts w:ascii="Baskerville Old Face" w:hAnsi="Baskerville Old Face" w:cs="Arial"/>
          <w:sz w:val="24"/>
          <w:szCs w:val="24"/>
          <w:lang w:val="en-GB"/>
        </w:rPr>
      </w:pPr>
      <w:r>
        <w:rPr>
          <w:rStyle w:val="ipa"/>
          <w:rFonts w:ascii="Baskerville Old Face" w:hAnsi="Baskerville Old Face" w:cs="Arial"/>
          <w:b/>
          <w:sz w:val="24"/>
          <w:szCs w:val="24"/>
          <w:lang w:val="en-GB"/>
        </w:rPr>
        <w:t xml:space="preserve">Analysis: </w:t>
      </w:r>
      <w:r>
        <w:rPr>
          <w:rStyle w:val="ipa"/>
          <w:rFonts w:ascii="Baskerville Old Face" w:hAnsi="Baskerville Old Face" w:cs="Arial"/>
          <w:sz w:val="24"/>
          <w:szCs w:val="24"/>
          <w:lang w:val="en-GB"/>
        </w:rPr>
        <w:t xml:space="preserve">Silvy is consistent in her errors, but is yet as consistent in doing things right. </w:t>
      </w:r>
      <w:r w:rsidR="004D574F">
        <w:rPr>
          <w:rStyle w:val="ipa"/>
          <w:rFonts w:ascii="Baskerville Old Face" w:hAnsi="Baskerville Old Face" w:cs="Arial"/>
          <w:sz w:val="24"/>
          <w:szCs w:val="24"/>
          <w:lang w:val="en-GB"/>
        </w:rPr>
        <w:t xml:space="preserve">I was rather gobsmacked when I heard her say </w:t>
      </w:r>
      <w:r w:rsidR="004D574F" w:rsidRPr="00454905">
        <w:rPr>
          <w:rStyle w:val="ipa"/>
          <w:rFonts w:ascii="Arial" w:hAnsi="Arial" w:cs="Arial"/>
          <w:lang w:val="en-GB"/>
        </w:rPr>
        <w:t>/prɪtɪəst/</w:t>
      </w:r>
      <w:r w:rsidR="004D574F">
        <w:rPr>
          <w:rStyle w:val="ipa"/>
          <w:rFonts w:ascii="Arial" w:hAnsi="Arial" w:cs="Arial"/>
          <w:sz w:val="24"/>
          <w:szCs w:val="24"/>
          <w:lang w:val="en-GB"/>
        </w:rPr>
        <w:t xml:space="preserve">: </w:t>
      </w:r>
      <w:r w:rsidR="004D574F">
        <w:rPr>
          <w:rStyle w:val="ipa"/>
          <w:rFonts w:ascii="Baskerville Old Face" w:hAnsi="Baskerville Old Face" w:cs="Arial"/>
          <w:sz w:val="24"/>
          <w:szCs w:val="24"/>
          <w:lang w:val="en-GB"/>
        </w:rPr>
        <w:t xml:space="preserve">she uttered a </w:t>
      </w:r>
      <w:r w:rsidR="004D574F" w:rsidRPr="00454905">
        <w:rPr>
          <w:rStyle w:val="ipa"/>
          <w:rFonts w:ascii="Arial" w:hAnsi="Arial" w:cs="Arial"/>
          <w:lang w:val="en-GB"/>
        </w:rPr>
        <w:t>/t/!</w:t>
      </w:r>
      <w:r w:rsidR="004D574F">
        <w:rPr>
          <w:rStyle w:val="ipa"/>
          <w:rFonts w:ascii="Baskerville Old Face" w:hAnsi="Baskerville Old Face" w:cs="Arial"/>
          <w:sz w:val="24"/>
          <w:szCs w:val="24"/>
          <w:lang w:val="en-GB"/>
        </w:rPr>
        <w:t xml:space="preserve"> I could not be more delighted. She has made quite the same errors as in sentence 6, but it sounded less Dutch, if you ask me.</w:t>
      </w:r>
    </w:p>
    <w:p w:rsidR="004D574F" w:rsidRDefault="004D574F" w:rsidP="00596162">
      <w:pPr>
        <w:pStyle w:val="Geenafstand"/>
        <w:rPr>
          <w:rStyle w:val="ipa"/>
          <w:rFonts w:ascii="Baskerville Old Face" w:hAnsi="Baskerville Old Face" w:cs="Arial"/>
          <w:sz w:val="24"/>
          <w:szCs w:val="24"/>
          <w:lang w:val="en-GB"/>
        </w:rPr>
      </w:pPr>
    </w:p>
    <w:p w:rsidR="004D574F" w:rsidRDefault="004D574F" w:rsidP="00596162">
      <w:pPr>
        <w:pStyle w:val="Geenafstand"/>
        <w:rPr>
          <w:rStyle w:val="ipa"/>
          <w:rFonts w:ascii="Baskerville Old Face" w:hAnsi="Baskerville Old Face" w:cs="Arial"/>
          <w:sz w:val="24"/>
          <w:szCs w:val="24"/>
          <w:lang w:val="en-GB"/>
        </w:rPr>
      </w:pPr>
    </w:p>
    <w:p w:rsidR="004D574F" w:rsidRDefault="004D574F" w:rsidP="00596162">
      <w:pPr>
        <w:pStyle w:val="Geenafstand"/>
        <w:rPr>
          <w:rStyle w:val="ipa"/>
          <w:rFonts w:ascii="Baskerville Old Face" w:hAnsi="Baskerville Old Face" w:cs="Arial"/>
          <w:sz w:val="24"/>
          <w:szCs w:val="24"/>
          <w:u w:val="single"/>
          <w:lang w:val="en-GB"/>
        </w:rPr>
      </w:pPr>
      <w:r>
        <w:rPr>
          <w:rStyle w:val="ipa"/>
          <w:rFonts w:ascii="Baskerville Old Face" w:hAnsi="Baskerville Old Face" w:cs="Arial"/>
          <w:sz w:val="24"/>
          <w:szCs w:val="24"/>
          <w:u w:val="single"/>
          <w:lang w:val="en-GB"/>
        </w:rPr>
        <w:t>Tenth sentence</w:t>
      </w:r>
    </w:p>
    <w:p w:rsidR="00C1444D" w:rsidRDefault="004D574F" w:rsidP="00C1444D">
      <w:pPr>
        <w:pStyle w:val="Geenafstand"/>
        <w:rPr>
          <w:rStyle w:val="ipa"/>
          <w:rFonts w:ascii="Arial" w:hAnsi="Arial" w:cs="Arial"/>
          <w:lang w:val="en-GB"/>
        </w:rPr>
      </w:pPr>
      <w:r>
        <w:rPr>
          <w:rStyle w:val="ipa"/>
          <w:rFonts w:ascii="Baskerville Old Face" w:hAnsi="Baskerville Old Face" w:cs="Arial"/>
          <w:b/>
          <w:sz w:val="24"/>
          <w:szCs w:val="24"/>
          <w:lang w:val="en-GB"/>
        </w:rPr>
        <w:t>What it should have been:</w:t>
      </w:r>
      <w:r w:rsidR="00C1444D">
        <w:rPr>
          <w:rStyle w:val="ipa"/>
          <w:rFonts w:ascii="Baskerville Old Face" w:hAnsi="Baskerville Old Face" w:cs="Arial"/>
          <w:b/>
          <w:sz w:val="24"/>
          <w:szCs w:val="24"/>
          <w:lang w:val="en-GB"/>
        </w:rPr>
        <w:tab/>
      </w:r>
      <w:r w:rsidR="00C1444D" w:rsidRPr="00D06F58">
        <w:rPr>
          <w:rStyle w:val="ipa"/>
          <w:rFonts w:ascii="Arial" w:hAnsi="Arial" w:cs="Arial"/>
          <w:lang w:val="en-GB"/>
        </w:rPr>
        <w:t>| ðə ˈstepmʌðə wəz ˈæŋɡri</w:t>
      </w:r>
      <w:r w:rsidR="00C1444D" w:rsidRPr="00D671F0">
        <w:rPr>
          <w:rStyle w:val="ipa"/>
          <w:rFonts w:ascii="Arial" w:hAnsi="Arial" w:cs="Arial"/>
          <w:lang w:val="en-GB"/>
        </w:rPr>
        <w:t>ː</w:t>
      </w:r>
      <w:r w:rsidR="00C1444D" w:rsidRPr="00D06F58">
        <w:rPr>
          <w:rStyle w:val="ipa"/>
          <w:rFonts w:ascii="Arial" w:hAnsi="Arial" w:cs="Arial"/>
          <w:lang w:val="en-GB"/>
        </w:rPr>
        <w:t xml:space="preserve"> |</w:t>
      </w:r>
    </w:p>
    <w:p w:rsidR="004D574F" w:rsidRDefault="004D574F" w:rsidP="00596162">
      <w:pPr>
        <w:pStyle w:val="Geenafstand"/>
        <w:rPr>
          <w:rStyle w:val="ipa"/>
          <w:rFonts w:ascii="Baskerville Old Face" w:hAnsi="Baskerville Old Face" w:cs="Arial"/>
          <w:b/>
          <w:sz w:val="24"/>
          <w:szCs w:val="24"/>
          <w:lang w:val="en-GB"/>
        </w:rPr>
      </w:pPr>
    </w:p>
    <w:p w:rsidR="004D574F" w:rsidRPr="00C1444D" w:rsidRDefault="004D574F" w:rsidP="00596162">
      <w:pPr>
        <w:pStyle w:val="Geenafstand"/>
        <w:rPr>
          <w:rStyle w:val="ipa"/>
          <w:rFonts w:ascii="Arial" w:hAnsi="Arial" w:cs="Arial"/>
          <w:lang w:val="en-GB"/>
        </w:rPr>
      </w:pPr>
      <w:r>
        <w:rPr>
          <w:rStyle w:val="ipa"/>
          <w:rFonts w:ascii="Baskerville Old Face" w:hAnsi="Baskerville Old Face" w:cs="Arial"/>
          <w:b/>
          <w:sz w:val="24"/>
          <w:szCs w:val="24"/>
          <w:lang w:val="en-GB"/>
        </w:rPr>
        <w:t>What I hear:</w:t>
      </w:r>
      <w:r w:rsidR="00C1444D">
        <w:rPr>
          <w:rStyle w:val="ipa"/>
          <w:rFonts w:ascii="Baskerville Old Face" w:hAnsi="Baskerville Old Face" w:cs="Arial"/>
          <w:b/>
          <w:sz w:val="24"/>
          <w:szCs w:val="24"/>
          <w:lang w:val="en-GB"/>
        </w:rPr>
        <w:tab/>
      </w:r>
      <w:r w:rsidR="00C1444D">
        <w:rPr>
          <w:rStyle w:val="ipa"/>
          <w:rFonts w:ascii="Baskerville Old Face" w:hAnsi="Baskerville Old Face" w:cs="Arial"/>
          <w:b/>
          <w:sz w:val="24"/>
          <w:szCs w:val="24"/>
          <w:lang w:val="en-GB"/>
        </w:rPr>
        <w:tab/>
      </w:r>
      <w:r w:rsidR="00C1444D">
        <w:rPr>
          <w:rStyle w:val="ipa"/>
          <w:rFonts w:ascii="Baskerville Old Face" w:hAnsi="Baskerville Old Face" w:cs="Arial"/>
          <w:b/>
          <w:sz w:val="24"/>
          <w:szCs w:val="24"/>
          <w:lang w:val="en-GB"/>
        </w:rPr>
        <w:tab/>
      </w:r>
      <w:r w:rsidR="00C1444D" w:rsidRPr="00D06F58">
        <w:rPr>
          <w:rStyle w:val="ipa"/>
          <w:rFonts w:ascii="Arial" w:hAnsi="Arial" w:cs="Arial"/>
          <w:lang w:val="en-GB"/>
        </w:rPr>
        <w:t>| ðə ˈstepmʌðə wəz ˈæŋɡri</w:t>
      </w:r>
      <w:r w:rsidR="00C1444D" w:rsidRPr="00D671F0">
        <w:rPr>
          <w:rStyle w:val="ipa"/>
          <w:rFonts w:ascii="Arial" w:hAnsi="Arial" w:cs="Arial"/>
          <w:lang w:val="en-GB"/>
        </w:rPr>
        <w:t>ː</w:t>
      </w:r>
      <w:r w:rsidR="00C1444D" w:rsidRPr="00D06F58">
        <w:rPr>
          <w:rStyle w:val="ipa"/>
          <w:rFonts w:ascii="Arial" w:hAnsi="Arial" w:cs="Arial"/>
          <w:lang w:val="en-GB"/>
        </w:rPr>
        <w:t xml:space="preserve"> |</w:t>
      </w:r>
    </w:p>
    <w:p w:rsidR="004D574F" w:rsidRDefault="004D574F" w:rsidP="00596162">
      <w:pPr>
        <w:pStyle w:val="Geenafstand"/>
        <w:rPr>
          <w:rStyle w:val="ipa"/>
          <w:rFonts w:ascii="Baskerville Old Face" w:hAnsi="Baskerville Old Face" w:cs="Arial"/>
          <w:b/>
          <w:sz w:val="24"/>
          <w:szCs w:val="24"/>
          <w:lang w:val="en-GB"/>
        </w:rPr>
      </w:pPr>
    </w:p>
    <w:p w:rsidR="00C1444D" w:rsidRDefault="004D574F" w:rsidP="00596162">
      <w:pPr>
        <w:pStyle w:val="Geenafstand"/>
        <w:rPr>
          <w:rStyle w:val="ipa"/>
          <w:rFonts w:ascii="Baskerville Old Face" w:hAnsi="Baskerville Old Face" w:cs="Arial"/>
          <w:b/>
          <w:lang w:val="en-GB"/>
        </w:rPr>
      </w:pPr>
      <w:r>
        <w:rPr>
          <w:rStyle w:val="ipa"/>
          <w:rFonts w:ascii="Baskerville Old Face" w:hAnsi="Baskerville Old Face" w:cs="Arial"/>
          <w:b/>
          <w:sz w:val="24"/>
          <w:szCs w:val="24"/>
          <w:lang w:val="en-GB"/>
        </w:rPr>
        <w:t xml:space="preserve">Analysis: </w:t>
      </w:r>
      <w:r>
        <w:rPr>
          <w:rStyle w:val="ipa"/>
          <w:rFonts w:ascii="Baskerville Old Face" w:hAnsi="Baskerville Old Face" w:cs="Arial"/>
          <w:sz w:val="24"/>
          <w:szCs w:val="24"/>
          <w:lang w:val="en-GB"/>
        </w:rPr>
        <w:t xml:space="preserve">The damage is done, really. In </w:t>
      </w:r>
      <w:r w:rsidRPr="00454905">
        <w:rPr>
          <w:rStyle w:val="ipa"/>
          <w:rFonts w:ascii="Arial" w:hAnsi="Arial" w:cs="Arial"/>
          <w:lang w:val="en-GB"/>
        </w:rPr>
        <w:t>/æŋgwiː/</w:t>
      </w:r>
      <w:r>
        <w:rPr>
          <w:rStyle w:val="ipa"/>
          <w:rFonts w:ascii="Baskerville Old Face" w:hAnsi="Baskerville Old Face" w:cs="Arial"/>
          <w:sz w:val="24"/>
          <w:szCs w:val="24"/>
          <w:lang w:val="en-GB"/>
        </w:rPr>
        <w:t xml:space="preserve"> her </w:t>
      </w:r>
      <w:r w:rsidRPr="00454905">
        <w:rPr>
          <w:rStyle w:val="ipa"/>
          <w:rFonts w:ascii="Arial" w:hAnsi="Arial" w:cs="Arial"/>
          <w:lang w:val="en-GB"/>
        </w:rPr>
        <w:t>/r/</w:t>
      </w:r>
      <w:r>
        <w:rPr>
          <w:rStyle w:val="ipa"/>
          <w:rFonts w:ascii="Baskerville Old Face" w:hAnsi="Baskerville Old Face" w:cs="Arial"/>
          <w:sz w:val="24"/>
          <w:szCs w:val="24"/>
          <w:lang w:val="en-GB"/>
        </w:rPr>
        <w:t xml:space="preserve"> turned into a </w:t>
      </w:r>
      <w:r w:rsidRPr="00454905">
        <w:rPr>
          <w:rStyle w:val="ipa"/>
          <w:rFonts w:ascii="Arial" w:hAnsi="Arial" w:cs="Arial"/>
          <w:lang w:val="en-GB"/>
        </w:rPr>
        <w:t>/w/.</w:t>
      </w:r>
      <w:r>
        <w:rPr>
          <w:rStyle w:val="ipa"/>
          <w:rFonts w:ascii="Baskerville Old Face" w:hAnsi="Baskerville Old Face" w:cs="Arial"/>
          <w:sz w:val="24"/>
          <w:szCs w:val="24"/>
          <w:lang w:val="en-GB"/>
        </w:rPr>
        <w:t xml:space="preserve"> Her </w:t>
      </w:r>
      <w:r w:rsidRPr="00454905">
        <w:rPr>
          <w:rStyle w:val="ipa"/>
          <w:rFonts w:ascii="Arial" w:hAnsi="Arial" w:cs="Arial"/>
          <w:lang w:val="en-GB"/>
        </w:rPr>
        <w:t>/æ/</w:t>
      </w:r>
      <w:r>
        <w:rPr>
          <w:rStyle w:val="ipa"/>
          <w:rFonts w:ascii="Baskerville Old Face" w:hAnsi="Baskerville Old Face" w:cs="Arial"/>
          <w:sz w:val="24"/>
          <w:szCs w:val="24"/>
          <w:lang w:val="en-GB"/>
        </w:rPr>
        <w:t xml:space="preserve"> is good nonetheless. Her </w:t>
      </w:r>
      <w:r w:rsidRPr="00454905">
        <w:rPr>
          <w:rStyle w:val="ipa"/>
          <w:rFonts w:ascii="Arial" w:hAnsi="Arial" w:cs="Arial"/>
          <w:lang w:val="en-GB"/>
        </w:rPr>
        <w:t>/s/</w:t>
      </w:r>
      <w:r>
        <w:rPr>
          <w:rStyle w:val="ipa"/>
          <w:rFonts w:ascii="Baskerville Old Face" w:hAnsi="Baskerville Old Face" w:cs="Arial"/>
          <w:sz w:val="24"/>
          <w:szCs w:val="24"/>
          <w:lang w:val="en-GB"/>
        </w:rPr>
        <w:t xml:space="preserve"> in </w:t>
      </w:r>
      <w:r w:rsidRPr="00454905">
        <w:rPr>
          <w:rStyle w:val="ipa"/>
          <w:rFonts w:ascii="Arial" w:hAnsi="Arial" w:cs="Arial"/>
          <w:lang w:val="en-GB"/>
        </w:rPr>
        <w:t>/wəs/</w:t>
      </w:r>
      <w:r>
        <w:rPr>
          <w:rStyle w:val="ipa"/>
          <w:rFonts w:ascii="Baskerville Old Face" w:hAnsi="Baskerville Old Face" w:cs="Arial"/>
          <w:sz w:val="24"/>
          <w:szCs w:val="24"/>
          <w:lang w:val="en-GB"/>
        </w:rPr>
        <w:t xml:space="preserve"> sounds a little more like the </w:t>
      </w:r>
      <w:r w:rsidRPr="00454905">
        <w:rPr>
          <w:rStyle w:val="ipa"/>
          <w:rFonts w:ascii="Arial" w:hAnsi="Arial" w:cs="Arial"/>
          <w:lang w:val="en-GB"/>
        </w:rPr>
        <w:t>/z/</w:t>
      </w:r>
      <w:r>
        <w:rPr>
          <w:rStyle w:val="ipa"/>
          <w:rFonts w:ascii="Baskerville Old Face" w:hAnsi="Baskerville Old Face" w:cs="Arial"/>
          <w:sz w:val="24"/>
          <w:szCs w:val="24"/>
          <w:lang w:val="en-GB"/>
        </w:rPr>
        <w:t xml:space="preserve"> it was supposed to sound like, but it was too much of an </w:t>
      </w:r>
      <w:r w:rsidRPr="00454905">
        <w:rPr>
          <w:rStyle w:val="ipa"/>
          <w:rFonts w:ascii="Arial" w:hAnsi="Arial" w:cs="Arial"/>
          <w:lang w:val="en-GB"/>
        </w:rPr>
        <w:t>/s/,</w:t>
      </w:r>
      <w:r>
        <w:rPr>
          <w:rStyle w:val="ipa"/>
          <w:rFonts w:ascii="Baskerville Old Face" w:hAnsi="Baskerville Old Face" w:cs="Arial"/>
          <w:sz w:val="24"/>
          <w:szCs w:val="24"/>
          <w:lang w:val="en-GB"/>
        </w:rPr>
        <w:t xml:space="preserve"> still. </w:t>
      </w:r>
      <w:r w:rsidR="0025673B">
        <w:rPr>
          <w:rStyle w:val="ipa"/>
          <w:rFonts w:ascii="Baskerville Old Face" w:hAnsi="Baskerville Old Face" w:cs="Arial"/>
          <w:sz w:val="24"/>
          <w:szCs w:val="24"/>
          <w:lang w:val="en-GB"/>
        </w:rPr>
        <w:t xml:space="preserve">  </w:t>
      </w:r>
      <w:r w:rsidR="00CA5F7D" w:rsidRPr="0025673B">
        <w:rPr>
          <w:rStyle w:val="ipa"/>
          <w:rFonts w:ascii="Baskerville Old Face" w:hAnsi="Baskerville Old Face" w:cs="Arial"/>
          <w:b/>
          <w:lang w:val="en-GB"/>
        </w:rPr>
        <w:t xml:space="preserve"> </w:t>
      </w:r>
    </w:p>
    <w:p w:rsidR="00C1444D" w:rsidRDefault="00C1444D" w:rsidP="00596162">
      <w:pPr>
        <w:pStyle w:val="Geenafstand"/>
        <w:rPr>
          <w:rStyle w:val="ipa"/>
          <w:rFonts w:ascii="Baskerville Old Face" w:hAnsi="Baskerville Old Face" w:cs="Arial"/>
          <w:b/>
          <w:lang w:val="en-GB"/>
        </w:rPr>
      </w:pPr>
    </w:p>
    <w:p w:rsidR="00C1444D" w:rsidRDefault="00C1444D" w:rsidP="00596162">
      <w:pPr>
        <w:pStyle w:val="Geenafstand"/>
        <w:rPr>
          <w:rStyle w:val="ipa"/>
          <w:rFonts w:ascii="Baskerville Old Face" w:hAnsi="Baskerville Old Face" w:cs="Arial"/>
          <w:b/>
          <w:lang w:val="en-GB"/>
        </w:rPr>
      </w:pPr>
    </w:p>
    <w:p w:rsidR="00C1444D" w:rsidRPr="00C1444D" w:rsidRDefault="00C1444D" w:rsidP="00596162">
      <w:pPr>
        <w:pStyle w:val="Geenafstand"/>
        <w:rPr>
          <w:rStyle w:val="ipa"/>
          <w:rFonts w:ascii="Baskerville Old Face" w:hAnsi="Baskerville Old Face" w:cs="Arial"/>
          <w:sz w:val="24"/>
          <w:szCs w:val="24"/>
          <w:u w:val="single"/>
          <w:lang w:val="en-GB"/>
        </w:rPr>
      </w:pPr>
      <w:r w:rsidRPr="00C1444D">
        <w:rPr>
          <w:rStyle w:val="ipa"/>
          <w:rFonts w:ascii="Baskerville Old Face" w:hAnsi="Baskerville Old Face" w:cs="Arial"/>
          <w:sz w:val="24"/>
          <w:szCs w:val="24"/>
          <w:u w:val="single"/>
          <w:lang w:val="en-GB"/>
        </w:rPr>
        <w:t>Eleventh sentence</w:t>
      </w:r>
    </w:p>
    <w:p w:rsidR="00C1444D" w:rsidRPr="00C1444D" w:rsidRDefault="00C1444D" w:rsidP="00596162">
      <w:pPr>
        <w:pStyle w:val="Geenafstand"/>
        <w:rPr>
          <w:rStyle w:val="ipa"/>
          <w:rFonts w:ascii="Baskerville Old Face" w:hAnsi="Baskerville Old Face" w:cs="Arial"/>
          <w:b/>
          <w:sz w:val="24"/>
          <w:szCs w:val="24"/>
          <w:lang w:val="en-GB"/>
        </w:rPr>
      </w:pPr>
      <w:r w:rsidRPr="00C1444D">
        <w:rPr>
          <w:rStyle w:val="ipa"/>
          <w:rFonts w:ascii="Baskerville Old Face" w:hAnsi="Baskerville Old Face" w:cs="Arial"/>
          <w:b/>
          <w:sz w:val="24"/>
          <w:szCs w:val="24"/>
          <w:lang w:val="en-GB"/>
        </w:rPr>
        <w:t>What it should have been:</w:t>
      </w:r>
      <w:r>
        <w:rPr>
          <w:rStyle w:val="ipa"/>
          <w:rFonts w:ascii="Baskerville Old Face" w:hAnsi="Baskerville Old Face" w:cs="Arial"/>
          <w:b/>
          <w:sz w:val="24"/>
          <w:szCs w:val="24"/>
          <w:lang w:val="en-GB"/>
        </w:rPr>
        <w:tab/>
      </w:r>
      <w:r w:rsidRPr="00D06F58">
        <w:rPr>
          <w:rStyle w:val="ipa"/>
          <w:rFonts w:ascii="Arial" w:hAnsi="Arial" w:cs="Arial"/>
          <w:lang w:val="en-GB"/>
        </w:rPr>
        <w:t>| snəʊˈwaɪt left tə ðə wʊdz |</w:t>
      </w:r>
    </w:p>
    <w:p w:rsidR="00C1444D" w:rsidRPr="00C1444D" w:rsidRDefault="00C1444D" w:rsidP="00596162">
      <w:pPr>
        <w:pStyle w:val="Geenafstand"/>
        <w:rPr>
          <w:rStyle w:val="ipa"/>
          <w:rFonts w:ascii="Baskerville Old Face" w:hAnsi="Baskerville Old Face" w:cs="Arial"/>
          <w:b/>
          <w:sz w:val="24"/>
          <w:szCs w:val="24"/>
          <w:lang w:val="en-GB"/>
        </w:rPr>
      </w:pPr>
    </w:p>
    <w:p w:rsidR="00C1444D" w:rsidRPr="00C1444D" w:rsidRDefault="00C1444D" w:rsidP="00596162">
      <w:pPr>
        <w:pStyle w:val="Geenafstand"/>
        <w:rPr>
          <w:rStyle w:val="ipa"/>
          <w:rFonts w:ascii="Baskerville Old Face" w:hAnsi="Baskerville Old Face" w:cs="Arial"/>
          <w:b/>
          <w:sz w:val="24"/>
          <w:szCs w:val="24"/>
          <w:lang w:val="en-GB"/>
        </w:rPr>
      </w:pPr>
      <w:r w:rsidRPr="00C1444D">
        <w:rPr>
          <w:rStyle w:val="ipa"/>
          <w:rFonts w:ascii="Baskerville Old Face" w:hAnsi="Baskerville Old Face" w:cs="Arial"/>
          <w:b/>
          <w:sz w:val="24"/>
          <w:szCs w:val="24"/>
          <w:lang w:val="en-GB"/>
        </w:rPr>
        <w:t>What I hear:</w:t>
      </w:r>
      <w:r>
        <w:rPr>
          <w:rStyle w:val="ipa"/>
          <w:rFonts w:ascii="Baskerville Old Face" w:hAnsi="Baskerville Old Face" w:cs="Arial"/>
          <w:b/>
          <w:sz w:val="24"/>
          <w:szCs w:val="24"/>
          <w:lang w:val="en-GB"/>
        </w:rPr>
        <w:tab/>
      </w:r>
      <w:r>
        <w:rPr>
          <w:rStyle w:val="ipa"/>
          <w:rFonts w:ascii="Baskerville Old Face" w:hAnsi="Baskerville Old Face" w:cs="Arial"/>
          <w:b/>
          <w:sz w:val="24"/>
          <w:szCs w:val="24"/>
          <w:lang w:val="en-GB"/>
        </w:rPr>
        <w:tab/>
      </w:r>
      <w:r>
        <w:rPr>
          <w:rStyle w:val="ipa"/>
          <w:rFonts w:ascii="Baskerville Old Face" w:hAnsi="Baskerville Old Face" w:cs="Arial"/>
          <w:b/>
          <w:sz w:val="24"/>
          <w:szCs w:val="24"/>
          <w:lang w:val="en-GB"/>
        </w:rPr>
        <w:tab/>
      </w:r>
      <w:r w:rsidRPr="00D06F58">
        <w:rPr>
          <w:rStyle w:val="ipa"/>
          <w:rFonts w:ascii="Arial" w:hAnsi="Arial" w:cs="Arial"/>
          <w:lang w:val="en-GB"/>
        </w:rPr>
        <w:t>| sn</w:t>
      </w:r>
      <w:r w:rsidR="000546AB">
        <w:rPr>
          <w:rStyle w:val="ipa"/>
          <w:rFonts w:ascii="Arial" w:hAnsi="Arial" w:cs="Arial"/>
          <w:lang w:val="en-GB"/>
        </w:rPr>
        <w:t>ɔː</w:t>
      </w:r>
      <w:r w:rsidRPr="00D06F58">
        <w:rPr>
          <w:rStyle w:val="ipa"/>
          <w:rFonts w:ascii="Arial" w:hAnsi="Arial" w:cs="Arial"/>
          <w:lang w:val="en-GB"/>
        </w:rPr>
        <w:t>ˈwaɪt left t</w:t>
      </w:r>
      <w:r w:rsidR="000546AB">
        <w:rPr>
          <w:rStyle w:val="ipa"/>
          <w:rFonts w:ascii="Arial" w:hAnsi="Arial" w:cs="Arial"/>
          <w:lang w:val="en-GB"/>
        </w:rPr>
        <w:t>ʊ</w:t>
      </w:r>
      <w:r w:rsidRPr="00D06F58">
        <w:rPr>
          <w:rStyle w:val="ipa"/>
          <w:rFonts w:ascii="Arial" w:hAnsi="Arial" w:cs="Arial"/>
          <w:lang w:val="en-GB"/>
        </w:rPr>
        <w:t xml:space="preserve"> ðə wʊdz |</w:t>
      </w:r>
    </w:p>
    <w:p w:rsidR="00C1444D" w:rsidRPr="00C1444D" w:rsidRDefault="00C1444D" w:rsidP="00596162">
      <w:pPr>
        <w:pStyle w:val="Geenafstand"/>
        <w:rPr>
          <w:rStyle w:val="ipa"/>
          <w:rFonts w:ascii="Baskerville Old Face" w:hAnsi="Baskerville Old Face" w:cs="Arial"/>
          <w:b/>
          <w:sz w:val="24"/>
          <w:szCs w:val="24"/>
          <w:lang w:val="en-GB"/>
        </w:rPr>
      </w:pPr>
    </w:p>
    <w:p w:rsidR="00C1444D" w:rsidRDefault="00C1444D" w:rsidP="00596162">
      <w:pPr>
        <w:pStyle w:val="Geenafstand"/>
        <w:rPr>
          <w:b/>
          <w:sz w:val="24"/>
          <w:szCs w:val="24"/>
          <w:lang w:val="en-GB"/>
        </w:rPr>
      </w:pPr>
      <w:r w:rsidRPr="00C1444D">
        <w:rPr>
          <w:rStyle w:val="ipa"/>
          <w:rFonts w:ascii="Baskerville Old Face" w:hAnsi="Baskerville Old Face" w:cs="Arial"/>
          <w:b/>
          <w:sz w:val="24"/>
          <w:szCs w:val="24"/>
          <w:lang w:val="en-GB"/>
        </w:rPr>
        <w:t>Analysis:</w:t>
      </w:r>
      <w:r w:rsidR="00CA5F7D" w:rsidRPr="00C1444D">
        <w:rPr>
          <w:rFonts w:ascii="Baskerville Old Face" w:hAnsi="Baskerville Old Face"/>
          <w:b/>
          <w:sz w:val="24"/>
          <w:szCs w:val="24"/>
          <w:lang w:val="en-GB"/>
        </w:rPr>
        <w:t xml:space="preserve"> </w:t>
      </w:r>
      <w:r w:rsidR="000546AB">
        <w:rPr>
          <w:rFonts w:ascii="Baskerville Old Face" w:hAnsi="Baskerville Old Face"/>
          <w:sz w:val="24"/>
          <w:szCs w:val="24"/>
          <w:lang w:val="en-GB"/>
        </w:rPr>
        <w:t xml:space="preserve">Very good. Her accent is still rather ‘Dunglish’. She keeps saying  </w:t>
      </w:r>
      <w:r w:rsidR="000546AB">
        <w:rPr>
          <w:rFonts w:ascii="Arial" w:hAnsi="Arial" w:cs="Arial"/>
          <w:lang w:val="en-GB"/>
        </w:rPr>
        <w:t>/</w:t>
      </w:r>
      <w:r w:rsidR="000546AB" w:rsidRPr="00D06F58">
        <w:rPr>
          <w:rStyle w:val="ipa"/>
          <w:rFonts w:ascii="Arial" w:hAnsi="Arial" w:cs="Arial"/>
          <w:lang w:val="en-GB"/>
        </w:rPr>
        <w:t>sn</w:t>
      </w:r>
      <w:r w:rsidR="000546AB">
        <w:rPr>
          <w:rStyle w:val="ipa"/>
          <w:rFonts w:ascii="Arial" w:hAnsi="Arial" w:cs="Arial"/>
          <w:lang w:val="en-GB"/>
        </w:rPr>
        <w:t>ɔː</w:t>
      </w:r>
      <w:r w:rsidR="000546AB" w:rsidRPr="00D06F58">
        <w:rPr>
          <w:rStyle w:val="ipa"/>
          <w:rFonts w:ascii="Arial" w:hAnsi="Arial" w:cs="Arial"/>
          <w:lang w:val="en-GB"/>
        </w:rPr>
        <w:t>ˈwaɪt</w:t>
      </w:r>
      <w:r w:rsidR="000546AB">
        <w:rPr>
          <w:rStyle w:val="ipa"/>
          <w:rFonts w:ascii="Arial" w:hAnsi="Arial" w:cs="Arial"/>
          <w:lang w:val="en-GB"/>
        </w:rPr>
        <w:t xml:space="preserve">/ </w:t>
      </w:r>
      <w:r w:rsidR="000546AB">
        <w:rPr>
          <w:rStyle w:val="ipa"/>
          <w:rFonts w:ascii="Baskerville Old Face" w:hAnsi="Baskerville Old Face" w:cs="Arial"/>
          <w:sz w:val="24"/>
          <w:szCs w:val="24"/>
          <w:lang w:val="en-GB"/>
        </w:rPr>
        <w:t xml:space="preserve">instead of </w:t>
      </w:r>
      <w:r w:rsidR="000546AB">
        <w:rPr>
          <w:rStyle w:val="ipa"/>
          <w:rFonts w:ascii="Arial" w:hAnsi="Arial" w:cs="Arial"/>
          <w:lang w:val="en-GB"/>
        </w:rPr>
        <w:t>/</w:t>
      </w:r>
      <w:r w:rsidR="000546AB" w:rsidRPr="00D06F58">
        <w:rPr>
          <w:rStyle w:val="ipa"/>
          <w:rFonts w:ascii="Arial" w:hAnsi="Arial" w:cs="Arial"/>
          <w:lang w:val="en-GB"/>
        </w:rPr>
        <w:t>snəʊˈwaɪt</w:t>
      </w:r>
      <w:r w:rsidR="000546AB">
        <w:rPr>
          <w:rStyle w:val="ipa"/>
          <w:rFonts w:ascii="Arial" w:hAnsi="Arial" w:cs="Arial"/>
          <w:lang w:val="en-GB"/>
        </w:rPr>
        <w:t>/</w:t>
      </w:r>
      <w:r w:rsidR="000546AB">
        <w:rPr>
          <w:rStyle w:val="ipa"/>
          <w:rFonts w:ascii="Baskerville Old Face" w:hAnsi="Baskerville Old Face" w:cs="Arial"/>
          <w:sz w:val="24"/>
          <w:szCs w:val="24"/>
          <w:lang w:val="en-GB"/>
        </w:rPr>
        <w:t xml:space="preserve">, but I think I might as well just count that as a repetitive GA English error. </w:t>
      </w:r>
      <w:r w:rsidR="00CA5F7D" w:rsidRPr="00C1444D">
        <w:rPr>
          <w:b/>
          <w:sz w:val="24"/>
          <w:szCs w:val="24"/>
          <w:lang w:val="en-GB"/>
        </w:rPr>
        <w:t xml:space="preserve">      </w:t>
      </w:r>
    </w:p>
    <w:p w:rsidR="00C1444D" w:rsidRDefault="00C1444D" w:rsidP="00596162">
      <w:pPr>
        <w:pStyle w:val="Geenafstand"/>
        <w:rPr>
          <w:b/>
          <w:sz w:val="24"/>
          <w:szCs w:val="24"/>
          <w:lang w:val="en-GB"/>
        </w:rPr>
      </w:pPr>
    </w:p>
    <w:p w:rsidR="00C1444D" w:rsidRDefault="00C1444D" w:rsidP="00596162">
      <w:pPr>
        <w:pStyle w:val="Geenafstand"/>
        <w:rPr>
          <w:b/>
          <w:sz w:val="24"/>
          <w:szCs w:val="24"/>
          <w:lang w:val="en-GB"/>
        </w:rPr>
      </w:pPr>
    </w:p>
    <w:p w:rsidR="00C1444D" w:rsidRDefault="00C1444D" w:rsidP="00596162">
      <w:pPr>
        <w:pStyle w:val="Geenafstand"/>
        <w:rPr>
          <w:rFonts w:ascii="Baskerville Old Face" w:hAnsi="Baskerville Old Face"/>
          <w:sz w:val="24"/>
          <w:szCs w:val="24"/>
          <w:u w:val="single"/>
          <w:lang w:val="en-GB"/>
        </w:rPr>
      </w:pPr>
      <w:r>
        <w:rPr>
          <w:rFonts w:ascii="Baskerville Old Face" w:hAnsi="Baskerville Old Face"/>
          <w:sz w:val="24"/>
          <w:szCs w:val="24"/>
          <w:u w:val="single"/>
          <w:lang w:val="en-GB"/>
        </w:rPr>
        <w:t>Twelfth sentence</w:t>
      </w:r>
    </w:p>
    <w:p w:rsidR="00C1444D" w:rsidRPr="00C1444D" w:rsidRDefault="00C1444D" w:rsidP="00596162">
      <w:pPr>
        <w:pStyle w:val="Geenafstand"/>
        <w:rPr>
          <w:rFonts w:ascii="Arial" w:hAnsi="Arial" w:cs="Arial"/>
          <w:lang w:val="en-GB"/>
        </w:rPr>
      </w:pPr>
      <w:r>
        <w:rPr>
          <w:rFonts w:ascii="Baskerville Old Face" w:hAnsi="Baskerville Old Face"/>
          <w:b/>
          <w:sz w:val="24"/>
          <w:szCs w:val="24"/>
          <w:lang w:val="en-GB"/>
        </w:rPr>
        <w:t>What it should have been:</w:t>
      </w:r>
      <w:r>
        <w:rPr>
          <w:rFonts w:ascii="Baskerville Old Face" w:hAnsi="Baskerville Old Face"/>
          <w:b/>
          <w:sz w:val="24"/>
          <w:szCs w:val="24"/>
          <w:lang w:val="en-GB"/>
        </w:rPr>
        <w:tab/>
      </w:r>
      <w:r w:rsidRPr="00D06F58">
        <w:rPr>
          <w:rStyle w:val="ipa"/>
          <w:rFonts w:ascii="Arial" w:hAnsi="Arial" w:cs="Arial"/>
          <w:lang w:val="en-GB"/>
        </w:rPr>
        <w:t>| ənd ʃiː ˈsɔː ə ˈhaʊs |</w:t>
      </w:r>
    </w:p>
    <w:p w:rsidR="00C1444D" w:rsidRDefault="00C1444D" w:rsidP="00596162">
      <w:pPr>
        <w:pStyle w:val="Geenafstand"/>
        <w:rPr>
          <w:rFonts w:ascii="Baskerville Old Face" w:hAnsi="Baskerville Old Face"/>
          <w:b/>
          <w:sz w:val="24"/>
          <w:szCs w:val="24"/>
          <w:lang w:val="en-GB"/>
        </w:rPr>
      </w:pPr>
    </w:p>
    <w:p w:rsidR="00C1444D" w:rsidRPr="00C1444D" w:rsidRDefault="00C1444D" w:rsidP="00596162">
      <w:pPr>
        <w:pStyle w:val="Geenafstand"/>
        <w:rPr>
          <w:rFonts w:ascii="Arial" w:hAnsi="Arial" w:cs="Arial"/>
          <w:lang w:val="en-GB"/>
        </w:rPr>
      </w:pPr>
      <w:r>
        <w:rPr>
          <w:rFonts w:ascii="Baskerville Old Face" w:hAnsi="Baskerville Old Face"/>
          <w:b/>
          <w:sz w:val="24"/>
          <w:szCs w:val="24"/>
          <w:lang w:val="en-GB"/>
        </w:rPr>
        <w:t>What I hear:</w:t>
      </w:r>
      <w:r>
        <w:rPr>
          <w:rFonts w:ascii="Baskerville Old Face" w:hAnsi="Baskerville Old Face"/>
          <w:b/>
          <w:sz w:val="24"/>
          <w:szCs w:val="24"/>
          <w:lang w:val="en-GB"/>
        </w:rPr>
        <w:tab/>
      </w:r>
      <w:r>
        <w:rPr>
          <w:rFonts w:ascii="Baskerville Old Face" w:hAnsi="Baskerville Old Face"/>
          <w:b/>
          <w:sz w:val="24"/>
          <w:szCs w:val="24"/>
          <w:lang w:val="en-GB"/>
        </w:rPr>
        <w:tab/>
      </w:r>
      <w:r>
        <w:rPr>
          <w:rFonts w:ascii="Baskerville Old Face" w:hAnsi="Baskerville Old Face"/>
          <w:b/>
          <w:sz w:val="24"/>
          <w:szCs w:val="24"/>
          <w:lang w:val="en-GB"/>
        </w:rPr>
        <w:tab/>
      </w:r>
      <w:r w:rsidRPr="00D06F58">
        <w:rPr>
          <w:rStyle w:val="ipa"/>
          <w:rFonts w:ascii="Arial" w:hAnsi="Arial" w:cs="Arial"/>
          <w:lang w:val="en-GB"/>
        </w:rPr>
        <w:t>| ənd ʃiː ˈs</w:t>
      </w:r>
      <w:r w:rsidR="008B09AE">
        <w:rPr>
          <w:rStyle w:val="ipa"/>
          <w:rFonts w:ascii="Arial" w:hAnsi="Arial" w:cs="Arial"/>
          <w:lang w:val="en-GB"/>
        </w:rPr>
        <w:t>ɑ</w:t>
      </w:r>
      <w:r w:rsidRPr="00D06F58">
        <w:rPr>
          <w:rStyle w:val="ipa"/>
          <w:rFonts w:ascii="Arial" w:hAnsi="Arial" w:cs="Arial"/>
          <w:lang w:val="en-GB"/>
        </w:rPr>
        <w:t>ː</w:t>
      </w:r>
      <w:r w:rsidR="008B09AE">
        <w:rPr>
          <w:rStyle w:val="ipa"/>
          <w:rFonts w:ascii="Arial" w:hAnsi="Arial" w:cs="Arial"/>
          <w:lang w:val="en-GB"/>
        </w:rPr>
        <w:t>w</w:t>
      </w:r>
      <w:r w:rsidRPr="00D06F58">
        <w:rPr>
          <w:rStyle w:val="ipa"/>
          <w:rFonts w:ascii="Arial" w:hAnsi="Arial" w:cs="Arial"/>
          <w:lang w:val="en-GB"/>
        </w:rPr>
        <w:t xml:space="preserve"> ə ˈhaʊs |</w:t>
      </w:r>
    </w:p>
    <w:p w:rsidR="00C1444D" w:rsidRDefault="00C1444D" w:rsidP="00596162">
      <w:pPr>
        <w:pStyle w:val="Geenafstand"/>
        <w:rPr>
          <w:rFonts w:ascii="Baskerville Old Face" w:hAnsi="Baskerville Old Face"/>
          <w:b/>
          <w:sz w:val="24"/>
          <w:szCs w:val="24"/>
          <w:lang w:val="en-GB"/>
        </w:rPr>
      </w:pPr>
    </w:p>
    <w:p w:rsidR="00C1444D" w:rsidRPr="008B09AE" w:rsidRDefault="00C1444D" w:rsidP="00596162">
      <w:pPr>
        <w:pStyle w:val="Geenafstand"/>
        <w:rPr>
          <w:rFonts w:ascii="Baskerville Old Face" w:hAnsi="Baskerville Old Face" w:cs="Arial"/>
          <w:sz w:val="24"/>
          <w:szCs w:val="24"/>
          <w:lang w:val="en-GB"/>
        </w:rPr>
      </w:pPr>
      <w:r>
        <w:rPr>
          <w:rFonts w:ascii="Baskerville Old Face" w:hAnsi="Baskerville Old Face"/>
          <w:b/>
          <w:sz w:val="24"/>
          <w:szCs w:val="24"/>
          <w:lang w:val="en-GB"/>
        </w:rPr>
        <w:t>Analysis:</w:t>
      </w:r>
      <w:r w:rsidR="008B09AE">
        <w:rPr>
          <w:rFonts w:ascii="Baskerville Old Face" w:hAnsi="Baskerville Old Face"/>
          <w:b/>
          <w:sz w:val="24"/>
          <w:szCs w:val="24"/>
          <w:lang w:val="en-GB"/>
        </w:rPr>
        <w:t xml:space="preserve"> </w:t>
      </w:r>
      <w:r w:rsidR="008B09AE">
        <w:rPr>
          <w:rFonts w:ascii="Baskerville Old Face" w:hAnsi="Baskerville Old Face"/>
          <w:sz w:val="24"/>
          <w:szCs w:val="24"/>
          <w:lang w:val="en-GB"/>
        </w:rPr>
        <w:t xml:space="preserve">A </w:t>
      </w:r>
      <w:r w:rsidR="008B09AE" w:rsidRPr="008B09AE">
        <w:rPr>
          <w:rFonts w:ascii="Arial" w:hAnsi="Arial" w:cs="Arial"/>
          <w:lang w:val="en-GB"/>
        </w:rPr>
        <w:t>/</w:t>
      </w:r>
      <w:r w:rsidR="008B09AE" w:rsidRPr="008B09AE">
        <w:rPr>
          <w:rStyle w:val="ipa"/>
          <w:rFonts w:ascii="Arial" w:hAnsi="Arial" w:cs="Arial"/>
          <w:lang w:val="en-GB"/>
        </w:rPr>
        <w:t>ˈsɑː/</w:t>
      </w:r>
      <w:r w:rsidR="008B09AE">
        <w:rPr>
          <w:rStyle w:val="ipa"/>
          <w:rFonts w:ascii="Arial" w:hAnsi="Arial" w:cs="Arial"/>
          <w:sz w:val="24"/>
          <w:szCs w:val="24"/>
          <w:lang w:val="en-GB"/>
        </w:rPr>
        <w:t xml:space="preserve"> </w:t>
      </w:r>
      <w:r w:rsidR="008B09AE">
        <w:rPr>
          <w:rStyle w:val="ipa"/>
          <w:rFonts w:ascii="Baskerville Old Face" w:hAnsi="Baskerville Old Face" w:cs="Arial"/>
          <w:sz w:val="24"/>
          <w:szCs w:val="24"/>
          <w:lang w:val="en-GB"/>
        </w:rPr>
        <w:t xml:space="preserve">is a ‘saw’, an object with which you cut down trees. ‘Saw’, as in the past simple version of ‘see’, is transcribed as </w:t>
      </w:r>
      <w:r w:rsidR="008B09AE">
        <w:rPr>
          <w:rStyle w:val="ipa"/>
          <w:rFonts w:ascii="Arial" w:hAnsi="Arial" w:cs="Arial"/>
          <w:lang w:val="en-GB"/>
        </w:rPr>
        <w:t>/ˈ</w:t>
      </w:r>
      <w:r w:rsidR="008B09AE" w:rsidRPr="00D06F58">
        <w:rPr>
          <w:rStyle w:val="ipa"/>
          <w:rFonts w:ascii="Arial" w:hAnsi="Arial" w:cs="Arial"/>
          <w:lang w:val="en-GB"/>
        </w:rPr>
        <w:t>sɔː</w:t>
      </w:r>
      <w:r w:rsidR="008B09AE">
        <w:rPr>
          <w:rStyle w:val="ipa"/>
          <w:rFonts w:ascii="Arial" w:hAnsi="Arial" w:cs="Arial"/>
          <w:lang w:val="en-GB"/>
        </w:rPr>
        <w:t>/</w:t>
      </w:r>
      <w:r w:rsidR="008B09AE">
        <w:rPr>
          <w:rStyle w:val="ipa"/>
          <w:rFonts w:ascii="Baskerville Old Face" w:hAnsi="Baskerville Old Face" w:cs="Arial"/>
          <w:sz w:val="24"/>
          <w:szCs w:val="24"/>
          <w:lang w:val="en-GB"/>
        </w:rPr>
        <w:t xml:space="preserve">. </w:t>
      </w:r>
      <w:r w:rsidR="008B09AE">
        <w:rPr>
          <w:rStyle w:val="ipa"/>
          <w:rFonts w:ascii="Arial" w:hAnsi="Arial" w:cs="Arial"/>
          <w:lang w:val="en-GB"/>
        </w:rPr>
        <w:t>/ʃ/ i</w:t>
      </w:r>
      <w:r w:rsidR="008B09AE">
        <w:rPr>
          <w:rStyle w:val="ipa"/>
          <w:rFonts w:ascii="Baskerville Old Face" w:hAnsi="Baskerville Old Face" w:cs="Arial"/>
          <w:sz w:val="24"/>
          <w:szCs w:val="24"/>
          <w:lang w:val="en-GB"/>
        </w:rPr>
        <w:t xml:space="preserve">s okay, but tends to sound like an </w:t>
      </w:r>
      <w:r w:rsidR="008B09AE">
        <w:rPr>
          <w:rStyle w:val="ipa"/>
          <w:rFonts w:ascii="Arial" w:hAnsi="Arial" w:cs="Arial"/>
          <w:lang w:val="en-GB"/>
        </w:rPr>
        <w:t>/s/</w:t>
      </w:r>
      <w:r w:rsidR="008B09AE">
        <w:rPr>
          <w:rStyle w:val="ipa"/>
          <w:rFonts w:ascii="Baskerville Old Face" w:hAnsi="Baskerville Old Face" w:cs="Arial"/>
          <w:sz w:val="24"/>
          <w:szCs w:val="24"/>
          <w:lang w:val="en-GB"/>
        </w:rPr>
        <w:t>.</w:t>
      </w:r>
    </w:p>
    <w:p w:rsidR="00C1444D" w:rsidRDefault="00C1444D" w:rsidP="00596162">
      <w:pPr>
        <w:pStyle w:val="Geenafstand"/>
        <w:rPr>
          <w:rFonts w:ascii="Baskerville Old Face" w:hAnsi="Baskerville Old Face"/>
          <w:b/>
          <w:sz w:val="24"/>
          <w:szCs w:val="24"/>
          <w:lang w:val="en-GB"/>
        </w:rPr>
      </w:pPr>
    </w:p>
    <w:p w:rsidR="00C1444D" w:rsidRDefault="00C1444D" w:rsidP="00596162">
      <w:pPr>
        <w:pStyle w:val="Geenafstand"/>
        <w:rPr>
          <w:rFonts w:ascii="Baskerville Old Face" w:hAnsi="Baskerville Old Face"/>
          <w:b/>
          <w:sz w:val="24"/>
          <w:szCs w:val="24"/>
          <w:lang w:val="en-GB"/>
        </w:rPr>
      </w:pPr>
    </w:p>
    <w:p w:rsidR="00C1444D" w:rsidRDefault="00C1444D" w:rsidP="00596162">
      <w:pPr>
        <w:pStyle w:val="Geenafstand"/>
        <w:rPr>
          <w:rFonts w:ascii="Baskerville Old Face" w:hAnsi="Baskerville Old Face"/>
          <w:sz w:val="24"/>
          <w:szCs w:val="24"/>
          <w:u w:val="single"/>
          <w:lang w:val="en-GB"/>
        </w:rPr>
      </w:pPr>
      <w:r>
        <w:rPr>
          <w:rFonts w:ascii="Baskerville Old Face" w:hAnsi="Baskerville Old Face"/>
          <w:sz w:val="24"/>
          <w:szCs w:val="24"/>
          <w:u w:val="single"/>
          <w:lang w:val="en-GB"/>
        </w:rPr>
        <w:t>Thirteenth sentence</w:t>
      </w:r>
    </w:p>
    <w:p w:rsidR="00C1444D" w:rsidRDefault="00C1444D" w:rsidP="00596162">
      <w:pPr>
        <w:pStyle w:val="Geenafstand"/>
        <w:rPr>
          <w:rFonts w:ascii="Baskerville Old Face" w:hAnsi="Baskerville Old Face"/>
          <w:b/>
          <w:sz w:val="24"/>
          <w:szCs w:val="24"/>
          <w:lang w:val="en-GB"/>
        </w:rPr>
      </w:pPr>
      <w:r>
        <w:rPr>
          <w:rFonts w:ascii="Baskerville Old Face" w:hAnsi="Baskerville Old Face"/>
          <w:b/>
          <w:sz w:val="24"/>
          <w:szCs w:val="24"/>
          <w:lang w:val="en-GB"/>
        </w:rPr>
        <w:t>What it should have been:</w:t>
      </w:r>
      <w:r>
        <w:rPr>
          <w:rFonts w:ascii="Baskerville Old Face" w:hAnsi="Baskerville Old Face"/>
          <w:b/>
          <w:sz w:val="24"/>
          <w:szCs w:val="24"/>
          <w:lang w:val="en-GB"/>
        </w:rPr>
        <w:tab/>
      </w:r>
      <w:r w:rsidRPr="00D06F58">
        <w:rPr>
          <w:rStyle w:val="ipa"/>
          <w:rFonts w:ascii="Arial" w:hAnsi="Arial" w:cs="Arial"/>
          <w:lang w:val="en-GB"/>
        </w:rPr>
        <w:t>| ʃiː nɒkt ɒn ðə dɔː |</w:t>
      </w:r>
    </w:p>
    <w:p w:rsidR="00C1444D" w:rsidRDefault="00C1444D" w:rsidP="00596162">
      <w:pPr>
        <w:pStyle w:val="Geenafstand"/>
        <w:rPr>
          <w:rFonts w:ascii="Baskerville Old Face" w:hAnsi="Baskerville Old Face"/>
          <w:b/>
          <w:sz w:val="24"/>
          <w:szCs w:val="24"/>
          <w:lang w:val="en-GB"/>
        </w:rPr>
      </w:pPr>
    </w:p>
    <w:p w:rsidR="00C1444D" w:rsidRDefault="00C1444D" w:rsidP="00596162">
      <w:pPr>
        <w:pStyle w:val="Geenafstand"/>
        <w:rPr>
          <w:rFonts w:ascii="Baskerville Old Face" w:hAnsi="Baskerville Old Face"/>
          <w:b/>
          <w:sz w:val="24"/>
          <w:szCs w:val="24"/>
          <w:lang w:val="en-GB"/>
        </w:rPr>
      </w:pPr>
      <w:r>
        <w:rPr>
          <w:rFonts w:ascii="Baskerville Old Face" w:hAnsi="Baskerville Old Face"/>
          <w:b/>
          <w:sz w:val="24"/>
          <w:szCs w:val="24"/>
          <w:lang w:val="en-GB"/>
        </w:rPr>
        <w:t>What I hear:</w:t>
      </w:r>
      <w:r>
        <w:rPr>
          <w:rFonts w:ascii="Baskerville Old Face" w:hAnsi="Baskerville Old Face"/>
          <w:b/>
          <w:sz w:val="24"/>
          <w:szCs w:val="24"/>
          <w:lang w:val="en-GB"/>
        </w:rPr>
        <w:tab/>
      </w:r>
      <w:r>
        <w:rPr>
          <w:rFonts w:ascii="Baskerville Old Face" w:hAnsi="Baskerville Old Face"/>
          <w:b/>
          <w:sz w:val="24"/>
          <w:szCs w:val="24"/>
          <w:lang w:val="en-GB"/>
        </w:rPr>
        <w:tab/>
      </w:r>
      <w:r>
        <w:rPr>
          <w:rFonts w:ascii="Baskerville Old Face" w:hAnsi="Baskerville Old Face"/>
          <w:b/>
          <w:sz w:val="24"/>
          <w:szCs w:val="24"/>
          <w:lang w:val="en-GB"/>
        </w:rPr>
        <w:tab/>
      </w:r>
      <w:r w:rsidRPr="00D06F58">
        <w:rPr>
          <w:rStyle w:val="ipa"/>
          <w:rFonts w:ascii="Arial" w:hAnsi="Arial" w:cs="Arial"/>
          <w:lang w:val="en-GB"/>
        </w:rPr>
        <w:t>| ʃiː nɒkt ɒn ðə dɔː |</w:t>
      </w:r>
    </w:p>
    <w:p w:rsidR="00C1444D" w:rsidRDefault="00C1444D" w:rsidP="00596162">
      <w:pPr>
        <w:pStyle w:val="Geenafstand"/>
        <w:rPr>
          <w:rFonts w:ascii="Baskerville Old Face" w:hAnsi="Baskerville Old Face"/>
          <w:b/>
          <w:sz w:val="24"/>
          <w:szCs w:val="24"/>
          <w:lang w:val="en-GB"/>
        </w:rPr>
      </w:pPr>
    </w:p>
    <w:p w:rsidR="00C1444D" w:rsidRPr="00651A0F" w:rsidRDefault="00C1444D" w:rsidP="00596162">
      <w:pPr>
        <w:pStyle w:val="Geenafstand"/>
        <w:rPr>
          <w:rFonts w:ascii="Baskerville Old Face" w:hAnsi="Baskerville Old Face"/>
          <w:sz w:val="24"/>
          <w:szCs w:val="24"/>
          <w:lang w:val="en-GB"/>
        </w:rPr>
      </w:pPr>
      <w:r>
        <w:rPr>
          <w:rFonts w:ascii="Baskerville Old Face" w:hAnsi="Baskerville Old Face"/>
          <w:b/>
          <w:sz w:val="24"/>
          <w:szCs w:val="24"/>
          <w:lang w:val="en-GB"/>
        </w:rPr>
        <w:t>Analysis:</w:t>
      </w:r>
      <w:r w:rsidR="008B09AE">
        <w:rPr>
          <w:rFonts w:ascii="Baskerville Old Face" w:hAnsi="Baskerville Old Face"/>
          <w:b/>
          <w:sz w:val="24"/>
          <w:szCs w:val="24"/>
          <w:lang w:val="en-GB"/>
        </w:rPr>
        <w:t xml:space="preserve"> </w:t>
      </w:r>
      <w:r w:rsidR="00651A0F">
        <w:rPr>
          <w:rFonts w:ascii="Baskerville Old Face" w:hAnsi="Baskerville Old Face"/>
          <w:sz w:val="24"/>
          <w:szCs w:val="24"/>
          <w:lang w:val="en-GB"/>
        </w:rPr>
        <w:t>Perfect! There is only li</w:t>
      </w:r>
      <w:r w:rsidR="00D4586B">
        <w:rPr>
          <w:rFonts w:ascii="Baskerville Old Face" w:hAnsi="Baskerville Old Face"/>
          <w:sz w:val="24"/>
          <w:szCs w:val="24"/>
          <w:lang w:val="en-GB"/>
        </w:rPr>
        <w:t>ttle I can say about this line, which is that it still sounds slightly Dunglish, but I am nevertheless rather surprised about her pronunciation in this sentence!</w:t>
      </w:r>
    </w:p>
    <w:p w:rsidR="00D4586B" w:rsidRDefault="00D4586B" w:rsidP="00D4586B">
      <w:pPr>
        <w:rPr>
          <w:rFonts w:ascii="Baskerville Old Face" w:hAnsi="Baskerville Old Face"/>
          <w:b/>
          <w:sz w:val="24"/>
          <w:szCs w:val="24"/>
          <w:lang w:val="en-GB"/>
        </w:rPr>
      </w:pPr>
    </w:p>
    <w:p w:rsidR="00C1444D" w:rsidRPr="00D4586B" w:rsidRDefault="00C1444D" w:rsidP="00D4586B">
      <w:pPr>
        <w:rPr>
          <w:rFonts w:ascii="Baskerville Old Face" w:hAnsi="Baskerville Old Face"/>
          <w:b/>
          <w:sz w:val="24"/>
          <w:szCs w:val="24"/>
          <w:lang w:val="en-GB"/>
        </w:rPr>
      </w:pPr>
      <w:r>
        <w:rPr>
          <w:rFonts w:ascii="Baskerville Old Face" w:hAnsi="Baskerville Old Face"/>
          <w:sz w:val="24"/>
          <w:szCs w:val="24"/>
          <w:u w:val="single"/>
          <w:lang w:val="en-GB"/>
        </w:rPr>
        <w:t>Fourteenth sentence</w:t>
      </w:r>
    </w:p>
    <w:p w:rsidR="00C1444D" w:rsidRDefault="00C1444D" w:rsidP="00596162">
      <w:pPr>
        <w:pStyle w:val="Geenafstand"/>
        <w:rPr>
          <w:rFonts w:ascii="Baskerville Old Face" w:hAnsi="Baskerville Old Face"/>
          <w:b/>
          <w:sz w:val="24"/>
          <w:szCs w:val="24"/>
          <w:lang w:val="en-GB"/>
        </w:rPr>
      </w:pPr>
      <w:r>
        <w:rPr>
          <w:rFonts w:ascii="Baskerville Old Face" w:hAnsi="Baskerville Old Face"/>
          <w:b/>
          <w:sz w:val="24"/>
          <w:szCs w:val="24"/>
          <w:lang w:val="en-GB"/>
        </w:rPr>
        <w:t>What it should have been:</w:t>
      </w:r>
      <w:r w:rsidR="00BA3947">
        <w:rPr>
          <w:rFonts w:ascii="Baskerville Old Face" w:hAnsi="Baskerville Old Face"/>
          <w:b/>
          <w:sz w:val="24"/>
          <w:szCs w:val="24"/>
          <w:lang w:val="en-GB"/>
        </w:rPr>
        <w:tab/>
      </w:r>
      <w:r w:rsidR="00BA3947" w:rsidRPr="00D06F58">
        <w:rPr>
          <w:rStyle w:val="ipa"/>
          <w:rFonts w:ascii="Arial" w:hAnsi="Arial" w:cs="Arial"/>
          <w:lang w:val="en-GB"/>
        </w:rPr>
        <w:t>| bət ðə wəz nəʊ wʌn |</w:t>
      </w:r>
    </w:p>
    <w:p w:rsidR="00C1444D" w:rsidRDefault="00C1444D" w:rsidP="00596162">
      <w:pPr>
        <w:pStyle w:val="Geenafstand"/>
        <w:rPr>
          <w:rFonts w:ascii="Baskerville Old Face" w:hAnsi="Baskerville Old Face"/>
          <w:b/>
          <w:sz w:val="24"/>
          <w:szCs w:val="24"/>
          <w:lang w:val="en-GB"/>
        </w:rPr>
      </w:pPr>
    </w:p>
    <w:p w:rsidR="00C1444D" w:rsidRDefault="00C1444D" w:rsidP="00596162">
      <w:pPr>
        <w:pStyle w:val="Geenafstand"/>
        <w:rPr>
          <w:rFonts w:ascii="Baskerville Old Face" w:hAnsi="Baskerville Old Face"/>
          <w:b/>
          <w:sz w:val="24"/>
          <w:szCs w:val="24"/>
          <w:lang w:val="en-GB"/>
        </w:rPr>
      </w:pPr>
      <w:r>
        <w:rPr>
          <w:rFonts w:ascii="Baskerville Old Face" w:hAnsi="Baskerville Old Face"/>
          <w:b/>
          <w:sz w:val="24"/>
          <w:szCs w:val="24"/>
          <w:lang w:val="en-GB"/>
        </w:rPr>
        <w:t>What I hear:</w:t>
      </w:r>
      <w:r w:rsidR="00BA3947">
        <w:rPr>
          <w:rFonts w:ascii="Baskerville Old Face" w:hAnsi="Baskerville Old Face"/>
          <w:b/>
          <w:sz w:val="24"/>
          <w:szCs w:val="24"/>
          <w:lang w:val="en-GB"/>
        </w:rPr>
        <w:tab/>
      </w:r>
      <w:r w:rsidR="00BA3947">
        <w:rPr>
          <w:rFonts w:ascii="Baskerville Old Face" w:hAnsi="Baskerville Old Face"/>
          <w:b/>
          <w:sz w:val="24"/>
          <w:szCs w:val="24"/>
          <w:lang w:val="en-GB"/>
        </w:rPr>
        <w:tab/>
      </w:r>
      <w:r w:rsidR="00BA3947">
        <w:rPr>
          <w:rFonts w:ascii="Baskerville Old Face" w:hAnsi="Baskerville Old Face"/>
          <w:b/>
          <w:sz w:val="24"/>
          <w:szCs w:val="24"/>
          <w:lang w:val="en-GB"/>
        </w:rPr>
        <w:tab/>
      </w:r>
      <w:r w:rsidR="00BA3947" w:rsidRPr="00D06F58">
        <w:rPr>
          <w:rStyle w:val="ipa"/>
          <w:rFonts w:ascii="Arial" w:hAnsi="Arial" w:cs="Arial"/>
          <w:lang w:val="en-GB"/>
        </w:rPr>
        <w:t>| bət ðə wə</w:t>
      </w:r>
      <w:r w:rsidR="00D4586B">
        <w:rPr>
          <w:rStyle w:val="ipa"/>
          <w:rFonts w:ascii="Arial" w:hAnsi="Arial" w:cs="Arial"/>
          <w:lang w:val="en-GB"/>
        </w:rPr>
        <w:t>s</w:t>
      </w:r>
      <w:r w:rsidR="00BA3947" w:rsidRPr="00D06F58">
        <w:rPr>
          <w:rStyle w:val="ipa"/>
          <w:rFonts w:ascii="Arial" w:hAnsi="Arial" w:cs="Arial"/>
          <w:lang w:val="en-GB"/>
        </w:rPr>
        <w:t xml:space="preserve"> n</w:t>
      </w:r>
      <w:r w:rsidR="00D4586B">
        <w:rPr>
          <w:rStyle w:val="ipa"/>
          <w:rFonts w:ascii="Arial" w:hAnsi="Arial" w:cs="Arial"/>
          <w:lang w:val="en-GB"/>
        </w:rPr>
        <w:t>ɔː</w:t>
      </w:r>
      <w:r w:rsidR="00BA3947" w:rsidRPr="00D06F58">
        <w:rPr>
          <w:rStyle w:val="ipa"/>
          <w:rFonts w:ascii="Arial" w:hAnsi="Arial" w:cs="Arial"/>
          <w:lang w:val="en-GB"/>
        </w:rPr>
        <w:t xml:space="preserve"> wʌn |</w:t>
      </w:r>
    </w:p>
    <w:p w:rsidR="00C1444D" w:rsidRDefault="00C1444D" w:rsidP="00596162">
      <w:pPr>
        <w:pStyle w:val="Geenafstand"/>
        <w:rPr>
          <w:rFonts w:ascii="Baskerville Old Face" w:hAnsi="Baskerville Old Face"/>
          <w:b/>
          <w:sz w:val="24"/>
          <w:szCs w:val="24"/>
          <w:lang w:val="en-GB"/>
        </w:rPr>
      </w:pPr>
    </w:p>
    <w:p w:rsidR="00C1444D" w:rsidRPr="00D4586B" w:rsidRDefault="00C1444D" w:rsidP="00596162">
      <w:pPr>
        <w:pStyle w:val="Geenafstand"/>
        <w:rPr>
          <w:rFonts w:ascii="Baskerville Old Face" w:hAnsi="Baskerville Old Face" w:cs="Arial"/>
          <w:sz w:val="24"/>
          <w:szCs w:val="24"/>
          <w:lang w:val="en-GB"/>
        </w:rPr>
      </w:pPr>
      <w:r>
        <w:rPr>
          <w:rFonts w:ascii="Baskerville Old Face" w:hAnsi="Baskerville Old Face"/>
          <w:b/>
          <w:sz w:val="24"/>
          <w:szCs w:val="24"/>
          <w:lang w:val="en-GB"/>
        </w:rPr>
        <w:t>Analysis:</w:t>
      </w:r>
      <w:r w:rsidR="00D4586B">
        <w:rPr>
          <w:rFonts w:ascii="Baskerville Old Face" w:hAnsi="Baskerville Old Face"/>
          <w:b/>
          <w:sz w:val="24"/>
          <w:szCs w:val="24"/>
          <w:lang w:val="en-GB"/>
        </w:rPr>
        <w:t xml:space="preserve"> </w:t>
      </w:r>
      <w:r w:rsidR="00D4586B">
        <w:rPr>
          <w:rFonts w:ascii="Baskerville Old Face" w:hAnsi="Baskerville Old Face"/>
          <w:sz w:val="24"/>
          <w:szCs w:val="24"/>
          <w:lang w:val="en-GB"/>
        </w:rPr>
        <w:t xml:space="preserve">Apart from the fact that it still sounds more like GA English, her pronunciation of the vowels and consonants were more or less correct. The only thing I can remark here is that she has difficulty switching between </w:t>
      </w:r>
      <w:r w:rsidR="00D4586B">
        <w:rPr>
          <w:rFonts w:ascii="Arial" w:hAnsi="Arial" w:cs="Arial"/>
          <w:lang w:val="en-GB"/>
        </w:rPr>
        <w:t xml:space="preserve">/s/ </w:t>
      </w:r>
      <w:r w:rsidR="00D4586B" w:rsidRPr="00D4586B">
        <w:rPr>
          <w:rFonts w:ascii="Baskerville Old Face" w:hAnsi="Baskerville Old Face" w:cs="Arial"/>
          <w:sz w:val="24"/>
          <w:szCs w:val="24"/>
          <w:lang w:val="en-GB"/>
        </w:rPr>
        <w:t>and</w:t>
      </w:r>
      <w:r w:rsidR="00D4586B">
        <w:rPr>
          <w:rFonts w:ascii="Arial" w:hAnsi="Arial" w:cs="Arial"/>
          <w:lang w:val="en-GB"/>
        </w:rPr>
        <w:t xml:space="preserve"> /z/</w:t>
      </w:r>
      <w:r w:rsidR="00D4586B">
        <w:rPr>
          <w:rFonts w:ascii="Baskerville Old Face" w:hAnsi="Baskerville Old Face" w:cs="Arial"/>
          <w:sz w:val="24"/>
          <w:szCs w:val="24"/>
          <w:lang w:val="en-GB"/>
        </w:rPr>
        <w:t>.</w:t>
      </w:r>
    </w:p>
    <w:p w:rsidR="00C1444D" w:rsidRDefault="00C1444D" w:rsidP="00596162">
      <w:pPr>
        <w:pStyle w:val="Geenafstand"/>
        <w:rPr>
          <w:rFonts w:ascii="Baskerville Old Face" w:hAnsi="Baskerville Old Face"/>
          <w:b/>
          <w:sz w:val="24"/>
          <w:szCs w:val="24"/>
          <w:lang w:val="en-GB"/>
        </w:rPr>
      </w:pPr>
    </w:p>
    <w:p w:rsidR="00C1444D" w:rsidRDefault="00C1444D" w:rsidP="00596162">
      <w:pPr>
        <w:pStyle w:val="Geenafstand"/>
        <w:rPr>
          <w:rFonts w:ascii="Baskerville Old Face" w:hAnsi="Baskerville Old Face"/>
          <w:b/>
          <w:sz w:val="24"/>
          <w:szCs w:val="24"/>
          <w:lang w:val="en-GB"/>
        </w:rPr>
      </w:pPr>
    </w:p>
    <w:p w:rsidR="00C1444D" w:rsidRDefault="00C1444D" w:rsidP="00596162">
      <w:pPr>
        <w:pStyle w:val="Geenafstand"/>
        <w:rPr>
          <w:rFonts w:ascii="Baskerville Old Face" w:hAnsi="Baskerville Old Face"/>
          <w:sz w:val="24"/>
          <w:szCs w:val="24"/>
          <w:u w:val="single"/>
          <w:lang w:val="en-GB"/>
        </w:rPr>
      </w:pPr>
      <w:r>
        <w:rPr>
          <w:rFonts w:ascii="Baskerville Old Face" w:hAnsi="Baskerville Old Face"/>
          <w:sz w:val="24"/>
          <w:szCs w:val="24"/>
          <w:u w:val="single"/>
          <w:lang w:val="en-GB"/>
        </w:rPr>
        <w:t>Fifteenth sentence</w:t>
      </w:r>
    </w:p>
    <w:p w:rsidR="00C1444D" w:rsidRPr="00BA3947" w:rsidRDefault="00C1444D" w:rsidP="00596162">
      <w:pPr>
        <w:pStyle w:val="Geenafstand"/>
        <w:rPr>
          <w:rFonts w:ascii="Arial" w:hAnsi="Arial" w:cs="Arial"/>
          <w:lang w:val="en-GB"/>
        </w:rPr>
      </w:pPr>
      <w:r>
        <w:rPr>
          <w:rFonts w:ascii="Baskerville Old Face" w:hAnsi="Baskerville Old Face"/>
          <w:b/>
          <w:sz w:val="24"/>
          <w:szCs w:val="24"/>
          <w:lang w:val="en-GB"/>
        </w:rPr>
        <w:t>What it should have been:</w:t>
      </w:r>
      <w:r w:rsidR="00BA3947">
        <w:rPr>
          <w:rFonts w:ascii="Baskerville Old Face" w:hAnsi="Baskerville Old Face"/>
          <w:b/>
          <w:sz w:val="24"/>
          <w:szCs w:val="24"/>
          <w:lang w:val="en-GB"/>
        </w:rPr>
        <w:tab/>
      </w:r>
      <w:r w:rsidR="00BA3947" w:rsidRPr="00D06F58">
        <w:rPr>
          <w:rStyle w:val="ipa"/>
          <w:rFonts w:ascii="Arial" w:hAnsi="Arial" w:cs="Arial"/>
          <w:lang w:val="en-GB"/>
        </w:rPr>
        <w:t>| ʃiː ˈsɔː ˈbedz ənd ʃiː fel əˈsliːp |</w:t>
      </w:r>
    </w:p>
    <w:p w:rsidR="00C1444D" w:rsidRDefault="00C1444D" w:rsidP="00596162">
      <w:pPr>
        <w:pStyle w:val="Geenafstand"/>
        <w:rPr>
          <w:rFonts w:ascii="Baskerville Old Face" w:hAnsi="Baskerville Old Face"/>
          <w:b/>
          <w:sz w:val="24"/>
          <w:szCs w:val="24"/>
          <w:lang w:val="en-GB"/>
        </w:rPr>
      </w:pPr>
    </w:p>
    <w:p w:rsidR="00C1444D" w:rsidRPr="00BA3947" w:rsidRDefault="00C1444D" w:rsidP="00596162">
      <w:pPr>
        <w:pStyle w:val="Geenafstand"/>
        <w:rPr>
          <w:rFonts w:ascii="Arial" w:hAnsi="Arial" w:cs="Arial"/>
          <w:lang w:val="en-GB"/>
        </w:rPr>
      </w:pPr>
      <w:r>
        <w:rPr>
          <w:rFonts w:ascii="Baskerville Old Face" w:hAnsi="Baskerville Old Face"/>
          <w:b/>
          <w:sz w:val="24"/>
          <w:szCs w:val="24"/>
          <w:lang w:val="en-GB"/>
        </w:rPr>
        <w:t>What I hear:</w:t>
      </w:r>
      <w:r w:rsidR="00BA3947">
        <w:rPr>
          <w:rFonts w:ascii="Baskerville Old Face" w:hAnsi="Baskerville Old Face"/>
          <w:b/>
          <w:sz w:val="24"/>
          <w:szCs w:val="24"/>
          <w:lang w:val="en-GB"/>
        </w:rPr>
        <w:tab/>
      </w:r>
      <w:r w:rsidR="00BA3947">
        <w:rPr>
          <w:rFonts w:ascii="Baskerville Old Face" w:hAnsi="Baskerville Old Face"/>
          <w:b/>
          <w:sz w:val="24"/>
          <w:szCs w:val="24"/>
          <w:lang w:val="en-GB"/>
        </w:rPr>
        <w:tab/>
      </w:r>
      <w:r w:rsidR="00BA3947">
        <w:rPr>
          <w:rFonts w:ascii="Baskerville Old Face" w:hAnsi="Baskerville Old Face"/>
          <w:b/>
          <w:sz w:val="24"/>
          <w:szCs w:val="24"/>
          <w:lang w:val="en-GB"/>
        </w:rPr>
        <w:tab/>
      </w:r>
      <w:r w:rsidR="00BA3947" w:rsidRPr="00D06F58">
        <w:rPr>
          <w:rStyle w:val="ipa"/>
          <w:rFonts w:ascii="Arial" w:hAnsi="Arial" w:cs="Arial"/>
          <w:lang w:val="en-GB"/>
        </w:rPr>
        <w:t>| ʃiː ˈs</w:t>
      </w:r>
      <w:r w:rsidR="00D4586B">
        <w:rPr>
          <w:rStyle w:val="ipa"/>
          <w:rFonts w:ascii="Arial" w:hAnsi="Arial" w:cs="Arial"/>
          <w:lang w:val="en-GB"/>
        </w:rPr>
        <w:t>ɑ</w:t>
      </w:r>
      <w:r w:rsidR="00BA3947" w:rsidRPr="00D06F58">
        <w:rPr>
          <w:rStyle w:val="ipa"/>
          <w:rFonts w:ascii="Arial" w:hAnsi="Arial" w:cs="Arial"/>
          <w:lang w:val="en-GB"/>
        </w:rPr>
        <w:t>ː</w:t>
      </w:r>
      <w:r w:rsidR="00D4586B">
        <w:rPr>
          <w:rStyle w:val="ipa"/>
          <w:rFonts w:ascii="Arial" w:hAnsi="Arial" w:cs="Arial"/>
          <w:lang w:val="en-GB"/>
        </w:rPr>
        <w:t>w</w:t>
      </w:r>
      <w:r w:rsidR="00BA3947" w:rsidRPr="00D06F58">
        <w:rPr>
          <w:rStyle w:val="ipa"/>
          <w:rFonts w:ascii="Arial" w:hAnsi="Arial" w:cs="Arial"/>
          <w:lang w:val="en-GB"/>
        </w:rPr>
        <w:t xml:space="preserve"> ˈbed</w:t>
      </w:r>
      <w:r w:rsidR="00D4586B">
        <w:rPr>
          <w:rStyle w:val="ipa"/>
          <w:rFonts w:ascii="Arial" w:hAnsi="Arial" w:cs="Arial"/>
          <w:lang w:val="en-GB"/>
        </w:rPr>
        <w:t>s</w:t>
      </w:r>
      <w:r w:rsidR="00BA3947" w:rsidRPr="00D06F58">
        <w:rPr>
          <w:rStyle w:val="ipa"/>
          <w:rFonts w:ascii="Arial" w:hAnsi="Arial" w:cs="Arial"/>
          <w:lang w:val="en-GB"/>
        </w:rPr>
        <w:t xml:space="preserve"> ən ʃiː fel əˈsliːp |</w:t>
      </w:r>
    </w:p>
    <w:p w:rsidR="00C1444D" w:rsidRDefault="00C1444D" w:rsidP="00596162">
      <w:pPr>
        <w:pStyle w:val="Geenafstand"/>
        <w:rPr>
          <w:rFonts w:ascii="Baskerville Old Face" w:hAnsi="Baskerville Old Face"/>
          <w:b/>
          <w:sz w:val="24"/>
          <w:szCs w:val="24"/>
          <w:lang w:val="en-GB"/>
        </w:rPr>
      </w:pPr>
    </w:p>
    <w:p w:rsidR="00C1444D" w:rsidRPr="00D4586B" w:rsidRDefault="00C1444D" w:rsidP="00596162">
      <w:pPr>
        <w:pStyle w:val="Geenafstand"/>
        <w:rPr>
          <w:rFonts w:ascii="Baskerville Old Face" w:hAnsi="Baskerville Old Face" w:cs="Arial"/>
          <w:sz w:val="24"/>
          <w:szCs w:val="24"/>
          <w:lang w:val="en-GB"/>
        </w:rPr>
      </w:pPr>
      <w:r>
        <w:rPr>
          <w:rFonts w:ascii="Baskerville Old Face" w:hAnsi="Baskerville Old Face"/>
          <w:b/>
          <w:sz w:val="24"/>
          <w:szCs w:val="24"/>
          <w:lang w:val="en-GB"/>
        </w:rPr>
        <w:t>Analysis:</w:t>
      </w:r>
      <w:r w:rsidR="00D4586B">
        <w:rPr>
          <w:rFonts w:ascii="Baskerville Old Face" w:hAnsi="Baskerville Old Face"/>
          <w:sz w:val="24"/>
          <w:szCs w:val="24"/>
          <w:lang w:val="en-GB"/>
        </w:rPr>
        <w:t xml:space="preserve"> I can only say that I think that Silvy has been doing some hard work before the exam. Except for </w:t>
      </w:r>
      <w:r w:rsidR="00D4586B">
        <w:rPr>
          <w:rFonts w:ascii="Arial" w:hAnsi="Arial" w:cs="Arial"/>
          <w:lang w:val="en-GB"/>
        </w:rPr>
        <w:t>/sɑːw/</w:t>
      </w:r>
      <w:r w:rsidR="00D4586B">
        <w:rPr>
          <w:rFonts w:ascii="Baskerville Old Face" w:hAnsi="Baskerville Old Face" w:cs="Arial"/>
          <w:sz w:val="24"/>
          <w:szCs w:val="24"/>
          <w:lang w:val="en-GB"/>
        </w:rPr>
        <w:t xml:space="preserve">, where she made the same error as in sentence 12, there is not much I can say about this line. </w:t>
      </w:r>
      <w:r w:rsidR="00075779">
        <w:rPr>
          <w:rFonts w:ascii="Baskerville Old Face" w:hAnsi="Baskerville Old Face" w:cs="Arial"/>
          <w:sz w:val="24"/>
          <w:szCs w:val="24"/>
          <w:lang w:val="en-GB"/>
        </w:rPr>
        <w:t>Still, some errors because of just nuance, but that is something I will hardly look at.</w:t>
      </w:r>
    </w:p>
    <w:p w:rsidR="00C1444D" w:rsidRDefault="00C1444D" w:rsidP="00596162">
      <w:pPr>
        <w:pStyle w:val="Geenafstand"/>
        <w:rPr>
          <w:rFonts w:ascii="Baskerville Old Face" w:hAnsi="Baskerville Old Face"/>
          <w:b/>
          <w:sz w:val="24"/>
          <w:szCs w:val="24"/>
          <w:lang w:val="en-GB"/>
        </w:rPr>
      </w:pPr>
    </w:p>
    <w:p w:rsidR="00C1444D" w:rsidRDefault="00C1444D" w:rsidP="00596162">
      <w:pPr>
        <w:pStyle w:val="Geenafstand"/>
        <w:rPr>
          <w:rFonts w:ascii="Baskerville Old Face" w:hAnsi="Baskerville Old Face"/>
          <w:b/>
          <w:sz w:val="24"/>
          <w:szCs w:val="24"/>
          <w:lang w:val="en-GB"/>
        </w:rPr>
      </w:pPr>
    </w:p>
    <w:p w:rsidR="00C1444D" w:rsidRDefault="00C1444D" w:rsidP="00596162">
      <w:pPr>
        <w:pStyle w:val="Geenafstand"/>
        <w:rPr>
          <w:rFonts w:ascii="Baskerville Old Face" w:hAnsi="Baskerville Old Face"/>
          <w:sz w:val="24"/>
          <w:szCs w:val="24"/>
          <w:u w:val="single"/>
          <w:lang w:val="en-GB"/>
        </w:rPr>
      </w:pPr>
      <w:r>
        <w:rPr>
          <w:rFonts w:ascii="Baskerville Old Face" w:hAnsi="Baskerville Old Face"/>
          <w:sz w:val="24"/>
          <w:szCs w:val="24"/>
          <w:u w:val="single"/>
          <w:lang w:val="en-GB"/>
        </w:rPr>
        <w:t>Sixteenth sentence</w:t>
      </w:r>
    </w:p>
    <w:p w:rsidR="00C1444D" w:rsidRPr="00BA3947" w:rsidRDefault="00C1444D" w:rsidP="00596162">
      <w:pPr>
        <w:pStyle w:val="Geenafstand"/>
        <w:rPr>
          <w:rFonts w:ascii="Arial" w:hAnsi="Arial" w:cs="Arial"/>
          <w:lang w:val="en-GB"/>
        </w:rPr>
      </w:pPr>
      <w:r>
        <w:rPr>
          <w:rFonts w:ascii="Baskerville Old Face" w:hAnsi="Baskerville Old Face"/>
          <w:b/>
          <w:sz w:val="24"/>
          <w:szCs w:val="24"/>
          <w:lang w:val="en-GB"/>
        </w:rPr>
        <w:t>What it should have been:</w:t>
      </w:r>
      <w:r w:rsidR="00BA3947">
        <w:rPr>
          <w:rFonts w:ascii="Baskerville Old Face" w:hAnsi="Baskerville Old Face"/>
          <w:b/>
          <w:sz w:val="24"/>
          <w:szCs w:val="24"/>
          <w:lang w:val="en-GB"/>
        </w:rPr>
        <w:tab/>
      </w:r>
      <w:r w:rsidR="00BA3947" w:rsidRPr="00D06F58">
        <w:rPr>
          <w:rStyle w:val="ipa"/>
          <w:rFonts w:ascii="Arial" w:hAnsi="Arial" w:cs="Arial"/>
          <w:lang w:val="en-GB"/>
        </w:rPr>
        <w:t xml:space="preserve">| ðə ˈstepmʌðə </w:t>
      </w:r>
      <w:r w:rsidR="00BA3947">
        <w:rPr>
          <w:rStyle w:val="ipa"/>
          <w:rFonts w:ascii="Arial" w:hAnsi="Arial" w:cs="Arial"/>
          <w:lang w:val="en-GB"/>
        </w:rPr>
        <w:t>ɡeɪv snəʊ</w:t>
      </w:r>
      <w:r w:rsidR="00BA3947" w:rsidRPr="00D06F58">
        <w:rPr>
          <w:rStyle w:val="ipa"/>
          <w:rFonts w:ascii="Arial" w:hAnsi="Arial" w:cs="Arial"/>
          <w:lang w:val="en-GB"/>
        </w:rPr>
        <w:t>ˈwaɪt ə ˈpɔɪzn̩d ˈæpl̩ |</w:t>
      </w:r>
    </w:p>
    <w:p w:rsidR="00C1444D" w:rsidRDefault="00C1444D" w:rsidP="00596162">
      <w:pPr>
        <w:pStyle w:val="Geenafstand"/>
        <w:rPr>
          <w:rFonts w:ascii="Baskerville Old Face" w:hAnsi="Baskerville Old Face"/>
          <w:b/>
          <w:sz w:val="24"/>
          <w:szCs w:val="24"/>
          <w:lang w:val="en-GB"/>
        </w:rPr>
      </w:pPr>
    </w:p>
    <w:p w:rsidR="00C1444D" w:rsidRPr="00BA3947" w:rsidRDefault="00C1444D" w:rsidP="00596162">
      <w:pPr>
        <w:pStyle w:val="Geenafstand"/>
        <w:rPr>
          <w:rFonts w:ascii="Arial" w:hAnsi="Arial" w:cs="Arial"/>
          <w:lang w:val="en-GB"/>
        </w:rPr>
      </w:pPr>
      <w:r>
        <w:rPr>
          <w:rFonts w:ascii="Baskerville Old Face" w:hAnsi="Baskerville Old Face"/>
          <w:b/>
          <w:sz w:val="24"/>
          <w:szCs w:val="24"/>
          <w:lang w:val="en-GB"/>
        </w:rPr>
        <w:t>What I hear:</w:t>
      </w:r>
      <w:r w:rsidR="00BA3947">
        <w:rPr>
          <w:rFonts w:ascii="Baskerville Old Face" w:hAnsi="Baskerville Old Face"/>
          <w:b/>
          <w:sz w:val="24"/>
          <w:szCs w:val="24"/>
          <w:lang w:val="en-GB"/>
        </w:rPr>
        <w:tab/>
      </w:r>
      <w:r w:rsidR="00BA3947">
        <w:rPr>
          <w:rFonts w:ascii="Baskerville Old Face" w:hAnsi="Baskerville Old Face"/>
          <w:b/>
          <w:sz w:val="24"/>
          <w:szCs w:val="24"/>
          <w:lang w:val="en-GB"/>
        </w:rPr>
        <w:tab/>
      </w:r>
      <w:r w:rsidR="00BA3947">
        <w:rPr>
          <w:rFonts w:ascii="Baskerville Old Face" w:hAnsi="Baskerville Old Face"/>
          <w:b/>
          <w:sz w:val="24"/>
          <w:szCs w:val="24"/>
          <w:lang w:val="en-GB"/>
        </w:rPr>
        <w:tab/>
      </w:r>
      <w:r w:rsidR="00BA3947" w:rsidRPr="00D06F58">
        <w:rPr>
          <w:rStyle w:val="ipa"/>
          <w:rFonts w:ascii="Arial" w:hAnsi="Arial" w:cs="Arial"/>
          <w:lang w:val="en-GB"/>
        </w:rPr>
        <w:t>| ðə ˈstepm</w:t>
      </w:r>
      <w:r w:rsidR="00075779">
        <w:rPr>
          <w:rStyle w:val="ipa"/>
          <w:rFonts w:ascii="Arial" w:hAnsi="Arial" w:cs="Arial"/>
          <w:lang w:val="en-GB"/>
        </w:rPr>
        <w:t>ɒ</w:t>
      </w:r>
      <w:r w:rsidR="00BA3947" w:rsidRPr="00D06F58">
        <w:rPr>
          <w:rStyle w:val="ipa"/>
          <w:rFonts w:ascii="Arial" w:hAnsi="Arial" w:cs="Arial"/>
          <w:lang w:val="en-GB"/>
        </w:rPr>
        <w:t xml:space="preserve">ðə </w:t>
      </w:r>
      <w:r w:rsidR="00075779">
        <w:rPr>
          <w:rStyle w:val="ipa"/>
          <w:rFonts w:ascii="Arial" w:hAnsi="Arial" w:cs="Arial"/>
          <w:lang w:val="en-GB"/>
        </w:rPr>
        <w:t>ɡ</w:t>
      </w:r>
      <w:r w:rsidR="00BA3947">
        <w:rPr>
          <w:rStyle w:val="ipa"/>
          <w:rFonts w:ascii="Arial" w:hAnsi="Arial" w:cs="Arial"/>
          <w:lang w:val="en-GB"/>
        </w:rPr>
        <w:t>ɪv sn</w:t>
      </w:r>
      <w:r w:rsidR="00075779">
        <w:rPr>
          <w:rStyle w:val="ipa"/>
          <w:rFonts w:ascii="Arial" w:hAnsi="Arial" w:cs="Arial"/>
          <w:lang w:val="en-GB"/>
        </w:rPr>
        <w:t>ɔː</w:t>
      </w:r>
      <w:r w:rsidR="00BA3947" w:rsidRPr="00D06F58">
        <w:rPr>
          <w:rStyle w:val="ipa"/>
          <w:rFonts w:ascii="Arial" w:hAnsi="Arial" w:cs="Arial"/>
          <w:lang w:val="en-GB"/>
        </w:rPr>
        <w:t>ˈwaɪt ə ˈpɔɪn̩</w:t>
      </w:r>
      <w:r w:rsidR="00075779">
        <w:rPr>
          <w:rStyle w:val="ipa"/>
          <w:rFonts w:ascii="Arial" w:hAnsi="Arial" w:cs="Arial"/>
          <w:lang w:val="en-GB"/>
        </w:rPr>
        <w:t>tɪ</w:t>
      </w:r>
      <w:r w:rsidR="00BA3947" w:rsidRPr="00D06F58">
        <w:rPr>
          <w:rStyle w:val="ipa"/>
          <w:rFonts w:ascii="Arial" w:hAnsi="Arial" w:cs="Arial"/>
          <w:lang w:val="en-GB"/>
        </w:rPr>
        <w:t>d ˈæpl̩ |</w:t>
      </w:r>
    </w:p>
    <w:p w:rsidR="00C1444D" w:rsidRDefault="00C1444D" w:rsidP="00596162">
      <w:pPr>
        <w:pStyle w:val="Geenafstand"/>
        <w:rPr>
          <w:rFonts w:ascii="Baskerville Old Face" w:hAnsi="Baskerville Old Face"/>
          <w:b/>
          <w:sz w:val="24"/>
          <w:szCs w:val="24"/>
          <w:lang w:val="en-GB"/>
        </w:rPr>
      </w:pPr>
    </w:p>
    <w:p w:rsidR="00C1444D" w:rsidRPr="00075779" w:rsidRDefault="00C1444D" w:rsidP="00596162">
      <w:pPr>
        <w:pStyle w:val="Geenafstand"/>
        <w:rPr>
          <w:rFonts w:ascii="Baskerville Old Face" w:hAnsi="Baskerville Old Face"/>
          <w:sz w:val="24"/>
          <w:szCs w:val="24"/>
          <w:lang w:val="en-GB"/>
        </w:rPr>
      </w:pPr>
      <w:r>
        <w:rPr>
          <w:rFonts w:ascii="Baskerville Old Face" w:hAnsi="Baskerville Old Face"/>
          <w:b/>
          <w:sz w:val="24"/>
          <w:szCs w:val="24"/>
          <w:lang w:val="en-GB"/>
        </w:rPr>
        <w:t>Analysis:</w:t>
      </w:r>
      <w:r w:rsidR="00075779">
        <w:rPr>
          <w:rFonts w:ascii="Baskerville Old Face" w:hAnsi="Baskerville Old Face"/>
          <w:b/>
          <w:sz w:val="24"/>
          <w:szCs w:val="24"/>
          <w:lang w:val="en-GB"/>
        </w:rPr>
        <w:t xml:space="preserve"> </w:t>
      </w:r>
      <w:r w:rsidR="00075779">
        <w:rPr>
          <w:rFonts w:ascii="Baskerville Old Face" w:hAnsi="Baskerville Old Face"/>
          <w:sz w:val="24"/>
          <w:szCs w:val="24"/>
          <w:lang w:val="en-GB"/>
        </w:rPr>
        <w:t>Wait, what? A pointed apple? What is a pointed apple? I am rather confused now. She goes with the same errors as before, but I am still rather disappointed about ‘pointed’. I do not even know where that came from.</w:t>
      </w:r>
    </w:p>
    <w:p w:rsidR="00C1444D" w:rsidRDefault="00C1444D" w:rsidP="00596162">
      <w:pPr>
        <w:pStyle w:val="Geenafstand"/>
        <w:rPr>
          <w:rFonts w:ascii="Baskerville Old Face" w:hAnsi="Baskerville Old Face"/>
          <w:b/>
          <w:sz w:val="24"/>
          <w:szCs w:val="24"/>
          <w:lang w:val="en-GB"/>
        </w:rPr>
      </w:pPr>
    </w:p>
    <w:p w:rsidR="00C1444D" w:rsidRDefault="00C1444D" w:rsidP="00596162">
      <w:pPr>
        <w:pStyle w:val="Geenafstand"/>
        <w:rPr>
          <w:rFonts w:ascii="Baskerville Old Face" w:hAnsi="Baskerville Old Face"/>
          <w:b/>
          <w:sz w:val="24"/>
          <w:szCs w:val="24"/>
          <w:lang w:val="en-GB"/>
        </w:rPr>
      </w:pPr>
    </w:p>
    <w:p w:rsidR="00C1444D" w:rsidRDefault="00C1444D" w:rsidP="00596162">
      <w:pPr>
        <w:pStyle w:val="Geenafstand"/>
        <w:rPr>
          <w:rFonts w:ascii="Baskerville Old Face" w:hAnsi="Baskerville Old Face"/>
          <w:sz w:val="24"/>
          <w:szCs w:val="24"/>
          <w:u w:val="single"/>
          <w:lang w:val="en-GB"/>
        </w:rPr>
      </w:pPr>
      <w:r>
        <w:rPr>
          <w:rFonts w:ascii="Baskerville Old Face" w:hAnsi="Baskerville Old Face"/>
          <w:sz w:val="24"/>
          <w:szCs w:val="24"/>
          <w:u w:val="single"/>
          <w:lang w:val="en-GB"/>
        </w:rPr>
        <w:t>Seventeenth sentence</w:t>
      </w:r>
    </w:p>
    <w:p w:rsidR="00C1444D" w:rsidRDefault="00C1444D" w:rsidP="00596162">
      <w:pPr>
        <w:pStyle w:val="Geenafstand"/>
        <w:rPr>
          <w:rFonts w:ascii="Baskerville Old Face" w:hAnsi="Baskerville Old Face"/>
          <w:b/>
          <w:sz w:val="24"/>
          <w:szCs w:val="24"/>
          <w:lang w:val="en-GB"/>
        </w:rPr>
      </w:pPr>
      <w:r>
        <w:rPr>
          <w:rFonts w:ascii="Baskerville Old Face" w:hAnsi="Baskerville Old Face"/>
          <w:b/>
          <w:sz w:val="24"/>
          <w:szCs w:val="24"/>
          <w:lang w:val="en-GB"/>
        </w:rPr>
        <w:t>What it should have been:</w:t>
      </w:r>
      <w:r w:rsidR="00BA3947">
        <w:rPr>
          <w:rFonts w:ascii="Baskerville Old Face" w:hAnsi="Baskerville Old Face"/>
          <w:b/>
          <w:sz w:val="24"/>
          <w:szCs w:val="24"/>
          <w:lang w:val="en-GB"/>
        </w:rPr>
        <w:tab/>
      </w:r>
      <w:r w:rsidR="00BA3947" w:rsidRPr="00D06F58">
        <w:rPr>
          <w:rStyle w:val="ipa"/>
          <w:rFonts w:ascii="Arial" w:hAnsi="Arial" w:cs="Arial"/>
          <w:lang w:val="en-GB"/>
        </w:rPr>
        <w:t>| ðə ˈlɪtl̩ men dɪˈskʌvəd hə |</w:t>
      </w:r>
    </w:p>
    <w:p w:rsidR="00C1444D" w:rsidRDefault="00C1444D" w:rsidP="00596162">
      <w:pPr>
        <w:pStyle w:val="Geenafstand"/>
        <w:rPr>
          <w:rFonts w:ascii="Baskerville Old Face" w:hAnsi="Baskerville Old Face"/>
          <w:b/>
          <w:sz w:val="24"/>
          <w:szCs w:val="24"/>
          <w:lang w:val="en-GB"/>
        </w:rPr>
      </w:pPr>
    </w:p>
    <w:p w:rsidR="00C1444D" w:rsidRDefault="00C1444D" w:rsidP="00596162">
      <w:pPr>
        <w:pStyle w:val="Geenafstand"/>
        <w:rPr>
          <w:rFonts w:ascii="Baskerville Old Face" w:hAnsi="Baskerville Old Face"/>
          <w:b/>
          <w:sz w:val="24"/>
          <w:szCs w:val="24"/>
          <w:lang w:val="en-GB"/>
        </w:rPr>
      </w:pPr>
      <w:r>
        <w:rPr>
          <w:rFonts w:ascii="Baskerville Old Face" w:hAnsi="Baskerville Old Face"/>
          <w:b/>
          <w:sz w:val="24"/>
          <w:szCs w:val="24"/>
          <w:lang w:val="en-GB"/>
        </w:rPr>
        <w:t>What I hear:</w:t>
      </w:r>
      <w:r w:rsidR="00BA3947">
        <w:rPr>
          <w:rFonts w:ascii="Baskerville Old Face" w:hAnsi="Baskerville Old Face"/>
          <w:b/>
          <w:sz w:val="24"/>
          <w:szCs w:val="24"/>
          <w:lang w:val="en-GB"/>
        </w:rPr>
        <w:tab/>
      </w:r>
      <w:r w:rsidR="00BA3947">
        <w:rPr>
          <w:rFonts w:ascii="Baskerville Old Face" w:hAnsi="Baskerville Old Face"/>
          <w:b/>
          <w:sz w:val="24"/>
          <w:szCs w:val="24"/>
          <w:lang w:val="en-GB"/>
        </w:rPr>
        <w:tab/>
      </w:r>
      <w:r w:rsidR="00BA3947">
        <w:rPr>
          <w:rFonts w:ascii="Baskerville Old Face" w:hAnsi="Baskerville Old Face"/>
          <w:b/>
          <w:sz w:val="24"/>
          <w:szCs w:val="24"/>
          <w:lang w:val="en-GB"/>
        </w:rPr>
        <w:tab/>
      </w:r>
      <w:r w:rsidR="00BA3947" w:rsidRPr="00D06F58">
        <w:rPr>
          <w:rStyle w:val="ipa"/>
          <w:rFonts w:ascii="Arial" w:hAnsi="Arial" w:cs="Arial"/>
          <w:lang w:val="en-GB"/>
        </w:rPr>
        <w:t>| ðə ˈlɪ</w:t>
      </w:r>
      <w:r w:rsidR="00075779">
        <w:rPr>
          <w:rStyle w:val="ipa"/>
          <w:rFonts w:ascii="Arial" w:hAnsi="Arial" w:cs="Arial"/>
          <w:lang w:val="en-GB"/>
        </w:rPr>
        <w:t>d</w:t>
      </w:r>
      <w:r w:rsidR="00BA3947" w:rsidRPr="00D06F58">
        <w:rPr>
          <w:rStyle w:val="ipa"/>
          <w:rFonts w:ascii="Arial" w:hAnsi="Arial" w:cs="Arial"/>
          <w:lang w:val="en-GB"/>
        </w:rPr>
        <w:t>l̩ men dɪˈsk</w:t>
      </w:r>
      <w:r w:rsidR="00075779">
        <w:rPr>
          <w:rStyle w:val="ipa"/>
          <w:rFonts w:ascii="Arial" w:hAnsi="Arial" w:cs="Arial"/>
          <w:lang w:val="en-GB"/>
        </w:rPr>
        <w:t>ɒ</w:t>
      </w:r>
      <w:r w:rsidR="00BA3947" w:rsidRPr="00D06F58">
        <w:rPr>
          <w:rStyle w:val="ipa"/>
          <w:rFonts w:ascii="Arial" w:hAnsi="Arial" w:cs="Arial"/>
          <w:lang w:val="en-GB"/>
        </w:rPr>
        <w:t>və</w:t>
      </w:r>
      <w:r w:rsidR="00075779">
        <w:rPr>
          <w:rStyle w:val="ipa"/>
          <w:rFonts w:ascii="Arial" w:hAnsi="Arial" w:cs="Arial"/>
          <w:lang w:val="en-GB"/>
        </w:rPr>
        <w:t>r</w:t>
      </w:r>
      <w:r w:rsidR="00BA3947" w:rsidRPr="00D06F58">
        <w:rPr>
          <w:rStyle w:val="ipa"/>
          <w:rFonts w:ascii="Arial" w:hAnsi="Arial" w:cs="Arial"/>
          <w:lang w:val="en-GB"/>
        </w:rPr>
        <w:t>d hə</w:t>
      </w:r>
      <w:r w:rsidR="00075779">
        <w:rPr>
          <w:rStyle w:val="ipa"/>
          <w:rFonts w:ascii="Arial" w:hAnsi="Arial" w:cs="Arial"/>
          <w:lang w:val="en-GB"/>
        </w:rPr>
        <w:t>r</w:t>
      </w:r>
      <w:r w:rsidR="00BA3947" w:rsidRPr="00D06F58">
        <w:rPr>
          <w:rStyle w:val="ipa"/>
          <w:rFonts w:ascii="Arial" w:hAnsi="Arial" w:cs="Arial"/>
          <w:lang w:val="en-GB"/>
        </w:rPr>
        <w:t xml:space="preserve"> |</w:t>
      </w:r>
    </w:p>
    <w:p w:rsidR="00C1444D" w:rsidRDefault="00C1444D" w:rsidP="00596162">
      <w:pPr>
        <w:pStyle w:val="Geenafstand"/>
        <w:rPr>
          <w:rFonts w:ascii="Baskerville Old Face" w:hAnsi="Baskerville Old Face"/>
          <w:b/>
          <w:sz w:val="24"/>
          <w:szCs w:val="24"/>
          <w:lang w:val="en-GB"/>
        </w:rPr>
      </w:pPr>
    </w:p>
    <w:p w:rsidR="00BA3947" w:rsidRDefault="00C1444D" w:rsidP="00596162">
      <w:pPr>
        <w:pStyle w:val="Geenafstand"/>
        <w:rPr>
          <w:b/>
          <w:sz w:val="24"/>
          <w:szCs w:val="24"/>
          <w:lang w:val="en-GB"/>
        </w:rPr>
      </w:pPr>
      <w:r>
        <w:rPr>
          <w:rFonts w:ascii="Baskerville Old Face" w:hAnsi="Baskerville Old Face"/>
          <w:b/>
          <w:sz w:val="24"/>
          <w:szCs w:val="24"/>
          <w:lang w:val="en-GB"/>
        </w:rPr>
        <w:t xml:space="preserve">Analysis: </w:t>
      </w:r>
      <w:r w:rsidR="00075779">
        <w:rPr>
          <w:rFonts w:ascii="Baskerville Old Face" w:hAnsi="Baskerville Old Face"/>
          <w:sz w:val="24"/>
          <w:szCs w:val="24"/>
          <w:lang w:val="en-GB"/>
        </w:rPr>
        <w:t xml:space="preserve">B..b..bu..but Silvy! You were doing such a good job on the ‘t’s’ and you left out the ‘r’s’ so perfectly! Such a bummer, but I have to count them in as errors nonetheless. </w:t>
      </w:r>
      <w:r w:rsidR="00075779" w:rsidRPr="00075779">
        <w:rPr>
          <w:rFonts w:ascii="Arial" w:hAnsi="Arial" w:cs="Arial"/>
          <w:lang w:val="en-GB"/>
        </w:rPr>
        <w:t>/</w:t>
      </w:r>
      <w:r w:rsidR="00075779" w:rsidRPr="00D06F58">
        <w:rPr>
          <w:rStyle w:val="ipa"/>
          <w:rFonts w:ascii="Arial" w:hAnsi="Arial" w:cs="Arial"/>
          <w:lang w:val="en-GB"/>
        </w:rPr>
        <w:t>ˈlɪ</w:t>
      </w:r>
      <w:r w:rsidR="00075779">
        <w:rPr>
          <w:rStyle w:val="ipa"/>
          <w:rFonts w:ascii="Arial" w:hAnsi="Arial" w:cs="Arial"/>
          <w:lang w:val="en-GB"/>
        </w:rPr>
        <w:t>d</w:t>
      </w:r>
      <w:r w:rsidR="00075779" w:rsidRPr="00D06F58">
        <w:rPr>
          <w:rStyle w:val="ipa"/>
          <w:rFonts w:ascii="Arial" w:hAnsi="Arial" w:cs="Arial"/>
          <w:lang w:val="en-GB"/>
        </w:rPr>
        <w:t>l̩</w:t>
      </w:r>
      <w:r w:rsidR="00075779">
        <w:rPr>
          <w:rStyle w:val="ipa"/>
          <w:rFonts w:ascii="Arial" w:hAnsi="Arial" w:cs="Arial"/>
          <w:lang w:val="en-GB"/>
        </w:rPr>
        <w:t xml:space="preserve">/ </w:t>
      </w:r>
      <w:r w:rsidR="00075779">
        <w:rPr>
          <w:rStyle w:val="ipa"/>
          <w:rFonts w:ascii="Baskerville Old Face" w:hAnsi="Baskerville Old Face" w:cs="Arial"/>
          <w:sz w:val="24"/>
          <w:szCs w:val="24"/>
          <w:lang w:val="en-GB"/>
        </w:rPr>
        <w:t>is American.</w:t>
      </w:r>
      <w:r w:rsidR="00CA5F7D" w:rsidRPr="00C1444D">
        <w:rPr>
          <w:b/>
          <w:sz w:val="24"/>
          <w:szCs w:val="24"/>
          <w:lang w:val="en-GB"/>
        </w:rPr>
        <w:t xml:space="preserve">          </w:t>
      </w:r>
    </w:p>
    <w:p w:rsidR="00BA3947" w:rsidRDefault="00BA3947" w:rsidP="00596162">
      <w:pPr>
        <w:pStyle w:val="Geenafstand"/>
        <w:rPr>
          <w:b/>
          <w:sz w:val="24"/>
          <w:szCs w:val="24"/>
          <w:lang w:val="en-GB"/>
        </w:rPr>
      </w:pPr>
    </w:p>
    <w:p w:rsidR="00BA3947" w:rsidRDefault="00BA3947" w:rsidP="00596162">
      <w:pPr>
        <w:pStyle w:val="Geenafstand"/>
        <w:rPr>
          <w:b/>
          <w:sz w:val="24"/>
          <w:szCs w:val="24"/>
          <w:lang w:val="en-GB"/>
        </w:rPr>
      </w:pPr>
    </w:p>
    <w:p w:rsidR="00BA3947" w:rsidRDefault="00BA3947" w:rsidP="00596162">
      <w:pPr>
        <w:pStyle w:val="Geenafstand"/>
        <w:rPr>
          <w:rFonts w:ascii="Baskerville Old Face" w:hAnsi="Baskerville Old Face"/>
          <w:sz w:val="24"/>
          <w:szCs w:val="24"/>
          <w:u w:val="single"/>
          <w:lang w:val="en-GB"/>
        </w:rPr>
      </w:pPr>
      <w:r>
        <w:rPr>
          <w:rFonts w:ascii="Baskerville Old Face" w:hAnsi="Baskerville Old Face"/>
          <w:sz w:val="24"/>
          <w:szCs w:val="24"/>
          <w:u w:val="single"/>
          <w:lang w:val="en-GB"/>
        </w:rPr>
        <w:t>Eighteenth sentence</w:t>
      </w:r>
    </w:p>
    <w:p w:rsidR="00BA3947" w:rsidRDefault="00BA3947" w:rsidP="00596162">
      <w:pPr>
        <w:pStyle w:val="Geenafstand"/>
        <w:rPr>
          <w:rFonts w:ascii="Baskerville Old Face" w:hAnsi="Baskerville Old Face"/>
          <w:b/>
          <w:sz w:val="24"/>
          <w:szCs w:val="24"/>
          <w:lang w:val="en-GB"/>
        </w:rPr>
      </w:pPr>
      <w:r>
        <w:rPr>
          <w:rFonts w:ascii="Baskerville Old Face" w:hAnsi="Baskerville Old Face"/>
          <w:b/>
          <w:sz w:val="24"/>
          <w:szCs w:val="24"/>
          <w:lang w:val="en-GB"/>
        </w:rPr>
        <w:t>What it should have been:</w:t>
      </w:r>
      <w:r>
        <w:rPr>
          <w:rFonts w:ascii="Baskerville Old Face" w:hAnsi="Baskerville Old Face"/>
          <w:b/>
          <w:sz w:val="24"/>
          <w:szCs w:val="24"/>
          <w:lang w:val="en-GB"/>
        </w:rPr>
        <w:tab/>
      </w:r>
      <w:r w:rsidRPr="00D06F58">
        <w:rPr>
          <w:rStyle w:val="ipa"/>
          <w:rFonts w:ascii="Arial" w:hAnsi="Arial" w:cs="Arial"/>
          <w:lang w:val="en-GB"/>
        </w:rPr>
        <w:t>| ənd kraɪd |</w:t>
      </w:r>
    </w:p>
    <w:p w:rsidR="00BA3947" w:rsidRDefault="00BA3947" w:rsidP="00596162">
      <w:pPr>
        <w:pStyle w:val="Geenafstand"/>
        <w:rPr>
          <w:rFonts w:ascii="Baskerville Old Face" w:hAnsi="Baskerville Old Face"/>
          <w:b/>
          <w:sz w:val="24"/>
          <w:szCs w:val="24"/>
          <w:lang w:val="en-GB"/>
        </w:rPr>
      </w:pPr>
    </w:p>
    <w:p w:rsidR="00BA3947" w:rsidRDefault="00BA3947" w:rsidP="00596162">
      <w:pPr>
        <w:pStyle w:val="Geenafstand"/>
        <w:rPr>
          <w:rFonts w:ascii="Baskerville Old Face" w:hAnsi="Baskerville Old Face"/>
          <w:b/>
          <w:sz w:val="24"/>
          <w:szCs w:val="24"/>
          <w:lang w:val="en-GB"/>
        </w:rPr>
      </w:pPr>
      <w:r>
        <w:rPr>
          <w:rFonts w:ascii="Baskerville Old Face" w:hAnsi="Baskerville Old Face"/>
          <w:b/>
          <w:sz w:val="24"/>
          <w:szCs w:val="24"/>
          <w:lang w:val="en-GB"/>
        </w:rPr>
        <w:t>What I hear:</w:t>
      </w:r>
      <w:r>
        <w:rPr>
          <w:rFonts w:ascii="Baskerville Old Face" w:hAnsi="Baskerville Old Face"/>
          <w:b/>
          <w:sz w:val="24"/>
          <w:szCs w:val="24"/>
          <w:lang w:val="en-GB"/>
        </w:rPr>
        <w:tab/>
      </w:r>
      <w:r>
        <w:rPr>
          <w:rFonts w:ascii="Baskerville Old Face" w:hAnsi="Baskerville Old Face"/>
          <w:b/>
          <w:sz w:val="24"/>
          <w:szCs w:val="24"/>
          <w:lang w:val="en-GB"/>
        </w:rPr>
        <w:tab/>
      </w:r>
      <w:r>
        <w:rPr>
          <w:rFonts w:ascii="Baskerville Old Face" w:hAnsi="Baskerville Old Face"/>
          <w:b/>
          <w:sz w:val="24"/>
          <w:szCs w:val="24"/>
          <w:lang w:val="en-GB"/>
        </w:rPr>
        <w:tab/>
      </w:r>
      <w:r w:rsidRPr="00D06F58">
        <w:rPr>
          <w:rStyle w:val="ipa"/>
          <w:rFonts w:ascii="Arial" w:hAnsi="Arial" w:cs="Arial"/>
          <w:lang w:val="en-GB"/>
        </w:rPr>
        <w:t>| ə</w:t>
      </w:r>
      <w:r w:rsidR="00075779">
        <w:rPr>
          <w:rStyle w:val="ipa"/>
          <w:rFonts w:ascii="Arial" w:hAnsi="Arial" w:cs="Arial"/>
          <w:lang w:val="en-GB"/>
        </w:rPr>
        <w:t>n</w:t>
      </w:r>
      <w:r w:rsidRPr="00D06F58">
        <w:rPr>
          <w:rStyle w:val="ipa"/>
          <w:rFonts w:ascii="Arial" w:hAnsi="Arial" w:cs="Arial"/>
          <w:lang w:val="en-GB"/>
        </w:rPr>
        <w:t xml:space="preserve"> kraɪd |</w:t>
      </w:r>
    </w:p>
    <w:p w:rsidR="00BA3947" w:rsidRDefault="00BA3947" w:rsidP="00596162">
      <w:pPr>
        <w:pStyle w:val="Geenafstand"/>
        <w:rPr>
          <w:rFonts w:ascii="Baskerville Old Face" w:hAnsi="Baskerville Old Face"/>
          <w:b/>
          <w:sz w:val="24"/>
          <w:szCs w:val="24"/>
          <w:lang w:val="en-GB"/>
        </w:rPr>
      </w:pPr>
    </w:p>
    <w:p w:rsidR="00BA3947" w:rsidRDefault="00BA3947" w:rsidP="00075779">
      <w:pPr>
        <w:pStyle w:val="Geenafstand"/>
        <w:rPr>
          <w:rFonts w:ascii="Baskerville Old Face" w:hAnsi="Baskerville Old Face"/>
          <w:sz w:val="24"/>
          <w:szCs w:val="24"/>
          <w:lang w:val="en-GB"/>
        </w:rPr>
      </w:pPr>
      <w:r>
        <w:rPr>
          <w:rFonts w:ascii="Baskerville Old Face" w:hAnsi="Baskerville Old Face"/>
          <w:b/>
          <w:sz w:val="24"/>
          <w:szCs w:val="24"/>
          <w:lang w:val="en-GB"/>
        </w:rPr>
        <w:t>Analysis:</w:t>
      </w:r>
      <w:r w:rsidR="00075779">
        <w:rPr>
          <w:rFonts w:ascii="Baskerville Old Face" w:hAnsi="Baskerville Old Face"/>
          <w:b/>
          <w:sz w:val="24"/>
          <w:szCs w:val="24"/>
          <w:lang w:val="en-GB"/>
        </w:rPr>
        <w:t xml:space="preserve"> </w:t>
      </w:r>
      <w:r w:rsidR="00075779">
        <w:rPr>
          <w:rFonts w:ascii="Baskerville Old Face" w:hAnsi="Baskerville Old Face"/>
          <w:sz w:val="24"/>
          <w:szCs w:val="24"/>
          <w:lang w:val="en-GB"/>
        </w:rPr>
        <w:t xml:space="preserve">That was not so bad, after all! The </w:t>
      </w:r>
      <w:r w:rsidR="00075779" w:rsidRPr="00454905">
        <w:rPr>
          <w:rFonts w:ascii="Arial" w:hAnsi="Arial" w:cs="Arial"/>
          <w:lang w:val="en-GB"/>
        </w:rPr>
        <w:t>/d/</w:t>
      </w:r>
      <w:r w:rsidR="00075779">
        <w:rPr>
          <w:rFonts w:ascii="Baskerville Old Face" w:hAnsi="Baskerville Old Face"/>
          <w:sz w:val="24"/>
          <w:szCs w:val="24"/>
          <w:lang w:val="en-GB"/>
        </w:rPr>
        <w:t xml:space="preserve"> can actually be left out, if need be. So apart from that, she did a great job on this sentence.</w:t>
      </w:r>
    </w:p>
    <w:p w:rsidR="00075779" w:rsidRDefault="00075779" w:rsidP="00075779">
      <w:pPr>
        <w:pStyle w:val="Geenafstand"/>
        <w:rPr>
          <w:rFonts w:ascii="Baskerville Old Face" w:hAnsi="Baskerville Old Face"/>
          <w:sz w:val="24"/>
          <w:szCs w:val="24"/>
          <w:lang w:val="en-GB"/>
        </w:rPr>
      </w:pPr>
    </w:p>
    <w:p w:rsidR="00075779" w:rsidRDefault="00075779" w:rsidP="00075779">
      <w:pPr>
        <w:pStyle w:val="Geenafstand"/>
        <w:rPr>
          <w:rFonts w:ascii="Baskerville Old Face" w:hAnsi="Baskerville Old Face"/>
          <w:b/>
          <w:sz w:val="24"/>
          <w:szCs w:val="24"/>
          <w:lang w:val="en-GB"/>
        </w:rPr>
      </w:pPr>
    </w:p>
    <w:p w:rsidR="00BA3947" w:rsidRDefault="00BA3947" w:rsidP="00596162">
      <w:pPr>
        <w:pStyle w:val="Geenafstand"/>
        <w:rPr>
          <w:rFonts w:ascii="Baskerville Old Face" w:hAnsi="Baskerville Old Face"/>
          <w:sz w:val="24"/>
          <w:szCs w:val="24"/>
          <w:u w:val="single"/>
          <w:lang w:val="en-GB"/>
        </w:rPr>
      </w:pPr>
      <w:r>
        <w:rPr>
          <w:rFonts w:ascii="Baskerville Old Face" w:hAnsi="Baskerville Old Face"/>
          <w:sz w:val="24"/>
          <w:szCs w:val="24"/>
          <w:u w:val="single"/>
          <w:lang w:val="en-GB"/>
        </w:rPr>
        <w:t>Nineteenth sentence</w:t>
      </w:r>
    </w:p>
    <w:p w:rsidR="00BA3947" w:rsidRDefault="00BA3947" w:rsidP="00596162">
      <w:pPr>
        <w:pStyle w:val="Geenafstand"/>
        <w:rPr>
          <w:rFonts w:ascii="Baskerville Old Face" w:hAnsi="Baskerville Old Face"/>
          <w:b/>
          <w:sz w:val="24"/>
          <w:szCs w:val="24"/>
          <w:lang w:val="en-GB"/>
        </w:rPr>
      </w:pPr>
      <w:r>
        <w:rPr>
          <w:rFonts w:ascii="Baskerville Old Face" w:hAnsi="Baskerville Old Face"/>
          <w:b/>
          <w:sz w:val="24"/>
          <w:szCs w:val="24"/>
          <w:lang w:val="en-GB"/>
        </w:rPr>
        <w:t>What it should have been:</w:t>
      </w:r>
      <w:r>
        <w:rPr>
          <w:rFonts w:ascii="Baskerville Old Face" w:hAnsi="Baskerville Old Face"/>
          <w:b/>
          <w:sz w:val="24"/>
          <w:szCs w:val="24"/>
          <w:lang w:val="en-GB"/>
        </w:rPr>
        <w:tab/>
      </w:r>
      <w:r w:rsidRPr="00D06F58">
        <w:rPr>
          <w:rStyle w:val="ipa"/>
          <w:rFonts w:ascii="Arial" w:hAnsi="Arial" w:cs="Arial"/>
          <w:lang w:val="en-GB"/>
        </w:rPr>
        <w:t>| ðen keɪm ðə kɪŋ |</w:t>
      </w:r>
    </w:p>
    <w:p w:rsidR="00BA3947" w:rsidRDefault="00BA3947" w:rsidP="00596162">
      <w:pPr>
        <w:pStyle w:val="Geenafstand"/>
        <w:rPr>
          <w:rFonts w:ascii="Baskerville Old Face" w:hAnsi="Baskerville Old Face"/>
          <w:b/>
          <w:sz w:val="24"/>
          <w:szCs w:val="24"/>
          <w:lang w:val="en-GB"/>
        </w:rPr>
      </w:pPr>
    </w:p>
    <w:p w:rsidR="00BA3947" w:rsidRDefault="00BA3947" w:rsidP="00596162">
      <w:pPr>
        <w:pStyle w:val="Geenafstand"/>
        <w:rPr>
          <w:rFonts w:ascii="Baskerville Old Face" w:hAnsi="Baskerville Old Face"/>
          <w:b/>
          <w:sz w:val="24"/>
          <w:szCs w:val="24"/>
          <w:lang w:val="en-GB"/>
        </w:rPr>
      </w:pPr>
      <w:r>
        <w:rPr>
          <w:rFonts w:ascii="Baskerville Old Face" w:hAnsi="Baskerville Old Face"/>
          <w:b/>
          <w:sz w:val="24"/>
          <w:szCs w:val="24"/>
          <w:lang w:val="en-GB"/>
        </w:rPr>
        <w:t>What I hear:</w:t>
      </w:r>
      <w:r>
        <w:rPr>
          <w:rFonts w:ascii="Baskerville Old Face" w:hAnsi="Baskerville Old Face"/>
          <w:b/>
          <w:sz w:val="24"/>
          <w:szCs w:val="24"/>
          <w:lang w:val="en-GB"/>
        </w:rPr>
        <w:tab/>
      </w:r>
      <w:r>
        <w:rPr>
          <w:rFonts w:ascii="Baskerville Old Face" w:hAnsi="Baskerville Old Face"/>
          <w:b/>
          <w:sz w:val="24"/>
          <w:szCs w:val="24"/>
          <w:lang w:val="en-GB"/>
        </w:rPr>
        <w:tab/>
      </w:r>
      <w:r>
        <w:rPr>
          <w:rFonts w:ascii="Baskerville Old Face" w:hAnsi="Baskerville Old Face"/>
          <w:b/>
          <w:sz w:val="24"/>
          <w:szCs w:val="24"/>
          <w:lang w:val="en-GB"/>
        </w:rPr>
        <w:tab/>
      </w:r>
      <w:r w:rsidRPr="00D06F58">
        <w:rPr>
          <w:rStyle w:val="ipa"/>
          <w:rFonts w:ascii="Arial" w:hAnsi="Arial" w:cs="Arial"/>
          <w:lang w:val="en-GB"/>
        </w:rPr>
        <w:t>| ðen</w:t>
      </w:r>
      <w:r w:rsidR="00075779">
        <w:rPr>
          <w:rStyle w:val="ipa"/>
          <w:rFonts w:ascii="Arial" w:hAnsi="Arial" w:cs="Arial"/>
          <w:lang w:val="en-GB"/>
        </w:rPr>
        <w:t xml:space="preserve"> | ten</w:t>
      </w:r>
      <w:r w:rsidRPr="00D06F58">
        <w:rPr>
          <w:rStyle w:val="ipa"/>
          <w:rFonts w:ascii="Arial" w:hAnsi="Arial" w:cs="Arial"/>
          <w:lang w:val="en-GB"/>
        </w:rPr>
        <w:t xml:space="preserve"> keɪm ðə kɪŋ |</w:t>
      </w:r>
    </w:p>
    <w:p w:rsidR="00BA3947" w:rsidRDefault="00BA3947" w:rsidP="00596162">
      <w:pPr>
        <w:pStyle w:val="Geenafstand"/>
        <w:rPr>
          <w:rFonts w:ascii="Baskerville Old Face" w:hAnsi="Baskerville Old Face"/>
          <w:b/>
          <w:sz w:val="24"/>
          <w:szCs w:val="24"/>
          <w:lang w:val="en-GB"/>
        </w:rPr>
      </w:pPr>
    </w:p>
    <w:p w:rsidR="00BA3947" w:rsidRPr="00904CC7" w:rsidRDefault="00BA3947" w:rsidP="00596162">
      <w:pPr>
        <w:pStyle w:val="Geenafstand"/>
        <w:rPr>
          <w:rFonts w:ascii="Baskerville Old Face" w:hAnsi="Baskerville Old Face"/>
          <w:sz w:val="24"/>
          <w:szCs w:val="24"/>
          <w:lang w:val="en-GB"/>
        </w:rPr>
      </w:pPr>
      <w:r>
        <w:rPr>
          <w:rFonts w:ascii="Baskerville Old Face" w:hAnsi="Baskerville Old Face"/>
          <w:b/>
          <w:sz w:val="24"/>
          <w:szCs w:val="24"/>
          <w:lang w:val="en-GB"/>
        </w:rPr>
        <w:t>Analysis:</w:t>
      </w:r>
      <w:r w:rsidR="00075779">
        <w:rPr>
          <w:rFonts w:ascii="Baskerville Old Face" w:hAnsi="Baskerville Old Face"/>
          <w:b/>
          <w:sz w:val="24"/>
          <w:szCs w:val="24"/>
          <w:lang w:val="en-GB"/>
        </w:rPr>
        <w:t xml:space="preserve"> </w:t>
      </w:r>
      <w:r w:rsidR="00904CC7">
        <w:rPr>
          <w:rFonts w:ascii="Baskerville Old Face" w:hAnsi="Baskerville Old Face"/>
          <w:sz w:val="24"/>
          <w:szCs w:val="24"/>
          <w:lang w:val="en-GB"/>
        </w:rPr>
        <w:t xml:space="preserve">Such a bummer. Silvy corrected herself incorrectly, after saying </w:t>
      </w:r>
      <w:r w:rsidR="00904CC7">
        <w:rPr>
          <w:rFonts w:ascii="Arial" w:hAnsi="Arial" w:cs="Arial"/>
          <w:lang w:val="en-GB"/>
        </w:rPr>
        <w:t>/</w:t>
      </w:r>
      <w:r w:rsidR="00904CC7" w:rsidRPr="00D06F58">
        <w:rPr>
          <w:rStyle w:val="ipa"/>
          <w:rFonts w:ascii="Arial" w:hAnsi="Arial" w:cs="Arial"/>
          <w:lang w:val="en-GB"/>
        </w:rPr>
        <w:t>ðen</w:t>
      </w:r>
      <w:r w:rsidR="00904CC7">
        <w:rPr>
          <w:rStyle w:val="ipa"/>
          <w:rFonts w:ascii="Arial" w:hAnsi="Arial" w:cs="Arial"/>
          <w:lang w:val="en-GB"/>
        </w:rPr>
        <w:t xml:space="preserve">/ </w:t>
      </w:r>
      <w:r w:rsidR="00904CC7">
        <w:rPr>
          <w:rStyle w:val="ipa"/>
          <w:rFonts w:ascii="Baskerville Old Face" w:hAnsi="Baskerville Old Face" w:cs="Arial"/>
          <w:sz w:val="24"/>
          <w:szCs w:val="24"/>
          <w:lang w:val="en-GB"/>
        </w:rPr>
        <w:t>almost perfectly. Apart from that, all of it only sounded slightly Dutch, but that is something Silvy can still work on.</w:t>
      </w:r>
    </w:p>
    <w:p w:rsidR="00BA3947" w:rsidRDefault="00BA3947" w:rsidP="00596162">
      <w:pPr>
        <w:pStyle w:val="Geenafstand"/>
        <w:rPr>
          <w:rFonts w:ascii="Baskerville Old Face" w:hAnsi="Baskerville Old Face"/>
          <w:b/>
          <w:sz w:val="24"/>
          <w:szCs w:val="24"/>
          <w:lang w:val="en-GB"/>
        </w:rPr>
      </w:pPr>
    </w:p>
    <w:p w:rsidR="00BA3947" w:rsidRDefault="00BA3947" w:rsidP="00596162">
      <w:pPr>
        <w:pStyle w:val="Geenafstand"/>
        <w:rPr>
          <w:rFonts w:ascii="Baskerville Old Face" w:hAnsi="Baskerville Old Face"/>
          <w:b/>
          <w:sz w:val="24"/>
          <w:szCs w:val="24"/>
          <w:lang w:val="en-GB"/>
        </w:rPr>
      </w:pPr>
    </w:p>
    <w:p w:rsidR="00904CC7" w:rsidRDefault="00904CC7" w:rsidP="00596162">
      <w:pPr>
        <w:pStyle w:val="Geenafstand"/>
        <w:rPr>
          <w:rFonts w:ascii="Baskerville Old Face" w:hAnsi="Baskerville Old Face"/>
          <w:sz w:val="24"/>
          <w:szCs w:val="24"/>
          <w:u w:val="single"/>
          <w:lang w:val="en-GB"/>
        </w:rPr>
      </w:pPr>
    </w:p>
    <w:p w:rsidR="00904CC7" w:rsidRDefault="00904CC7" w:rsidP="00596162">
      <w:pPr>
        <w:pStyle w:val="Geenafstand"/>
        <w:rPr>
          <w:rFonts w:ascii="Baskerville Old Face" w:hAnsi="Baskerville Old Face"/>
          <w:sz w:val="24"/>
          <w:szCs w:val="24"/>
          <w:u w:val="single"/>
          <w:lang w:val="en-GB"/>
        </w:rPr>
      </w:pPr>
    </w:p>
    <w:p w:rsidR="00904CC7" w:rsidRDefault="00904CC7" w:rsidP="00596162">
      <w:pPr>
        <w:pStyle w:val="Geenafstand"/>
        <w:rPr>
          <w:rFonts w:ascii="Baskerville Old Face" w:hAnsi="Baskerville Old Face"/>
          <w:sz w:val="24"/>
          <w:szCs w:val="24"/>
          <w:u w:val="single"/>
          <w:lang w:val="en-GB"/>
        </w:rPr>
      </w:pPr>
    </w:p>
    <w:p w:rsidR="00904CC7" w:rsidRDefault="00904CC7" w:rsidP="00596162">
      <w:pPr>
        <w:pStyle w:val="Geenafstand"/>
        <w:rPr>
          <w:rFonts w:ascii="Baskerville Old Face" w:hAnsi="Baskerville Old Face"/>
          <w:sz w:val="24"/>
          <w:szCs w:val="24"/>
          <w:u w:val="single"/>
          <w:lang w:val="en-GB"/>
        </w:rPr>
      </w:pPr>
    </w:p>
    <w:p w:rsidR="00904CC7" w:rsidRDefault="00904CC7" w:rsidP="00596162">
      <w:pPr>
        <w:pStyle w:val="Geenafstand"/>
        <w:rPr>
          <w:rFonts w:ascii="Baskerville Old Face" w:hAnsi="Baskerville Old Face"/>
          <w:sz w:val="24"/>
          <w:szCs w:val="24"/>
          <w:u w:val="single"/>
          <w:lang w:val="en-GB"/>
        </w:rPr>
      </w:pPr>
    </w:p>
    <w:p w:rsidR="00904CC7" w:rsidRDefault="00904CC7" w:rsidP="00596162">
      <w:pPr>
        <w:pStyle w:val="Geenafstand"/>
        <w:rPr>
          <w:rFonts w:ascii="Baskerville Old Face" w:hAnsi="Baskerville Old Face"/>
          <w:sz w:val="24"/>
          <w:szCs w:val="24"/>
          <w:u w:val="single"/>
          <w:lang w:val="en-GB"/>
        </w:rPr>
      </w:pPr>
    </w:p>
    <w:p w:rsidR="00BA3947" w:rsidRDefault="00BA3947" w:rsidP="00596162">
      <w:pPr>
        <w:pStyle w:val="Geenafstand"/>
        <w:rPr>
          <w:rFonts w:ascii="Baskerville Old Face" w:hAnsi="Baskerville Old Face"/>
          <w:sz w:val="24"/>
          <w:szCs w:val="24"/>
          <w:u w:val="single"/>
          <w:lang w:val="en-GB"/>
        </w:rPr>
      </w:pPr>
      <w:r>
        <w:rPr>
          <w:rFonts w:ascii="Baskerville Old Face" w:hAnsi="Baskerville Old Face"/>
          <w:sz w:val="24"/>
          <w:szCs w:val="24"/>
          <w:u w:val="single"/>
          <w:lang w:val="en-GB"/>
        </w:rPr>
        <w:lastRenderedPageBreak/>
        <w:t>Twentieth sentence</w:t>
      </w:r>
    </w:p>
    <w:p w:rsidR="00BA3947" w:rsidRDefault="00BA3947" w:rsidP="00596162">
      <w:pPr>
        <w:pStyle w:val="Geenafstand"/>
        <w:rPr>
          <w:rFonts w:ascii="Baskerville Old Face" w:hAnsi="Baskerville Old Face"/>
          <w:b/>
          <w:sz w:val="24"/>
          <w:szCs w:val="24"/>
          <w:lang w:val="en-GB"/>
        </w:rPr>
      </w:pPr>
      <w:r>
        <w:rPr>
          <w:rFonts w:ascii="Baskerville Old Face" w:hAnsi="Baskerville Old Face"/>
          <w:b/>
          <w:sz w:val="24"/>
          <w:szCs w:val="24"/>
          <w:lang w:val="en-GB"/>
        </w:rPr>
        <w:t>What it should have been:</w:t>
      </w:r>
      <w:r w:rsidR="000546AB">
        <w:rPr>
          <w:rFonts w:ascii="Baskerville Old Face" w:hAnsi="Baskerville Old Face"/>
          <w:b/>
          <w:sz w:val="24"/>
          <w:szCs w:val="24"/>
          <w:lang w:val="en-GB"/>
        </w:rPr>
        <w:tab/>
      </w:r>
      <w:r w:rsidR="000546AB" w:rsidRPr="00D06F58">
        <w:rPr>
          <w:rStyle w:val="ipa"/>
          <w:rFonts w:ascii="Arial" w:hAnsi="Arial" w:cs="Arial"/>
          <w:lang w:val="en-GB"/>
        </w:rPr>
        <w:t>| ənd hiː kɪst snəʊˈwaɪt |</w:t>
      </w:r>
    </w:p>
    <w:p w:rsidR="00BA3947" w:rsidRDefault="00BA3947" w:rsidP="00596162">
      <w:pPr>
        <w:pStyle w:val="Geenafstand"/>
        <w:rPr>
          <w:rFonts w:ascii="Baskerville Old Face" w:hAnsi="Baskerville Old Face"/>
          <w:b/>
          <w:sz w:val="24"/>
          <w:szCs w:val="24"/>
          <w:lang w:val="en-GB"/>
        </w:rPr>
      </w:pPr>
    </w:p>
    <w:p w:rsidR="00BA3947" w:rsidRDefault="00BA3947" w:rsidP="00596162">
      <w:pPr>
        <w:pStyle w:val="Geenafstand"/>
        <w:rPr>
          <w:rFonts w:ascii="Baskerville Old Face" w:hAnsi="Baskerville Old Face"/>
          <w:b/>
          <w:sz w:val="24"/>
          <w:szCs w:val="24"/>
          <w:lang w:val="en-GB"/>
        </w:rPr>
      </w:pPr>
      <w:r>
        <w:rPr>
          <w:rFonts w:ascii="Baskerville Old Face" w:hAnsi="Baskerville Old Face"/>
          <w:b/>
          <w:sz w:val="24"/>
          <w:szCs w:val="24"/>
          <w:lang w:val="en-GB"/>
        </w:rPr>
        <w:t>What I hear:</w:t>
      </w:r>
      <w:r w:rsidR="000546AB">
        <w:rPr>
          <w:rFonts w:ascii="Baskerville Old Face" w:hAnsi="Baskerville Old Face"/>
          <w:b/>
          <w:sz w:val="24"/>
          <w:szCs w:val="24"/>
          <w:lang w:val="en-GB"/>
        </w:rPr>
        <w:tab/>
      </w:r>
      <w:r w:rsidR="000546AB">
        <w:rPr>
          <w:rFonts w:ascii="Baskerville Old Face" w:hAnsi="Baskerville Old Face"/>
          <w:b/>
          <w:sz w:val="24"/>
          <w:szCs w:val="24"/>
          <w:lang w:val="en-GB"/>
        </w:rPr>
        <w:tab/>
      </w:r>
      <w:r w:rsidR="000546AB">
        <w:rPr>
          <w:rFonts w:ascii="Baskerville Old Face" w:hAnsi="Baskerville Old Face"/>
          <w:b/>
          <w:sz w:val="24"/>
          <w:szCs w:val="24"/>
          <w:lang w:val="en-GB"/>
        </w:rPr>
        <w:tab/>
      </w:r>
      <w:r w:rsidR="000546AB" w:rsidRPr="00D06F58">
        <w:rPr>
          <w:rStyle w:val="ipa"/>
          <w:rFonts w:ascii="Arial" w:hAnsi="Arial" w:cs="Arial"/>
          <w:lang w:val="en-GB"/>
        </w:rPr>
        <w:t>| ənd hiː kɪ</w:t>
      </w:r>
      <w:r w:rsidR="00904CC7">
        <w:rPr>
          <w:rStyle w:val="ipa"/>
          <w:rFonts w:ascii="Arial" w:hAnsi="Arial" w:cs="Arial"/>
          <w:lang w:val="en-GB"/>
        </w:rPr>
        <w:t>s</w:t>
      </w:r>
      <w:r w:rsidR="000546AB" w:rsidRPr="00D06F58">
        <w:rPr>
          <w:rStyle w:val="ipa"/>
          <w:rFonts w:ascii="Arial" w:hAnsi="Arial" w:cs="Arial"/>
          <w:lang w:val="en-GB"/>
        </w:rPr>
        <w:t xml:space="preserve"> sn</w:t>
      </w:r>
      <w:r w:rsidR="00904CC7">
        <w:rPr>
          <w:rStyle w:val="ipa"/>
          <w:rFonts w:ascii="Arial" w:hAnsi="Arial" w:cs="Arial"/>
          <w:lang w:val="en-GB"/>
        </w:rPr>
        <w:t>ɔː</w:t>
      </w:r>
      <w:r w:rsidR="000546AB" w:rsidRPr="00D06F58">
        <w:rPr>
          <w:rStyle w:val="ipa"/>
          <w:rFonts w:ascii="Arial" w:hAnsi="Arial" w:cs="Arial"/>
          <w:lang w:val="en-GB"/>
        </w:rPr>
        <w:t>ˈwaɪt |</w:t>
      </w:r>
    </w:p>
    <w:p w:rsidR="00BA3947" w:rsidRDefault="00BA3947" w:rsidP="00596162">
      <w:pPr>
        <w:pStyle w:val="Geenafstand"/>
        <w:rPr>
          <w:rFonts w:ascii="Baskerville Old Face" w:hAnsi="Baskerville Old Face"/>
          <w:b/>
          <w:sz w:val="24"/>
          <w:szCs w:val="24"/>
          <w:lang w:val="en-GB"/>
        </w:rPr>
      </w:pPr>
    </w:p>
    <w:p w:rsidR="00BA3947" w:rsidRPr="00904CC7" w:rsidRDefault="00BA3947" w:rsidP="00596162">
      <w:pPr>
        <w:pStyle w:val="Geenafstand"/>
        <w:rPr>
          <w:rFonts w:ascii="Baskerville Old Face" w:hAnsi="Baskerville Old Face" w:cs="Arial"/>
          <w:sz w:val="24"/>
          <w:szCs w:val="24"/>
          <w:lang w:val="en-GB"/>
        </w:rPr>
      </w:pPr>
      <w:r>
        <w:rPr>
          <w:rFonts w:ascii="Baskerville Old Face" w:hAnsi="Baskerville Old Face"/>
          <w:b/>
          <w:sz w:val="24"/>
          <w:szCs w:val="24"/>
          <w:lang w:val="en-GB"/>
        </w:rPr>
        <w:t>Analysis:</w:t>
      </w:r>
      <w:r w:rsidR="00904CC7">
        <w:rPr>
          <w:rFonts w:ascii="Baskerville Old Face" w:hAnsi="Baskerville Old Face"/>
          <w:b/>
          <w:sz w:val="24"/>
          <w:szCs w:val="24"/>
          <w:lang w:val="en-GB"/>
        </w:rPr>
        <w:t xml:space="preserve"> </w:t>
      </w:r>
      <w:r w:rsidR="00904CC7">
        <w:rPr>
          <w:rFonts w:ascii="Baskerville Old Face" w:hAnsi="Baskerville Old Face"/>
          <w:sz w:val="24"/>
          <w:szCs w:val="24"/>
          <w:lang w:val="en-GB"/>
        </w:rPr>
        <w:t xml:space="preserve">Silvy started off rather well, then she forgot to utter a consonant and made ye ol’ mistake with </w:t>
      </w:r>
      <w:r w:rsidR="00904CC7">
        <w:rPr>
          <w:rFonts w:ascii="Arial" w:hAnsi="Arial" w:cs="Arial"/>
          <w:lang w:val="en-GB"/>
        </w:rPr>
        <w:t>/</w:t>
      </w:r>
      <w:r w:rsidR="00904CC7" w:rsidRPr="00D06F58">
        <w:rPr>
          <w:rStyle w:val="ipa"/>
          <w:rFonts w:ascii="Arial" w:hAnsi="Arial" w:cs="Arial"/>
          <w:lang w:val="en-GB"/>
        </w:rPr>
        <w:t>sn</w:t>
      </w:r>
      <w:r w:rsidR="00904CC7">
        <w:rPr>
          <w:rStyle w:val="ipa"/>
          <w:rFonts w:ascii="Arial" w:hAnsi="Arial" w:cs="Arial"/>
          <w:lang w:val="en-GB"/>
        </w:rPr>
        <w:t>ɔː</w:t>
      </w:r>
      <w:r w:rsidR="00904CC7" w:rsidRPr="00D06F58">
        <w:rPr>
          <w:rStyle w:val="ipa"/>
          <w:rFonts w:ascii="Arial" w:hAnsi="Arial" w:cs="Arial"/>
          <w:lang w:val="en-GB"/>
        </w:rPr>
        <w:t>ˈwaɪt</w:t>
      </w:r>
      <w:r w:rsidR="00904CC7">
        <w:rPr>
          <w:rStyle w:val="ipa"/>
          <w:rFonts w:ascii="Arial" w:hAnsi="Arial" w:cs="Arial"/>
          <w:lang w:val="en-GB"/>
        </w:rPr>
        <w:t xml:space="preserve">/ </w:t>
      </w:r>
      <w:r w:rsidR="00904CC7">
        <w:rPr>
          <w:rStyle w:val="ipa"/>
          <w:rFonts w:ascii="Baskerville Old Face" w:hAnsi="Baskerville Old Face" w:cs="Arial"/>
          <w:sz w:val="24"/>
          <w:szCs w:val="24"/>
          <w:lang w:val="en-GB"/>
        </w:rPr>
        <w:t>again.</w:t>
      </w:r>
    </w:p>
    <w:p w:rsidR="00BA3947" w:rsidRDefault="00BA3947" w:rsidP="00596162">
      <w:pPr>
        <w:pStyle w:val="Geenafstand"/>
        <w:rPr>
          <w:rFonts w:ascii="Baskerville Old Face" w:hAnsi="Baskerville Old Face"/>
          <w:b/>
          <w:sz w:val="24"/>
          <w:szCs w:val="24"/>
          <w:lang w:val="en-GB"/>
        </w:rPr>
      </w:pPr>
    </w:p>
    <w:p w:rsidR="00BA3947" w:rsidRDefault="00BA3947" w:rsidP="00596162">
      <w:pPr>
        <w:pStyle w:val="Geenafstand"/>
        <w:rPr>
          <w:rFonts w:ascii="Baskerville Old Face" w:hAnsi="Baskerville Old Face"/>
          <w:b/>
          <w:sz w:val="24"/>
          <w:szCs w:val="24"/>
          <w:lang w:val="en-GB"/>
        </w:rPr>
      </w:pPr>
    </w:p>
    <w:p w:rsidR="00BA3947" w:rsidRDefault="00BA3947" w:rsidP="00596162">
      <w:pPr>
        <w:pStyle w:val="Geenafstand"/>
        <w:rPr>
          <w:rFonts w:ascii="Baskerville Old Face" w:hAnsi="Baskerville Old Face"/>
          <w:sz w:val="24"/>
          <w:szCs w:val="24"/>
          <w:u w:val="single"/>
          <w:lang w:val="en-GB"/>
        </w:rPr>
      </w:pPr>
      <w:r>
        <w:rPr>
          <w:rFonts w:ascii="Baskerville Old Face" w:hAnsi="Baskerville Old Face"/>
          <w:sz w:val="24"/>
          <w:szCs w:val="24"/>
          <w:u w:val="single"/>
          <w:lang w:val="en-GB"/>
        </w:rPr>
        <w:t>Twenty-first sentence</w:t>
      </w:r>
    </w:p>
    <w:p w:rsidR="00BA3947" w:rsidRPr="000546AB" w:rsidRDefault="00BA3947" w:rsidP="00596162">
      <w:pPr>
        <w:pStyle w:val="Geenafstand"/>
        <w:rPr>
          <w:rFonts w:ascii="Arial" w:hAnsi="Arial" w:cs="Arial"/>
          <w:lang w:val="en-GB"/>
        </w:rPr>
      </w:pPr>
      <w:r>
        <w:rPr>
          <w:rFonts w:ascii="Baskerville Old Face" w:hAnsi="Baskerville Old Face"/>
          <w:b/>
          <w:sz w:val="24"/>
          <w:szCs w:val="24"/>
          <w:lang w:val="en-GB"/>
        </w:rPr>
        <w:t>What it should have been:</w:t>
      </w:r>
      <w:r w:rsidR="000546AB">
        <w:rPr>
          <w:rFonts w:ascii="Baskerville Old Face" w:hAnsi="Baskerville Old Face"/>
          <w:b/>
          <w:sz w:val="24"/>
          <w:szCs w:val="24"/>
          <w:lang w:val="en-GB"/>
        </w:rPr>
        <w:tab/>
      </w:r>
      <w:r w:rsidR="000546AB" w:rsidRPr="00D06F58">
        <w:rPr>
          <w:rStyle w:val="ipa"/>
          <w:rFonts w:ascii="Arial" w:hAnsi="Arial" w:cs="Arial"/>
          <w:lang w:val="en-GB"/>
        </w:rPr>
        <w:t>| ʃiː lɪvd ˈlɒŋ ənd ˈhæpɪliː |</w:t>
      </w:r>
    </w:p>
    <w:p w:rsidR="00BA3947" w:rsidRDefault="00BA3947" w:rsidP="00596162">
      <w:pPr>
        <w:pStyle w:val="Geenafstand"/>
        <w:rPr>
          <w:rFonts w:ascii="Baskerville Old Face" w:hAnsi="Baskerville Old Face"/>
          <w:b/>
          <w:sz w:val="24"/>
          <w:szCs w:val="24"/>
          <w:lang w:val="en-GB"/>
        </w:rPr>
      </w:pPr>
    </w:p>
    <w:p w:rsidR="00BA3947" w:rsidRPr="000546AB" w:rsidRDefault="00BA3947" w:rsidP="00596162">
      <w:pPr>
        <w:pStyle w:val="Geenafstand"/>
        <w:rPr>
          <w:rFonts w:ascii="Arial" w:hAnsi="Arial" w:cs="Arial"/>
          <w:lang w:val="en-GB"/>
        </w:rPr>
      </w:pPr>
      <w:r>
        <w:rPr>
          <w:rFonts w:ascii="Baskerville Old Face" w:hAnsi="Baskerville Old Face"/>
          <w:b/>
          <w:sz w:val="24"/>
          <w:szCs w:val="24"/>
          <w:lang w:val="en-GB"/>
        </w:rPr>
        <w:t>What I hear:</w:t>
      </w:r>
      <w:r w:rsidR="000546AB">
        <w:rPr>
          <w:rFonts w:ascii="Baskerville Old Face" w:hAnsi="Baskerville Old Face"/>
          <w:b/>
          <w:sz w:val="24"/>
          <w:szCs w:val="24"/>
          <w:lang w:val="en-GB"/>
        </w:rPr>
        <w:tab/>
      </w:r>
      <w:r w:rsidR="000546AB">
        <w:rPr>
          <w:rFonts w:ascii="Baskerville Old Face" w:hAnsi="Baskerville Old Face"/>
          <w:b/>
          <w:sz w:val="24"/>
          <w:szCs w:val="24"/>
          <w:lang w:val="en-GB"/>
        </w:rPr>
        <w:tab/>
      </w:r>
      <w:r w:rsidR="000546AB">
        <w:rPr>
          <w:rFonts w:ascii="Baskerville Old Face" w:hAnsi="Baskerville Old Face"/>
          <w:b/>
          <w:sz w:val="24"/>
          <w:szCs w:val="24"/>
          <w:lang w:val="en-GB"/>
        </w:rPr>
        <w:tab/>
      </w:r>
      <w:r w:rsidR="000546AB" w:rsidRPr="00D06F58">
        <w:rPr>
          <w:rStyle w:val="ipa"/>
          <w:rFonts w:ascii="Arial" w:hAnsi="Arial" w:cs="Arial"/>
          <w:lang w:val="en-GB"/>
        </w:rPr>
        <w:t xml:space="preserve">| </w:t>
      </w:r>
      <w:r w:rsidR="00904CC7">
        <w:rPr>
          <w:rStyle w:val="ipa"/>
          <w:rFonts w:ascii="Arial" w:hAnsi="Arial" w:cs="Arial"/>
          <w:lang w:val="en-GB"/>
        </w:rPr>
        <w:t>s</w:t>
      </w:r>
      <w:r w:rsidR="000546AB" w:rsidRPr="00D06F58">
        <w:rPr>
          <w:rStyle w:val="ipa"/>
          <w:rFonts w:ascii="Arial" w:hAnsi="Arial" w:cs="Arial"/>
          <w:lang w:val="en-GB"/>
        </w:rPr>
        <w:t>iː lɪv</w:t>
      </w:r>
      <w:r w:rsidR="00904CC7">
        <w:rPr>
          <w:rStyle w:val="ipa"/>
          <w:rFonts w:ascii="Arial" w:hAnsi="Arial" w:cs="Arial"/>
          <w:lang w:val="en-GB"/>
        </w:rPr>
        <w:t>ə</w:t>
      </w:r>
      <w:r w:rsidR="000546AB" w:rsidRPr="00D06F58">
        <w:rPr>
          <w:rStyle w:val="ipa"/>
          <w:rFonts w:ascii="Arial" w:hAnsi="Arial" w:cs="Arial"/>
          <w:lang w:val="en-GB"/>
        </w:rPr>
        <w:t>d ˈlɒŋ ə</w:t>
      </w:r>
      <w:r w:rsidR="00904CC7">
        <w:rPr>
          <w:rStyle w:val="ipa"/>
          <w:rFonts w:ascii="Arial" w:hAnsi="Arial" w:cs="Arial"/>
          <w:lang w:val="en-GB"/>
        </w:rPr>
        <w:t>nd ˈhe</w:t>
      </w:r>
      <w:r w:rsidR="000546AB" w:rsidRPr="00D06F58">
        <w:rPr>
          <w:rStyle w:val="ipa"/>
          <w:rFonts w:ascii="Arial" w:hAnsi="Arial" w:cs="Arial"/>
          <w:lang w:val="en-GB"/>
        </w:rPr>
        <w:t>pɪliː |</w:t>
      </w:r>
    </w:p>
    <w:p w:rsidR="00BA3947" w:rsidRDefault="00BA3947" w:rsidP="00596162">
      <w:pPr>
        <w:pStyle w:val="Geenafstand"/>
        <w:rPr>
          <w:rFonts w:ascii="Baskerville Old Face" w:hAnsi="Baskerville Old Face"/>
          <w:b/>
          <w:sz w:val="24"/>
          <w:szCs w:val="24"/>
          <w:lang w:val="en-GB"/>
        </w:rPr>
      </w:pPr>
    </w:p>
    <w:p w:rsidR="00BA3947" w:rsidRDefault="00BA3947" w:rsidP="00596162">
      <w:pPr>
        <w:pStyle w:val="Geenafstand"/>
        <w:rPr>
          <w:rFonts w:ascii="Baskerville Old Face" w:hAnsi="Baskerville Old Face" w:cs="Arial"/>
          <w:sz w:val="24"/>
          <w:szCs w:val="24"/>
          <w:lang w:val="en-GB"/>
        </w:rPr>
      </w:pPr>
      <w:r>
        <w:rPr>
          <w:rFonts w:ascii="Baskerville Old Face" w:hAnsi="Baskerville Old Face"/>
          <w:b/>
          <w:sz w:val="24"/>
          <w:szCs w:val="24"/>
          <w:lang w:val="en-GB"/>
        </w:rPr>
        <w:t>Analysis:</w:t>
      </w:r>
      <w:r w:rsidR="00904CC7">
        <w:rPr>
          <w:rFonts w:ascii="Baskerville Old Face" w:hAnsi="Baskerville Old Face"/>
          <w:b/>
          <w:sz w:val="24"/>
          <w:szCs w:val="24"/>
          <w:lang w:val="en-GB"/>
        </w:rPr>
        <w:t xml:space="preserve"> </w:t>
      </w:r>
      <w:r w:rsidR="00904CC7">
        <w:rPr>
          <w:rFonts w:ascii="Baskerville Old Face" w:hAnsi="Baskerville Old Face"/>
          <w:sz w:val="24"/>
          <w:szCs w:val="24"/>
          <w:lang w:val="en-GB"/>
        </w:rPr>
        <w:t xml:space="preserve">Ooph, this is going to cost Silvy a couple of points on her final mark. This is the perfect example of transcribing phonetic script to Latin script in the mind and uttering what you think the Latin transcription should sound like. </w:t>
      </w:r>
      <w:r w:rsidR="0047796E">
        <w:rPr>
          <w:rFonts w:ascii="Baskerville Old Face" w:hAnsi="Baskerville Old Face"/>
          <w:sz w:val="24"/>
          <w:szCs w:val="24"/>
          <w:lang w:val="en-GB"/>
        </w:rPr>
        <w:t xml:space="preserve">There seems to be nothing left of her </w:t>
      </w:r>
      <w:r w:rsidR="0047796E">
        <w:rPr>
          <w:rFonts w:ascii="Arial" w:hAnsi="Arial" w:cs="Arial"/>
          <w:lang w:val="en-GB"/>
        </w:rPr>
        <w:t>/ʃ/</w:t>
      </w:r>
      <w:r w:rsidR="0047796E">
        <w:rPr>
          <w:rFonts w:ascii="Baskerville Old Face" w:hAnsi="Baskerville Old Face" w:cs="Arial"/>
          <w:sz w:val="24"/>
          <w:szCs w:val="24"/>
          <w:lang w:val="en-GB"/>
        </w:rPr>
        <w:t xml:space="preserve">. </w:t>
      </w:r>
    </w:p>
    <w:p w:rsidR="0047796E" w:rsidRDefault="0047796E" w:rsidP="00596162">
      <w:pPr>
        <w:pStyle w:val="Geenafstand"/>
        <w:rPr>
          <w:rFonts w:ascii="Baskerville Old Face" w:hAnsi="Baskerville Old Face" w:cs="Arial"/>
          <w:sz w:val="24"/>
          <w:szCs w:val="24"/>
          <w:lang w:val="en-GB"/>
        </w:rPr>
      </w:pPr>
    </w:p>
    <w:p w:rsidR="0047796E" w:rsidRDefault="0047796E" w:rsidP="00596162">
      <w:pPr>
        <w:pStyle w:val="Geenafstand"/>
        <w:rPr>
          <w:rFonts w:ascii="Baskerville Old Face" w:hAnsi="Baskerville Old Face" w:cs="Arial"/>
          <w:sz w:val="24"/>
          <w:szCs w:val="24"/>
          <w:lang w:val="en-GB"/>
        </w:rPr>
      </w:pPr>
    </w:p>
    <w:p w:rsidR="008530B7" w:rsidRDefault="008530B7" w:rsidP="00596162">
      <w:pPr>
        <w:pStyle w:val="Geenafstand"/>
        <w:rPr>
          <w:rFonts w:ascii="Baskerville Old Face" w:hAnsi="Baskerville Old Face" w:cs="Arial"/>
          <w:sz w:val="24"/>
          <w:szCs w:val="24"/>
          <w:lang w:val="en-GB"/>
        </w:rPr>
      </w:pPr>
    </w:p>
    <w:p w:rsidR="008530B7" w:rsidRDefault="008530B7" w:rsidP="00596162">
      <w:pPr>
        <w:pStyle w:val="Geenafstand"/>
        <w:rPr>
          <w:rFonts w:ascii="Baskerville Old Face" w:hAnsi="Baskerville Old Face" w:cs="Arial"/>
          <w:sz w:val="24"/>
          <w:szCs w:val="24"/>
          <w:lang w:val="en-GB"/>
        </w:rPr>
      </w:pPr>
    </w:p>
    <w:p w:rsidR="008530B7" w:rsidRDefault="008530B7" w:rsidP="00596162">
      <w:pPr>
        <w:pStyle w:val="Geenafstand"/>
        <w:rPr>
          <w:rFonts w:ascii="Baskerville Old Face" w:hAnsi="Baskerville Old Face" w:cs="Arial"/>
          <w:sz w:val="24"/>
          <w:szCs w:val="24"/>
          <w:lang w:val="en-GB"/>
        </w:rPr>
      </w:pPr>
    </w:p>
    <w:p w:rsidR="008530B7" w:rsidRDefault="008530B7" w:rsidP="00596162">
      <w:pPr>
        <w:pStyle w:val="Geenafstand"/>
        <w:rPr>
          <w:rFonts w:ascii="Baskerville Old Face" w:hAnsi="Baskerville Old Face" w:cs="Arial"/>
          <w:sz w:val="24"/>
          <w:szCs w:val="24"/>
          <w:lang w:val="en-GB"/>
        </w:rPr>
      </w:pPr>
    </w:p>
    <w:p w:rsidR="0047796E" w:rsidRDefault="0047796E" w:rsidP="00596162">
      <w:pPr>
        <w:pStyle w:val="Geenafstand"/>
        <w:rPr>
          <w:rFonts w:ascii="Baskerville Old Face" w:hAnsi="Baskerville Old Face" w:cs="Arial"/>
          <w:sz w:val="24"/>
          <w:szCs w:val="24"/>
          <w:lang w:val="en-GB"/>
        </w:rPr>
      </w:pPr>
      <w:r>
        <w:rPr>
          <w:rFonts w:ascii="Baskerville Old Face" w:hAnsi="Baskerville Old Face" w:cs="Arial"/>
          <w:sz w:val="24"/>
          <w:szCs w:val="24"/>
          <w:lang w:val="en-GB"/>
        </w:rPr>
        <w:t xml:space="preserve">On this final oral exam, Silvy scored 73%. </w:t>
      </w:r>
      <w:r w:rsidR="008530B7">
        <w:rPr>
          <w:rFonts w:ascii="Baskerville Old Face" w:hAnsi="Baskerville Old Face" w:cs="Arial"/>
          <w:sz w:val="24"/>
          <w:szCs w:val="24"/>
          <w:lang w:val="en-GB"/>
        </w:rPr>
        <w:t>Silvy finished the course with an overall score of</w:t>
      </w:r>
      <w:r>
        <w:rPr>
          <w:rFonts w:ascii="Baskerville Old Face" w:hAnsi="Baskerville Old Face" w:cs="Arial"/>
          <w:sz w:val="24"/>
          <w:szCs w:val="24"/>
          <w:lang w:val="en-GB"/>
        </w:rPr>
        <w:t xml:space="preserve"> 63% (72%+72%+43%/3=63%).</w:t>
      </w:r>
      <w:r w:rsidR="008530B7">
        <w:rPr>
          <w:rFonts w:ascii="Baskerville Old Face" w:hAnsi="Baskerville Old Face" w:cs="Arial"/>
          <w:sz w:val="24"/>
          <w:szCs w:val="24"/>
          <w:lang w:val="en-GB"/>
        </w:rPr>
        <w:t xml:space="preserve"> </w:t>
      </w:r>
    </w:p>
    <w:p w:rsidR="008530B7" w:rsidRPr="0047796E" w:rsidRDefault="008530B7" w:rsidP="00596162">
      <w:pPr>
        <w:pStyle w:val="Geenafstand"/>
        <w:rPr>
          <w:rFonts w:ascii="Baskerville Old Face" w:hAnsi="Baskerville Old Face" w:cs="Arial"/>
          <w:sz w:val="24"/>
          <w:szCs w:val="24"/>
          <w:lang w:val="en-GB"/>
        </w:rPr>
      </w:pPr>
    </w:p>
    <w:p w:rsidR="00BA3947" w:rsidRDefault="00BA3947" w:rsidP="00596162">
      <w:pPr>
        <w:pStyle w:val="Geenafstand"/>
        <w:rPr>
          <w:rFonts w:ascii="Baskerville Old Face" w:hAnsi="Baskerville Old Face"/>
          <w:b/>
          <w:sz w:val="24"/>
          <w:szCs w:val="24"/>
          <w:lang w:val="en-GB"/>
        </w:rPr>
      </w:pPr>
    </w:p>
    <w:p w:rsidR="00831538" w:rsidRPr="00C1444D" w:rsidRDefault="00BA3947" w:rsidP="00596162">
      <w:pPr>
        <w:pStyle w:val="Geenafstand"/>
        <w:rPr>
          <w:rFonts w:ascii="Baskerville Old Face" w:hAnsi="Baskerville Old Face"/>
          <w:b/>
          <w:sz w:val="24"/>
          <w:szCs w:val="24"/>
          <w:lang w:val="en-GB"/>
        </w:rPr>
      </w:pPr>
      <w:r>
        <w:rPr>
          <w:rFonts w:ascii="Baskerville Old Face" w:hAnsi="Baskerville Old Face"/>
          <w:sz w:val="24"/>
          <w:szCs w:val="24"/>
          <w:u w:val="single"/>
          <w:lang w:val="en-GB"/>
        </w:rPr>
        <w:t xml:space="preserve"> </w:t>
      </w:r>
      <w:r w:rsidR="00CA5F7D" w:rsidRPr="00C1444D">
        <w:rPr>
          <w:b/>
          <w:sz w:val="24"/>
          <w:szCs w:val="24"/>
          <w:lang w:val="en-GB"/>
        </w:rPr>
        <w:t xml:space="preserve">                                                                                                                                                                                                                                                                                                                                                                                                                                                                                                                                                                                                                                                                                                                                                                                                                                                                                                                                                                                                                                                                                                                                                                                                                                                                                                                                                                                                                                                                                                                                                                                                                                                                                                                                                                                                                                                                                                                                                                                                                                                                                                                                                                                                                                                                                                                                                                                                                                                                                                                                                                                                                                                                                                                                                                                                                                                                                                                                                                                                                                                                                                                                                                                                                                                                                                                                                                                                                                                                                                                                                                                                                                                                                                                                                                                                                                                                                                                                                                                                                                                                                                                                                                                                                                                                                                                                                                                                                                                                                                                                                                                                                                                                                                                                                                                                                                                                         </w:t>
      </w:r>
      <w:r w:rsidR="00C21BE0" w:rsidRPr="00C1444D">
        <w:rPr>
          <w:b/>
          <w:sz w:val="24"/>
          <w:szCs w:val="24"/>
          <w:lang w:val="en-GB"/>
        </w:rPr>
        <w:t xml:space="preserve">                                                                                                                                                                                                                                                                                                                                                                                                                                                                                                                                                                                                                                                                                                                                                                                                                                                                                                                                                                                                                                                                                                                                                                                                                                                                                                                                                                                                                                                                                                                                                                                                                                                                                                                                                                                                                                                                                                                                                                                                                                                                                                                                                                                                                                                                                                                                                                                                                                                                                                                                                                                                                                                                                                                                                                                                                                                                                                                                                                                                                                                                                                                                                                                                                                                                                                                                                                                                                                                                                                                                                                                                                                                                                                                                                                                                                                                                                                                                                                                                                                                                                                                                                                                                                                                                                                                                                                                                                                                                                                                                                                                                                                                                                                                                                                                                                                                                                           </w:t>
      </w:r>
      <w:r w:rsidR="00831538" w:rsidRPr="0025673B">
        <w:rPr>
          <w:b/>
          <w:lang w:val="en-GB"/>
        </w:rPr>
        <w:br w:type="page"/>
      </w:r>
    </w:p>
    <w:p w:rsidR="00B07B67" w:rsidRPr="005976B2" w:rsidRDefault="00B07B67" w:rsidP="00B07B67">
      <w:pPr>
        <w:pStyle w:val="Lijstalinea"/>
        <w:numPr>
          <w:ilvl w:val="0"/>
          <w:numId w:val="13"/>
        </w:numPr>
        <w:rPr>
          <w:rFonts w:ascii="Baskerville Old Face" w:hAnsi="Baskerville Old Face"/>
          <w:sz w:val="48"/>
          <w:szCs w:val="48"/>
          <w:lang w:val="en-GB"/>
        </w:rPr>
      </w:pPr>
      <w:r w:rsidRPr="005976B2">
        <w:rPr>
          <w:rFonts w:ascii="Baskerville Old Face" w:hAnsi="Baskerville Old Face"/>
          <w:sz w:val="48"/>
          <w:szCs w:val="48"/>
          <w:lang w:val="en-GB"/>
        </w:rPr>
        <w:lastRenderedPageBreak/>
        <w:t>Diek</w:t>
      </w:r>
    </w:p>
    <w:p w:rsidR="001373D5" w:rsidRPr="005976B2" w:rsidRDefault="001373D5" w:rsidP="001373D5">
      <w:pPr>
        <w:pStyle w:val="Geenafstand"/>
        <w:rPr>
          <w:rStyle w:val="ipa"/>
          <w:rFonts w:ascii="Baskerville Old Face" w:hAnsi="Baskerville Old Face"/>
          <w:sz w:val="24"/>
          <w:szCs w:val="24"/>
          <w:lang w:val="en-GB"/>
        </w:rPr>
      </w:pPr>
      <w:r w:rsidRPr="005976B2">
        <w:rPr>
          <w:rFonts w:ascii="Baskerville Old Face" w:hAnsi="Baskerville Old Face"/>
          <w:noProof/>
          <w:sz w:val="24"/>
          <w:szCs w:val="24"/>
        </w:rPr>
        <w:drawing>
          <wp:anchor distT="0" distB="0" distL="114300" distR="114300" simplePos="0" relativeHeight="251662848" behindDoc="1" locked="0" layoutInCell="1" allowOverlap="1">
            <wp:simplePos x="0" y="0"/>
            <wp:positionH relativeFrom="column">
              <wp:posOffset>2896235</wp:posOffset>
            </wp:positionH>
            <wp:positionV relativeFrom="paragraph">
              <wp:posOffset>44450</wp:posOffset>
            </wp:positionV>
            <wp:extent cx="3584575" cy="3401695"/>
            <wp:effectExtent l="19050" t="0" r="0" b="0"/>
            <wp:wrapTight wrapText="bothSides">
              <wp:wrapPolygon edited="0">
                <wp:start x="-115" y="0"/>
                <wp:lineTo x="-115" y="21531"/>
                <wp:lineTo x="21581" y="21531"/>
                <wp:lineTo x="21581" y="0"/>
                <wp:lineTo x="-115" y="0"/>
              </wp:wrapPolygon>
            </wp:wrapTight>
            <wp:docPr id="23" name="Afbeelding 23" descr="C:\Users\Anne\AppData\Local\Temp\WPDNSE\{00000002-0000-0000-0200-000000000000}\IMG_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AppData\Local\Temp\WPDNSE\{00000002-0000-0000-0200-000000000000}\IMG_0109.JPG"/>
                    <pic:cNvPicPr>
                      <a:picLocks noChangeAspect="1" noChangeArrowheads="1"/>
                    </pic:cNvPicPr>
                  </pic:nvPicPr>
                  <pic:blipFill>
                    <a:blip r:embed="rId34" cstate="print"/>
                    <a:srcRect/>
                    <a:stretch>
                      <a:fillRect/>
                    </a:stretch>
                  </pic:blipFill>
                  <pic:spPr bwMode="auto">
                    <a:xfrm>
                      <a:off x="0" y="0"/>
                      <a:ext cx="3584575" cy="3401695"/>
                    </a:xfrm>
                    <a:prstGeom prst="rect">
                      <a:avLst/>
                    </a:prstGeom>
                    <a:noFill/>
                    <a:ln w="9525">
                      <a:noFill/>
                      <a:miter lim="800000"/>
                      <a:headEnd/>
                      <a:tailEnd/>
                    </a:ln>
                  </pic:spPr>
                </pic:pic>
              </a:graphicData>
            </a:graphic>
          </wp:anchor>
        </w:drawing>
      </w:r>
      <w:r w:rsidRPr="005976B2">
        <w:rPr>
          <w:rStyle w:val="ipa"/>
          <w:rFonts w:ascii="Baskerville Old Face" w:hAnsi="Baskerville Old Face"/>
          <w:sz w:val="24"/>
          <w:szCs w:val="24"/>
          <w:lang w:val="en-GB"/>
        </w:rPr>
        <w:t xml:space="preserve">Meet Diek. Diek is a 12-year-old boy who loves cracking jokes. He loves football and I have never seen him without a massive smile on his face. Diek currently attends the second year of the athenaeum. </w:t>
      </w:r>
    </w:p>
    <w:p w:rsidR="001373D5" w:rsidRPr="005976B2" w:rsidRDefault="001373D5" w:rsidP="001373D5">
      <w:pPr>
        <w:pStyle w:val="Geenafstand"/>
        <w:rPr>
          <w:rStyle w:val="ipa"/>
          <w:rFonts w:ascii="Baskerville Old Face" w:hAnsi="Baskerville Old Face"/>
          <w:sz w:val="24"/>
          <w:szCs w:val="24"/>
          <w:lang w:val="en-GB"/>
        </w:rPr>
      </w:pPr>
    </w:p>
    <w:p w:rsidR="001373D5" w:rsidRPr="005976B2" w:rsidRDefault="001373D5" w:rsidP="001373D5">
      <w:pPr>
        <w:pStyle w:val="Geenafstand"/>
        <w:rPr>
          <w:rStyle w:val="ipa"/>
          <w:rFonts w:ascii="Baskerville Old Face" w:hAnsi="Baskerville Old Face"/>
          <w:sz w:val="24"/>
          <w:szCs w:val="24"/>
          <w:lang w:val="en-GB"/>
        </w:rPr>
      </w:pPr>
    </w:p>
    <w:p w:rsidR="001373D5" w:rsidRPr="005976B2" w:rsidRDefault="001373D5" w:rsidP="001373D5">
      <w:pPr>
        <w:pStyle w:val="Geenafstand"/>
        <w:rPr>
          <w:rStyle w:val="ipa"/>
          <w:rFonts w:ascii="Baskerville Old Face" w:hAnsi="Baskerville Old Face"/>
          <w:sz w:val="24"/>
          <w:szCs w:val="24"/>
          <w:lang w:val="en-GB"/>
        </w:rPr>
      </w:pPr>
      <w:r w:rsidRPr="005976B2">
        <w:rPr>
          <w:rStyle w:val="ipa"/>
          <w:rFonts w:ascii="Baskerville Old Face" w:hAnsi="Baskerville Old Face"/>
          <w:sz w:val="24"/>
          <w:szCs w:val="24"/>
          <w:lang w:val="en-GB"/>
        </w:rPr>
        <w:t>Diek has been enthusiastic throughout the entire course. He would ask questions if he did not understand what I was saying, and he would always try his best to give the correct answers in class. D</w:t>
      </w:r>
      <w:r w:rsidR="00DD67A6">
        <w:rPr>
          <w:rStyle w:val="ipa"/>
          <w:rFonts w:ascii="Baskerville Old Face" w:hAnsi="Baskerville Old Face"/>
          <w:sz w:val="24"/>
          <w:szCs w:val="24"/>
          <w:lang w:val="en-GB"/>
        </w:rPr>
        <w:t>iek has been an amazing student</w:t>
      </w:r>
      <w:r w:rsidRPr="005976B2">
        <w:rPr>
          <w:rStyle w:val="ipa"/>
          <w:rFonts w:ascii="Baskerville Old Face" w:hAnsi="Baskerville Old Face"/>
          <w:sz w:val="24"/>
          <w:szCs w:val="24"/>
          <w:lang w:val="en-GB"/>
        </w:rPr>
        <w:t xml:space="preserve"> for 12 lessons, and I am ever so sure he will get there.</w:t>
      </w:r>
    </w:p>
    <w:p w:rsidR="001373D5" w:rsidRPr="005976B2" w:rsidRDefault="001373D5" w:rsidP="001373D5">
      <w:pPr>
        <w:pStyle w:val="Geenafstand"/>
        <w:rPr>
          <w:rStyle w:val="ipa"/>
          <w:rFonts w:ascii="Baskerville Old Face" w:hAnsi="Baskerville Old Face"/>
          <w:sz w:val="24"/>
          <w:szCs w:val="24"/>
          <w:lang w:val="en-GB"/>
        </w:rPr>
      </w:pPr>
    </w:p>
    <w:p w:rsidR="001373D5" w:rsidRDefault="001373D5" w:rsidP="007154CA">
      <w:pPr>
        <w:pStyle w:val="Geenafstand"/>
        <w:rPr>
          <w:rStyle w:val="ipa"/>
          <w:rFonts w:ascii="Baskerville Old Face" w:hAnsi="Baskerville Old Face"/>
          <w:sz w:val="24"/>
          <w:szCs w:val="24"/>
          <w:lang w:val="en-GB"/>
        </w:rPr>
      </w:pPr>
    </w:p>
    <w:p w:rsidR="00254261" w:rsidRDefault="007154CA" w:rsidP="007154CA">
      <w:pPr>
        <w:pStyle w:val="Geenafstand"/>
        <w:rPr>
          <w:rStyle w:val="ipa"/>
          <w:rFonts w:ascii="Baskerville Old Face" w:hAnsi="Baskerville Old Face" w:cs="Arial"/>
          <w:sz w:val="24"/>
          <w:szCs w:val="24"/>
          <w:lang w:val="en-GB"/>
        </w:rPr>
      </w:pPr>
      <w:r>
        <w:rPr>
          <w:rStyle w:val="ipa"/>
          <w:rFonts w:ascii="Baskerville Old Face" w:hAnsi="Baskerville Old Face"/>
          <w:sz w:val="24"/>
          <w:szCs w:val="24"/>
          <w:lang w:val="en-GB"/>
        </w:rPr>
        <w:t xml:space="preserve">Diek is a bright little lad, who proved himself a very diligent and hard-working boy. Diek would always pay attention and ask questions in class. Given the fact that Diek has been rather busy with his regular school work and with so many other things, like growing up, for instance, I find it absolutely remarkable that Diek has done so well. </w:t>
      </w:r>
      <w:r w:rsidR="004474BA">
        <w:rPr>
          <w:rStyle w:val="ipa"/>
          <w:rFonts w:ascii="Baskerville Old Face" w:hAnsi="Baskerville Old Face"/>
          <w:sz w:val="24"/>
          <w:szCs w:val="24"/>
          <w:lang w:val="en-GB"/>
        </w:rPr>
        <w:t xml:space="preserve">Diek’s accent has, in my opinion, impressively improved. Just like Silvy, Diek can reproduce sounds amazingly well, even those sounds that I usually niggled about, such as the </w:t>
      </w:r>
      <w:r w:rsidR="004474BA" w:rsidRPr="004474BA">
        <w:rPr>
          <w:rStyle w:val="ipa"/>
          <w:rFonts w:ascii="Arial" w:hAnsi="Arial" w:cs="Arial"/>
          <w:lang w:val="en-GB"/>
        </w:rPr>
        <w:t>/əʊ/</w:t>
      </w:r>
      <w:r w:rsidR="004474BA">
        <w:rPr>
          <w:rStyle w:val="ipa"/>
          <w:rFonts w:ascii="Arial" w:hAnsi="Arial" w:cs="Arial"/>
          <w:lang w:val="en-GB"/>
        </w:rPr>
        <w:t xml:space="preserve"> </w:t>
      </w:r>
      <w:r w:rsidR="004474BA" w:rsidRPr="004474BA">
        <w:rPr>
          <w:rStyle w:val="ipa"/>
          <w:rFonts w:ascii="Baskerville Old Face" w:hAnsi="Baskerville Old Face" w:cs="Arial"/>
          <w:sz w:val="24"/>
          <w:szCs w:val="24"/>
          <w:lang w:val="en-GB"/>
        </w:rPr>
        <w:t>sound.</w:t>
      </w:r>
      <w:r w:rsidR="004474BA">
        <w:rPr>
          <w:rStyle w:val="ipa"/>
          <w:rFonts w:ascii="Baskerville Old Face" w:hAnsi="Baskerville Old Face" w:cs="Arial"/>
          <w:lang w:val="en-GB"/>
        </w:rPr>
        <w:t xml:space="preserve"> </w:t>
      </w:r>
      <w:r w:rsidR="004474BA" w:rsidRPr="004474BA">
        <w:rPr>
          <w:rStyle w:val="ipa"/>
          <w:rFonts w:ascii="Baskerville Old Face" w:hAnsi="Baskerville Old Face" w:cs="Arial"/>
          <w:sz w:val="24"/>
          <w:szCs w:val="24"/>
          <w:lang w:val="en-GB"/>
        </w:rPr>
        <w:t>Moreover, Diek has scored well on his tests, which showed me that he actually made good effort to acquire the art of phonetics and phonology.</w:t>
      </w:r>
      <w:r w:rsidR="004474BA">
        <w:rPr>
          <w:rStyle w:val="ipa"/>
          <w:rFonts w:ascii="Baskerville Old Face" w:hAnsi="Baskerville Old Face" w:cs="Arial"/>
          <w:lang w:val="en-GB"/>
        </w:rPr>
        <w:t xml:space="preserve"> </w:t>
      </w:r>
      <w:r w:rsidR="004474BA" w:rsidRPr="001A7DE5">
        <w:rPr>
          <w:rStyle w:val="ipa"/>
          <w:rFonts w:ascii="Baskerville Old Face" w:hAnsi="Baskerville Old Face" w:cs="Arial"/>
          <w:sz w:val="24"/>
          <w:szCs w:val="24"/>
          <w:lang w:val="en-GB"/>
        </w:rPr>
        <w:t xml:space="preserve">Hitherto, Diek has greatly improved, and I hope he will keep </w:t>
      </w:r>
      <w:r w:rsidR="001A7DE5" w:rsidRPr="001A7DE5">
        <w:rPr>
          <w:rStyle w:val="ipa"/>
          <w:rFonts w:ascii="Baskerville Old Face" w:hAnsi="Baskerville Old Face" w:cs="Arial"/>
          <w:sz w:val="24"/>
          <w:szCs w:val="24"/>
          <w:lang w:val="en-GB"/>
        </w:rPr>
        <w:t xml:space="preserve">on practicing </w:t>
      </w:r>
      <w:r w:rsidR="001A7DE5">
        <w:rPr>
          <w:rStyle w:val="ipa"/>
          <w:rFonts w:ascii="Baskerville Old Face" w:hAnsi="Baskerville Old Face" w:cs="Arial"/>
          <w:sz w:val="24"/>
          <w:szCs w:val="24"/>
          <w:lang w:val="en-GB"/>
        </w:rPr>
        <w:t xml:space="preserve">his speaking and reading skills, and that he will not stop practicing phonetics, for Diek has really shown that phonetics and phonology </w:t>
      </w:r>
      <w:r w:rsidR="001A7DE5">
        <w:rPr>
          <w:rStyle w:val="ipa"/>
          <w:rFonts w:ascii="Baskerville Old Face" w:hAnsi="Baskerville Old Face" w:cs="Arial"/>
          <w:sz w:val="24"/>
          <w:szCs w:val="24"/>
          <w:u w:val="single"/>
          <w:lang w:val="en-GB"/>
        </w:rPr>
        <w:t>do</w:t>
      </w:r>
      <w:r w:rsidR="001A7DE5">
        <w:rPr>
          <w:rStyle w:val="ipa"/>
          <w:rFonts w:ascii="Baskerville Old Face" w:hAnsi="Baskerville Old Face" w:cs="Arial"/>
          <w:sz w:val="24"/>
          <w:szCs w:val="24"/>
          <w:lang w:val="en-GB"/>
        </w:rPr>
        <w:t xml:space="preserve"> make a difference. Frankly, when I started this very project, I pretty much scrutinised the possibility that phonetics can make a difference with kids of Diek’s age, but Diek certainly proved the opposite. No such thing could I have imagined or hoped for, at least, not in this magnitude. Given that Diek has worked so hard to help me successfully write this profile assignment, I am still flabbergasted when I think of where Diek started and where he made a finish with a last dash: once again, I need to say that Diek has greatly improved. Diek was never afraid to raise his hand in class and would never reconsider asking me anything; Diek is a very straight-forwarded lad, and asked the intelligent questions only a child with his capacity and brains could do. The first sound Diek learnt was the ‘schwa’</w:t>
      </w:r>
      <w:r w:rsidR="00447B9C">
        <w:rPr>
          <w:rStyle w:val="ipa"/>
          <w:rFonts w:ascii="Baskerville Old Face" w:hAnsi="Baskerville Old Face" w:cs="Arial"/>
          <w:sz w:val="24"/>
          <w:szCs w:val="24"/>
          <w:lang w:val="en-GB"/>
        </w:rPr>
        <w:t xml:space="preserve"> (</w:t>
      </w:r>
      <w:r w:rsidR="00447B9C" w:rsidRPr="00447B9C">
        <w:rPr>
          <w:rStyle w:val="ipa"/>
          <w:rFonts w:ascii="Arial" w:hAnsi="Arial" w:cs="Arial"/>
          <w:lang w:val="en-GB"/>
        </w:rPr>
        <w:t>/ə</w:t>
      </w:r>
      <w:r w:rsidR="00447B9C">
        <w:rPr>
          <w:rStyle w:val="ipa"/>
          <w:rFonts w:ascii="Arial" w:hAnsi="Arial" w:cs="Arial"/>
          <w:lang w:val="en-GB"/>
        </w:rPr>
        <w:t>/</w:t>
      </w:r>
      <w:r w:rsidR="00447B9C">
        <w:rPr>
          <w:rStyle w:val="ipa"/>
          <w:rFonts w:ascii="Baskerville Old Face" w:hAnsi="Baskerville Old Face" w:cs="Arial"/>
          <w:sz w:val="24"/>
          <w:szCs w:val="24"/>
          <w:lang w:val="en-GB"/>
        </w:rPr>
        <w:t>)</w:t>
      </w:r>
      <w:r w:rsidR="001A7DE5">
        <w:rPr>
          <w:rStyle w:val="ipa"/>
          <w:rFonts w:ascii="Baskerville Old Face" w:hAnsi="Baskerville Old Face" w:cs="Arial"/>
          <w:sz w:val="24"/>
          <w:szCs w:val="24"/>
          <w:lang w:val="en-GB"/>
        </w:rPr>
        <w:t xml:space="preserve">, as we discussed that one when we first met. Diek was enthusiastic almost immediately, even though he had only applied for the course to get the free tutoring in English that I reciprocally promised. </w:t>
      </w:r>
    </w:p>
    <w:p w:rsidR="00447B9C" w:rsidRDefault="00447B9C" w:rsidP="007154CA">
      <w:pPr>
        <w:pStyle w:val="Geenafstand"/>
        <w:rPr>
          <w:rStyle w:val="ipa"/>
          <w:rFonts w:ascii="Baskerville Old Face" w:hAnsi="Baskerville Old Face" w:cs="Arial"/>
          <w:sz w:val="24"/>
          <w:szCs w:val="24"/>
          <w:lang w:val="en-GB"/>
        </w:rPr>
      </w:pPr>
    </w:p>
    <w:p w:rsidR="00447B9C" w:rsidRDefault="00447B9C" w:rsidP="007154CA">
      <w:pPr>
        <w:pStyle w:val="Geenafstand"/>
        <w:rPr>
          <w:rStyle w:val="ipa"/>
          <w:rFonts w:ascii="Baskerville Old Face" w:hAnsi="Baskerville Old Face" w:cs="Arial"/>
          <w:sz w:val="24"/>
          <w:szCs w:val="24"/>
          <w:lang w:val="en-GB"/>
        </w:rPr>
      </w:pPr>
      <w:r>
        <w:rPr>
          <w:rStyle w:val="ipa"/>
          <w:rFonts w:ascii="Baskerville Old Face" w:hAnsi="Baskerville Old Face" w:cs="Arial"/>
          <w:sz w:val="24"/>
          <w:szCs w:val="24"/>
          <w:lang w:val="en-GB"/>
        </w:rPr>
        <w:t xml:space="preserve">Even Diek assented </w:t>
      </w:r>
      <w:r w:rsidR="002E4B8E">
        <w:rPr>
          <w:rStyle w:val="ipa"/>
          <w:rFonts w:ascii="Baskerville Old Face" w:hAnsi="Baskerville Old Face" w:cs="Arial"/>
          <w:sz w:val="24"/>
          <w:szCs w:val="24"/>
          <w:lang w:val="en-GB"/>
        </w:rPr>
        <w:t>to let me shoot a quick video of Diek, in which he told me a little bit about himself. He had written down the text by himself and, without my help, read this out loud to the camera. Diek said the following text in the video clip:</w:t>
      </w:r>
    </w:p>
    <w:p w:rsidR="002E4B8E" w:rsidRDefault="002E4B8E" w:rsidP="007154CA">
      <w:pPr>
        <w:pStyle w:val="Geenafstand"/>
        <w:rPr>
          <w:rStyle w:val="ipa"/>
          <w:rFonts w:ascii="Baskerville Old Face" w:hAnsi="Baskerville Old Face" w:cs="Arial"/>
          <w:sz w:val="24"/>
          <w:szCs w:val="24"/>
          <w:lang w:val="en-GB"/>
        </w:rPr>
      </w:pPr>
    </w:p>
    <w:p w:rsidR="002E4B8E" w:rsidRDefault="002E4B8E" w:rsidP="007154CA">
      <w:pPr>
        <w:pStyle w:val="Geenafstand"/>
        <w:rPr>
          <w:rStyle w:val="ipa"/>
          <w:rFonts w:ascii="Baskerville Old Face" w:hAnsi="Baskerville Old Face" w:cs="Arial"/>
          <w:i/>
          <w:sz w:val="24"/>
          <w:szCs w:val="24"/>
          <w:lang w:val="en-GB"/>
        </w:rPr>
      </w:pPr>
      <w:r>
        <w:rPr>
          <w:rStyle w:val="ipa"/>
          <w:rFonts w:ascii="Baskerville Old Face" w:hAnsi="Baskerville Old Face" w:cs="Arial"/>
          <w:i/>
          <w:sz w:val="24"/>
          <w:szCs w:val="24"/>
          <w:lang w:val="en-GB"/>
        </w:rPr>
        <w:t>Hello, I am Diek Beniers.</w:t>
      </w:r>
    </w:p>
    <w:p w:rsidR="002E4B8E" w:rsidRDefault="002E4B8E" w:rsidP="007154CA">
      <w:pPr>
        <w:pStyle w:val="Geenafstand"/>
        <w:rPr>
          <w:rStyle w:val="ipa"/>
          <w:rFonts w:ascii="Baskerville Old Face" w:hAnsi="Baskerville Old Face"/>
          <w:i/>
          <w:sz w:val="24"/>
          <w:szCs w:val="24"/>
          <w:lang w:val="en-GB"/>
        </w:rPr>
      </w:pPr>
      <w:r>
        <w:rPr>
          <w:rStyle w:val="ipa"/>
          <w:rFonts w:ascii="Baskerville Old Face" w:hAnsi="Baskerville Old Face"/>
          <w:i/>
          <w:sz w:val="24"/>
          <w:szCs w:val="24"/>
          <w:lang w:val="en-GB"/>
        </w:rPr>
        <w:t>I am thirteen years old.</w:t>
      </w:r>
    </w:p>
    <w:p w:rsidR="002E4B8E" w:rsidRDefault="002E4B8E" w:rsidP="007154CA">
      <w:pPr>
        <w:pStyle w:val="Geenafstand"/>
        <w:rPr>
          <w:rStyle w:val="ipa"/>
          <w:rFonts w:ascii="Baskerville Old Face" w:hAnsi="Baskerville Old Face"/>
          <w:i/>
          <w:sz w:val="24"/>
          <w:szCs w:val="24"/>
          <w:lang w:val="en-GB"/>
        </w:rPr>
      </w:pPr>
      <w:r>
        <w:rPr>
          <w:rStyle w:val="ipa"/>
          <w:rFonts w:ascii="Baskerville Old Face" w:hAnsi="Baskerville Old Face"/>
          <w:i/>
          <w:sz w:val="24"/>
          <w:szCs w:val="24"/>
          <w:lang w:val="en-GB"/>
        </w:rPr>
        <w:t>I like playing soccer.</w:t>
      </w:r>
    </w:p>
    <w:p w:rsidR="002E4B8E" w:rsidRDefault="002E4B8E" w:rsidP="007154CA">
      <w:pPr>
        <w:pStyle w:val="Geenafstand"/>
        <w:rPr>
          <w:rStyle w:val="ipa"/>
          <w:rFonts w:ascii="Baskerville Old Face" w:hAnsi="Baskerville Old Face"/>
          <w:i/>
          <w:sz w:val="24"/>
          <w:szCs w:val="24"/>
          <w:lang w:val="en-GB"/>
        </w:rPr>
      </w:pPr>
      <w:r>
        <w:rPr>
          <w:rStyle w:val="ipa"/>
          <w:rFonts w:ascii="Baskerville Old Face" w:hAnsi="Baskerville Old Face"/>
          <w:i/>
          <w:sz w:val="24"/>
          <w:szCs w:val="24"/>
          <w:lang w:val="en-GB"/>
        </w:rPr>
        <w:t>I live in Gemert.</w:t>
      </w:r>
    </w:p>
    <w:p w:rsidR="002E4B8E" w:rsidRDefault="002E4B8E" w:rsidP="007154CA">
      <w:pPr>
        <w:pStyle w:val="Geenafstand"/>
        <w:rPr>
          <w:rStyle w:val="ipa"/>
          <w:rFonts w:ascii="Baskerville Old Face" w:hAnsi="Baskerville Old Face"/>
          <w:i/>
          <w:sz w:val="24"/>
          <w:szCs w:val="24"/>
          <w:lang w:val="en-GB"/>
        </w:rPr>
      </w:pPr>
      <w:r>
        <w:rPr>
          <w:rStyle w:val="ipa"/>
          <w:rFonts w:ascii="Baskerville Old Face" w:hAnsi="Baskerville Old Face"/>
          <w:i/>
          <w:sz w:val="24"/>
          <w:szCs w:val="24"/>
          <w:lang w:val="en-GB"/>
        </w:rPr>
        <w:t>And I have a little brother called Joes, and he is eleven years old.</w:t>
      </w:r>
    </w:p>
    <w:p w:rsidR="002E4B8E" w:rsidRDefault="002E4B8E" w:rsidP="007154CA">
      <w:pPr>
        <w:pStyle w:val="Geenafstand"/>
        <w:rPr>
          <w:rStyle w:val="ipa"/>
          <w:rFonts w:ascii="Baskerville Old Face" w:hAnsi="Baskerville Old Face"/>
          <w:i/>
          <w:sz w:val="24"/>
          <w:szCs w:val="24"/>
          <w:lang w:val="en-GB"/>
        </w:rPr>
      </w:pPr>
      <w:r>
        <w:rPr>
          <w:rStyle w:val="ipa"/>
          <w:rFonts w:ascii="Baskerville Old Face" w:hAnsi="Baskerville Old Face"/>
          <w:i/>
          <w:sz w:val="24"/>
          <w:szCs w:val="24"/>
          <w:lang w:val="en-GB"/>
        </w:rPr>
        <w:t>And I have a little sister, called Suus and she is nine years old.</w:t>
      </w:r>
    </w:p>
    <w:p w:rsidR="002E4B8E" w:rsidRDefault="002E4B8E" w:rsidP="007154CA">
      <w:pPr>
        <w:pStyle w:val="Geenafstand"/>
        <w:rPr>
          <w:rStyle w:val="ipa"/>
          <w:rFonts w:ascii="Baskerville Old Face" w:hAnsi="Baskerville Old Face"/>
          <w:i/>
          <w:sz w:val="24"/>
          <w:szCs w:val="24"/>
          <w:lang w:val="en-GB"/>
        </w:rPr>
      </w:pPr>
      <w:r>
        <w:rPr>
          <w:rStyle w:val="ipa"/>
          <w:rFonts w:ascii="Baskerville Old Face" w:hAnsi="Baskerville Old Face"/>
          <w:i/>
          <w:sz w:val="24"/>
          <w:szCs w:val="24"/>
          <w:lang w:val="en-GB"/>
        </w:rPr>
        <w:t>I now study phonetics and I hope to have a good accent.</w:t>
      </w:r>
    </w:p>
    <w:p w:rsidR="002E4B8E" w:rsidRPr="002E4B8E" w:rsidRDefault="002E4B8E" w:rsidP="007154CA">
      <w:pPr>
        <w:pStyle w:val="Geenafstand"/>
        <w:rPr>
          <w:rStyle w:val="ipa"/>
          <w:rFonts w:ascii="Baskerville Old Face" w:hAnsi="Baskerville Old Face"/>
          <w:i/>
          <w:sz w:val="24"/>
          <w:szCs w:val="24"/>
          <w:lang w:val="en-GB"/>
        </w:rPr>
      </w:pPr>
      <w:r>
        <w:rPr>
          <w:rStyle w:val="ipa"/>
          <w:rFonts w:ascii="Baskerville Old Face" w:hAnsi="Baskerville Old Face"/>
          <w:i/>
          <w:sz w:val="24"/>
          <w:szCs w:val="24"/>
          <w:lang w:val="en-GB"/>
        </w:rPr>
        <w:t>Goodbye!</w:t>
      </w:r>
    </w:p>
    <w:p w:rsidR="00254261" w:rsidRDefault="00254261">
      <w:pPr>
        <w:rPr>
          <w:rStyle w:val="ipa"/>
          <w:rFonts w:ascii="Baskerville Old Face" w:hAnsi="Baskerville Old Face"/>
          <w:sz w:val="24"/>
          <w:szCs w:val="24"/>
          <w:lang w:val="en-GB"/>
        </w:rPr>
      </w:pPr>
      <w:r w:rsidRPr="001A7DE5">
        <w:rPr>
          <w:rStyle w:val="ipa"/>
          <w:rFonts w:ascii="Baskerville Old Face" w:hAnsi="Baskerville Old Face"/>
          <w:sz w:val="24"/>
          <w:szCs w:val="24"/>
          <w:lang w:val="en-GB"/>
        </w:rPr>
        <w:br w:type="page"/>
      </w:r>
    </w:p>
    <w:p w:rsidR="00823157" w:rsidRPr="00823157" w:rsidRDefault="00823157" w:rsidP="00823157">
      <w:pPr>
        <w:pStyle w:val="Geenafstand"/>
        <w:rPr>
          <w:rStyle w:val="ipa"/>
          <w:rFonts w:ascii="Baskerville Old Face" w:hAnsi="Baskerville Old Face"/>
          <w:b/>
          <w:sz w:val="24"/>
          <w:szCs w:val="24"/>
          <w:lang w:val="en-GB"/>
        </w:rPr>
      </w:pPr>
      <w:r>
        <w:rPr>
          <w:rStyle w:val="ipa"/>
          <w:rFonts w:ascii="Baskerville Old Face" w:hAnsi="Baskerville Old Face"/>
          <w:b/>
          <w:sz w:val="24"/>
          <w:szCs w:val="24"/>
          <w:lang w:val="en-GB"/>
        </w:rPr>
        <w:lastRenderedPageBreak/>
        <w:t>Analysis</w:t>
      </w:r>
    </w:p>
    <w:p w:rsidR="00823157" w:rsidRDefault="00823157" w:rsidP="00823157">
      <w:pPr>
        <w:pStyle w:val="Geenafstand"/>
        <w:rPr>
          <w:rStyle w:val="ipa"/>
          <w:rFonts w:ascii="Baskerville Old Face" w:hAnsi="Baskerville Old Face"/>
          <w:i/>
          <w:sz w:val="24"/>
          <w:szCs w:val="24"/>
          <w:u w:val="single"/>
          <w:lang w:val="en-GB"/>
        </w:rPr>
      </w:pPr>
    </w:p>
    <w:p w:rsidR="002E4B8E" w:rsidRPr="00823157" w:rsidRDefault="002E4B8E" w:rsidP="00823157">
      <w:pPr>
        <w:pStyle w:val="Geenafstand"/>
        <w:rPr>
          <w:rStyle w:val="ipa"/>
          <w:rFonts w:ascii="Baskerville Old Face" w:hAnsi="Baskerville Old Face"/>
          <w:sz w:val="24"/>
          <w:szCs w:val="24"/>
          <w:u w:val="single"/>
          <w:lang w:val="en-GB"/>
        </w:rPr>
      </w:pPr>
      <w:r w:rsidRPr="00823157">
        <w:rPr>
          <w:rStyle w:val="ipa"/>
          <w:rFonts w:ascii="Baskerville Old Face" w:hAnsi="Baskerville Old Face"/>
          <w:i/>
          <w:sz w:val="24"/>
          <w:szCs w:val="24"/>
          <w:u w:val="single"/>
          <w:lang w:val="en-GB"/>
        </w:rPr>
        <w:t>The audio- and videofiles were lost by the end of December, due to a malfunction in my PC’s hard drive. Therefore, they are not included with this profile assignment.</w:t>
      </w:r>
    </w:p>
    <w:p w:rsidR="002E4B8E" w:rsidRDefault="002E4B8E" w:rsidP="002E4B8E">
      <w:pPr>
        <w:pStyle w:val="Geenafstand"/>
        <w:rPr>
          <w:rStyle w:val="ipa"/>
          <w:rFonts w:ascii="Baskerville Old Face" w:hAnsi="Baskerville Old Face"/>
          <w:sz w:val="24"/>
          <w:szCs w:val="24"/>
          <w:lang w:val="en-GB"/>
        </w:rPr>
      </w:pPr>
    </w:p>
    <w:p w:rsidR="004A5D87" w:rsidRDefault="002E4B8E" w:rsidP="002E4B8E">
      <w:pPr>
        <w:pStyle w:val="Geenafstand"/>
        <w:rPr>
          <w:rStyle w:val="ipa"/>
          <w:rFonts w:ascii="Baskerville Old Face" w:hAnsi="Baskerville Old Face"/>
          <w:sz w:val="24"/>
          <w:szCs w:val="24"/>
          <w:lang w:val="en-GB"/>
        </w:rPr>
      </w:pPr>
      <w:r>
        <w:rPr>
          <w:rStyle w:val="ipa"/>
          <w:rFonts w:ascii="Baskerville Old Face" w:hAnsi="Baskerville Old Face"/>
          <w:sz w:val="24"/>
          <w:szCs w:val="24"/>
          <w:lang w:val="en-GB"/>
        </w:rPr>
        <w:t xml:space="preserve">Again, I found a perfect example of a speaker of ‘Dunglish’, Dutch English. </w:t>
      </w:r>
    </w:p>
    <w:p w:rsidR="004A5D87" w:rsidRDefault="004A5D87" w:rsidP="002E4B8E">
      <w:pPr>
        <w:pStyle w:val="Geenafstand"/>
        <w:rPr>
          <w:rStyle w:val="ipa"/>
          <w:rFonts w:ascii="Baskerville Old Face" w:hAnsi="Baskerville Old Face"/>
          <w:sz w:val="24"/>
          <w:szCs w:val="24"/>
          <w:lang w:val="en-GB"/>
        </w:rPr>
      </w:pPr>
    </w:p>
    <w:p w:rsidR="00823157" w:rsidRPr="00473A83" w:rsidRDefault="004A5D87" w:rsidP="000F08FD">
      <w:pPr>
        <w:pStyle w:val="Geenafstand"/>
        <w:rPr>
          <w:rStyle w:val="ipa"/>
          <w:rFonts w:ascii="Baskerville Old Face" w:hAnsi="Baskerville Old Face" w:cs="Arial"/>
          <w:sz w:val="24"/>
          <w:szCs w:val="24"/>
          <w:lang w:val="en-GB"/>
        </w:rPr>
      </w:pPr>
      <w:r>
        <w:rPr>
          <w:rStyle w:val="ipa"/>
          <w:rFonts w:ascii="Baskerville Old Face" w:hAnsi="Baskerville Old Face"/>
          <w:i/>
          <w:sz w:val="24"/>
          <w:szCs w:val="24"/>
          <w:lang w:val="en-GB"/>
        </w:rPr>
        <w:t xml:space="preserve">“Hello, I am Diek Beniers.” </w:t>
      </w:r>
      <w:r w:rsidRPr="004A5D87">
        <w:rPr>
          <w:rStyle w:val="ipa"/>
          <w:rFonts w:ascii="Arial" w:hAnsi="Arial" w:cs="Arial"/>
          <w:sz w:val="24"/>
          <w:szCs w:val="24"/>
          <w:lang w:val="en-GB"/>
        </w:rPr>
        <w:t>→</w:t>
      </w:r>
      <w:r>
        <w:rPr>
          <w:rStyle w:val="ipa"/>
          <w:rFonts w:ascii="Baskerville Old Face" w:hAnsi="Baskerville Old Face"/>
          <w:sz w:val="24"/>
          <w:szCs w:val="24"/>
          <w:lang w:val="en-GB"/>
        </w:rPr>
        <w:t xml:space="preserve"> </w:t>
      </w:r>
      <w:r w:rsidR="00473A83">
        <w:rPr>
          <w:rStyle w:val="ipa"/>
          <w:rFonts w:ascii="Baskerville Old Face" w:hAnsi="Baskerville Old Face"/>
          <w:sz w:val="24"/>
          <w:szCs w:val="24"/>
          <w:lang w:val="en-GB"/>
        </w:rPr>
        <w:t xml:space="preserve">‘Hello’ is pronounced </w:t>
      </w:r>
      <w:r w:rsidR="00473A83" w:rsidRPr="00473A83">
        <w:rPr>
          <w:rStyle w:val="ipa"/>
          <w:rFonts w:ascii="Arial" w:hAnsi="Arial" w:cs="Arial"/>
          <w:lang w:val="en-GB"/>
        </w:rPr>
        <w:t>/heˈlɔ:w/</w:t>
      </w:r>
      <w:r w:rsidR="00473A83">
        <w:rPr>
          <w:rStyle w:val="ipa"/>
          <w:rFonts w:ascii="Arial" w:hAnsi="Arial" w:cs="Arial"/>
          <w:lang w:val="en-GB"/>
        </w:rPr>
        <w:t xml:space="preserve">, </w:t>
      </w:r>
      <w:r w:rsidR="00473A83" w:rsidRPr="00473A83">
        <w:rPr>
          <w:rStyle w:val="ipa"/>
          <w:rFonts w:ascii="Baskerville Old Face" w:hAnsi="Baskerville Old Face" w:cs="Arial"/>
          <w:sz w:val="24"/>
          <w:szCs w:val="24"/>
          <w:lang w:val="en-GB"/>
        </w:rPr>
        <w:t xml:space="preserve">rather Dutch </w:t>
      </w:r>
      <w:r w:rsidR="00473A83">
        <w:rPr>
          <w:rStyle w:val="ipa"/>
          <w:rFonts w:ascii="Baskerville Old Face" w:hAnsi="Baskerville Old Face" w:cs="Arial"/>
          <w:sz w:val="24"/>
          <w:szCs w:val="24"/>
          <w:lang w:val="en-GB"/>
        </w:rPr>
        <w:t xml:space="preserve">but nicely rounded, even though he used the wrong vowel sound. ‘Hello’ should be pronounced </w:t>
      </w:r>
      <w:r w:rsidR="00473A83" w:rsidRPr="00473A83">
        <w:rPr>
          <w:rStyle w:val="ipa"/>
          <w:rFonts w:ascii="Arial" w:hAnsi="Arial" w:cs="Arial"/>
          <w:lang w:val="en-GB"/>
        </w:rPr>
        <w:t>/heˈləʊ/</w:t>
      </w:r>
      <w:r w:rsidR="00473A83">
        <w:rPr>
          <w:rStyle w:val="ipa"/>
          <w:rFonts w:ascii="Arial" w:hAnsi="Arial" w:cs="Arial"/>
          <w:lang w:val="en-GB"/>
        </w:rPr>
        <w:t xml:space="preserve"> </w:t>
      </w:r>
      <w:r w:rsidR="00473A83">
        <w:rPr>
          <w:rStyle w:val="ipa"/>
          <w:rFonts w:ascii="Baskerville Old Face" w:hAnsi="Baskerville Old Face" w:cs="Arial"/>
          <w:sz w:val="24"/>
          <w:szCs w:val="24"/>
          <w:lang w:val="en-GB"/>
        </w:rPr>
        <w:t>in RP English, but for a introduction video, I do not think that this is a bad start. ‘I am’ is contracted, yet again sounds very Dutch. It is rather funny though, how Diek tries to pronounce his own name in an ‘English’ accent. Good effort!</w:t>
      </w:r>
    </w:p>
    <w:p w:rsidR="00823157" w:rsidRDefault="00823157" w:rsidP="000F08FD">
      <w:pPr>
        <w:pStyle w:val="Geenafstand"/>
        <w:rPr>
          <w:rStyle w:val="ipa"/>
          <w:rFonts w:ascii="Baskerville Old Face" w:hAnsi="Baskerville Old Face"/>
          <w:sz w:val="24"/>
          <w:szCs w:val="24"/>
          <w:lang w:val="en-GB"/>
        </w:rPr>
      </w:pPr>
    </w:p>
    <w:p w:rsidR="00823157" w:rsidRPr="00473A83" w:rsidRDefault="00473A83" w:rsidP="00823157">
      <w:pPr>
        <w:pStyle w:val="Geenafstand"/>
        <w:rPr>
          <w:rStyle w:val="ipa"/>
          <w:rFonts w:ascii="Baskerville Old Face" w:hAnsi="Baskerville Old Face"/>
          <w:i/>
          <w:sz w:val="24"/>
          <w:szCs w:val="24"/>
          <w:lang w:val="en-GB"/>
        </w:rPr>
      </w:pPr>
      <w:r>
        <w:rPr>
          <w:rStyle w:val="ipa"/>
          <w:rFonts w:ascii="Baskerville Old Face" w:hAnsi="Baskerville Old Face"/>
          <w:i/>
          <w:sz w:val="24"/>
          <w:szCs w:val="24"/>
          <w:lang w:val="en-GB"/>
        </w:rPr>
        <w:t>“</w:t>
      </w:r>
      <w:r w:rsidR="00823157">
        <w:rPr>
          <w:rStyle w:val="ipa"/>
          <w:rFonts w:ascii="Baskerville Old Face" w:hAnsi="Baskerville Old Face"/>
          <w:i/>
          <w:sz w:val="24"/>
          <w:szCs w:val="24"/>
          <w:lang w:val="en-GB"/>
        </w:rPr>
        <w:t>I am thirteen years old.</w:t>
      </w:r>
      <w:r>
        <w:rPr>
          <w:rStyle w:val="ipa"/>
          <w:rFonts w:ascii="Baskerville Old Face" w:hAnsi="Baskerville Old Face"/>
          <w:i/>
          <w:sz w:val="24"/>
          <w:szCs w:val="24"/>
          <w:lang w:val="en-GB"/>
        </w:rPr>
        <w:t xml:space="preserve">” </w:t>
      </w:r>
      <w:r w:rsidRPr="004A5D87">
        <w:rPr>
          <w:rStyle w:val="ipa"/>
          <w:rFonts w:ascii="Arial" w:hAnsi="Arial" w:cs="Arial"/>
          <w:sz w:val="24"/>
          <w:szCs w:val="24"/>
          <w:lang w:val="en-GB"/>
        </w:rPr>
        <w:t>→</w:t>
      </w:r>
      <w:r>
        <w:rPr>
          <w:rStyle w:val="ipa"/>
          <w:rFonts w:ascii="Arial" w:hAnsi="Arial" w:cs="Arial"/>
          <w:sz w:val="24"/>
          <w:szCs w:val="24"/>
          <w:lang w:val="en-GB"/>
        </w:rPr>
        <w:t xml:space="preserve"> </w:t>
      </w:r>
      <w:r w:rsidRPr="00473A83">
        <w:rPr>
          <w:rStyle w:val="ipa"/>
          <w:rFonts w:ascii="Baskerville Old Face" w:hAnsi="Baskerville Old Face" w:cs="Arial"/>
          <w:sz w:val="24"/>
          <w:szCs w:val="24"/>
          <w:lang w:val="en-GB"/>
        </w:rPr>
        <w:t>‘I am’ is contracted, nothing wrong with that.</w:t>
      </w:r>
      <w:r>
        <w:rPr>
          <w:rStyle w:val="ipa"/>
          <w:rFonts w:ascii="Baskerville Old Face" w:hAnsi="Baskerville Old Face" w:cs="Arial"/>
          <w:sz w:val="24"/>
          <w:szCs w:val="24"/>
          <w:lang w:val="en-GB"/>
        </w:rPr>
        <w:t xml:space="preserve"> Just like Silvy, Diek is thirteen years old and pronounces this number as </w:t>
      </w:r>
      <w:r w:rsidRPr="00423AB4">
        <w:rPr>
          <w:rFonts w:ascii="Arial" w:hAnsi="Arial" w:cs="Arial"/>
          <w:lang w:val="en-GB"/>
        </w:rPr>
        <w:t>/ˌtɜ:rˈti:n/</w:t>
      </w:r>
      <w:r>
        <w:rPr>
          <w:rFonts w:ascii="Arial" w:hAnsi="Arial" w:cs="Arial"/>
          <w:lang w:val="en-GB"/>
        </w:rPr>
        <w:t xml:space="preserve">, </w:t>
      </w:r>
      <w:r w:rsidRPr="00473A83">
        <w:rPr>
          <w:rFonts w:ascii="Baskerville Old Face" w:hAnsi="Baskerville Old Face" w:cs="Arial"/>
          <w:sz w:val="24"/>
          <w:szCs w:val="24"/>
          <w:lang w:val="en-GB"/>
        </w:rPr>
        <w:t xml:space="preserve">while it should be pronounced as </w:t>
      </w:r>
      <w:r w:rsidRPr="00423AB4">
        <w:rPr>
          <w:rFonts w:ascii="Arial" w:hAnsi="Arial" w:cs="Arial"/>
          <w:lang w:val="en-GB"/>
        </w:rPr>
        <w:t>/ˌθɜːˈtiːn/</w:t>
      </w:r>
      <w:r>
        <w:rPr>
          <w:rFonts w:ascii="Arial" w:hAnsi="Arial" w:cs="Arial"/>
          <w:lang w:val="en-GB"/>
        </w:rPr>
        <w:t>.</w:t>
      </w:r>
      <w:r w:rsidRPr="00473A83">
        <w:rPr>
          <w:rFonts w:ascii="Arial" w:hAnsi="Arial" w:cs="Arial"/>
          <w:sz w:val="24"/>
          <w:szCs w:val="24"/>
          <w:lang w:val="en-GB"/>
        </w:rPr>
        <w:t xml:space="preserve"> </w:t>
      </w:r>
      <w:r w:rsidRPr="00473A83">
        <w:rPr>
          <w:rFonts w:ascii="Baskerville Old Face" w:hAnsi="Baskerville Old Face" w:cs="Arial"/>
          <w:sz w:val="24"/>
          <w:szCs w:val="24"/>
          <w:lang w:val="en-GB"/>
        </w:rPr>
        <w:t xml:space="preserve">‘Years’ is pronounced as </w:t>
      </w:r>
      <w:r w:rsidRPr="00473A83">
        <w:rPr>
          <w:rFonts w:ascii="Arial" w:hAnsi="Arial" w:cs="Arial"/>
          <w:lang w:val="en-GB"/>
        </w:rPr>
        <w:t>/ji:rz/</w:t>
      </w:r>
      <w:r>
        <w:rPr>
          <w:rFonts w:ascii="Arial" w:hAnsi="Arial" w:cs="Arial"/>
          <w:lang w:val="en-GB"/>
        </w:rPr>
        <w:t xml:space="preserve">: </w:t>
      </w:r>
      <w:r w:rsidRPr="00473A83">
        <w:rPr>
          <w:rFonts w:ascii="Baskerville Old Face" w:hAnsi="Baskerville Old Face" w:cs="Arial"/>
          <w:sz w:val="24"/>
          <w:szCs w:val="24"/>
          <w:lang w:val="en-GB"/>
        </w:rPr>
        <w:t>it should be pronounced as</w:t>
      </w:r>
      <w:r>
        <w:rPr>
          <w:rFonts w:ascii="Arial" w:hAnsi="Arial" w:cs="Arial"/>
          <w:lang w:val="en-GB"/>
        </w:rPr>
        <w:t xml:space="preserve"> /jɪəz/. </w:t>
      </w:r>
      <w:r w:rsidR="00A74186" w:rsidRPr="00A74186">
        <w:rPr>
          <w:rFonts w:ascii="Baskerville Old Face" w:hAnsi="Baskerville Old Face" w:cs="Arial"/>
          <w:sz w:val="24"/>
          <w:szCs w:val="24"/>
          <w:lang w:val="en-GB"/>
        </w:rPr>
        <w:t>‘Old’</w:t>
      </w:r>
      <w:r w:rsidR="00A74186">
        <w:rPr>
          <w:rFonts w:ascii="Baskerville Old Face" w:hAnsi="Baskerville Old Face" w:cs="Arial"/>
          <w:sz w:val="24"/>
          <w:szCs w:val="24"/>
          <w:lang w:val="en-GB"/>
        </w:rPr>
        <w:t xml:space="preserve"> is pronounced as </w:t>
      </w:r>
      <w:r w:rsidR="00A74186" w:rsidRPr="00A74186">
        <w:rPr>
          <w:rFonts w:ascii="Arial" w:hAnsi="Arial" w:cs="Arial"/>
          <w:lang w:val="en-GB"/>
        </w:rPr>
        <w:t>/ɔ:ld/,</w:t>
      </w:r>
      <w:r w:rsidR="00A74186">
        <w:rPr>
          <w:rFonts w:ascii="Baskerville Old Face" w:hAnsi="Baskerville Old Face" w:cs="Arial"/>
          <w:sz w:val="24"/>
          <w:szCs w:val="24"/>
          <w:lang w:val="en-GB"/>
        </w:rPr>
        <w:t xml:space="preserve"> while this is a word that has this typically English sound in it and should be pronounced as </w:t>
      </w:r>
      <w:r w:rsidR="00A74186" w:rsidRPr="00A74186">
        <w:rPr>
          <w:rFonts w:ascii="Arial" w:hAnsi="Arial" w:cs="Arial"/>
          <w:lang w:val="en-GB"/>
        </w:rPr>
        <w:t>/əʊld/.</w:t>
      </w:r>
    </w:p>
    <w:p w:rsidR="00823157" w:rsidRDefault="00823157" w:rsidP="00823157">
      <w:pPr>
        <w:pStyle w:val="Geenafstand"/>
        <w:rPr>
          <w:rStyle w:val="ipa"/>
          <w:rFonts w:ascii="Baskerville Old Face" w:hAnsi="Baskerville Old Face"/>
          <w:i/>
          <w:sz w:val="24"/>
          <w:szCs w:val="24"/>
          <w:lang w:val="en-GB"/>
        </w:rPr>
      </w:pPr>
    </w:p>
    <w:p w:rsidR="00823157" w:rsidRDefault="00473A83" w:rsidP="00823157">
      <w:pPr>
        <w:pStyle w:val="Geenafstand"/>
        <w:rPr>
          <w:rStyle w:val="ipa"/>
          <w:rFonts w:ascii="Baskerville Old Face" w:hAnsi="Baskerville Old Face"/>
          <w:i/>
          <w:sz w:val="24"/>
          <w:szCs w:val="24"/>
          <w:lang w:val="en-GB"/>
        </w:rPr>
      </w:pPr>
      <w:r>
        <w:rPr>
          <w:rStyle w:val="ipa"/>
          <w:rFonts w:ascii="Baskerville Old Face" w:hAnsi="Baskerville Old Face"/>
          <w:i/>
          <w:sz w:val="24"/>
          <w:szCs w:val="24"/>
          <w:lang w:val="en-GB"/>
        </w:rPr>
        <w:t>“</w:t>
      </w:r>
      <w:r w:rsidR="00823157">
        <w:rPr>
          <w:rStyle w:val="ipa"/>
          <w:rFonts w:ascii="Baskerville Old Face" w:hAnsi="Baskerville Old Face"/>
          <w:i/>
          <w:sz w:val="24"/>
          <w:szCs w:val="24"/>
          <w:lang w:val="en-GB"/>
        </w:rPr>
        <w:t>I like playing soccer.</w:t>
      </w:r>
      <w:r>
        <w:rPr>
          <w:rStyle w:val="ipa"/>
          <w:rFonts w:ascii="Baskerville Old Face" w:hAnsi="Baskerville Old Face"/>
          <w:i/>
          <w:sz w:val="24"/>
          <w:szCs w:val="24"/>
          <w:lang w:val="en-GB"/>
        </w:rPr>
        <w:t xml:space="preserve">” </w:t>
      </w:r>
      <w:r w:rsidRPr="004A5D87">
        <w:rPr>
          <w:rStyle w:val="ipa"/>
          <w:rFonts w:ascii="Arial" w:hAnsi="Arial" w:cs="Arial"/>
          <w:sz w:val="24"/>
          <w:szCs w:val="24"/>
          <w:lang w:val="en-GB"/>
        </w:rPr>
        <w:t>→</w:t>
      </w:r>
      <w:r w:rsidR="00A74186">
        <w:rPr>
          <w:rStyle w:val="ipa"/>
          <w:rFonts w:ascii="Arial" w:hAnsi="Arial" w:cs="Arial"/>
          <w:sz w:val="24"/>
          <w:szCs w:val="24"/>
          <w:lang w:val="en-GB"/>
        </w:rPr>
        <w:t xml:space="preserve"> </w:t>
      </w:r>
      <w:r w:rsidR="00A74186" w:rsidRPr="00A74186">
        <w:rPr>
          <w:rStyle w:val="ipa"/>
          <w:rFonts w:ascii="Baskerville Old Face" w:hAnsi="Baskerville Old Face" w:cs="Arial"/>
          <w:sz w:val="24"/>
          <w:szCs w:val="24"/>
          <w:lang w:val="en-GB"/>
        </w:rPr>
        <w:t xml:space="preserve">‘I like’ is almost perfectly pronounced, as is ‘playing’, though the diphthong </w:t>
      </w:r>
      <w:r w:rsidR="00A74186" w:rsidRPr="00A74186">
        <w:rPr>
          <w:rStyle w:val="ipa"/>
          <w:rFonts w:ascii="Arial" w:hAnsi="Arial" w:cs="Arial"/>
          <w:lang w:val="en-GB"/>
        </w:rPr>
        <w:t>/eɪ/</w:t>
      </w:r>
      <w:r w:rsidR="00A74186" w:rsidRPr="00A74186">
        <w:rPr>
          <w:rStyle w:val="ipa"/>
          <w:rFonts w:ascii="Baskerville Old Face" w:hAnsi="Baskerville Old Face" w:cs="Arial"/>
          <w:sz w:val="24"/>
          <w:szCs w:val="24"/>
          <w:lang w:val="en-GB"/>
        </w:rPr>
        <w:t xml:space="preserve"> in </w:t>
      </w:r>
      <w:r w:rsidR="00A74186" w:rsidRPr="00A74186">
        <w:rPr>
          <w:rStyle w:val="ipa"/>
          <w:rFonts w:ascii="Arial" w:hAnsi="Arial" w:cs="Arial"/>
          <w:lang w:val="en-GB"/>
        </w:rPr>
        <w:t>/ˈpleɪɪŋ/</w:t>
      </w:r>
      <w:r w:rsidR="00A74186" w:rsidRPr="00A74186">
        <w:rPr>
          <w:rStyle w:val="ipa"/>
          <w:rFonts w:ascii="Baskerville Old Face" w:hAnsi="Baskerville Old Face" w:cs="Arial"/>
          <w:sz w:val="24"/>
          <w:szCs w:val="24"/>
          <w:lang w:val="en-GB"/>
        </w:rPr>
        <w:t xml:space="preserve"> is not as nicely rounded as most native English speakers would utter it.</w:t>
      </w:r>
      <w:r w:rsidR="00A74186">
        <w:rPr>
          <w:rStyle w:val="ipa"/>
          <w:rFonts w:ascii="Baskerville Old Face" w:hAnsi="Baskerville Old Face" w:cs="Arial"/>
          <w:sz w:val="24"/>
          <w:szCs w:val="24"/>
          <w:lang w:val="en-GB"/>
        </w:rPr>
        <w:t xml:space="preserve"> ‘Soccer’ should be pronounced as </w:t>
      </w:r>
      <w:r w:rsidR="00A74186" w:rsidRPr="00A74186">
        <w:rPr>
          <w:rStyle w:val="ipa"/>
          <w:rFonts w:ascii="Arial" w:hAnsi="Arial" w:cs="Arial"/>
          <w:lang w:val="en-GB"/>
        </w:rPr>
        <w:t xml:space="preserve">/sɒkə/, </w:t>
      </w:r>
      <w:r w:rsidR="00A74186">
        <w:rPr>
          <w:rStyle w:val="ipa"/>
          <w:rFonts w:ascii="Baskerville Old Face" w:hAnsi="Baskerville Old Face" w:cs="Arial"/>
          <w:sz w:val="24"/>
          <w:szCs w:val="24"/>
          <w:lang w:val="en-GB"/>
        </w:rPr>
        <w:t xml:space="preserve">though Diek pronounces it like </w:t>
      </w:r>
      <w:r w:rsidR="00A74186" w:rsidRPr="00A74186">
        <w:rPr>
          <w:rStyle w:val="ipa"/>
          <w:rFonts w:ascii="Arial" w:hAnsi="Arial" w:cs="Arial"/>
          <w:lang w:val="en-GB"/>
        </w:rPr>
        <w:t>/sɒkər/</w:t>
      </w:r>
      <w:r w:rsidR="00A74186">
        <w:rPr>
          <w:rStyle w:val="ipa"/>
          <w:rFonts w:ascii="Baskerville Old Face" w:hAnsi="Baskerville Old Face" w:cs="Arial"/>
          <w:sz w:val="24"/>
          <w:szCs w:val="24"/>
          <w:lang w:val="en-GB"/>
        </w:rPr>
        <w:t xml:space="preserve">, with an </w:t>
      </w:r>
      <w:r w:rsidR="00A74186" w:rsidRPr="00A74186">
        <w:rPr>
          <w:rStyle w:val="ipa"/>
          <w:rFonts w:ascii="Arial" w:hAnsi="Arial" w:cs="Arial"/>
          <w:lang w:val="en-GB"/>
        </w:rPr>
        <w:t>/r/</w:t>
      </w:r>
      <w:r w:rsidR="00A74186">
        <w:rPr>
          <w:rStyle w:val="ipa"/>
          <w:rFonts w:ascii="Baskerville Old Face" w:hAnsi="Baskerville Old Face" w:cs="Arial"/>
          <w:sz w:val="24"/>
          <w:szCs w:val="24"/>
          <w:lang w:val="en-GB"/>
        </w:rPr>
        <w:t xml:space="preserve">. The ‘schwa’ </w:t>
      </w:r>
      <w:r w:rsidR="00A74186" w:rsidRPr="00A74186">
        <w:rPr>
          <w:rStyle w:val="ipa"/>
          <w:rFonts w:ascii="Arial" w:hAnsi="Arial" w:cs="Arial"/>
          <w:lang w:val="en-GB"/>
        </w:rPr>
        <w:t>(/ə/)</w:t>
      </w:r>
      <w:r w:rsidR="00A74186">
        <w:rPr>
          <w:rStyle w:val="ipa"/>
          <w:rFonts w:ascii="Baskerville Old Face" w:hAnsi="Baskerville Old Face" w:cs="Arial"/>
          <w:sz w:val="24"/>
          <w:szCs w:val="24"/>
          <w:lang w:val="en-GB"/>
        </w:rPr>
        <w:t xml:space="preserve"> is basically the only remaining trace of this </w:t>
      </w:r>
      <w:r w:rsidR="00A74186" w:rsidRPr="00A74186">
        <w:rPr>
          <w:rStyle w:val="ipa"/>
          <w:rFonts w:ascii="Arial" w:hAnsi="Arial" w:cs="Arial"/>
          <w:lang w:val="en-GB"/>
        </w:rPr>
        <w:t>/r/.</w:t>
      </w:r>
      <w:r w:rsidR="00A74186">
        <w:rPr>
          <w:rStyle w:val="ipa"/>
          <w:rFonts w:ascii="Baskerville Old Face" w:hAnsi="Baskerville Old Face" w:cs="Arial"/>
          <w:sz w:val="24"/>
          <w:szCs w:val="24"/>
          <w:lang w:val="en-GB"/>
        </w:rPr>
        <w:t xml:space="preserve"> You can see this clearly when you compare RP English with GA (General American) English. In GA English, this </w:t>
      </w:r>
      <w:r w:rsidR="00A74186" w:rsidRPr="00A74186">
        <w:rPr>
          <w:rStyle w:val="ipa"/>
          <w:rFonts w:ascii="Arial" w:hAnsi="Arial" w:cs="Arial"/>
          <w:lang w:val="en-GB"/>
        </w:rPr>
        <w:t>/r/</w:t>
      </w:r>
      <w:r w:rsidR="00A74186">
        <w:rPr>
          <w:rStyle w:val="ipa"/>
          <w:rFonts w:ascii="Baskerville Old Face" w:hAnsi="Baskerville Old Face" w:cs="Arial"/>
          <w:sz w:val="24"/>
          <w:szCs w:val="24"/>
          <w:lang w:val="en-GB"/>
        </w:rPr>
        <w:t xml:space="preserve"> at the end of most words is still there, whilst in RP English this r is left out and usually transcribed with a schwa. </w:t>
      </w:r>
    </w:p>
    <w:p w:rsidR="00823157" w:rsidRDefault="00823157" w:rsidP="00823157">
      <w:pPr>
        <w:pStyle w:val="Geenafstand"/>
        <w:rPr>
          <w:rStyle w:val="ipa"/>
          <w:rFonts w:ascii="Baskerville Old Face" w:hAnsi="Baskerville Old Face"/>
          <w:i/>
          <w:sz w:val="24"/>
          <w:szCs w:val="24"/>
          <w:lang w:val="en-GB"/>
        </w:rPr>
      </w:pPr>
    </w:p>
    <w:p w:rsidR="00823157" w:rsidRDefault="00473A83" w:rsidP="00823157">
      <w:pPr>
        <w:pStyle w:val="Geenafstand"/>
        <w:rPr>
          <w:rStyle w:val="ipa"/>
          <w:rFonts w:ascii="Baskerville Old Face" w:hAnsi="Baskerville Old Face"/>
          <w:i/>
          <w:sz w:val="24"/>
          <w:szCs w:val="24"/>
          <w:lang w:val="en-GB"/>
        </w:rPr>
      </w:pPr>
      <w:r>
        <w:rPr>
          <w:rStyle w:val="ipa"/>
          <w:rFonts w:ascii="Baskerville Old Face" w:hAnsi="Baskerville Old Face"/>
          <w:i/>
          <w:sz w:val="24"/>
          <w:szCs w:val="24"/>
          <w:lang w:val="en-GB"/>
        </w:rPr>
        <w:t>“</w:t>
      </w:r>
      <w:r w:rsidR="00823157">
        <w:rPr>
          <w:rStyle w:val="ipa"/>
          <w:rFonts w:ascii="Baskerville Old Face" w:hAnsi="Baskerville Old Face"/>
          <w:i/>
          <w:sz w:val="24"/>
          <w:szCs w:val="24"/>
          <w:lang w:val="en-GB"/>
        </w:rPr>
        <w:t>I live in Gemert.</w:t>
      </w:r>
      <w:r>
        <w:rPr>
          <w:rStyle w:val="ipa"/>
          <w:rFonts w:ascii="Baskerville Old Face" w:hAnsi="Baskerville Old Face"/>
          <w:i/>
          <w:sz w:val="24"/>
          <w:szCs w:val="24"/>
          <w:lang w:val="en-GB"/>
        </w:rPr>
        <w:t xml:space="preserve">” </w:t>
      </w:r>
      <w:r w:rsidRPr="004A5D87">
        <w:rPr>
          <w:rStyle w:val="ipa"/>
          <w:rFonts w:ascii="Arial" w:hAnsi="Arial" w:cs="Arial"/>
          <w:sz w:val="24"/>
          <w:szCs w:val="24"/>
          <w:lang w:val="en-GB"/>
        </w:rPr>
        <w:t>→</w:t>
      </w:r>
      <w:r w:rsidR="00A74186">
        <w:rPr>
          <w:rStyle w:val="ipa"/>
          <w:rFonts w:ascii="Arial" w:hAnsi="Arial" w:cs="Arial"/>
          <w:sz w:val="24"/>
          <w:szCs w:val="24"/>
          <w:lang w:val="en-GB"/>
        </w:rPr>
        <w:t xml:space="preserve"> </w:t>
      </w:r>
      <w:r w:rsidR="00A74186" w:rsidRPr="003E1AE0">
        <w:rPr>
          <w:rStyle w:val="ipa"/>
          <w:rFonts w:ascii="Arial" w:hAnsi="Arial" w:cs="Arial"/>
          <w:lang w:val="en-GB"/>
        </w:rPr>
        <w:t>| ˈaɪ lɪf ɪn ˈɣeɪmərt |</w:t>
      </w:r>
      <w:r w:rsidR="00A74186">
        <w:rPr>
          <w:rStyle w:val="ipa"/>
          <w:rFonts w:ascii="Arial" w:hAnsi="Arial" w:cs="Arial"/>
          <w:sz w:val="24"/>
          <w:szCs w:val="24"/>
          <w:lang w:val="en-GB"/>
        </w:rPr>
        <w:t xml:space="preserve"> </w:t>
      </w:r>
      <w:r w:rsidR="00A74186" w:rsidRPr="00A74186">
        <w:rPr>
          <w:rStyle w:val="ipa"/>
          <w:rFonts w:ascii="Baskerville Old Face" w:hAnsi="Baskerville Old Face" w:cs="Arial"/>
          <w:sz w:val="24"/>
          <w:szCs w:val="24"/>
          <w:lang w:val="en-GB"/>
        </w:rPr>
        <w:t>really did surprise my eardrums.</w:t>
      </w:r>
      <w:r w:rsidR="00A74186">
        <w:rPr>
          <w:rStyle w:val="ipa"/>
          <w:rFonts w:ascii="Arial" w:hAnsi="Arial" w:cs="Arial"/>
          <w:sz w:val="24"/>
          <w:szCs w:val="24"/>
          <w:lang w:val="en-GB"/>
        </w:rPr>
        <w:t xml:space="preserve"> </w:t>
      </w:r>
      <w:r w:rsidR="008673F5" w:rsidRPr="008673F5">
        <w:rPr>
          <w:rStyle w:val="ipa"/>
          <w:rFonts w:ascii="Baskerville Old Face" w:hAnsi="Baskerville Old Face" w:cs="Arial"/>
          <w:sz w:val="24"/>
          <w:szCs w:val="24"/>
          <w:lang w:val="en-GB"/>
        </w:rPr>
        <w:t xml:space="preserve">‘Live’ is incorrectly pronounced as </w:t>
      </w:r>
      <w:r w:rsidR="008673F5" w:rsidRPr="008673F5">
        <w:rPr>
          <w:rStyle w:val="ipa"/>
          <w:rFonts w:ascii="Arial" w:hAnsi="Arial" w:cs="Arial"/>
          <w:lang w:val="en-GB"/>
        </w:rPr>
        <w:t>/lɪf/</w:t>
      </w:r>
      <w:r w:rsidR="008673F5">
        <w:rPr>
          <w:rStyle w:val="ipa"/>
          <w:rFonts w:ascii="Arial" w:hAnsi="Arial" w:cs="Arial"/>
          <w:sz w:val="24"/>
          <w:szCs w:val="24"/>
          <w:lang w:val="en-GB"/>
        </w:rPr>
        <w:t xml:space="preserve"> </w:t>
      </w:r>
      <w:r w:rsidR="008673F5" w:rsidRPr="008673F5">
        <w:rPr>
          <w:rStyle w:val="ipa"/>
          <w:rFonts w:ascii="Baskerville Old Face" w:hAnsi="Baskerville Old Face" w:cs="Arial"/>
          <w:sz w:val="24"/>
          <w:szCs w:val="24"/>
          <w:lang w:val="en-GB"/>
        </w:rPr>
        <w:t>and should be pronounced as</w:t>
      </w:r>
      <w:r w:rsidR="008673F5">
        <w:rPr>
          <w:rStyle w:val="ipa"/>
          <w:rFonts w:ascii="Arial" w:hAnsi="Arial" w:cs="Arial"/>
          <w:sz w:val="24"/>
          <w:szCs w:val="24"/>
          <w:lang w:val="en-GB"/>
        </w:rPr>
        <w:t xml:space="preserve"> </w:t>
      </w:r>
      <w:r w:rsidR="008673F5">
        <w:rPr>
          <w:rStyle w:val="ipa"/>
          <w:rFonts w:ascii="Arial" w:hAnsi="Arial" w:cs="Arial"/>
          <w:lang w:val="en-GB"/>
        </w:rPr>
        <w:t>/</w:t>
      </w:r>
      <w:r w:rsidR="008673F5" w:rsidRPr="008673F5">
        <w:rPr>
          <w:rStyle w:val="ipa"/>
          <w:rFonts w:ascii="Arial" w:hAnsi="Arial" w:cs="Arial"/>
          <w:lang w:val="en-GB"/>
        </w:rPr>
        <w:t>lɪv/.</w:t>
      </w:r>
      <w:r w:rsidR="008673F5">
        <w:rPr>
          <w:rStyle w:val="ipa"/>
          <w:rFonts w:ascii="Arial" w:hAnsi="Arial" w:cs="Arial"/>
          <w:sz w:val="24"/>
          <w:szCs w:val="24"/>
          <w:lang w:val="en-GB"/>
        </w:rPr>
        <w:t xml:space="preserve"> </w:t>
      </w:r>
      <w:r w:rsidR="008673F5" w:rsidRPr="008673F5">
        <w:rPr>
          <w:rStyle w:val="ipa"/>
          <w:rFonts w:ascii="Baskerville Old Face" w:hAnsi="Baskerville Old Face" w:cs="Arial"/>
          <w:sz w:val="24"/>
          <w:szCs w:val="24"/>
          <w:lang w:val="en-GB"/>
        </w:rPr>
        <w:t>For me, it would have been complete if Diek had tried to say the word ‘Gemert’ with an English accent as well.</w:t>
      </w:r>
      <w:r w:rsidR="008673F5">
        <w:rPr>
          <w:rStyle w:val="ipa"/>
          <w:rFonts w:ascii="Baskerville Old Face" w:hAnsi="Baskerville Old Face" w:cs="Arial"/>
          <w:sz w:val="24"/>
          <w:szCs w:val="24"/>
          <w:lang w:val="en-GB"/>
        </w:rPr>
        <w:t xml:space="preserve"> Apart from that, it just really sounds ‘Dunglish’, which is a shame and a motivation to work really hard on Diek’s accent.</w:t>
      </w:r>
    </w:p>
    <w:p w:rsidR="00823157" w:rsidRDefault="00823157" w:rsidP="00823157">
      <w:pPr>
        <w:pStyle w:val="Geenafstand"/>
        <w:rPr>
          <w:rStyle w:val="ipa"/>
          <w:rFonts w:ascii="Baskerville Old Face" w:hAnsi="Baskerville Old Face"/>
          <w:i/>
          <w:sz w:val="24"/>
          <w:szCs w:val="24"/>
          <w:lang w:val="en-GB"/>
        </w:rPr>
      </w:pPr>
    </w:p>
    <w:p w:rsidR="00823157" w:rsidRPr="00710F7D" w:rsidRDefault="00473A83" w:rsidP="00823157">
      <w:pPr>
        <w:pStyle w:val="Geenafstand"/>
        <w:rPr>
          <w:rStyle w:val="ipa"/>
          <w:rFonts w:ascii="Baskerville Old Face" w:hAnsi="Baskerville Old Face"/>
          <w:i/>
          <w:sz w:val="24"/>
          <w:szCs w:val="24"/>
          <w:lang w:val="en-GB"/>
        </w:rPr>
      </w:pPr>
      <w:r>
        <w:rPr>
          <w:rStyle w:val="ipa"/>
          <w:rFonts w:ascii="Baskerville Old Face" w:hAnsi="Baskerville Old Face"/>
          <w:i/>
          <w:sz w:val="24"/>
          <w:szCs w:val="24"/>
          <w:lang w:val="en-GB"/>
        </w:rPr>
        <w:t>“</w:t>
      </w:r>
      <w:r w:rsidR="00823157">
        <w:rPr>
          <w:rStyle w:val="ipa"/>
          <w:rFonts w:ascii="Baskerville Old Face" w:hAnsi="Baskerville Old Face"/>
          <w:i/>
          <w:sz w:val="24"/>
          <w:szCs w:val="24"/>
          <w:lang w:val="en-GB"/>
        </w:rPr>
        <w:t>And I have a little brother called Joes, and he is eleven years old.</w:t>
      </w:r>
      <w:r>
        <w:rPr>
          <w:rStyle w:val="ipa"/>
          <w:rFonts w:ascii="Baskerville Old Face" w:hAnsi="Baskerville Old Face"/>
          <w:i/>
          <w:sz w:val="24"/>
          <w:szCs w:val="24"/>
          <w:lang w:val="en-GB"/>
        </w:rPr>
        <w:t xml:space="preserve">” </w:t>
      </w:r>
      <w:r w:rsidRPr="004A5D87">
        <w:rPr>
          <w:rStyle w:val="ipa"/>
          <w:rFonts w:ascii="Arial" w:hAnsi="Arial" w:cs="Arial"/>
          <w:sz w:val="24"/>
          <w:szCs w:val="24"/>
          <w:lang w:val="en-GB"/>
        </w:rPr>
        <w:t>→</w:t>
      </w:r>
      <w:r w:rsidR="009359BF">
        <w:rPr>
          <w:rStyle w:val="ipa"/>
          <w:rFonts w:ascii="Arial" w:hAnsi="Arial" w:cs="Arial"/>
          <w:sz w:val="24"/>
          <w:szCs w:val="24"/>
          <w:lang w:val="en-GB"/>
        </w:rPr>
        <w:t xml:space="preserve"> </w:t>
      </w:r>
      <w:r w:rsidR="00710F7D">
        <w:rPr>
          <w:rStyle w:val="ipa"/>
          <w:rFonts w:ascii="Baskerville Old Face" w:hAnsi="Baskerville Old Face" w:cs="Arial"/>
          <w:sz w:val="24"/>
          <w:szCs w:val="24"/>
          <w:lang w:val="en-GB"/>
        </w:rPr>
        <w:t>It all sounds so American and Dunglish at the same time! I honestly think that Diek can do so much better. After 12 lessons in phonetics, I hope I get to see improvement. Due to the Dutch name ‘Joes’ in the sentence, the entire sentence goes all Dunglish, which is a real shame, because I think that Diek could have given me more insight on his accent by leaving that out.</w:t>
      </w:r>
    </w:p>
    <w:p w:rsidR="00823157" w:rsidRDefault="00823157" w:rsidP="00823157">
      <w:pPr>
        <w:pStyle w:val="Geenafstand"/>
        <w:rPr>
          <w:rStyle w:val="ipa"/>
          <w:rFonts w:ascii="Baskerville Old Face" w:hAnsi="Baskerville Old Face"/>
          <w:i/>
          <w:sz w:val="24"/>
          <w:szCs w:val="24"/>
          <w:lang w:val="en-GB"/>
        </w:rPr>
      </w:pPr>
    </w:p>
    <w:p w:rsidR="00823157" w:rsidRPr="000629D5" w:rsidRDefault="00473A83" w:rsidP="00823157">
      <w:pPr>
        <w:pStyle w:val="Geenafstand"/>
        <w:rPr>
          <w:rStyle w:val="ipa"/>
          <w:rFonts w:ascii="Baskerville Old Face" w:hAnsi="Baskerville Old Face" w:cs="Arial"/>
          <w:i/>
          <w:sz w:val="24"/>
          <w:szCs w:val="24"/>
          <w:lang w:val="en-GB"/>
        </w:rPr>
      </w:pPr>
      <w:r>
        <w:rPr>
          <w:rStyle w:val="ipa"/>
          <w:rFonts w:ascii="Baskerville Old Face" w:hAnsi="Baskerville Old Face"/>
          <w:i/>
          <w:sz w:val="24"/>
          <w:szCs w:val="24"/>
          <w:lang w:val="en-GB"/>
        </w:rPr>
        <w:t>“</w:t>
      </w:r>
      <w:r w:rsidR="00823157">
        <w:rPr>
          <w:rStyle w:val="ipa"/>
          <w:rFonts w:ascii="Baskerville Old Face" w:hAnsi="Baskerville Old Face"/>
          <w:i/>
          <w:sz w:val="24"/>
          <w:szCs w:val="24"/>
          <w:lang w:val="en-GB"/>
        </w:rPr>
        <w:t>And I have a little sister, called Suus and she is nine years old.</w:t>
      </w:r>
      <w:r>
        <w:rPr>
          <w:rStyle w:val="ipa"/>
          <w:rFonts w:ascii="Baskerville Old Face" w:hAnsi="Baskerville Old Face"/>
          <w:i/>
          <w:sz w:val="24"/>
          <w:szCs w:val="24"/>
          <w:lang w:val="en-GB"/>
        </w:rPr>
        <w:t xml:space="preserve">” </w:t>
      </w:r>
      <w:r w:rsidRPr="004A5D87">
        <w:rPr>
          <w:rStyle w:val="ipa"/>
          <w:rFonts w:ascii="Arial" w:hAnsi="Arial" w:cs="Arial"/>
          <w:sz w:val="24"/>
          <w:szCs w:val="24"/>
          <w:lang w:val="en-GB"/>
        </w:rPr>
        <w:t>→</w:t>
      </w:r>
      <w:r w:rsidR="00710F7D">
        <w:rPr>
          <w:rStyle w:val="ipa"/>
          <w:rFonts w:ascii="Arial" w:hAnsi="Arial" w:cs="Arial"/>
          <w:sz w:val="24"/>
          <w:szCs w:val="24"/>
          <w:lang w:val="en-GB"/>
        </w:rPr>
        <w:t xml:space="preserve"> </w:t>
      </w:r>
      <w:r w:rsidR="00710F7D">
        <w:rPr>
          <w:rStyle w:val="ipa"/>
          <w:rFonts w:ascii="Baskerville Old Face" w:hAnsi="Baskerville Old Face" w:cs="Arial"/>
          <w:sz w:val="24"/>
          <w:szCs w:val="24"/>
          <w:lang w:val="en-GB"/>
        </w:rPr>
        <w:t xml:space="preserve">Diek can obviously do it. He uttered the word ‘called’ perfectly, after correcting himself. ‘Called’ should be pronounced as </w:t>
      </w:r>
      <w:r w:rsidR="00710F7D" w:rsidRPr="00710F7D">
        <w:rPr>
          <w:rStyle w:val="ipa"/>
          <w:rFonts w:ascii="Arial" w:hAnsi="Arial" w:cs="Arial"/>
          <w:lang w:val="en-GB"/>
        </w:rPr>
        <w:t>/kɔːld/</w:t>
      </w:r>
      <w:r w:rsidR="00710F7D">
        <w:rPr>
          <w:rStyle w:val="ipa"/>
          <w:rFonts w:ascii="Arial" w:hAnsi="Arial" w:cs="Arial"/>
          <w:lang w:val="en-GB"/>
        </w:rPr>
        <w:t xml:space="preserve">. </w:t>
      </w:r>
      <w:r w:rsidR="000629D5" w:rsidRPr="000629D5">
        <w:rPr>
          <w:rStyle w:val="ipa"/>
          <w:rFonts w:ascii="Baskerville Old Face" w:hAnsi="Baskerville Old Face" w:cs="Arial"/>
          <w:sz w:val="24"/>
          <w:szCs w:val="24"/>
          <w:lang w:val="en-GB"/>
        </w:rPr>
        <w:t>Credit where credit is due: well done, Diek.</w:t>
      </w:r>
    </w:p>
    <w:p w:rsidR="00823157" w:rsidRDefault="00823157" w:rsidP="00823157">
      <w:pPr>
        <w:pStyle w:val="Geenafstand"/>
        <w:rPr>
          <w:rStyle w:val="ipa"/>
          <w:rFonts w:ascii="Baskerville Old Face" w:hAnsi="Baskerville Old Face"/>
          <w:i/>
          <w:sz w:val="24"/>
          <w:szCs w:val="24"/>
          <w:lang w:val="en-GB"/>
        </w:rPr>
      </w:pPr>
    </w:p>
    <w:p w:rsidR="00823157" w:rsidRPr="000629D5" w:rsidRDefault="00473A83" w:rsidP="00823157">
      <w:pPr>
        <w:pStyle w:val="Geenafstand"/>
        <w:rPr>
          <w:rStyle w:val="ipa"/>
          <w:rFonts w:ascii="Baskerville Old Face" w:hAnsi="Baskerville Old Face"/>
          <w:i/>
          <w:sz w:val="24"/>
          <w:szCs w:val="24"/>
          <w:lang w:val="en-GB"/>
        </w:rPr>
      </w:pPr>
      <w:r>
        <w:rPr>
          <w:rStyle w:val="ipa"/>
          <w:rFonts w:ascii="Baskerville Old Face" w:hAnsi="Baskerville Old Face"/>
          <w:i/>
          <w:sz w:val="24"/>
          <w:szCs w:val="24"/>
          <w:lang w:val="en-GB"/>
        </w:rPr>
        <w:t>“</w:t>
      </w:r>
      <w:r w:rsidR="00823157">
        <w:rPr>
          <w:rStyle w:val="ipa"/>
          <w:rFonts w:ascii="Baskerville Old Face" w:hAnsi="Baskerville Old Face"/>
          <w:i/>
          <w:sz w:val="24"/>
          <w:szCs w:val="24"/>
          <w:lang w:val="en-GB"/>
        </w:rPr>
        <w:t>I now study phonetics and I hope to have a good accent.</w:t>
      </w:r>
      <w:r>
        <w:rPr>
          <w:rStyle w:val="ipa"/>
          <w:rFonts w:ascii="Baskerville Old Face" w:hAnsi="Baskerville Old Face"/>
          <w:i/>
          <w:sz w:val="24"/>
          <w:szCs w:val="24"/>
          <w:lang w:val="en-GB"/>
        </w:rPr>
        <w:t xml:space="preserve">” </w:t>
      </w:r>
      <w:r w:rsidRPr="004A5D87">
        <w:rPr>
          <w:rStyle w:val="ipa"/>
          <w:rFonts w:ascii="Arial" w:hAnsi="Arial" w:cs="Arial"/>
          <w:sz w:val="24"/>
          <w:szCs w:val="24"/>
          <w:lang w:val="en-GB"/>
        </w:rPr>
        <w:t>→</w:t>
      </w:r>
      <w:r w:rsidR="000629D5">
        <w:rPr>
          <w:rStyle w:val="ipa"/>
          <w:rFonts w:ascii="Arial" w:hAnsi="Arial" w:cs="Arial"/>
          <w:sz w:val="24"/>
          <w:szCs w:val="24"/>
          <w:lang w:val="en-GB"/>
        </w:rPr>
        <w:t xml:space="preserve"> </w:t>
      </w:r>
      <w:r w:rsidR="000629D5">
        <w:rPr>
          <w:rStyle w:val="ipa"/>
          <w:rFonts w:ascii="Baskerville Old Face" w:hAnsi="Baskerville Old Face" w:cs="Arial"/>
          <w:sz w:val="24"/>
          <w:szCs w:val="24"/>
          <w:lang w:val="en-GB"/>
        </w:rPr>
        <w:t>Wow. Credit where credit is due, I said? Forget about that. This is a real disappointment, after the previous line. Ah well, it can only get better, right? I really should start teaching Diek about emphasising syllables. Diacritics, where are you when I need you?!</w:t>
      </w:r>
    </w:p>
    <w:p w:rsidR="00823157" w:rsidRDefault="00823157" w:rsidP="00823157">
      <w:pPr>
        <w:pStyle w:val="Geenafstand"/>
        <w:rPr>
          <w:rStyle w:val="ipa"/>
          <w:rFonts w:ascii="Baskerville Old Face" w:hAnsi="Baskerville Old Face"/>
          <w:i/>
          <w:sz w:val="24"/>
          <w:szCs w:val="24"/>
          <w:lang w:val="en-GB"/>
        </w:rPr>
      </w:pPr>
    </w:p>
    <w:p w:rsidR="00823157" w:rsidRPr="000629D5" w:rsidRDefault="00473A83" w:rsidP="00823157">
      <w:pPr>
        <w:pStyle w:val="Geenafstand"/>
        <w:rPr>
          <w:rStyle w:val="ipa"/>
          <w:rFonts w:ascii="Baskerville Old Face" w:hAnsi="Baskerville Old Face"/>
          <w:i/>
          <w:sz w:val="24"/>
          <w:szCs w:val="24"/>
          <w:lang w:val="en-GB"/>
        </w:rPr>
      </w:pPr>
      <w:r>
        <w:rPr>
          <w:rStyle w:val="ipa"/>
          <w:rFonts w:ascii="Baskerville Old Face" w:hAnsi="Baskerville Old Face"/>
          <w:i/>
          <w:sz w:val="24"/>
          <w:szCs w:val="24"/>
          <w:lang w:val="en-GB"/>
        </w:rPr>
        <w:t>“</w:t>
      </w:r>
      <w:r w:rsidR="00823157">
        <w:rPr>
          <w:rStyle w:val="ipa"/>
          <w:rFonts w:ascii="Baskerville Old Face" w:hAnsi="Baskerville Old Face"/>
          <w:i/>
          <w:sz w:val="24"/>
          <w:szCs w:val="24"/>
          <w:lang w:val="en-GB"/>
        </w:rPr>
        <w:t>Goodbye!</w:t>
      </w:r>
      <w:r>
        <w:rPr>
          <w:rStyle w:val="ipa"/>
          <w:rFonts w:ascii="Baskerville Old Face" w:hAnsi="Baskerville Old Face"/>
          <w:i/>
          <w:sz w:val="24"/>
          <w:szCs w:val="24"/>
          <w:lang w:val="en-GB"/>
        </w:rPr>
        <w:t xml:space="preserve">” </w:t>
      </w:r>
      <w:r w:rsidRPr="004A5D87">
        <w:rPr>
          <w:rStyle w:val="ipa"/>
          <w:rFonts w:ascii="Arial" w:hAnsi="Arial" w:cs="Arial"/>
          <w:sz w:val="24"/>
          <w:szCs w:val="24"/>
          <w:lang w:val="en-GB"/>
        </w:rPr>
        <w:t>→</w:t>
      </w:r>
      <w:r w:rsidR="000629D5">
        <w:rPr>
          <w:rStyle w:val="ipa"/>
          <w:rFonts w:ascii="Arial" w:hAnsi="Arial" w:cs="Arial"/>
          <w:sz w:val="24"/>
          <w:szCs w:val="24"/>
          <w:lang w:val="en-GB"/>
        </w:rPr>
        <w:t xml:space="preserve"> </w:t>
      </w:r>
      <w:r w:rsidR="000629D5">
        <w:rPr>
          <w:rStyle w:val="ipa"/>
          <w:rFonts w:ascii="Baskerville Old Face" w:hAnsi="Baskerville Old Face" w:cs="Arial"/>
          <w:sz w:val="24"/>
          <w:szCs w:val="24"/>
          <w:lang w:val="en-GB"/>
        </w:rPr>
        <w:t xml:space="preserve">Nothing wrong with that, as only little can go wrong with a nice and kind ‘goodbye!’. </w:t>
      </w:r>
    </w:p>
    <w:p w:rsidR="00823157" w:rsidRPr="002E4B8E" w:rsidRDefault="00823157" w:rsidP="00823157">
      <w:pPr>
        <w:pStyle w:val="Geenafstand"/>
        <w:rPr>
          <w:rStyle w:val="ipa"/>
          <w:rFonts w:ascii="Baskerville Old Face" w:hAnsi="Baskerville Old Face"/>
          <w:i/>
          <w:sz w:val="24"/>
          <w:szCs w:val="24"/>
          <w:lang w:val="en-GB"/>
        </w:rPr>
      </w:pPr>
    </w:p>
    <w:p w:rsidR="00254261" w:rsidRDefault="00254261" w:rsidP="000F08FD">
      <w:pPr>
        <w:pStyle w:val="Geenafstand"/>
        <w:rPr>
          <w:rStyle w:val="ipa"/>
          <w:rFonts w:ascii="Baskerville Old Face" w:hAnsi="Baskerville Old Face"/>
          <w:sz w:val="24"/>
          <w:szCs w:val="24"/>
          <w:lang w:val="en-GB"/>
        </w:rPr>
      </w:pPr>
      <w:r>
        <w:rPr>
          <w:rStyle w:val="ipa"/>
          <w:rFonts w:ascii="Baskerville Old Face" w:hAnsi="Baskerville Old Face"/>
          <w:sz w:val="24"/>
          <w:szCs w:val="24"/>
          <w:lang w:val="en-GB"/>
        </w:rPr>
        <w:br w:type="page"/>
      </w:r>
    </w:p>
    <w:p w:rsidR="00190B73" w:rsidRPr="00190B73" w:rsidRDefault="00190B73" w:rsidP="00190B73">
      <w:pPr>
        <w:pStyle w:val="Geenafstand"/>
        <w:rPr>
          <w:rFonts w:ascii="Baskerville Old Face" w:hAnsi="Baskerville Old Face"/>
          <w:sz w:val="24"/>
          <w:szCs w:val="24"/>
          <w:lang w:val="en-GB"/>
        </w:rPr>
      </w:pPr>
      <w:r>
        <w:rPr>
          <w:rFonts w:ascii="Baskerville Old Face" w:hAnsi="Baskerville Old Face"/>
          <w:sz w:val="24"/>
          <w:szCs w:val="24"/>
          <w:lang w:val="en-GB"/>
        </w:rPr>
        <w:lastRenderedPageBreak/>
        <w:t>Diek also had to sit the tests I tortured my students with. Diek scored brilliant marks throughout the course. The following test is the first test Diek, Silvy and Kiki had to do. Below, you can find Diek’s answers to the questions and the corrections. The census was 1 error = ½ mark. 8 errors would make for a score of 60%.</w:t>
      </w:r>
    </w:p>
    <w:p w:rsidR="00190B73" w:rsidRDefault="00190B73" w:rsidP="00190B73">
      <w:pPr>
        <w:pStyle w:val="Geenafstand"/>
        <w:rPr>
          <w:rFonts w:ascii="Baskerville Old Face" w:hAnsi="Baskerville Old Face"/>
          <w:b/>
          <w:sz w:val="24"/>
          <w:szCs w:val="24"/>
          <w:lang w:val="en-GB"/>
        </w:rPr>
      </w:pPr>
    </w:p>
    <w:p w:rsidR="00190B73" w:rsidRDefault="00190B73" w:rsidP="00190B73">
      <w:pPr>
        <w:pStyle w:val="Geenafstand"/>
        <w:rPr>
          <w:rFonts w:ascii="Baskerville Old Face" w:hAnsi="Baskerville Old Face"/>
          <w:b/>
          <w:sz w:val="24"/>
          <w:szCs w:val="24"/>
          <w:lang w:val="en-GB"/>
        </w:rPr>
      </w:pPr>
    </w:p>
    <w:p w:rsidR="00190B73" w:rsidRDefault="00190B73" w:rsidP="00190B73">
      <w:pPr>
        <w:pStyle w:val="Geenafstand"/>
        <w:rPr>
          <w:rFonts w:ascii="Baskerville Old Face" w:hAnsi="Baskerville Old Face"/>
          <w:sz w:val="24"/>
          <w:szCs w:val="24"/>
          <w:lang w:val="en-GB"/>
        </w:rPr>
      </w:pPr>
      <w:r w:rsidRPr="00190B73">
        <w:rPr>
          <w:rFonts w:ascii="Baskerville Old Face" w:hAnsi="Baskerville Old Face"/>
          <w:b/>
          <w:sz w:val="24"/>
          <w:szCs w:val="24"/>
          <w:lang w:val="en-GB"/>
        </w:rPr>
        <w:t>Test Phonetics 1</w:t>
      </w:r>
    </w:p>
    <w:p w:rsidR="00190B73" w:rsidRPr="00190B73" w:rsidRDefault="00190B73" w:rsidP="00190B73">
      <w:pPr>
        <w:pStyle w:val="Geenafstand"/>
        <w:rPr>
          <w:rFonts w:ascii="Baskerville Old Face" w:hAnsi="Baskerville Old Face"/>
          <w:sz w:val="24"/>
          <w:szCs w:val="24"/>
          <w:lang w:val="en-GB"/>
        </w:rPr>
      </w:pPr>
      <w:r w:rsidRPr="00190B73">
        <w:rPr>
          <w:rFonts w:ascii="Baskerville Old Face" w:hAnsi="Baskerville Old Face"/>
          <w:sz w:val="24"/>
          <w:szCs w:val="24"/>
          <w:lang w:val="en-GB"/>
        </w:rPr>
        <w:tab/>
      </w:r>
      <w:r w:rsidRPr="00190B73">
        <w:rPr>
          <w:rFonts w:ascii="Baskerville Old Face" w:hAnsi="Baskerville Old Face"/>
          <w:sz w:val="24"/>
          <w:szCs w:val="24"/>
          <w:lang w:val="en-GB"/>
        </w:rPr>
        <w:tab/>
      </w:r>
      <w:r w:rsidRPr="00190B73">
        <w:rPr>
          <w:rFonts w:ascii="Baskerville Old Face" w:hAnsi="Baskerville Old Face"/>
          <w:sz w:val="24"/>
          <w:szCs w:val="24"/>
          <w:lang w:val="en-GB"/>
        </w:rPr>
        <w:tab/>
      </w:r>
      <w:r w:rsidRPr="00190B73">
        <w:rPr>
          <w:rFonts w:ascii="Baskerville Old Face" w:hAnsi="Baskerville Old Face"/>
          <w:sz w:val="24"/>
          <w:szCs w:val="24"/>
          <w:lang w:val="en-GB"/>
        </w:rPr>
        <w:tab/>
      </w:r>
      <w:r w:rsidRPr="00190B73">
        <w:rPr>
          <w:rFonts w:ascii="Baskerville Old Face" w:hAnsi="Baskerville Old Face"/>
          <w:sz w:val="24"/>
          <w:szCs w:val="24"/>
          <w:lang w:val="en-GB"/>
        </w:rPr>
        <w:tab/>
      </w:r>
      <w:r w:rsidRPr="00190B73">
        <w:rPr>
          <w:rFonts w:ascii="Baskerville Old Face" w:hAnsi="Baskerville Old Face"/>
          <w:sz w:val="24"/>
          <w:szCs w:val="24"/>
          <w:lang w:val="en-GB"/>
        </w:rPr>
        <w:tab/>
      </w:r>
      <w:r w:rsidRPr="00190B73">
        <w:rPr>
          <w:rFonts w:ascii="Baskerville Old Face" w:hAnsi="Baskerville Old Face"/>
          <w:sz w:val="24"/>
          <w:szCs w:val="24"/>
          <w:lang w:val="en-GB"/>
        </w:rPr>
        <w:tab/>
      </w:r>
      <w:r w:rsidRPr="00190B73">
        <w:rPr>
          <w:rFonts w:ascii="Baskerville Old Face" w:hAnsi="Baskerville Old Face"/>
          <w:sz w:val="24"/>
          <w:szCs w:val="24"/>
          <w:lang w:val="en-GB"/>
        </w:rPr>
        <w:tab/>
        <w:t xml:space="preserve"> </w:t>
      </w:r>
      <w:r w:rsidRPr="00190B73">
        <w:rPr>
          <w:rFonts w:ascii="Baskerville Old Face" w:hAnsi="Baskerville Old Face"/>
          <w:sz w:val="24"/>
          <w:szCs w:val="24"/>
          <w:lang w:val="en-GB"/>
        </w:rPr>
        <w:tab/>
        <w:t xml:space="preserve">           </w:t>
      </w:r>
    </w:p>
    <w:p w:rsidR="00190B73" w:rsidRPr="00CE5041" w:rsidRDefault="00190B73" w:rsidP="00190B73">
      <w:pPr>
        <w:rPr>
          <w:rFonts w:ascii="Baskerville Old Face" w:hAnsi="Baskerville Old Face"/>
          <w:sz w:val="24"/>
          <w:szCs w:val="24"/>
          <w:lang w:val="en-GB"/>
        </w:rPr>
      </w:pPr>
      <w:r w:rsidRPr="00CE5041">
        <w:rPr>
          <w:rFonts w:ascii="Baskerville Old Face" w:hAnsi="Baskerville Old Face"/>
          <w:sz w:val="24"/>
          <w:szCs w:val="24"/>
          <w:lang w:val="en-GB"/>
        </w:rPr>
        <w:t xml:space="preserve">This test consists of terminology and transcribing. You already know the words you have to transcribe. </w:t>
      </w:r>
      <w:r>
        <w:rPr>
          <w:rFonts w:ascii="Baskerville Old Face" w:hAnsi="Baskerville Old Face"/>
          <w:sz w:val="24"/>
          <w:szCs w:val="24"/>
          <w:lang w:val="en-GB"/>
        </w:rPr>
        <w:t>You are not allowed to use your book during the test.</w:t>
      </w:r>
      <w:r w:rsidRPr="00CE5041">
        <w:rPr>
          <w:rFonts w:ascii="Baskerville Old Face" w:hAnsi="Baskerville Old Face"/>
          <w:sz w:val="24"/>
          <w:szCs w:val="24"/>
          <w:lang w:val="en-GB"/>
        </w:rPr>
        <w:t xml:space="preserve"> </w:t>
      </w:r>
    </w:p>
    <w:p w:rsidR="00190B73" w:rsidRPr="00CE5041" w:rsidRDefault="00190B73" w:rsidP="00190B73">
      <w:pPr>
        <w:rPr>
          <w:rFonts w:ascii="Baskerville Old Face" w:hAnsi="Baskerville Old Face"/>
          <w:sz w:val="24"/>
          <w:szCs w:val="24"/>
          <w:lang w:val="en-GB"/>
        </w:rPr>
      </w:pPr>
      <w:r w:rsidRPr="00CE5041">
        <w:rPr>
          <w:rFonts w:ascii="Baskerville Old Face" w:hAnsi="Baskerville Old Face"/>
          <w:sz w:val="24"/>
          <w:szCs w:val="24"/>
          <w:lang w:val="en-GB"/>
        </w:rPr>
        <w:t>A. Fill in the meaning of the terms. Try to be as precise as you can</w:t>
      </w:r>
      <w:r>
        <w:rPr>
          <w:rFonts w:ascii="Baskerville Old Face" w:hAnsi="Baskerville Old Face"/>
          <w:sz w:val="24"/>
          <w:szCs w:val="24"/>
          <w:lang w:val="en-GB"/>
        </w:rPr>
        <w:t>. 2 pts</w:t>
      </w:r>
    </w:p>
    <w:p w:rsidR="00190B73" w:rsidRPr="00CE3CDE" w:rsidRDefault="00190B73" w:rsidP="00190B73">
      <w:pPr>
        <w:widowControl w:val="0"/>
        <w:numPr>
          <w:ilvl w:val="0"/>
          <w:numId w:val="18"/>
        </w:numPr>
        <w:suppressAutoHyphens/>
        <w:spacing w:after="0" w:line="240" w:lineRule="auto"/>
        <w:rPr>
          <w:rFonts w:ascii="Baskerville Old Face" w:hAnsi="Baskerville Old Face"/>
          <w:sz w:val="24"/>
          <w:szCs w:val="24"/>
        </w:rPr>
      </w:pPr>
      <w:r w:rsidRPr="003740EA">
        <w:rPr>
          <w:rFonts w:ascii="Arial" w:hAnsi="Arial" w:cs="Arial"/>
          <w:color w:val="C0504D" w:themeColor="accent2"/>
          <w:sz w:val="24"/>
          <w:szCs w:val="24"/>
        </w:rPr>
        <w:t>√</w:t>
      </w:r>
      <w:r>
        <w:rPr>
          <w:rFonts w:ascii="Arial" w:hAnsi="Arial" w:cs="Arial"/>
          <w:sz w:val="24"/>
          <w:szCs w:val="24"/>
        </w:rPr>
        <w:t xml:space="preserve"> </w:t>
      </w:r>
      <w:r w:rsidRPr="00CE3CDE">
        <w:rPr>
          <w:rFonts w:ascii="Baskerville Old Face" w:hAnsi="Baskerville Old Face"/>
          <w:sz w:val="24"/>
          <w:szCs w:val="24"/>
        </w:rPr>
        <w:t>Voiced</w:t>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color w:val="4F81BD" w:themeColor="accent1"/>
          <w:sz w:val="24"/>
          <w:szCs w:val="24"/>
        </w:rPr>
        <w:t>Als je stembanden trillen wanneer je iets zegt.</w:t>
      </w:r>
    </w:p>
    <w:p w:rsidR="00190B73" w:rsidRPr="00CE3CDE" w:rsidRDefault="00190B73" w:rsidP="00190B73">
      <w:pPr>
        <w:widowControl w:val="0"/>
        <w:numPr>
          <w:ilvl w:val="0"/>
          <w:numId w:val="18"/>
        </w:numPr>
        <w:suppressAutoHyphens/>
        <w:spacing w:after="0" w:line="240" w:lineRule="auto"/>
        <w:rPr>
          <w:rFonts w:ascii="Baskerville Old Face" w:hAnsi="Baskerville Old Face"/>
          <w:sz w:val="24"/>
          <w:szCs w:val="24"/>
        </w:rPr>
      </w:pPr>
      <w:r w:rsidRPr="003740EA">
        <w:rPr>
          <w:rFonts w:ascii="Arial" w:hAnsi="Arial" w:cs="Arial"/>
          <w:color w:val="C0504D" w:themeColor="accent2"/>
          <w:sz w:val="24"/>
          <w:szCs w:val="24"/>
        </w:rPr>
        <w:t>√</w:t>
      </w:r>
      <w:r>
        <w:rPr>
          <w:rFonts w:ascii="Baskerville Old Face" w:hAnsi="Baskerville Old Face"/>
          <w:sz w:val="24"/>
          <w:szCs w:val="24"/>
        </w:rPr>
        <w:t xml:space="preserve"> </w:t>
      </w:r>
      <w:r w:rsidRPr="00CE3CDE">
        <w:rPr>
          <w:rFonts w:ascii="Baskerville Old Face" w:hAnsi="Baskerville Old Face"/>
          <w:sz w:val="24"/>
          <w:szCs w:val="24"/>
        </w:rPr>
        <w:t>Parameter</w:t>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color w:val="4F81BD" w:themeColor="accent1"/>
          <w:sz w:val="24"/>
          <w:szCs w:val="24"/>
        </w:rPr>
        <w:t>Een meetbare eigenschap die aangeeft hoe iets werkt.</w:t>
      </w:r>
    </w:p>
    <w:p w:rsidR="00190B73" w:rsidRPr="00CE3CDE" w:rsidRDefault="00190B73" w:rsidP="00190B73">
      <w:pPr>
        <w:rPr>
          <w:rFonts w:ascii="Baskerville Old Face" w:hAnsi="Baskerville Old Face"/>
          <w:sz w:val="24"/>
          <w:szCs w:val="24"/>
        </w:rPr>
      </w:pPr>
    </w:p>
    <w:p w:rsidR="00190B73" w:rsidRPr="00CE5041" w:rsidRDefault="00190B73" w:rsidP="00190B73">
      <w:pPr>
        <w:ind w:left="720"/>
        <w:rPr>
          <w:rFonts w:ascii="Baskerville Old Face" w:hAnsi="Baskerville Old Face"/>
          <w:sz w:val="24"/>
          <w:szCs w:val="24"/>
          <w:lang w:val="en-GB"/>
        </w:rPr>
      </w:pPr>
      <w:r w:rsidRPr="00CE5041">
        <w:rPr>
          <w:rFonts w:ascii="Baskerville Old Face" w:hAnsi="Baskerville Old Face"/>
          <w:sz w:val="24"/>
          <w:szCs w:val="24"/>
          <w:lang w:val="en-GB"/>
        </w:rPr>
        <w:t>Come up with an example for the terms</w:t>
      </w:r>
      <w:r>
        <w:rPr>
          <w:rFonts w:ascii="Baskerville Old Face" w:hAnsi="Baskerville Old Face"/>
          <w:sz w:val="24"/>
          <w:szCs w:val="24"/>
          <w:lang w:val="en-GB"/>
        </w:rPr>
        <w:t xml:space="preserve"> as well as filling in their meaning</w:t>
      </w:r>
      <w:r w:rsidRPr="00CE5041">
        <w:rPr>
          <w:rFonts w:ascii="Baskerville Old Face" w:hAnsi="Baskerville Old Face"/>
          <w:sz w:val="24"/>
          <w:szCs w:val="24"/>
          <w:lang w:val="en-GB"/>
        </w:rPr>
        <w:t>.</w:t>
      </w:r>
      <w:r>
        <w:rPr>
          <w:rFonts w:ascii="Baskerville Old Face" w:hAnsi="Baskerville Old Face"/>
          <w:sz w:val="24"/>
          <w:szCs w:val="24"/>
          <w:lang w:val="en-GB"/>
        </w:rPr>
        <w:t xml:space="preserve"> 6 pts</w:t>
      </w:r>
    </w:p>
    <w:p w:rsidR="00190B73" w:rsidRPr="00190B73" w:rsidRDefault="00190B73" w:rsidP="00190B73">
      <w:pPr>
        <w:widowControl w:val="0"/>
        <w:numPr>
          <w:ilvl w:val="1"/>
          <w:numId w:val="18"/>
        </w:numPr>
        <w:suppressAutoHyphens/>
        <w:spacing w:after="0" w:line="240" w:lineRule="auto"/>
        <w:rPr>
          <w:rFonts w:ascii="Baskerville Old Face" w:hAnsi="Baskerville Old Face"/>
          <w:sz w:val="24"/>
          <w:szCs w:val="24"/>
        </w:rPr>
      </w:pPr>
      <w:r w:rsidRPr="003740EA">
        <w:rPr>
          <w:rFonts w:ascii="Arial" w:hAnsi="Arial" w:cs="Arial"/>
          <w:color w:val="C0504D" w:themeColor="accent2"/>
          <w:sz w:val="24"/>
          <w:szCs w:val="24"/>
        </w:rPr>
        <w:t>√</w:t>
      </w:r>
      <w:r w:rsidRPr="00190B73">
        <w:rPr>
          <w:rFonts w:ascii="Baskerville Old Face" w:hAnsi="Baskerville Old Face"/>
          <w:color w:val="C0504D" w:themeColor="accent2"/>
          <w:sz w:val="24"/>
          <w:szCs w:val="24"/>
        </w:rPr>
        <w:t xml:space="preserve"> </w:t>
      </w:r>
      <w:r w:rsidRPr="00190B73">
        <w:rPr>
          <w:rFonts w:ascii="Baskerville Old Face" w:hAnsi="Baskerville Old Face"/>
          <w:sz w:val="24"/>
          <w:szCs w:val="24"/>
        </w:rPr>
        <w:t>Diacritic</w:t>
      </w:r>
      <w:r w:rsidRPr="00190B73">
        <w:rPr>
          <w:rFonts w:ascii="Baskerville Old Face" w:hAnsi="Baskerville Old Face"/>
          <w:sz w:val="24"/>
          <w:szCs w:val="24"/>
        </w:rPr>
        <w:tab/>
      </w:r>
      <w:r w:rsidRPr="00190B73">
        <w:rPr>
          <w:rFonts w:ascii="Baskerville Old Face" w:hAnsi="Baskerville Old Face"/>
          <w:sz w:val="24"/>
          <w:szCs w:val="24"/>
        </w:rPr>
        <w:tab/>
      </w:r>
      <w:r w:rsidRPr="00190B73">
        <w:rPr>
          <w:rFonts w:ascii="Baskerville Old Face" w:hAnsi="Baskerville Old Face"/>
          <w:color w:val="4F81BD" w:themeColor="accent1"/>
          <w:sz w:val="24"/>
          <w:szCs w:val="24"/>
        </w:rPr>
        <w:t xml:space="preserve">Geeft aan waar de klemtoon ligt. </w:t>
      </w:r>
      <w:r w:rsidRPr="00190B73">
        <w:rPr>
          <w:rFonts w:ascii="Baskerville Old Face" w:hAnsi="Baskerville Old Face"/>
          <w:color w:val="4F81BD" w:themeColor="accent1"/>
          <w:sz w:val="24"/>
          <w:szCs w:val="24"/>
        </w:rPr>
        <w:tab/>
        <w:t xml:space="preserve">Vb. </w:t>
      </w:r>
      <w:r w:rsidRPr="00190B73">
        <w:rPr>
          <w:rFonts w:ascii="Arial" w:hAnsi="Arial" w:cs="Arial"/>
          <w:color w:val="4F81BD" w:themeColor="accent1"/>
        </w:rPr>
        <w:t>/</w:t>
      </w:r>
      <w:r w:rsidRPr="00190B73">
        <w:rPr>
          <w:rFonts w:ascii="Arial" w:hAnsi="Arial" w:cs="Arial"/>
          <w:color w:val="4F81BD" w:themeColor="accent1"/>
          <w:u w:val="single"/>
        </w:rPr>
        <w:t>ˈ</w:t>
      </w:r>
      <w:r w:rsidRPr="00190B73">
        <w:rPr>
          <w:rFonts w:ascii="Arial" w:hAnsi="Arial" w:cs="Arial"/>
          <w:color w:val="4F81BD" w:themeColor="accent1"/>
        </w:rPr>
        <w:t>di:k/</w:t>
      </w:r>
    </w:p>
    <w:p w:rsidR="00190B73" w:rsidRPr="00190B73" w:rsidRDefault="00190B73" w:rsidP="00190B73">
      <w:pPr>
        <w:widowControl w:val="0"/>
        <w:numPr>
          <w:ilvl w:val="1"/>
          <w:numId w:val="18"/>
        </w:numPr>
        <w:suppressAutoHyphens/>
        <w:spacing w:after="0" w:line="240" w:lineRule="auto"/>
        <w:rPr>
          <w:rFonts w:ascii="Baskerville Old Face" w:hAnsi="Baskerville Old Face"/>
          <w:sz w:val="24"/>
          <w:szCs w:val="24"/>
        </w:rPr>
      </w:pPr>
      <w:r w:rsidRPr="003740EA">
        <w:rPr>
          <w:rFonts w:ascii="Arial" w:hAnsi="Arial" w:cs="Arial"/>
          <w:color w:val="C0504D" w:themeColor="accent2"/>
          <w:sz w:val="24"/>
          <w:szCs w:val="24"/>
        </w:rPr>
        <w:t>√</w:t>
      </w:r>
      <w:r w:rsidRPr="00190B73">
        <w:rPr>
          <w:rFonts w:ascii="Baskerville Old Face" w:hAnsi="Baskerville Old Face"/>
          <w:color w:val="C0504D" w:themeColor="accent2"/>
          <w:sz w:val="24"/>
          <w:szCs w:val="24"/>
        </w:rPr>
        <w:t xml:space="preserve"> </w:t>
      </w:r>
      <w:r w:rsidRPr="00190B73">
        <w:rPr>
          <w:rFonts w:ascii="Baskerville Old Face" w:hAnsi="Baskerville Old Face"/>
          <w:sz w:val="24"/>
          <w:szCs w:val="24"/>
        </w:rPr>
        <w:t>Monophthong</w:t>
      </w:r>
      <w:r w:rsidRPr="00190B73">
        <w:rPr>
          <w:rFonts w:ascii="Baskerville Old Face" w:hAnsi="Baskerville Old Face"/>
          <w:sz w:val="24"/>
          <w:szCs w:val="24"/>
        </w:rPr>
        <w:tab/>
      </w:r>
      <w:r w:rsidRPr="00190B73">
        <w:rPr>
          <w:rFonts w:ascii="Baskerville Old Face" w:hAnsi="Baskerville Old Face"/>
          <w:color w:val="4F81BD" w:themeColor="accent1"/>
          <w:sz w:val="24"/>
          <w:szCs w:val="24"/>
        </w:rPr>
        <w:t>Eenklank</w:t>
      </w:r>
      <w:r w:rsidRPr="00190B73">
        <w:rPr>
          <w:rFonts w:ascii="Baskerville Old Face" w:hAnsi="Baskerville Old Face"/>
          <w:color w:val="4F81BD" w:themeColor="accent1"/>
          <w:sz w:val="24"/>
          <w:szCs w:val="24"/>
        </w:rPr>
        <w:tab/>
      </w:r>
      <w:r w:rsidRPr="00190B73">
        <w:rPr>
          <w:rFonts w:ascii="Baskerville Old Face" w:hAnsi="Baskerville Old Face"/>
          <w:color w:val="4F81BD" w:themeColor="accent1"/>
          <w:sz w:val="24"/>
          <w:szCs w:val="24"/>
        </w:rPr>
        <w:tab/>
      </w:r>
      <w:r w:rsidRPr="00190B73">
        <w:rPr>
          <w:rFonts w:ascii="Baskerville Old Face" w:hAnsi="Baskerville Old Face"/>
          <w:color w:val="4F81BD" w:themeColor="accent1"/>
          <w:sz w:val="24"/>
          <w:szCs w:val="24"/>
        </w:rPr>
        <w:tab/>
      </w:r>
      <w:r w:rsidRPr="00190B73">
        <w:rPr>
          <w:rFonts w:ascii="Baskerville Old Face" w:hAnsi="Baskerville Old Face"/>
          <w:color w:val="4F81BD" w:themeColor="accent1"/>
          <w:sz w:val="24"/>
          <w:szCs w:val="24"/>
        </w:rPr>
        <w:tab/>
        <w:t>Vb</w:t>
      </w:r>
      <w:r w:rsidRPr="00190B73">
        <w:rPr>
          <w:rFonts w:ascii="Baskerville Old Face" w:hAnsi="Baskerville Old Face" w:cs="Arial"/>
          <w:color w:val="4F81BD" w:themeColor="accent1"/>
          <w:sz w:val="24"/>
          <w:szCs w:val="24"/>
        </w:rPr>
        <w:t>.</w:t>
      </w:r>
      <w:r w:rsidRPr="00190B73">
        <w:rPr>
          <w:rFonts w:ascii="Arial" w:hAnsi="Arial" w:cs="Arial"/>
          <w:color w:val="4F81BD" w:themeColor="accent1"/>
        </w:rPr>
        <w:t xml:space="preserve"> /k</w:t>
      </w:r>
      <w:r w:rsidRPr="00190B73">
        <w:rPr>
          <w:rFonts w:ascii="Arial" w:hAnsi="Arial" w:cs="Arial"/>
          <w:color w:val="4F81BD" w:themeColor="accent1"/>
          <w:u w:val="single"/>
        </w:rPr>
        <w:t>ʌ</w:t>
      </w:r>
      <w:r w:rsidRPr="00190B73">
        <w:rPr>
          <w:rFonts w:ascii="Arial" w:hAnsi="Arial" w:cs="Arial"/>
          <w:color w:val="4F81BD" w:themeColor="accent1"/>
        </w:rPr>
        <w:t>p/</w:t>
      </w:r>
    </w:p>
    <w:p w:rsidR="00190B73" w:rsidRPr="00190B73" w:rsidRDefault="00190B73" w:rsidP="00190B73">
      <w:pPr>
        <w:widowControl w:val="0"/>
        <w:numPr>
          <w:ilvl w:val="1"/>
          <w:numId w:val="18"/>
        </w:numPr>
        <w:suppressAutoHyphens/>
        <w:spacing w:after="0" w:line="240" w:lineRule="auto"/>
        <w:rPr>
          <w:rFonts w:ascii="Baskerville Old Face" w:hAnsi="Baskerville Old Face"/>
          <w:sz w:val="24"/>
          <w:szCs w:val="24"/>
          <w:lang w:val="en-GB"/>
        </w:rPr>
      </w:pPr>
      <w:r w:rsidRPr="00190B73">
        <w:rPr>
          <w:rFonts w:ascii="Arial" w:hAnsi="Arial" w:cs="Arial"/>
          <w:color w:val="C0504D" w:themeColor="accent2"/>
          <w:sz w:val="24"/>
          <w:szCs w:val="24"/>
          <w:lang w:val="en-GB"/>
        </w:rPr>
        <w:t>x</w:t>
      </w:r>
      <w:r w:rsidRPr="00190B73">
        <w:rPr>
          <w:rFonts w:ascii="Baskerville Old Face" w:hAnsi="Baskerville Old Face"/>
          <w:color w:val="C0504D" w:themeColor="accent2"/>
          <w:sz w:val="24"/>
          <w:szCs w:val="24"/>
          <w:lang w:val="en-GB"/>
        </w:rPr>
        <w:t xml:space="preserve"> </w:t>
      </w:r>
      <w:r w:rsidRPr="00190B73">
        <w:rPr>
          <w:rFonts w:ascii="Baskerville Old Face" w:hAnsi="Baskerville Old Face"/>
          <w:sz w:val="24"/>
          <w:szCs w:val="24"/>
          <w:lang w:val="en-GB"/>
        </w:rPr>
        <w:t>Consonant</w:t>
      </w:r>
      <w:r w:rsidRPr="00190B73">
        <w:rPr>
          <w:rFonts w:ascii="Baskerville Old Face" w:hAnsi="Baskerville Old Face"/>
          <w:sz w:val="24"/>
          <w:szCs w:val="24"/>
          <w:lang w:val="en-GB"/>
        </w:rPr>
        <w:tab/>
      </w:r>
      <w:r w:rsidRPr="00190B73">
        <w:rPr>
          <w:rFonts w:ascii="Baskerville Old Face" w:hAnsi="Baskerville Old Face"/>
          <w:color w:val="4F81BD" w:themeColor="accent1"/>
          <w:sz w:val="24"/>
          <w:szCs w:val="24"/>
          <w:lang w:val="en-GB"/>
        </w:rPr>
        <w:t>Medeklinker</w:t>
      </w:r>
      <w:r w:rsidRPr="00190B73">
        <w:rPr>
          <w:rFonts w:ascii="Baskerville Old Face" w:hAnsi="Baskerville Old Face"/>
          <w:color w:val="4F81BD" w:themeColor="accent1"/>
          <w:sz w:val="24"/>
          <w:szCs w:val="24"/>
          <w:lang w:val="en-GB"/>
        </w:rPr>
        <w:tab/>
      </w:r>
      <w:r w:rsidRPr="00190B73">
        <w:rPr>
          <w:rFonts w:ascii="Baskerville Old Face" w:hAnsi="Baskerville Old Face"/>
          <w:color w:val="4F81BD" w:themeColor="accent1"/>
          <w:sz w:val="24"/>
          <w:szCs w:val="24"/>
          <w:lang w:val="en-GB"/>
        </w:rPr>
        <w:tab/>
      </w:r>
      <w:r w:rsidRPr="00190B73">
        <w:rPr>
          <w:rFonts w:ascii="Baskerville Old Face" w:hAnsi="Baskerville Old Face"/>
          <w:color w:val="4F81BD" w:themeColor="accent1"/>
          <w:sz w:val="24"/>
          <w:szCs w:val="24"/>
          <w:lang w:val="en-GB"/>
        </w:rPr>
        <w:tab/>
      </w:r>
      <w:r w:rsidRPr="00190B73">
        <w:rPr>
          <w:rFonts w:ascii="Baskerville Old Face" w:hAnsi="Baskerville Old Face"/>
          <w:color w:val="4F81BD" w:themeColor="accent1"/>
          <w:sz w:val="24"/>
          <w:szCs w:val="24"/>
          <w:lang w:val="en-GB"/>
        </w:rPr>
        <w:tab/>
      </w:r>
      <w:r w:rsidRPr="00190B73">
        <w:rPr>
          <w:rFonts w:ascii="Baskerville Old Face" w:hAnsi="Baskerville Old Face"/>
          <w:strike/>
          <w:color w:val="4F81BD" w:themeColor="accent1"/>
          <w:sz w:val="24"/>
          <w:szCs w:val="24"/>
          <w:lang w:val="en-GB"/>
        </w:rPr>
        <w:t xml:space="preserve">Vb. </w:t>
      </w:r>
      <w:r w:rsidRPr="00190B73">
        <w:rPr>
          <w:rFonts w:ascii="Arial" w:hAnsi="Arial" w:cs="Arial"/>
          <w:strike/>
          <w:color w:val="4F81BD" w:themeColor="accent1"/>
          <w:lang w:val="en-GB"/>
        </w:rPr>
        <w:t>/aɪ/</w:t>
      </w:r>
      <w:r w:rsidRPr="00190B73">
        <w:rPr>
          <w:rFonts w:ascii="Arial" w:hAnsi="Arial" w:cs="Arial"/>
          <w:color w:val="4F81BD" w:themeColor="accent1"/>
          <w:lang w:val="en-GB"/>
        </w:rPr>
        <w:tab/>
      </w:r>
      <w:r w:rsidRPr="00190B73">
        <w:rPr>
          <w:rFonts w:ascii="Arial" w:hAnsi="Arial" w:cs="Arial"/>
          <w:color w:val="C0504D" w:themeColor="accent2"/>
          <w:lang w:val="en-GB"/>
        </w:rPr>
        <w:t xml:space="preserve">← </w:t>
      </w:r>
      <w:r w:rsidRPr="00190B73">
        <w:rPr>
          <w:rFonts w:ascii="Baskerville Old Face" w:hAnsi="Baskerville Old Face" w:cs="Arial"/>
          <w:color w:val="C0504D" w:themeColor="accent2"/>
          <w:sz w:val="24"/>
          <w:szCs w:val="24"/>
          <w:lang w:val="en-GB"/>
        </w:rPr>
        <w:t>This is a diphthong</w:t>
      </w:r>
    </w:p>
    <w:p w:rsidR="00190B73" w:rsidRPr="00190B73" w:rsidRDefault="00190B73" w:rsidP="00190B73">
      <w:pPr>
        <w:rPr>
          <w:rFonts w:ascii="Baskerville Old Face" w:hAnsi="Baskerville Old Face"/>
          <w:sz w:val="24"/>
          <w:szCs w:val="24"/>
          <w:lang w:val="en-GB"/>
        </w:rPr>
      </w:pPr>
    </w:p>
    <w:p w:rsidR="00190B73" w:rsidRPr="00CE3CDE" w:rsidRDefault="00190B73" w:rsidP="00190B73">
      <w:pPr>
        <w:rPr>
          <w:rFonts w:ascii="Baskerville Old Face" w:hAnsi="Baskerville Old Face"/>
          <w:sz w:val="24"/>
          <w:szCs w:val="24"/>
        </w:rPr>
      </w:pPr>
      <w:r w:rsidRPr="00CE5041">
        <w:rPr>
          <w:rFonts w:ascii="Baskerville Old Face" w:hAnsi="Baskerville Old Face"/>
          <w:sz w:val="24"/>
          <w:szCs w:val="24"/>
          <w:lang w:val="en-GB"/>
        </w:rPr>
        <w:t>B. You see the description of a term in Dutch.</w:t>
      </w:r>
      <w:r>
        <w:rPr>
          <w:rFonts w:ascii="Baskerville Old Face" w:hAnsi="Baskerville Old Face"/>
          <w:sz w:val="24"/>
          <w:szCs w:val="24"/>
          <w:lang w:val="en-GB"/>
        </w:rPr>
        <w:t xml:space="preserve"> Fill in the right term.</w:t>
      </w:r>
      <w:r w:rsidRPr="00CE5041">
        <w:rPr>
          <w:rFonts w:ascii="Baskerville Old Face" w:hAnsi="Baskerville Old Face"/>
          <w:sz w:val="24"/>
          <w:szCs w:val="24"/>
          <w:lang w:val="en-GB"/>
        </w:rPr>
        <w:t xml:space="preserve"> </w:t>
      </w:r>
      <w:r>
        <w:rPr>
          <w:rFonts w:ascii="Baskerville Old Face" w:hAnsi="Baskerville Old Face"/>
          <w:sz w:val="24"/>
          <w:szCs w:val="24"/>
        </w:rPr>
        <w:t>3 pts</w:t>
      </w:r>
    </w:p>
    <w:p w:rsidR="00190B73" w:rsidRPr="00CE3CDE" w:rsidRDefault="00190B73" w:rsidP="00190B73">
      <w:pPr>
        <w:widowControl w:val="0"/>
        <w:numPr>
          <w:ilvl w:val="0"/>
          <w:numId w:val="19"/>
        </w:numPr>
        <w:suppressAutoHyphens/>
        <w:spacing w:after="0" w:line="240" w:lineRule="auto"/>
        <w:rPr>
          <w:rFonts w:ascii="Baskerville Old Face" w:hAnsi="Baskerville Old Face"/>
          <w:sz w:val="24"/>
          <w:szCs w:val="24"/>
        </w:rPr>
      </w:pPr>
      <w:r w:rsidRPr="003740EA">
        <w:rPr>
          <w:rFonts w:ascii="Arial" w:hAnsi="Arial" w:cs="Arial"/>
          <w:color w:val="C0504D" w:themeColor="accent2"/>
          <w:sz w:val="24"/>
          <w:szCs w:val="24"/>
        </w:rPr>
        <w:t>√</w:t>
      </w:r>
      <w:r>
        <w:rPr>
          <w:rFonts w:ascii="Arial" w:hAnsi="Arial" w:cs="Arial"/>
          <w:color w:val="C0504D" w:themeColor="accent2"/>
          <w:sz w:val="24"/>
          <w:szCs w:val="24"/>
        </w:rPr>
        <w:t xml:space="preserve"> </w:t>
      </w:r>
      <w:r w:rsidRPr="00CE3CDE">
        <w:rPr>
          <w:rFonts w:ascii="Baskerville Old Face" w:hAnsi="Baskerville Old Face"/>
          <w:sz w:val="24"/>
          <w:szCs w:val="24"/>
        </w:rPr>
        <w:t>Een tweeklank</w:t>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color w:val="4F81BD" w:themeColor="accent1"/>
          <w:sz w:val="24"/>
          <w:szCs w:val="24"/>
        </w:rPr>
        <w:t>Diphthong</w:t>
      </w:r>
    </w:p>
    <w:p w:rsidR="00190B73" w:rsidRPr="00CE3CDE" w:rsidRDefault="00190B73" w:rsidP="00190B73">
      <w:pPr>
        <w:widowControl w:val="0"/>
        <w:numPr>
          <w:ilvl w:val="0"/>
          <w:numId w:val="19"/>
        </w:numPr>
        <w:suppressAutoHyphens/>
        <w:spacing w:after="0" w:line="240" w:lineRule="auto"/>
        <w:rPr>
          <w:rFonts w:ascii="Baskerville Old Face" w:hAnsi="Baskerville Old Face"/>
          <w:sz w:val="24"/>
          <w:szCs w:val="24"/>
        </w:rPr>
      </w:pPr>
      <w:r w:rsidRPr="003740EA">
        <w:rPr>
          <w:rFonts w:ascii="Arial" w:hAnsi="Arial" w:cs="Arial"/>
          <w:color w:val="C0504D" w:themeColor="accent2"/>
          <w:sz w:val="24"/>
          <w:szCs w:val="24"/>
        </w:rPr>
        <w:t>√</w:t>
      </w:r>
      <w:r>
        <w:rPr>
          <w:rFonts w:ascii="Arial" w:hAnsi="Arial" w:cs="Arial"/>
          <w:color w:val="C0504D" w:themeColor="accent2"/>
          <w:sz w:val="24"/>
          <w:szCs w:val="24"/>
        </w:rPr>
        <w:t xml:space="preserve"> </w:t>
      </w:r>
      <w:r w:rsidRPr="00CE3CDE">
        <w:rPr>
          <w:rFonts w:ascii="Baskerville Old Face" w:hAnsi="Baskerville Old Face"/>
          <w:sz w:val="24"/>
          <w:szCs w:val="24"/>
        </w:rPr>
        <w:t>Een geluid waarbij je stembanden niet trillen</w:t>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color w:val="4F81BD" w:themeColor="accent1"/>
          <w:sz w:val="24"/>
          <w:szCs w:val="24"/>
        </w:rPr>
        <w:t>Voiceless</w:t>
      </w:r>
    </w:p>
    <w:p w:rsidR="00190B73" w:rsidRPr="00190B73" w:rsidRDefault="00190B73" w:rsidP="00190B73">
      <w:pPr>
        <w:widowControl w:val="0"/>
        <w:numPr>
          <w:ilvl w:val="0"/>
          <w:numId w:val="20"/>
        </w:numPr>
        <w:suppressAutoHyphens/>
        <w:spacing w:after="0" w:line="240" w:lineRule="auto"/>
        <w:rPr>
          <w:rFonts w:ascii="Baskerville Old Face" w:hAnsi="Baskerville Old Face"/>
          <w:sz w:val="24"/>
          <w:szCs w:val="24"/>
        </w:rPr>
      </w:pPr>
      <w:r w:rsidRPr="00190B73">
        <w:rPr>
          <w:rFonts w:ascii="Arial" w:hAnsi="Arial" w:cs="Arial"/>
          <w:color w:val="C0504D" w:themeColor="accent2"/>
          <w:sz w:val="24"/>
          <w:szCs w:val="24"/>
        </w:rPr>
        <w:t xml:space="preserve">√ </w:t>
      </w:r>
      <w:r w:rsidRPr="00190B73">
        <w:rPr>
          <w:rFonts w:ascii="Baskerville Old Face" w:hAnsi="Baskerville Old Face"/>
          <w:sz w:val="24"/>
          <w:szCs w:val="24"/>
        </w:rPr>
        <w:t>Een klinker</w:t>
      </w:r>
      <w:r w:rsidRPr="00190B73">
        <w:rPr>
          <w:rFonts w:ascii="Baskerville Old Face" w:hAnsi="Baskerville Old Face"/>
          <w:sz w:val="24"/>
          <w:szCs w:val="24"/>
        </w:rPr>
        <w:tab/>
      </w:r>
      <w:r w:rsidRPr="00190B73">
        <w:rPr>
          <w:rFonts w:ascii="Baskerville Old Face" w:hAnsi="Baskerville Old Face"/>
          <w:sz w:val="24"/>
          <w:szCs w:val="24"/>
        </w:rPr>
        <w:tab/>
      </w:r>
      <w:r w:rsidRPr="00190B73">
        <w:rPr>
          <w:rFonts w:ascii="Baskerville Old Face" w:hAnsi="Baskerville Old Face"/>
          <w:sz w:val="24"/>
          <w:szCs w:val="24"/>
        </w:rPr>
        <w:tab/>
      </w:r>
      <w:r w:rsidRPr="00190B73">
        <w:rPr>
          <w:rFonts w:ascii="Baskerville Old Face" w:hAnsi="Baskerville Old Face"/>
          <w:sz w:val="24"/>
          <w:szCs w:val="24"/>
        </w:rPr>
        <w:tab/>
      </w:r>
      <w:r w:rsidRPr="00190B73">
        <w:rPr>
          <w:rFonts w:ascii="Baskerville Old Face" w:hAnsi="Baskerville Old Face"/>
          <w:sz w:val="24"/>
          <w:szCs w:val="24"/>
        </w:rPr>
        <w:tab/>
      </w:r>
      <w:r w:rsidRPr="00190B73">
        <w:rPr>
          <w:rFonts w:ascii="Baskerville Old Face" w:hAnsi="Baskerville Old Face"/>
          <w:sz w:val="24"/>
          <w:szCs w:val="24"/>
        </w:rPr>
        <w:tab/>
      </w:r>
      <w:r w:rsidRPr="00190B73">
        <w:rPr>
          <w:rFonts w:ascii="Baskerville Old Face" w:hAnsi="Baskerville Old Face"/>
          <w:sz w:val="24"/>
          <w:szCs w:val="24"/>
        </w:rPr>
        <w:tab/>
      </w:r>
      <w:r w:rsidRPr="00190B73">
        <w:rPr>
          <w:rFonts w:ascii="Baskerville Old Face" w:hAnsi="Baskerville Old Face"/>
          <w:color w:val="4F81BD" w:themeColor="accent1"/>
          <w:sz w:val="24"/>
          <w:szCs w:val="24"/>
        </w:rPr>
        <w:t>Vowel</w:t>
      </w:r>
    </w:p>
    <w:p w:rsidR="00190B73" w:rsidRPr="00190B73" w:rsidRDefault="00190B73" w:rsidP="00190B73">
      <w:pPr>
        <w:rPr>
          <w:rFonts w:ascii="Baskerville Old Face" w:hAnsi="Baskerville Old Face"/>
          <w:sz w:val="24"/>
          <w:szCs w:val="24"/>
        </w:rPr>
      </w:pPr>
    </w:p>
    <w:p w:rsidR="00190B73" w:rsidRPr="00190B73" w:rsidRDefault="00190B73" w:rsidP="00190B73">
      <w:pPr>
        <w:rPr>
          <w:rFonts w:ascii="Baskerville Old Face" w:hAnsi="Baskerville Old Face"/>
          <w:sz w:val="24"/>
          <w:szCs w:val="24"/>
        </w:rPr>
      </w:pPr>
      <w:r w:rsidRPr="00214B50">
        <w:rPr>
          <w:rFonts w:ascii="Baskerville Old Face" w:hAnsi="Baskerville Old Face"/>
          <w:sz w:val="24"/>
          <w:szCs w:val="24"/>
          <w:lang w:val="en-GB"/>
        </w:rPr>
        <w:t xml:space="preserve">C. Fill in the right vowel sounds. </w:t>
      </w:r>
      <w:r w:rsidRPr="00190B73">
        <w:rPr>
          <w:rFonts w:ascii="Baskerville Old Face" w:hAnsi="Baskerville Old Face"/>
          <w:sz w:val="24"/>
          <w:szCs w:val="24"/>
        </w:rPr>
        <w:t>5 pts</w:t>
      </w:r>
    </w:p>
    <w:tbl>
      <w:tblPr>
        <w:tblW w:w="0" w:type="auto"/>
        <w:tblInd w:w="55" w:type="dxa"/>
        <w:tblLayout w:type="fixed"/>
        <w:tblCellMar>
          <w:top w:w="55" w:type="dxa"/>
          <w:left w:w="55" w:type="dxa"/>
          <w:bottom w:w="55" w:type="dxa"/>
          <w:right w:w="55" w:type="dxa"/>
        </w:tblCellMar>
        <w:tblLook w:val="0000"/>
      </w:tblPr>
      <w:tblGrid>
        <w:gridCol w:w="3212"/>
        <w:gridCol w:w="3213"/>
        <w:gridCol w:w="3213"/>
      </w:tblGrid>
      <w:tr w:rsidR="00761C8D" w:rsidTr="00190B73">
        <w:tc>
          <w:tcPr>
            <w:tcW w:w="3212" w:type="dxa"/>
            <w:shd w:val="clear" w:color="auto" w:fill="auto"/>
          </w:tcPr>
          <w:p w:rsidR="00190B73" w:rsidRPr="00CE5041" w:rsidRDefault="00190B73" w:rsidP="00190B73">
            <w:pPr>
              <w:pStyle w:val="Inhoudtabel"/>
              <w:rPr>
                <w:rFonts w:ascii="Baskerville Old Face" w:hAnsi="Baskerville Old Face"/>
              </w:rPr>
            </w:pPr>
            <w:r w:rsidRPr="00CE5041">
              <w:rPr>
                <w:rFonts w:ascii="Baskerville Old Face" w:hAnsi="Baskerville Old Face"/>
              </w:rPr>
              <w:t>English</w:t>
            </w:r>
          </w:p>
        </w:tc>
        <w:tc>
          <w:tcPr>
            <w:tcW w:w="3213" w:type="dxa"/>
            <w:shd w:val="clear" w:color="auto" w:fill="auto"/>
          </w:tcPr>
          <w:p w:rsidR="00190B73" w:rsidRPr="00CE5041" w:rsidRDefault="00190B73" w:rsidP="00190B73">
            <w:pPr>
              <w:pStyle w:val="Inhoudtabel"/>
              <w:rPr>
                <w:rFonts w:ascii="Baskerville Old Face" w:hAnsi="Baskerville Old Face"/>
              </w:rPr>
            </w:pPr>
            <w:r w:rsidRPr="00CE5041">
              <w:rPr>
                <w:rFonts w:ascii="Baskerville Old Face" w:hAnsi="Baskerville Old Face"/>
              </w:rPr>
              <w:t>Transcription</w:t>
            </w:r>
          </w:p>
        </w:tc>
        <w:tc>
          <w:tcPr>
            <w:tcW w:w="3213" w:type="dxa"/>
            <w:shd w:val="clear" w:color="auto" w:fill="auto"/>
          </w:tcPr>
          <w:p w:rsidR="00190B73" w:rsidRPr="00CE5041" w:rsidRDefault="00190B73" w:rsidP="00190B73">
            <w:pPr>
              <w:pStyle w:val="Inhoudtabel"/>
              <w:rPr>
                <w:rFonts w:ascii="Baskerville Old Face" w:hAnsi="Baskerville Old Face"/>
              </w:rPr>
            </w:pPr>
            <w:r w:rsidRPr="00CE5041">
              <w:rPr>
                <w:rFonts w:ascii="Baskerville Old Face" w:hAnsi="Baskerville Old Face"/>
              </w:rPr>
              <w:t>Dutch</w:t>
            </w:r>
          </w:p>
        </w:tc>
      </w:tr>
      <w:tr w:rsidR="00761C8D" w:rsidTr="00190B73">
        <w:tc>
          <w:tcPr>
            <w:tcW w:w="3212" w:type="dxa"/>
            <w:shd w:val="clear" w:color="auto" w:fill="auto"/>
          </w:tcPr>
          <w:p w:rsidR="00190B73" w:rsidRPr="00CE5041" w:rsidRDefault="00A40FFD" w:rsidP="00190B73">
            <w:pPr>
              <w:pStyle w:val="Inhoudtabel"/>
              <w:rPr>
                <w:rFonts w:ascii="Baskerville Old Face" w:hAnsi="Baskerville Old Face"/>
              </w:rPr>
            </w:pPr>
            <w:r w:rsidRPr="003740EA">
              <w:rPr>
                <w:rFonts w:ascii="Arial" w:hAnsi="Arial" w:cs="Arial"/>
                <w:color w:val="C0504D" w:themeColor="accent2"/>
              </w:rPr>
              <w:t>√</w:t>
            </w:r>
            <w:r>
              <w:rPr>
                <w:rFonts w:ascii="Arial" w:hAnsi="Arial" w:cs="Arial"/>
                <w:color w:val="C0504D" w:themeColor="accent2"/>
              </w:rPr>
              <w:t xml:space="preserve"> </w:t>
            </w:r>
            <w:r w:rsidRPr="003740EA">
              <w:rPr>
                <w:rFonts w:ascii="Arial" w:hAnsi="Arial" w:cs="Arial"/>
                <w:color w:val="C0504D" w:themeColor="accent2"/>
              </w:rPr>
              <w:t>√</w:t>
            </w:r>
            <w:r>
              <w:rPr>
                <w:rFonts w:ascii="Arial" w:hAnsi="Arial" w:cs="Arial"/>
                <w:color w:val="C0504D" w:themeColor="accent2"/>
              </w:rPr>
              <w:t xml:space="preserve"> </w:t>
            </w:r>
            <w:r w:rsidR="00190B73" w:rsidRPr="00CE5041">
              <w:rPr>
                <w:rFonts w:ascii="Baskerville Old Face" w:hAnsi="Baskerville Old Face"/>
              </w:rPr>
              <w:t>Cup</w:t>
            </w:r>
          </w:p>
        </w:tc>
        <w:tc>
          <w:tcPr>
            <w:tcW w:w="3213" w:type="dxa"/>
            <w:shd w:val="clear" w:color="auto" w:fill="auto"/>
          </w:tcPr>
          <w:p w:rsidR="00190B73" w:rsidRPr="00CE5041" w:rsidRDefault="00190B73" w:rsidP="00190B73">
            <w:pPr>
              <w:pStyle w:val="Inhoudtabel"/>
              <w:rPr>
                <w:rFonts w:ascii="Arial" w:hAnsi="Arial" w:cs="Arial"/>
                <w:sz w:val="22"/>
                <w:szCs w:val="22"/>
              </w:rPr>
            </w:pPr>
            <w:r w:rsidRPr="00CE5041">
              <w:rPr>
                <w:rFonts w:ascii="Arial" w:hAnsi="Arial" w:cs="Arial"/>
                <w:sz w:val="22"/>
                <w:szCs w:val="22"/>
              </w:rPr>
              <w:t xml:space="preserve">/k          </w:t>
            </w:r>
            <w:r w:rsidRPr="00CE5041">
              <w:rPr>
                <w:rFonts w:ascii="Arial" w:hAnsi="Arial" w:cs="Arial"/>
                <w:color w:val="4F81BD" w:themeColor="accent1"/>
                <w:sz w:val="22"/>
                <w:szCs w:val="22"/>
              </w:rPr>
              <w:t>ʌ</w:t>
            </w:r>
            <w:r w:rsidRPr="00CE5041">
              <w:rPr>
                <w:rFonts w:ascii="Arial" w:hAnsi="Arial" w:cs="Arial"/>
                <w:sz w:val="22"/>
                <w:szCs w:val="22"/>
              </w:rPr>
              <w:t xml:space="preserve">       p/</w:t>
            </w:r>
          </w:p>
        </w:tc>
        <w:tc>
          <w:tcPr>
            <w:tcW w:w="3213" w:type="dxa"/>
            <w:shd w:val="clear" w:color="auto" w:fill="auto"/>
          </w:tcPr>
          <w:p w:rsidR="00190B73" w:rsidRPr="00CE5041" w:rsidRDefault="00190B73" w:rsidP="00190B73">
            <w:pPr>
              <w:pStyle w:val="Inhoudtabel"/>
              <w:rPr>
                <w:rFonts w:ascii="Baskerville Old Face" w:hAnsi="Baskerville Old Face"/>
                <w:color w:val="4F81BD" w:themeColor="accent1"/>
              </w:rPr>
            </w:pPr>
            <w:r w:rsidRPr="00CE5041">
              <w:rPr>
                <w:rFonts w:ascii="Baskerville Old Face" w:hAnsi="Baskerville Old Face"/>
                <w:color w:val="4F81BD" w:themeColor="accent1"/>
              </w:rPr>
              <w:t>Beker</w:t>
            </w:r>
          </w:p>
        </w:tc>
      </w:tr>
      <w:tr w:rsidR="00761C8D" w:rsidTr="00190B73">
        <w:tc>
          <w:tcPr>
            <w:tcW w:w="3212" w:type="dxa"/>
            <w:shd w:val="clear" w:color="auto" w:fill="auto"/>
          </w:tcPr>
          <w:p w:rsidR="00190B73" w:rsidRPr="00CE5041" w:rsidRDefault="00A40FFD" w:rsidP="00190B73">
            <w:pPr>
              <w:pStyle w:val="Inhoudtabel"/>
              <w:rPr>
                <w:rFonts w:ascii="Baskerville Old Face" w:hAnsi="Baskerville Old Face"/>
              </w:rPr>
            </w:pPr>
            <w:r w:rsidRPr="003740EA">
              <w:rPr>
                <w:rFonts w:ascii="Arial" w:hAnsi="Arial" w:cs="Arial"/>
                <w:color w:val="C0504D" w:themeColor="accent2"/>
              </w:rPr>
              <w:t>√</w:t>
            </w:r>
            <w:r>
              <w:rPr>
                <w:rFonts w:ascii="Arial" w:hAnsi="Arial" w:cs="Arial"/>
                <w:color w:val="C0504D" w:themeColor="accent2"/>
              </w:rPr>
              <w:t xml:space="preserve"> </w:t>
            </w:r>
            <w:r w:rsidRPr="003740EA">
              <w:rPr>
                <w:rFonts w:ascii="Arial" w:hAnsi="Arial" w:cs="Arial"/>
                <w:color w:val="C0504D" w:themeColor="accent2"/>
              </w:rPr>
              <w:t>√</w:t>
            </w:r>
            <w:r>
              <w:rPr>
                <w:rFonts w:ascii="Arial" w:hAnsi="Arial" w:cs="Arial"/>
                <w:color w:val="C0504D" w:themeColor="accent2"/>
              </w:rPr>
              <w:t xml:space="preserve"> </w:t>
            </w:r>
            <w:r w:rsidR="00190B73" w:rsidRPr="00CE5041">
              <w:rPr>
                <w:rFonts w:ascii="Baskerville Old Face" w:hAnsi="Baskerville Old Face"/>
              </w:rPr>
              <w:t>Black</w:t>
            </w:r>
          </w:p>
        </w:tc>
        <w:tc>
          <w:tcPr>
            <w:tcW w:w="3213" w:type="dxa"/>
            <w:shd w:val="clear" w:color="auto" w:fill="auto"/>
          </w:tcPr>
          <w:p w:rsidR="00190B73" w:rsidRPr="00CE5041" w:rsidRDefault="00190B73" w:rsidP="00190B73">
            <w:pPr>
              <w:pStyle w:val="Inhoudtabel"/>
              <w:rPr>
                <w:rFonts w:ascii="Arial" w:hAnsi="Arial" w:cs="Arial"/>
                <w:sz w:val="22"/>
                <w:szCs w:val="22"/>
              </w:rPr>
            </w:pPr>
            <w:r w:rsidRPr="00CE5041">
              <w:rPr>
                <w:rFonts w:ascii="Arial" w:hAnsi="Arial" w:cs="Arial"/>
                <w:sz w:val="22"/>
                <w:szCs w:val="22"/>
              </w:rPr>
              <w:t xml:space="preserve">/bl        </w:t>
            </w:r>
            <w:r w:rsidRPr="00190B73">
              <w:rPr>
                <w:rFonts w:ascii="Arial" w:hAnsi="Arial" w:cs="Arial"/>
                <w:color w:val="4F81BD" w:themeColor="accent1"/>
                <w:sz w:val="22"/>
                <w:szCs w:val="22"/>
              </w:rPr>
              <w:t xml:space="preserve">æ </w:t>
            </w:r>
            <w:r w:rsidRPr="00CE5041">
              <w:rPr>
                <w:rFonts w:ascii="Arial" w:hAnsi="Arial" w:cs="Arial"/>
                <w:sz w:val="22"/>
                <w:szCs w:val="22"/>
              </w:rPr>
              <w:t xml:space="preserve">   </w:t>
            </w:r>
            <w:r w:rsidR="00390261">
              <w:rPr>
                <w:rFonts w:ascii="Arial" w:hAnsi="Arial" w:cs="Arial"/>
                <w:sz w:val="22"/>
                <w:szCs w:val="22"/>
              </w:rPr>
              <w:t xml:space="preserve"> </w:t>
            </w:r>
            <w:r w:rsidRPr="00CE5041">
              <w:rPr>
                <w:rFonts w:ascii="Arial" w:hAnsi="Arial" w:cs="Arial"/>
                <w:sz w:val="22"/>
                <w:szCs w:val="22"/>
              </w:rPr>
              <w:t xml:space="preserve">  k/</w:t>
            </w:r>
          </w:p>
        </w:tc>
        <w:tc>
          <w:tcPr>
            <w:tcW w:w="3213" w:type="dxa"/>
            <w:shd w:val="clear" w:color="auto" w:fill="auto"/>
          </w:tcPr>
          <w:p w:rsidR="00190B73" w:rsidRPr="00CE5041" w:rsidRDefault="00190B73" w:rsidP="00190B73">
            <w:pPr>
              <w:pStyle w:val="Inhoudtabel"/>
              <w:rPr>
                <w:rFonts w:ascii="Baskerville Old Face" w:hAnsi="Baskerville Old Face"/>
                <w:color w:val="4F81BD" w:themeColor="accent1"/>
              </w:rPr>
            </w:pPr>
            <w:r w:rsidRPr="00CE5041">
              <w:rPr>
                <w:rFonts w:ascii="Baskerville Old Face" w:hAnsi="Baskerville Old Face"/>
                <w:color w:val="4F81BD" w:themeColor="accent1"/>
              </w:rPr>
              <w:t>Zwart</w:t>
            </w:r>
          </w:p>
        </w:tc>
      </w:tr>
      <w:tr w:rsidR="00761C8D" w:rsidTr="00190B73">
        <w:tc>
          <w:tcPr>
            <w:tcW w:w="3212" w:type="dxa"/>
            <w:shd w:val="clear" w:color="auto" w:fill="auto"/>
          </w:tcPr>
          <w:p w:rsidR="00190B73" w:rsidRPr="00CE5041" w:rsidRDefault="00A40FFD" w:rsidP="00190B73">
            <w:pPr>
              <w:pStyle w:val="Inhoudtabel"/>
              <w:rPr>
                <w:rFonts w:ascii="Baskerville Old Face" w:hAnsi="Baskerville Old Face"/>
              </w:rPr>
            </w:pPr>
            <w:r w:rsidRPr="003740EA">
              <w:rPr>
                <w:rFonts w:ascii="Arial" w:hAnsi="Arial" w:cs="Arial"/>
                <w:color w:val="C0504D" w:themeColor="accent2"/>
              </w:rPr>
              <w:t>√</w:t>
            </w:r>
            <w:r>
              <w:rPr>
                <w:rFonts w:ascii="Arial" w:hAnsi="Arial" w:cs="Arial"/>
                <w:color w:val="C0504D" w:themeColor="accent2"/>
              </w:rPr>
              <w:t xml:space="preserve"> X </w:t>
            </w:r>
            <w:r w:rsidR="00190B73" w:rsidRPr="00CE5041">
              <w:rPr>
                <w:rFonts w:ascii="Baskerville Old Face" w:hAnsi="Baskerville Old Face"/>
              </w:rPr>
              <w:t>Turn</w:t>
            </w:r>
          </w:p>
        </w:tc>
        <w:tc>
          <w:tcPr>
            <w:tcW w:w="3213" w:type="dxa"/>
            <w:shd w:val="clear" w:color="auto" w:fill="auto"/>
          </w:tcPr>
          <w:p w:rsidR="00190B73" w:rsidRPr="00753016" w:rsidRDefault="00190B73" w:rsidP="00190B73">
            <w:pPr>
              <w:pStyle w:val="Inhoudtabel"/>
              <w:rPr>
                <w:rFonts w:ascii="Arial" w:hAnsi="Arial" w:cs="Arial"/>
                <w:sz w:val="22"/>
                <w:szCs w:val="22"/>
              </w:rPr>
            </w:pPr>
            <w:r w:rsidRPr="00CE5041">
              <w:rPr>
                <w:rFonts w:ascii="Arial" w:hAnsi="Arial" w:cs="Arial"/>
                <w:sz w:val="22"/>
                <w:szCs w:val="22"/>
              </w:rPr>
              <w:t xml:space="preserve">/t          </w:t>
            </w:r>
            <w:r w:rsidRPr="00190B73">
              <w:rPr>
                <w:rFonts w:ascii="Arial" w:hAnsi="Arial" w:cs="Arial"/>
                <w:color w:val="4F81BD" w:themeColor="accent1"/>
                <w:sz w:val="22"/>
                <w:szCs w:val="22"/>
              </w:rPr>
              <w:t>ɜ:</w:t>
            </w:r>
            <w:r w:rsidRPr="00753016">
              <w:rPr>
                <w:rFonts w:ascii="Arial" w:hAnsi="Arial" w:cs="Arial"/>
                <w:sz w:val="22"/>
                <w:szCs w:val="22"/>
              </w:rPr>
              <w:t xml:space="preserve">        n/</w:t>
            </w:r>
          </w:p>
        </w:tc>
        <w:tc>
          <w:tcPr>
            <w:tcW w:w="3213" w:type="dxa"/>
            <w:shd w:val="clear" w:color="auto" w:fill="auto"/>
          </w:tcPr>
          <w:p w:rsidR="00190B73" w:rsidRPr="003740EA" w:rsidRDefault="00A40FFD" w:rsidP="00190B73">
            <w:pPr>
              <w:pStyle w:val="Inhoudtabel"/>
              <w:rPr>
                <w:rFonts w:ascii="Baskerville Old Face" w:hAnsi="Baskerville Old Face"/>
                <w:color w:val="C0504D" w:themeColor="accent2"/>
              </w:rPr>
            </w:pPr>
            <w:r>
              <w:rPr>
                <w:rFonts w:ascii="Baskerville Old Face" w:hAnsi="Baskerville Old Face"/>
                <w:strike/>
                <w:color w:val="4F81BD" w:themeColor="accent1"/>
              </w:rPr>
              <w:t>Poging</w:t>
            </w:r>
            <w:r w:rsidR="00190B73">
              <w:rPr>
                <w:rFonts w:ascii="Baskerville Old Face" w:hAnsi="Baskerville Old Face"/>
                <w:color w:val="4F81BD" w:themeColor="accent1"/>
              </w:rPr>
              <w:t xml:space="preserve">    </w:t>
            </w:r>
            <w:r w:rsidR="00190B73">
              <w:rPr>
                <w:rFonts w:ascii="Baskerville Old Face" w:hAnsi="Baskerville Old Face"/>
                <w:color w:val="C0504D" w:themeColor="accent2"/>
              </w:rPr>
              <w:t>Beurt</w:t>
            </w:r>
          </w:p>
        </w:tc>
      </w:tr>
      <w:tr w:rsidR="00761C8D" w:rsidTr="00190B73">
        <w:tc>
          <w:tcPr>
            <w:tcW w:w="3212" w:type="dxa"/>
            <w:shd w:val="clear" w:color="auto" w:fill="auto"/>
          </w:tcPr>
          <w:p w:rsidR="00190B73" w:rsidRPr="00CE3CDE" w:rsidRDefault="00A40FFD" w:rsidP="00190B73">
            <w:pPr>
              <w:pStyle w:val="Inhoudtabel"/>
              <w:rPr>
                <w:rFonts w:ascii="Baskerville Old Face" w:hAnsi="Baskerville Old Face"/>
              </w:rPr>
            </w:pPr>
            <w:r w:rsidRPr="003740EA">
              <w:rPr>
                <w:rFonts w:ascii="Arial" w:hAnsi="Arial" w:cs="Arial"/>
                <w:color w:val="C0504D" w:themeColor="accent2"/>
              </w:rPr>
              <w:t>√</w:t>
            </w:r>
            <w:r>
              <w:rPr>
                <w:rFonts w:ascii="Arial" w:hAnsi="Arial" w:cs="Arial"/>
                <w:color w:val="C0504D" w:themeColor="accent2"/>
              </w:rPr>
              <w:t xml:space="preserve"> </w:t>
            </w:r>
            <w:r w:rsidRPr="003740EA">
              <w:rPr>
                <w:rFonts w:ascii="Arial" w:hAnsi="Arial" w:cs="Arial"/>
                <w:color w:val="C0504D" w:themeColor="accent2"/>
              </w:rPr>
              <w:t>√</w:t>
            </w:r>
            <w:r>
              <w:rPr>
                <w:rFonts w:ascii="Arial" w:hAnsi="Arial" w:cs="Arial"/>
                <w:color w:val="C0504D" w:themeColor="accent2"/>
              </w:rPr>
              <w:t xml:space="preserve"> </w:t>
            </w:r>
            <w:r w:rsidR="00190B73" w:rsidRPr="00CE3CDE">
              <w:rPr>
                <w:rFonts w:ascii="Baskerville Old Face" w:hAnsi="Baskerville Old Face"/>
              </w:rPr>
              <w:t>Drink</w:t>
            </w:r>
          </w:p>
        </w:tc>
        <w:tc>
          <w:tcPr>
            <w:tcW w:w="3213" w:type="dxa"/>
            <w:shd w:val="clear" w:color="auto" w:fill="auto"/>
          </w:tcPr>
          <w:p w:rsidR="00190B73" w:rsidRPr="00753016" w:rsidRDefault="00190B73" w:rsidP="00190B73">
            <w:pPr>
              <w:pStyle w:val="Inhoudtabel"/>
              <w:rPr>
                <w:rFonts w:ascii="Arial" w:hAnsi="Arial" w:cs="Arial"/>
                <w:sz w:val="22"/>
                <w:szCs w:val="22"/>
              </w:rPr>
            </w:pPr>
            <w:r w:rsidRPr="00753016">
              <w:rPr>
                <w:rFonts w:ascii="Arial" w:hAnsi="Arial" w:cs="Arial"/>
                <w:sz w:val="22"/>
                <w:szCs w:val="22"/>
              </w:rPr>
              <w:t xml:space="preserve">/dr         </w:t>
            </w:r>
            <w:r w:rsidRPr="00753016">
              <w:rPr>
                <w:rFonts w:ascii="Arial" w:hAnsi="Arial" w:cs="Arial"/>
                <w:color w:val="4F81BD" w:themeColor="accent1"/>
                <w:sz w:val="22"/>
                <w:szCs w:val="22"/>
              </w:rPr>
              <w:t xml:space="preserve"> ɪ</w:t>
            </w:r>
            <w:r w:rsidR="00390261">
              <w:rPr>
                <w:rFonts w:ascii="Arial" w:hAnsi="Arial" w:cs="Arial"/>
                <w:sz w:val="22"/>
                <w:szCs w:val="22"/>
              </w:rPr>
              <w:t xml:space="preserve">      </w:t>
            </w:r>
            <w:r w:rsidRPr="00753016">
              <w:rPr>
                <w:rFonts w:ascii="Arial" w:hAnsi="Arial" w:cs="Arial"/>
                <w:sz w:val="22"/>
                <w:szCs w:val="22"/>
              </w:rPr>
              <w:t xml:space="preserve"> nk/</w:t>
            </w:r>
          </w:p>
        </w:tc>
        <w:tc>
          <w:tcPr>
            <w:tcW w:w="3213" w:type="dxa"/>
            <w:shd w:val="clear" w:color="auto" w:fill="auto"/>
          </w:tcPr>
          <w:p w:rsidR="00190B73" w:rsidRPr="003740EA" w:rsidRDefault="00190B73" w:rsidP="00190B73">
            <w:pPr>
              <w:pStyle w:val="Inhoudtabel"/>
              <w:rPr>
                <w:rFonts w:ascii="Baskerville Old Face" w:hAnsi="Baskerville Old Face"/>
                <w:color w:val="4F81BD" w:themeColor="accent1"/>
              </w:rPr>
            </w:pPr>
            <w:r>
              <w:rPr>
                <w:rFonts w:ascii="Baskerville Old Face" w:hAnsi="Baskerville Old Face"/>
                <w:color w:val="4F81BD" w:themeColor="accent1"/>
              </w:rPr>
              <w:t>Drinken</w:t>
            </w:r>
          </w:p>
        </w:tc>
      </w:tr>
      <w:tr w:rsidR="00761C8D" w:rsidTr="00190B73">
        <w:tc>
          <w:tcPr>
            <w:tcW w:w="3212" w:type="dxa"/>
            <w:shd w:val="clear" w:color="auto" w:fill="auto"/>
          </w:tcPr>
          <w:p w:rsidR="00190B73" w:rsidRPr="00CE3CDE" w:rsidRDefault="00A40FFD" w:rsidP="00190B73">
            <w:pPr>
              <w:pStyle w:val="Inhoudtabel"/>
              <w:rPr>
                <w:rFonts w:ascii="Baskerville Old Face" w:hAnsi="Baskerville Old Face"/>
              </w:rPr>
            </w:pPr>
            <w:r w:rsidRPr="003740EA">
              <w:rPr>
                <w:rFonts w:ascii="Arial" w:hAnsi="Arial" w:cs="Arial"/>
                <w:color w:val="C0504D" w:themeColor="accent2"/>
              </w:rPr>
              <w:t>√</w:t>
            </w:r>
            <w:r>
              <w:rPr>
                <w:rFonts w:ascii="Arial" w:hAnsi="Arial" w:cs="Arial"/>
                <w:color w:val="C0504D" w:themeColor="accent2"/>
              </w:rPr>
              <w:t xml:space="preserve"> </w:t>
            </w:r>
            <w:r w:rsidRPr="003740EA">
              <w:rPr>
                <w:rFonts w:ascii="Arial" w:hAnsi="Arial" w:cs="Arial"/>
                <w:color w:val="C0504D" w:themeColor="accent2"/>
              </w:rPr>
              <w:t>√</w:t>
            </w:r>
            <w:r>
              <w:rPr>
                <w:rFonts w:ascii="Arial" w:hAnsi="Arial" w:cs="Arial"/>
                <w:color w:val="C0504D" w:themeColor="accent2"/>
              </w:rPr>
              <w:t xml:space="preserve"> </w:t>
            </w:r>
            <w:r w:rsidR="00190B73" w:rsidRPr="00CE3CDE">
              <w:rPr>
                <w:rFonts w:ascii="Baskerville Old Face" w:hAnsi="Baskerville Old Face"/>
              </w:rPr>
              <w:t>Blue</w:t>
            </w:r>
          </w:p>
        </w:tc>
        <w:tc>
          <w:tcPr>
            <w:tcW w:w="3213" w:type="dxa"/>
            <w:shd w:val="clear" w:color="auto" w:fill="auto"/>
          </w:tcPr>
          <w:p w:rsidR="00190B73" w:rsidRPr="00753016" w:rsidRDefault="00190B73" w:rsidP="00190B73">
            <w:pPr>
              <w:pStyle w:val="Inhoudtabel"/>
              <w:rPr>
                <w:rFonts w:ascii="Arial" w:hAnsi="Arial" w:cs="Arial"/>
                <w:sz w:val="22"/>
                <w:szCs w:val="22"/>
              </w:rPr>
            </w:pPr>
            <w:r w:rsidRPr="00753016">
              <w:rPr>
                <w:rFonts w:ascii="Arial" w:hAnsi="Arial" w:cs="Arial"/>
                <w:sz w:val="22"/>
                <w:szCs w:val="22"/>
              </w:rPr>
              <w:t xml:space="preserve">/bl          </w:t>
            </w:r>
            <w:r w:rsidRPr="00753016">
              <w:rPr>
                <w:rFonts w:ascii="Arial" w:hAnsi="Arial" w:cs="Arial"/>
                <w:color w:val="4F81BD" w:themeColor="accent1"/>
                <w:sz w:val="22"/>
                <w:szCs w:val="22"/>
              </w:rPr>
              <w:t>u:</w:t>
            </w:r>
            <w:r w:rsidR="00390261">
              <w:rPr>
                <w:rFonts w:ascii="Arial" w:hAnsi="Arial" w:cs="Arial"/>
                <w:sz w:val="22"/>
                <w:szCs w:val="22"/>
              </w:rPr>
              <w:t xml:space="preserve"> </w:t>
            </w:r>
            <w:r w:rsidRPr="00753016">
              <w:rPr>
                <w:rFonts w:ascii="Arial" w:hAnsi="Arial" w:cs="Arial"/>
                <w:sz w:val="22"/>
                <w:szCs w:val="22"/>
              </w:rPr>
              <w:t xml:space="preserve">     /</w:t>
            </w:r>
          </w:p>
        </w:tc>
        <w:tc>
          <w:tcPr>
            <w:tcW w:w="3213" w:type="dxa"/>
            <w:shd w:val="clear" w:color="auto" w:fill="auto"/>
          </w:tcPr>
          <w:p w:rsidR="00190B73" w:rsidRPr="003740EA" w:rsidRDefault="00190B73" w:rsidP="00190B73">
            <w:pPr>
              <w:pStyle w:val="Inhoudtabel"/>
              <w:rPr>
                <w:rFonts w:ascii="Baskerville Old Face" w:hAnsi="Baskerville Old Face"/>
                <w:color w:val="4F81BD" w:themeColor="accent1"/>
              </w:rPr>
            </w:pPr>
            <w:r>
              <w:rPr>
                <w:rFonts w:ascii="Baskerville Old Face" w:hAnsi="Baskerville Old Face"/>
                <w:color w:val="4F81BD" w:themeColor="accent1"/>
              </w:rPr>
              <w:t>Blauw</w:t>
            </w:r>
          </w:p>
        </w:tc>
      </w:tr>
    </w:tbl>
    <w:p w:rsidR="00190B73" w:rsidRPr="00CE3CDE" w:rsidRDefault="00190B73" w:rsidP="00190B73">
      <w:pPr>
        <w:rPr>
          <w:rFonts w:ascii="Baskerville Old Face" w:hAnsi="Baskerville Old Face"/>
          <w:sz w:val="24"/>
          <w:szCs w:val="24"/>
        </w:rPr>
      </w:pPr>
    </w:p>
    <w:p w:rsidR="00190B73" w:rsidRPr="00CE5041" w:rsidRDefault="00190B73" w:rsidP="00190B73">
      <w:pPr>
        <w:rPr>
          <w:rFonts w:ascii="Baskerville Old Face" w:hAnsi="Baskerville Old Face"/>
          <w:sz w:val="24"/>
          <w:szCs w:val="24"/>
          <w:lang w:val="en-GB"/>
        </w:rPr>
      </w:pPr>
      <w:r w:rsidRPr="00CE5041">
        <w:rPr>
          <w:rFonts w:ascii="Baskerville Old Face" w:hAnsi="Baskerville Old Face"/>
          <w:sz w:val="24"/>
          <w:szCs w:val="24"/>
          <w:lang w:val="en-GB"/>
        </w:rPr>
        <w:t>D.</w:t>
      </w:r>
      <w:r>
        <w:rPr>
          <w:rFonts w:ascii="Baskerville Old Face" w:hAnsi="Baskerville Old Face"/>
          <w:sz w:val="24"/>
          <w:szCs w:val="24"/>
          <w:lang w:val="en-GB"/>
        </w:rPr>
        <w:t xml:space="preserve"> Fill in the right vowel sounds</w:t>
      </w:r>
      <w:r w:rsidRPr="00CE5041">
        <w:rPr>
          <w:rFonts w:ascii="Baskerville Old Face" w:hAnsi="Baskerville Old Face"/>
          <w:sz w:val="24"/>
          <w:szCs w:val="24"/>
          <w:lang w:val="en-GB"/>
        </w:rPr>
        <w:t>.</w:t>
      </w:r>
      <w:r>
        <w:rPr>
          <w:rFonts w:ascii="Baskerville Old Face" w:hAnsi="Baskerville Old Face"/>
          <w:sz w:val="24"/>
          <w:szCs w:val="24"/>
          <w:lang w:val="en-GB"/>
        </w:rPr>
        <w:t xml:space="preserve"> 4 pts</w:t>
      </w:r>
    </w:p>
    <w:p w:rsidR="00190B73" w:rsidRPr="00CE5041" w:rsidRDefault="00190B73" w:rsidP="00190B73">
      <w:pPr>
        <w:rPr>
          <w:rFonts w:ascii="Baskerville Old Face" w:hAnsi="Baskerville Old Face"/>
          <w:sz w:val="24"/>
          <w:szCs w:val="24"/>
          <w:lang w:val="en-GB"/>
        </w:rPr>
      </w:pPr>
    </w:p>
    <w:tbl>
      <w:tblPr>
        <w:tblW w:w="0" w:type="auto"/>
        <w:tblInd w:w="55" w:type="dxa"/>
        <w:tblLayout w:type="fixed"/>
        <w:tblCellMar>
          <w:top w:w="55" w:type="dxa"/>
          <w:left w:w="55" w:type="dxa"/>
          <w:bottom w:w="55" w:type="dxa"/>
          <w:right w:w="55" w:type="dxa"/>
        </w:tblCellMar>
        <w:tblLook w:val="0000"/>
      </w:tblPr>
      <w:tblGrid>
        <w:gridCol w:w="3212"/>
        <w:gridCol w:w="3213"/>
        <w:gridCol w:w="3213"/>
      </w:tblGrid>
      <w:tr w:rsidR="00761C8D" w:rsidTr="00190B73">
        <w:tc>
          <w:tcPr>
            <w:tcW w:w="3212" w:type="dxa"/>
            <w:shd w:val="clear" w:color="auto" w:fill="auto"/>
          </w:tcPr>
          <w:p w:rsidR="00190B73" w:rsidRPr="00CE3CDE" w:rsidRDefault="00190B73" w:rsidP="00190B73">
            <w:pPr>
              <w:pStyle w:val="Inhoudtabel"/>
              <w:rPr>
                <w:rFonts w:ascii="Baskerville Old Face" w:hAnsi="Baskerville Old Face"/>
              </w:rPr>
            </w:pPr>
            <w:r w:rsidRPr="00CE3CDE">
              <w:rPr>
                <w:rFonts w:ascii="Baskerville Old Face" w:hAnsi="Baskerville Old Face"/>
              </w:rPr>
              <w:t>English</w:t>
            </w:r>
          </w:p>
        </w:tc>
        <w:tc>
          <w:tcPr>
            <w:tcW w:w="3213" w:type="dxa"/>
            <w:shd w:val="clear" w:color="auto" w:fill="auto"/>
          </w:tcPr>
          <w:p w:rsidR="00190B73" w:rsidRPr="00CE3CDE" w:rsidRDefault="00190B73" w:rsidP="00190B73">
            <w:pPr>
              <w:pStyle w:val="Inhoudtabel"/>
              <w:rPr>
                <w:rFonts w:ascii="Baskerville Old Face" w:hAnsi="Baskerville Old Face"/>
              </w:rPr>
            </w:pPr>
            <w:r w:rsidRPr="00CE3CDE">
              <w:rPr>
                <w:rFonts w:ascii="Baskerville Old Face" w:hAnsi="Baskerville Old Face"/>
              </w:rPr>
              <w:t>Transcription</w:t>
            </w:r>
          </w:p>
        </w:tc>
        <w:tc>
          <w:tcPr>
            <w:tcW w:w="3213" w:type="dxa"/>
            <w:shd w:val="clear" w:color="auto" w:fill="auto"/>
          </w:tcPr>
          <w:p w:rsidR="00190B73" w:rsidRPr="00CE3CDE" w:rsidRDefault="00190B73" w:rsidP="00190B73">
            <w:pPr>
              <w:pStyle w:val="Inhoudtabel"/>
              <w:rPr>
                <w:rFonts w:ascii="Baskerville Old Face" w:hAnsi="Baskerville Old Face"/>
              </w:rPr>
            </w:pPr>
            <w:r w:rsidRPr="00CE3CDE">
              <w:rPr>
                <w:rFonts w:ascii="Baskerville Old Face" w:hAnsi="Baskerville Old Face"/>
              </w:rPr>
              <w:t>Dutch</w:t>
            </w:r>
          </w:p>
        </w:tc>
      </w:tr>
      <w:tr w:rsidR="00761C8D" w:rsidTr="00190B73">
        <w:tc>
          <w:tcPr>
            <w:tcW w:w="3212" w:type="dxa"/>
            <w:shd w:val="clear" w:color="auto" w:fill="auto"/>
          </w:tcPr>
          <w:p w:rsidR="00190B73" w:rsidRPr="00CE3CDE" w:rsidRDefault="00A40FFD" w:rsidP="00190B73">
            <w:pPr>
              <w:pStyle w:val="Inhoudtabel"/>
              <w:rPr>
                <w:rFonts w:ascii="Baskerville Old Face" w:hAnsi="Baskerville Old Face"/>
              </w:rPr>
            </w:pPr>
            <w:r w:rsidRPr="003740EA">
              <w:rPr>
                <w:rFonts w:ascii="Arial" w:hAnsi="Arial" w:cs="Arial"/>
                <w:color w:val="C0504D" w:themeColor="accent2"/>
              </w:rPr>
              <w:t>√</w:t>
            </w:r>
            <w:r>
              <w:rPr>
                <w:rFonts w:ascii="Arial" w:hAnsi="Arial" w:cs="Arial"/>
                <w:color w:val="C0504D" w:themeColor="accent2"/>
              </w:rPr>
              <w:t xml:space="preserve"> </w:t>
            </w:r>
            <w:r w:rsidRPr="003740EA">
              <w:rPr>
                <w:rFonts w:ascii="Arial" w:hAnsi="Arial" w:cs="Arial"/>
                <w:color w:val="C0504D" w:themeColor="accent2"/>
              </w:rPr>
              <w:t>√</w:t>
            </w:r>
            <w:r>
              <w:rPr>
                <w:rFonts w:ascii="Arial" w:hAnsi="Arial" w:cs="Arial"/>
                <w:color w:val="C0504D" w:themeColor="accent2"/>
              </w:rPr>
              <w:t xml:space="preserve"> </w:t>
            </w:r>
            <w:r w:rsidR="00190B73" w:rsidRPr="00CE3CDE">
              <w:rPr>
                <w:rFonts w:ascii="Baskerville Old Face" w:hAnsi="Baskerville Old Face"/>
              </w:rPr>
              <w:t>See</w:t>
            </w:r>
          </w:p>
        </w:tc>
        <w:tc>
          <w:tcPr>
            <w:tcW w:w="3213" w:type="dxa"/>
            <w:shd w:val="clear" w:color="auto" w:fill="auto"/>
          </w:tcPr>
          <w:p w:rsidR="00190B73" w:rsidRPr="00753016" w:rsidRDefault="00190B73" w:rsidP="00190B73">
            <w:pPr>
              <w:pStyle w:val="Inhoudtabel"/>
              <w:rPr>
                <w:rFonts w:ascii="Arial" w:hAnsi="Arial" w:cs="Arial"/>
                <w:sz w:val="22"/>
                <w:szCs w:val="22"/>
              </w:rPr>
            </w:pPr>
            <w:r w:rsidRPr="00753016">
              <w:rPr>
                <w:rFonts w:ascii="Arial" w:hAnsi="Arial" w:cs="Arial"/>
                <w:sz w:val="22"/>
                <w:szCs w:val="22"/>
              </w:rPr>
              <w:t xml:space="preserve">/s           </w:t>
            </w:r>
            <w:r w:rsidRPr="00753016">
              <w:rPr>
                <w:rFonts w:ascii="Arial" w:hAnsi="Arial" w:cs="Arial"/>
                <w:color w:val="4F81BD" w:themeColor="accent1"/>
                <w:sz w:val="22"/>
                <w:szCs w:val="22"/>
              </w:rPr>
              <w:t>i:</w:t>
            </w:r>
            <w:r w:rsidR="00390261">
              <w:rPr>
                <w:rFonts w:ascii="Arial" w:hAnsi="Arial" w:cs="Arial"/>
                <w:sz w:val="22"/>
                <w:szCs w:val="22"/>
              </w:rPr>
              <w:t xml:space="preserve"> </w:t>
            </w:r>
            <w:r w:rsidRPr="00753016">
              <w:rPr>
                <w:rFonts w:ascii="Arial" w:hAnsi="Arial" w:cs="Arial"/>
                <w:sz w:val="22"/>
                <w:szCs w:val="22"/>
              </w:rPr>
              <w:t xml:space="preserve">      /</w:t>
            </w:r>
          </w:p>
        </w:tc>
        <w:tc>
          <w:tcPr>
            <w:tcW w:w="3213" w:type="dxa"/>
            <w:shd w:val="clear" w:color="auto" w:fill="auto"/>
          </w:tcPr>
          <w:p w:rsidR="00190B73" w:rsidRPr="00A40FFD" w:rsidRDefault="00A40FFD" w:rsidP="00190B73">
            <w:pPr>
              <w:pStyle w:val="Inhoudtabel"/>
              <w:rPr>
                <w:rFonts w:ascii="Baskerville Old Face" w:hAnsi="Baskerville Old Face"/>
                <w:color w:val="4F81BD" w:themeColor="accent1"/>
              </w:rPr>
            </w:pPr>
            <w:r>
              <w:rPr>
                <w:rFonts w:ascii="Baskerville Old Face" w:hAnsi="Baskerville Old Face"/>
                <w:color w:val="4F81BD" w:themeColor="accent1"/>
              </w:rPr>
              <w:t>Zien</w:t>
            </w:r>
          </w:p>
        </w:tc>
      </w:tr>
      <w:tr w:rsidR="00761C8D" w:rsidTr="00190B73">
        <w:tc>
          <w:tcPr>
            <w:tcW w:w="3212" w:type="dxa"/>
            <w:shd w:val="clear" w:color="auto" w:fill="auto"/>
          </w:tcPr>
          <w:p w:rsidR="00190B73" w:rsidRPr="00CE3CDE" w:rsidRDefault="00A40FFD" w:rsidP="00190B73">
            <w:pPr>
              <w:pStyle w:val="Inhoudtabel"/>
              <w:rPr>
                <w:rFonts w:ascii="Baskerville Old Face" w:hAnsi="Baskerville Old Face"/>
              </w:rPr>
            </w:pPr>
            <w:r w:rsidRPr="003740EA">
              <w:rPr>
                <w:rFonts w:ascii="Arial" w:hAnsi="Arial" w:cs="Arial"/>
                <w:color w:val="C0504D" w:themeColor="accent2"/>
              </w:rPr>
              <w:t>√</w:t>
            </w:r>
            <w:r>
              <w:rPr>
                <w:rFonts w:ascii="Arial" w:hAnsi="Arial" w:cs="Arial"/>
                <w:color w:val="C0504D" w:themeColor="accent2"/>
              </w:rPr>
              <w:t xml:space="preserve"> </w:t>
            </w:r>
            <w:r w:rsidRPr="003740EA">
              <w:rPr>
                <w:rFonts w:ascii="Arial" w:hAnsi="Arial" w:cs="Arial"/>
                <w:color w:val="C0504D" w:themeColor="accent2"/>
              </w:rPr>
              <w:t>√</w:t>
            </w:r>
            <w:r>
              <w:rPr>
                <w:rFonts w:ascii="Arial" w:hAnsi="Arial" w:cs="Arial"/>
                <w:color w:val="C0504D" w:themeColor="accent2"/>
              </w:rPr>
              <w:t xml:space="preserve"> </w:t>
            </w:r>
            <w:r w:rsidR="00190B73" w:rsidRPr="00CE3CDE">
              <w:rPr>
                <w:rFonts w:ascii="Baskerville Old Face" w:hAnsi="Baskerville Old Face"/>
              </w:rPr>
              <w:t>Again</w:t>
            </w:r>
          </w:p>
        </w:tc>
        <w:tc>
          <w:tcPr>
            <w:tcW w:w="3213" w:type="dxa"/>
            <w:shd w:val="clear" w:color="auto" w:fill="auto"/>
          </w:tcPr>
          <w:p w:rsidR="00190B73" w:rsidRPr="00753016" w:rsidRDefault="00190B73" w:rsidP="00190B73">
            <w:pPr>
              <w:pStyle w:val="Inhoudtabel"/>
              <w:rPr>
                <w:rFonts w:ascii="Arial" w:hAnsi="Arial" w:cs="Arial"/>
                <w:sz w:val="22"/>
                <w:szCs w:val="22"/>
              </w:rPr>
            </w:pPr>
            <w:r w:rsidRPr="00753016">
              <w:rPr>
                <w:rFonts w:ascii="Arial" w:hAnsi="Arial" w:cs="Arial"/>
                <w:sz w:val="22"/>
                <w:szCs w:val="22"/>
              </w:rPr>
              <w:t xml:space="preserve">/            </w:t>
            </w:r>
            <w:r w:rsidRPr="00A40FFD">
              <w:rPr>
                <w:rFonts w:ascii="Arial" w:hAnsi="Arial" w:cs="Arial"/>
                <w:color w:val="4F81BD" w:themeColor="accent1"/>
                <w:sz w:val="22"/>
                <w:szCs w:val="22"/>
              </w:rPr>
              <w:t>ə</w:t>
            </w:r>
            <w:r w:rsidRPr="00753016">
              <w:rPr>
                <w:rFonts w:ascii="Arial" w:hAnsi="Arial" w:cs="Arial"/>
                <w:sz w:val="22"/>
                <w:szCs w:val="22"/>
              </w:rPr>
              <w:t xml:space="preserve">       gen/</w:t>
            </w:r>
          </w:p>
        </w:tc>
        <w:tc>
          <w:tcPr>
            <w:tcW w:w="3213" w:type="dxa"/>
            <w:shd w:val="clear" w:color="auto" w:fill="auto"/>
          </w:tcPr>
          <w:p w:rsidR="00190B73" w:rsidRPr="00493ED0" w:rsidRDefault="00A40FFD" w:rsidP="00190B73">
            <w:pPr>
              <w:pStyle w:val="Inhoudtabel"/>
              <w:rPr>
                <w:rFonts w:ascii="Baskerville Old Face" w:hAnsi="Baskerville Old Face"/>
                <w:color w:val="4F81BD" w:themeColor="accent1"/>
              </w:rPr>
            </w:pPr>
            <w:r>
              <w:rPr>
                <w:rFonts w:ascii="Baskerville Old Face" w:hAnsi="Baskerville Old Face"/>
                <w:color w:val="4F81BD" w:themeColor="accent1"/>
              </w:rPr>
              <w:t>Nog een keer</w:t>
            </w:r>
          </w:p>
        </w:tc>
      </w:tr>
      <w:tr w:rsidR="00761C8D" w:rsidTr="00190B73">
        <w:tc>
          <w:tcPr>
            <w:tcW w:w="3212" w:type="dxa"/>
            <w:shd w:val="clear" w:color="auto" w:fill="auto"/>
          </w:tcPr>
          <w:p w:rsidR="00190B73" w:rsidRPr="00CE3CDE" w:rsidRDefault="00A40FFD" w:rsidP="00190B73">
            <w:pPr>
              <w:pStyle w:val="Inhoudtabel"/>
              <w:rPr>
                <w:rFonts w:ascii="Baskerville Old Face" w:hAnsi="Baskerville Old Face"/>
              </w:rPr>
            </w:pPr>
            <w:r w:rsidRPr="003740EA">
              <w:rPr>
                <w:rFonts w:ascii="Arial" w:hAnsi="Arial" w:cs="Arial"/>
                <w:color w:val="C0504D" w:themeColor="accent2"/>
              </w:rPr>
              <w:t>√</w:t>
            </w:r>
            <w:r>
              <w:rPr>
                <w:rFonts w:ascii="Arial" w:hAnsi="Arial" w:cs="Arial"/>
                <w:color w:val="C0504D" w:themeColor="accent2"/>
              </w:rPr>
              <w:t xml:space="preserve"> </w:t>
            </w:r>
            <w:r w:rsidRPr="003740EA">
              <w:rPr>
                <w:rFonts w:ascii="Arial" w:hAnsi="Arial" w:cs="Arial"/>
                <w:color w:val="C0504D" w:themeColor="accent2"/>
              </w:rPr>
              <w:t>√</w:t>
            </w:r>
            <w:r>
              <w:rPr>
                <w:rFonts w:ascii="Arial" w:hAnsi="Arial" w:cs="Arial"/>
                <w:color w:val="C0504D" w:themeColor="accent2"/>
              </w:rPr>
              <w:t xml:space="preserve"> </w:t>
            </w:r>
            <w:r w:rsidR="00190B73" w:rsidRPr="00CE3CDE">
              <w:rPr>
                <w:rFonts w:ascii="Baskerville Old Face" w:hAnsi="Baskerville Old Face"/>
              </w:rPr>
              <w:t>Dead</w:t>
            </w:r>
          </w:p>
        </w:tc>
        <w:tc>
          <w:tcPr>
            <w:tcW w:w="3213" w:type="dxa"/>
            <w:shd w:val="clear" w:color="auto" w:fill="auto"/>
          </w:tcPr>
          <w:p w:rsidR="00190B73" w:rsidRPr="00753016" w:rsidRDefault="00190B73" w:rsidP="00190B73">
            <w:pPr>
              <w:pStyle w:val="Inhoudtabel"/>
              <w:rPr>
                <w:rFonts w:ascii="Arial" w:hAnsi="Arial" w:cs="Arial"/>
                <w:sz w:val="22"/>
                <w:szCs w:val="22"/>
              </w:rPr>
            </w:pPr>
            <w:r w:rsidRPr="00753016">
              <w:rPr>
                <w:rFonts w:ascii="Arial" w:hAnsi="Arial" w:cs="Arial"/>
                <w:sz w:val="22"/>
                <w:szCs w:val="22"/>
              </w:rPr>
              <w:t xml:space="preserve">/d         </w:t>
            </w:r>
            <w:r w:rsidR="00A40FFD">
              <w:rPr>
                <w:rFonts w:ascii="Arial" w:hAnsi="Arial" w:cs="Arial"/>
                <w:color w:val="4F81BD" w:themeColor="accent1"/>
                <w:sz w:val="22"/>
                <w:szCs w:val="22"/>
              </w:rPr>
              <w:t xml:space="preserve"> </w:t>
            </w:r>
            <w:r w:rsidRPr="00A40FFD">
              <w:rPr>
                <w:rFonts w:ascii="Arial" w:hAnsi="Arial" w:cs="Arial"/>
                <w:color w:val="4F81BD" w:themeColor="accent1"/>
                <w:sz w:val="22"/>
                <w:szCs w:val="22"/>
              </w:rPr>
              <w:t>e</w:t>
            </w:r>
            <w:r w:rsidR="00390261">
              <w:rPr>
                <w:rFonts w:ascii="Arial" w:hAnsi="Arial" w:cs="Arial"/>
                <w:sz w:val="22"/>
                <w:szCs w:val="22"/>
              </w:rPr>
              <w:t xml:space="preserve">      </w:t>
            </w:r>
            <w:r w:rsidRPr="00753016">
              <w:rPr>
                <w:rFonts w:ascii="Arial" w:hAnsi="Arial" w:cs="Arial"/>
                <w:sz w:val="22"/>
                <w:szCs w:val="22"/>
              </w:rPr>
              <w:t xml:space="preserve"> d/</w:t>
            </w:r>
          </w:p>
        </w:tc>
        <w:tc>
          <w:tcPr>
            <w:tcW w:w="3213" w:type="dxa"/>
            <w:shd w:val="clear" w:color="auto" w:fill="auto"/>
          </w:tcPr>
          <w:p w:rsidR="00190B73" w:rsidRPr="00493ED0" w:rsidRDefault="00190B73" w:rsidP="00190B73">
            <w:pPr>
              <w:pStyle w:val="Inhoudtabel"/>
              <w:rPr>
                <w:rFonts w:ascii="Baskerville Old Face" w:hAnsi="Baskerville Old Face"/>
                <w:color w:val="4F81BD" w:themeColor="accent1"/>
              </w:rPr>
            </w:pPr>
            <w:r>
              <w:rPr>
                <w:rFonts w:ascii="Baskerville Old Face" w:hAnsi="Baskerville Old Face"/>
                <w:color w:val="4F81BD" w:themeColor="accent1"/>
              </w:rPr>
              <w:t>Dood</w:t>
            </w:r>
          </w:p>
        </w:tc>
      </w:tr>
      <w:tr w:rsidR="00761C8D" w:rsidTr="00190B73">
        <w:tc>
          <w:tcPr>
            <w:tcW w:w="3212" w:type="dxa"/>
            <w:shd w:val="clear" w:color="auto" w:fill="auto"/>
          </w:tcPr>
          <w:p w:rsidR="00190B73" w:rsidRPr="00CE3CDE" w:rsidRDefault="00A40FFD" w:rsidP="00190B73">
            <w:pPr>
              <w:pStyle w:val="Inhoudtabel"/>
              <w:rPr>
                <w:rFonts w:ascii="Baskerville Old Face" w:hAnsi="Baskerville Old Face"/>
              </w:rPr>
            </w:pPr>
            <w:r w:rsidRPr="003740EA">
              <w:rPr>
                <w:rFonts w:ascii="Arial" w:hAnsi="Arial" w:cs="Arial"/>
                <w:color w:val="C0504D" w:themeColor="accent2"/>
              </w:rPr>
              <w:t>√</w:t>
            </w:r>
            <w:r>
              <w:rPr>
                <w:rFonts w:ascii="Arial" w:hAnsi="Arial" w:cs="Arial"/>
                <w:color w:val="C0504D" w:themeColor="accent2"/>
              </w:rPr>
              <w:t xml:space="preserve"> </w:t>
            </w:r>
            <w:r w:rsidRPr="003740EA">
              <w:rPr>
                <w:rFonts w:ascii="Arial" w:hAnsi="Arial" w:cs="Arial"/>
                <w:color w:val="C0504D" w:themeColor="accent2"/>
              </w:rPr>
              <w:t>√</w:t>
            </w:r>
            <w:r>
              <w:rPr>
                <w:rFonts w:ascii="Arial" w:hAnsi="Arial" w:cs="Arial"/>
                <w:color w:val="C0504D" w:themeColor="accent2"/>
              </w:rPr>
              <w:t xml:space="preserve"> </w:t>
            </w:r>
            <w:r w:rsidR="00190B73" w:rsidRPr="00CE3CDE">
              <w:rPr>
                <w:rFonts w:ascii="Baskerville Old Face" w:hAnsi="Baskerville Old Face"/>
              </w:rPr>
              <w:t>Arm</w:t>
            </w:r>
          </w:p>
        </w:tc>
        <w:tc>
          <w:tcPr>
            <w:tcW w:w="3213" w:type="dxa"/>
            <w:shd w:val="clear" w:color="auto" w:fill="auto"/>
          </w:tcPr>
          <w:p w:rsidR="00190B73" w:rsidRPr="00753016" w:rsidRDefault="00190B73" w:rsidP="00A40FFD">
            <w:pPr>
              <w:pStyle w:val="Inhoudtabel"/>
              <w:rPr>
                <w:rFonts w:ascii="Arial" w:hAnsi="Arial" w:cs="Arial"/>
                <w:sz w:val="22"/>
                <w:szCs w:val="22"/>
              </w:rPr>
            </w:pPr>
            <w:r w:rsidRPr="00753016">
              <w:rPr>
                <w:rFonts w:ascii="Arial" w:hAnsi="Arial" w:cs="Arial"/>
                <w:sz w:val="22"/>
                <w:szCs w:val="22"/>
              </w:rPr>
              <w:t xml:space="preserve">/            </w:t>
            </w:r>
            <w:r w:rsidRPr="00A40FFD">
              <w:rPr>
                <w:rFonts w:ascii="Arial" w:hAnsi="Arial" w:cs="Arial"/>
                <w:color w:val="4F81BD" w:themeColor="accent1"/>
                <w:sz w:val="22"/>
                <w:szCs w:val="22"/>
              </w:rPr>
              <w:t>ɑ:</w:t>
            </w:r>
            <w:r w:rsidR="00390261">
              <w:rPr>
                <w:rFonts w:ascii="Arial" w:hAnsi="Arial" w:cs="Arial"/>
                <w:sz w:val="22"/>
                <w:szCs w:val="22"/>
              </w:rPr>
              <w:t xml:space="preserve">    </w:t>
            </w:r>
            <w:r w:rsidRPr="00753016">
              <w:rPr>
                <w:rFonts w:ascii="Arial" w:hAnsi="Arial" w:cs="Arial"/>
                <w:sz w:val="22"/>
                <w:szCs w:val="22"/>
              </w:rPr>
              <w:t xml:space="preserve">  m/</w:t>
            </w:r>
          </w:p>
        </w:tc>
        <w:tc>
          <w:tcPr>
            <w:tcW w:w="3213" w:type="dxa"/>
            <w:shd w:val="clear" w:color="auto" w:fill="auto"/>
          </w:tcPr>
          <w:p w:rsidR="00190B73" w:rsidRPr="00493ED0" w:rsidRDefault="00190B73" w:rsidP="00190B73">
            <w:pPr>
              <w:pStyle w:val="Inhoudtabel"/>
              <w:rPr>
                <w:rFonts w:ascii="Baskerville Old Face" w:hAnsi="Baskerville Old Face"/>
                <w:color w:val="4F81BD" w:themeColor="accent1"/>
              </w:rPr>
            </w:pPr>
            <w:r>
              <w:rPr>
                <w:rFonts w:ascii="Baskerville Old Face" w:hAnsi="Baskerville Old Face"/>
                <w:color w:val="4F81BD" w:themeColor="accent1"/>
              </w:rPr>
              <w:t>Arm</w:t>
            </w:r>
          </w:p>
        </w:tc>
      </w:tr>
    </w:tbl>
    <w:p w:rsidR="001373D5" w:rsidRPr="005976B2" w:rsidRDefault="001373D5" w:rsidP="001373D5">
      <w:pPr>
        <w:pStyle w:val="Geenafstand"/>
        <w:rPr>
          <w:rStyle w:val="ipa"/>
          <w:rFonts w:ascii="Baskerville Old Face" w:hAnsi="Baskerville Old Face"/>
          <w:sz w:val="24"/>
          <w:szCs w:val="24"/>
          <w:lang w:val="en-GB"/>
        </w:rPr>
      </w:pPr>
    </w:p>
    <w:p w:rsidR="001373D5" w:rsidRPr="005976B2" w:rsidRDefault="001373D5" w:rsidP="001373D5">
      <w:pPr>
        <w:pStyle w:val="Geenafstand"/>
        <w:rPr>
          <w:rStyle w:val="ipa"/>
          <w:rFonts w:ascii="Baskerville Old Face" w:hAnsi="Baskerville Old Face"/>
          <w:sz w:val="24"/>
          <w:szCs w:val="24"/>
          <w:lang w:val="en-GB"/>
        </w:rPr>
      </w:pPr>
    </w:p>
    <w:p w:rsidR="00254261" w:rsidRPr="00A40FFD" w:rsidRDefault="00A40FFD" w:rsidP="00A40FFD">
      <w:pPr>
        <w:pStyle w:val="Geenafstand"/>
        <w:rPr>
          <w:rFonts w:ascii="Baskerville Old Face" w:hAnsi="Baskerville Old Face"/>
          <w:sz w:val="24"/>
          <w:szCs w:val="24"/>
          <w:lang w:val="en-GB"/>
        </w:rPr>
      </w:pPr>
      <w:r>
        <w:rPr>
          <w:rFonts w:ascii="Baskerville Old Face" w:hAnsi="Baskerville Old Face"/>
          <w:sz w:val="24"/>
          <w:szCs w:val="24"/>
          <w:lang w:val="en-GB"/>
        </w:rPr>
        <w:lastRenderedPageBreak/>
        <w:t xml:space="preserve">Diek made only 2 errors, and so scored 90% on his test. I was pretty much flabbergasted when I corrected his test; I just stared at it and tried to find other errors, as I could simply not believe how he had done it, but Diek is an ambitious boy who works really hard. He had actually studied for this test, something I had not expected from any of my students. </w:t>
      </w:r>
    </w:p>
    <w:p w:rsidR="00A40FFD" w:rsidRDefault="00A40FFD" w:rsidP="00A40FFD">
      <w:pPr>
        <w:pStyle w:val="Geenafstand"/>
        <w:rPr>
          <w:lang w:val="en-GB"/>
        </w:rPr>
      </w:pPr>
    </w:p>
    <w:p w:rsidR="00A40FFD" w:rsidRDefault="00A40FFD" w:rsidP="00A40FFD">
      <w:pPr>
        <w:pStyle w:val="Geenafstand"/>
        <w:rPr>
          <w:lang w:val="en-GB"/>
        </w:rPr>
      </w:pPr>
    </w:p>
    <w:p w:rsidR="00A40FFD" w:rsidRDefault="00A40FFD" w:rsidP="00A40FFD">
      <w:pPr>
        <w:pStyle w:val="Geenafstand"/>
        <w:rPr>
          <w:rFonts w:ascii="Baskerville Old Face" w:hAnsi="Baskerville Old Face"/>
          <w:sz w:val="24"/>
          <w:szCs w:val="24"/>
          <w:lang w:val="en-GB"/>
        </w:rPr>
      </w:pPr>
      <w:r>
        <w:rPr>
          <w:rStyle w:val="ipa"/>
          <w:rFonts w:ascii="Baskerville Old Face" w:hAnsi="Baskerville Old Face"/>
          <w:sz w:val="24"/>
          <w:szCs w:val="24"/>
          <w:lang w:val="en-GB"/>
        </w:rPr>
        <w:t xml:space="preserve">On December 12, the students had to sit a second test. The test included transcribing 20 words they already knew and transcribing 7 words they did not know. With this test, I wanted to see if they could transcribe on their own, without my help. I calculated the census with the aid of a very helpful census chart, that can be turned to on </w:t>
      </w:r>
      <w:r w:rsidRPr="00A40FFD">
        <w:rPr>
          <w:rFonts w:ascii="Baskerville Old Face" w:hAnsi="Baskerville Old Face"/>
          <w:sz w:val="24"/>
          <w:szCs w:val="24"/>
          <w:lang w:val="en-GB"/>
        </w:rPr>
        <w:t>http://www.cultuureducatie.nl/cultuurpleinagenda/downloads/tentamen_tabel.pdf</w:t>
      </w:r>
      <w:r>
        <w:rPr>
          <w:rFonts w:ascii="Baskerville Old Face" w:hAnsi="Baskerville Old Face"/>
          <w:sz w:val="24"/>
          <w:szCs w:val="24"/>
          <w:lang w:val="en-GB"/>
        </w:rPr>
        <w:t>.</w:t>
      </w:r>
    </w:p>
    <w:p w:rsidR="00A40FFD" w:rsidRDefault="00A40FFD" w:rsidP="00A40FFD">
      <w:pPr>
        <w:pStyle w:val="Geenafstand"/>
        <w:rPr>
          <w:rStyle w:val="ipa"/>
          <w:rFonts w:ascii="Baskerville Old Face" w:hAnsi="Baskerville Old Face"/>
          <w:sz w:val="24"/>
          <w:szCs w:val="24"/>
          <w:lang w:val="en-GB"/>
        </w:rPr>
      </w:pPr>
    </w:p>
    <w:p w:rsidR="00A40FFD" w:rsidRPr="008D2E6A" w:rsidRDefault="00A40FFD" w:rsidP="00A40FFD">
      <w:pPr>
        <w:pStyle w:val="Geenafstand"/>
        <w:rPr>
          <w:rFonts w:ascii="Baskerville Old Face" w:hAnsi="Baskerville Old Face" w:cs="Arial"/>
          <w:b/>
          <w:sz w:val="24"/>
          <w:szCs w:val="24"/>
          <w:lang w:val="en-GB"/>
        </w:rPr>
      </w:pPr>
      <w:r>
        <w:rPr>
          <w:rFonts w:ascii="Baskerville Old Face" w:hAnsi="Baskerville Old Face" w:cs="Arial"/>
          <w:b/>
          <w:sz w:val="24"/>
          <w:szCs w:val="24"/>
          <w:lang w:val="en-GB"/>
        </w:rPr>
        <w:t>Test</w:t>
      </w:r>
      <w:r w:rsidRPr="008D2E6A">
        <w:rPr>
          <w:rFonts w:ascii="Baskerville Old Face" w:hAnsi="Baskerville Old Face" w:cs="Arial"/>
          <w:b/>
          <w:sz w:val="24"/>
          <w:szCs w:val="24"/>
          <w:lang w:val="en-GB"/>
        </w:rPr>
        <w:t xml:space="preserve"> 2</w:t>
      </w:r>
    </w:p>
    <w:p w:rsidR="00A40FFD" w:rsidRPr="008D2E6A" w:rsidRDefault="00A40FFD" w:rsidP="00A40FFD">
      <w:pPr>
        <w:pStyle w:val="Geenafstand"/>
        <w:rPr>
          <w:rFonts w:ascii="Baskerville Old Face" w:hAnsi="Baskerville Old Face"/>
          <w:sz w:val="24"/>
          <w:szCs w:val="24"/>
          <w:lang w:val="en-GB"/>
        </w:rPr>
      </w:pPr>
    </w:p>
    <w:p w:rsidR="00A40FFD" w:rsidRPr="00F32EA0" w:rsidRDefault="00A40FFD" w:rsidP="00A40FFD">
      <w:pPr>
        <w:pStyle w:val="Geenafstand"/>
        <w:rPr>
          <w:rFonts w:ascii="Baskerville Old Face" w:hAnsi="Baskerville Old Face" w:cs="Arial"/>
          <w:sz w:val="24"/>
          <w:szCs w:val="24"/>
          <w:lang w:val="en-GB"/>
        </w:rPr>
      </w:pPr>
      <w:r>
        <w:rPr>
          <w:rFonts w:ascii="Baskerville Old Face" w:hAnsi="Baskerville Old Face" w:cs="Arial"/>
          <w:sz w:val="24"/>
          <w:szCs w:val="24"/>
          <w:lang w:val="en-GB"/>
        </w:rPr>
        <w:t>This test consists of 27</w:t>
      </w:r>
      <w:r w:rsidRPr="00F32EA0">
        <w:rPr>
          <w:rFonts w:ascii="Baskerville Old Face" w:hAnsi="Baskerville Old Face" w:cs="Arial"/>
          <w:sz w:val="24"/>
          <w:szCs w:val="24"/>
          <w:lang w:val="en-GB"/>
        </w:rPr>
        <w:t xml:space="preserve"> words you have to transcribe. </w:t>
      </w:r>
      <w:r>
        <w:rPr>
          <w:rFonts w:ascii="Baskerville Old Face" w:hAnsi="Baskerville Old Face" w:cs="Arial"/>
          <w:sz w:val="24"/>
          <w:szCs w:val="24"/>
          <w:lang w:val="en-GB"/>
        </w:rPr>
        <w:t>You already know 20 of these words. Seven of them, you do not know. Read the assignment well, just so to make sure you prevent making slight mistakes due to misreading something. Good luck!</w:t>
      </w:r>
    </w:p>
    <w:p w:rsidR="00A40FFD" w:rsidRPr="00F32EA0" w:rsidRDefault="00A40FFD" w:rsidP="00A40FFD">
      <w:pPr>
        <w:pStyle w:val="Geenafstand"/>
        <w:rPr>
          <w:rFonts w:ascii="Baskerville Old Face" w:hAnsi="Baskerville Old Face" w:cs="Arial"/>
          <w:sz w:val="24"/>
          <w:szCs w:val="24"/>
          <w:lang w:val="en-GB"/>
        </w:rPr>
      </w:pPr>
    </w:p>
    <w:p w:rsidR="00A40FFD" w:rsidRPr="00F32EA0" w:rsidRDefault="00A40FFD" w:rsidP="00A40FFD">
      <w:pPr>
        <w:pStyle w:val="Geenafstand"/>
        <w:rPr>
          <w:rFonts w:ascii="Baskerville Old Face" w:hAnsi="Baskerville Old Face" w:cs="Arial"/>
          <w:sz w:val="24"/>
          <w:szCs w:val="24"/>
          <w:lang w:val="en-GB"/>
        </w:rPr>
      </w:pPr>
    </w:p>
    <w:p w:rsidR="00A40FFD" w:rsidRDefault="00A40FFD" w:rsidP="00A40FFD">
      <w:pPr>
        <w:pStyle w:val="Geenafstand"/>
        <w:numPr>
          <w:ilvl w:val="0"/>
          <w:numId w:val="22"/>
        </w:numPr>
        <w:rPr>
          <w:rFonts w:ascii="Baskerville Old Face" w:hAnsi="Baskerville Old Face" w:cs="Arial"/>
          <w:sz w:val="24"/>
          <w:szCs w:val="24"/>
          <w:lang w:val="en-GB"/>
        </w:rPr>
      </w:pPr>
      <w:r w:rsidRPr="00F32EA0">
        <w:rPr>
          <w:rFonts w:ascii="Baskerville Old Face" w:hAnsi="Baskerville Old Face" w:cs="Arial"/>
          <w:sz w:val="24"/>
          <w:szCs w:val="24"/>
          <w:lang w:val="en-GB"/>
        </w:rPr>
        <w:t xml:space="preserve">Transcribe these 10 words and names, written in phonetic script, to Latin script and translate. </w:t>
      </w:r>
    </w:p>
    <w:p w:rsidR="00A40FFD" w:rsidRPr="00F32EA0" w:rsidRDefault="00A47F8B" w:rsidP="00A40FFD">
      <w:pPr>
        <w:pStyle w:val="Geenafstand"/>
        <w:ind w:left="720"/>
        <w:rPr>
          <w:rFonts w:ascii="Baskerville Old Face" w:hAnsi="Baskerville Old Face" w:cs="Arial"/>
          <w:sz w:val="24"/>
          <w:szCs w:val="24"/>
          <w:lang w:val="en-GB"/>
        </w:rPr>
      </w:pPr>
      <w:r>
        <w:rPr>
          <w:rFonts w:ascii="Baskerville Old Face" w:hAnsi="Baskerville Old Face" w:cs="Arial"/>
          <w:color w:val="C0504D" w:themeColor="accent2"/>
          <w:sz w:val="24"/>
          <w:szCs w:val="24"/>
          <w:lang w:val="en-GB"/>
        </w:rPr>
        <w:t>–3½</w:t>
      </w:r>
      <w:r w:rsidR="00A40FFD" w:rsidRPr="00F32EA0">
        <w:rPr>
          <w:rFonts w:ascii="Baskerville Old Face" w:hAnsi="Baskerville Old Face" w:cs="Arial"/>
          <w:color w:val="C0504D" w:themeColor="accent2"/>
          <w:sz w:val="24"/>
          <w:szCs w:val="24"/>
          <w:lang w:val="en-GB"/>
        </w:rPr>
        <w:t xml:space="preserve"> pts</w:t>
      </w:r>
    </w:p>
    <w:p w:rsidR="00A40FFD" w:rsidRPr="00F32EA0" w:rsidRDefault="00A40FFD" w:rsidP="00A40FFD">
      <w:pPr>
        <w:pStyle w:val="Geenafstand"/>
        <w:rPr>
          <w:rFonts w:ascii="Baskerville Old Face" w:hAnsi="Baskerville Old Face" w:cs="Arial"/>
          <w:sz w:val="24"/>
          <w:szCs w:val="24"/>
          <w:lang w:val="en-GB"/>
        </w:rPr>
      </w:pPr>
    </w:p>
    <w:p w:rsidR="00A40FFD" w:rsidRPr="00F32EA0" w:rsidRDefault="00A40FFD" w:rsidP="00A40FFD">
      <w:pPr>
        <w:pStyle w:val="Geenafstand"/>
        <w:rPr>
          <w:rFonts w:ascii="Baskerville Old Face" w:hAnsi="Baskerville Old Face" w:cs="Arial"/>
          <w:sz w:val="24"/>
          <w:szCs w:val="24"/>
          <w:lang w:val="en-GB"/>
        </w:rPr>
      </w:pPr>
    </w:p>
    <w:tbl>
      <w:tblPr>
        <w:tblStyle w:val="Tabelraster"/>
        <w:tblW w:w="0" w:type="auto"/>
        <w:tblLook w:val="04A0"/>
      </w:tblPr>
      <w:tblGrid>
        <w:gridCol w:w="3070"/>
        <w:gridCol w:w="3071"/>
        <w:gridCol w:w="3071"/>
      </w:tblGrid>
      <w:tr w:rsidR="00A40FFD" w:rsidRPr="007154CA" w:rsidTr="00214B50">
        <w:tc>
          <w:tcPr>
            <w:tcW w:w="3070" w:type="dxa"/>
          </w:tcPr>
          <w:p w:rsidR="00A40FFD" w:rsidRPr="007154CA" w:rsidRDefault="00A40FFD" w:rsidP="00214B50">
            <w:pPr>
              <w:pStyle w:val="Geenafstand"/>
              <w:rPr>
                <w:rFonts w:ascii="Baskerville Old Face" w:hAnsi="Baskerville Old Face" w:cs="Arial"/>
                <w:sz w:val="24"/>
                <w:szCs w:val="24"/>
              </w:rPr>
            </w:pPr>
            <w:r>
              <w:rPr>
                <w:rFonts w:ascii="Baskerville Old Face" w:hAnsi="Baskerville Old Face" w:cs="Arial"/>
                <w:sz w:val="24"/>
                <w:szCs w:val="24"/>
              </w:rPr>
              <w:t>Phonetic script</w:t>
            </w:r>
          </w:p>
        </w:tc>
        <w:tc>
          <w:tcPr>
            <w:tcW w:w="3071" w:type="dxa"/>
          </w:tcPr>
          <w:p w:rsidR="00A40FFD" w:rsidRPr="007154CA" w:rsidRDefault="00A40FFD" w:rsidP="00214B50">
            <w:pPr>
              <w:pStyle w:val="Geenafstand"/>
              <w:rPr>
                <w:rFonts w:ascii="Baskerville Old Face" w:hAnsi="Baskerville Old Face" w:cs="Arial"/>
                <w:sz w:val="24"/>
                <w:szCs w:val="24"/>
              </w:rPr>
            </w:pPr>
            <w:r>
              <w:rPr>
                <w:rFonts w:ascii="Baskerville Old Face" w:hAnsi="Baskerville Old Face" w:cs="Arial"/>
                <w:sz w:val="24"/>
                <w:szCs w:val="24"/>
              </w:rPr>
              <w:t>Latin script</w:t>
            </w:r>
          </w:p>
        </w:tc>
        <w:tc>
          <w:tcPr>
            <w:tcW w:w="3071" w:type="dxa"/>
          </w:tcPr>
          <w:p w:rsidR="00A40FFD" w:rsidRPr="007154CA" w:rsidRDefault="00A40FFD" w:rsidP="00214B50">
            <w:pPr>
              <w:pStyle w:val="Geenafstand"/>
              <w:rPr>
                <w:rFonts w:ascii="Baskerville Old Face" w:hAnsi="Baskerville Old Face" w:cs="Arial"/>
                <w:sz w:val="24"/>
                <w:szCs w:val="24"/>
              </w:rPr>
            </w:pPr>
            <w:r>
              <w:rPr>
                <w:rFonts w:ascii="Baskerville Old Face" w:hAnsi="Baskerville Old Face" w:cs="Arial"/>
                <w:sz w:val="24"/>
                <w:szCs w:val="24"/>
              </w:rPr>
              <w:t>Translation</w:t>
            </w:r>
          </w:p>
        </w:tc>
      </w:tr>
      <w:tr w:rsidR="00A40FFD" w:rsidRPr="007154CA" w:rsidTr="00214B50">
        <w:tc>
          <w:tcPr>
            <w:tcW w:w="3070" w:type="dxa"/>
          </w:tcPr>
          <w:p w:rsidR="00A40FFD" w:rsidRPr="007154CA" w:rsidRDefault="00A40FFD" w:rsidP="00214B50">
            <w:pPr>
              <w:pStyle w:val="Geenafstand"/>
              <w:rPr>
                <w:rFonts w:ascii="Baskerville Old Face" w:hAnsi="Baskerville Old Face" w:cs="Arial"/>
                <w:sz w:val="24"/>
                <w:szCs w:val="24"/>
              </w:rPr>
            </w:pPr>
            <w:r>
              <w:rPr>
                <w:rFonts w:ascii="Arial" w:hAnsi="Arial" w:cs="Arial"/>
                <w:sz w:val="24"/>
                <w:szCs w:val="24"/>
              </w:rPr>
              <w:t>√</w:t>
            </w:r>
            <w:r>
              <w:rPr>
                <w:rFonts w:ascii="Baskerville Old Face" w:hAnsi="Baskerville Old Face" w:cs="Arial"/>
                <w:sz w:val="24"/>
                <w:szCs w:val="24"/>
              </w:rPr>
              <w:t xml:space="preserve">        </w:t>
            </w:r>
            <w:r w:rsidRPr="00753016">
              <w:rPr>
                <w:rFonts w:ascii="Arial" w:hAnsi="Arial" w:cs="Arial"/>
              </w:rPr>
              <w:t>/gз:l/</w:t>
            </w:r>
          </w:p>
        </w:tc>
        <w:tc>
          <w:tcPr>
            <w:tcW w:w="3071" w:type="dxa"/>
          </w:tcPr>
          <w:p w:rsidR="00A40FFD" w:rsidRPr="00FC2283" w:rsidRDefault="00A40FFD" w:rsidP="00214B50">
            <w:pPr>
              <w:pStyle w:val="Geenafstand"/>
              <w:rPr>
                <w:rFonts w:ascii="Baskerville Old Face" w:hAnsi="Baskerville Old Face" w:cs="Arial"/>
                <w:color w:val="4F81BD" w:themeColor="accent1"/>
                <w:sz w:val="24"/>
                <w:szCs w:val="24"/>
              </w:rPr>
            </w:pPr>
            <w:r w:rsidRPr="00FC2283">
              <w:rPr>
                <w:rFonts w:ascii="Baskerville Old Face" w:hAnsi="Baskerville Old Face" w:cs="Arial"/>
                <w:color w:val="4F81BD" w:themeColor="accent1"/>
                <w:sz w:val="24"/>
                <w:szCs w:val="24"/>
              </w:rPr>
              <w:t>Girl</w:t>
            </w:r>
          </w:p>
        </w:tc>
        <w:tc>
          <w:tcPr>
            <w:tcW w:w="3071" w:type="dxa"/>
          </w:tcPr>
          <w:p w:rsidR="00A40FFD" w:rsidRPr="00FC2283" w:rsidRDefault="00A40FFD" w:rsidP="00214B50">
            <w:pPr>
              <w:pStyle w:val="Geenafstand"/>
              <w:rPr>
                <w:rFonts w:ascii="Baskerville Old Face" w:hAnsi="Baskerville Old Face" w:cs="Arial"/>
                <w:color w:val="4F81BD" w:themeColor="accent1"/>
                <w:sz w:val="24"/>
                <w:szCs w:val="24"/>
              </w:rPr>
            </w:pPr>
            <w:r w:rsidRPr="00FC2283">
              <w:rPr>
                <w:rFonts w:ascii="Baskerville Old Face" w:hAnsi="Baskerville Old Face" w:cs="Arial"/>
                <w:color w:val="4F81BD" w:themeColor="accent1"/>
                <w:sz w:val="24"/>
                <w:szCs w:val="24"/>
              </w:rPr>
              <w:t>Meisje</w:t>
            </w:r>
          </w:p>
        </w:tc>
      </w:tr>
      <w:tr w:rsidR="00A40FFD" w:rsidRPr="007154CA" w:rsidTr="00214B50">
        <w:tc>
          <w:tcPr>
            <w:tcW w:w="3070" w:type="dxa"/>
          </w:tcPr>
          <w:p w:rsidR="00A40FFD" w:rsidRPr="007154CA" w:rsidRDefault="00A40FFD" w:rsidP="00214B50">
            <w:pPr>
              <w:pStyle w:val="Geenafstand"/>
              <w:rPr>
                <w:rFonts w:ascii="Baskerville Old Face" w:hAnsi="Baskerville Old Face" w:cs="Arial"/>
                <w:sz w:val="24"/>
                <w:szCs w:val="24"/>
              </w:rPr>
            </w:pPr>
            <w:r>
              <w:rPr>
                <w:rFonts w:ascii="Arial" w:hAnsi="Arial" w:cs="Arial"/>
                <w:sz w:val="24"/>
                <w:szCs w:val="24"/>
              </w:rPr>
              <w:t>√</w:t>
            </w:r>
            <w:r>
              <w:rPr>
                <w:rFonts w:ascii="Baskerville Old Face" w:hAnsi="Baskerville Old Face" w:cs="Arial"/>
                <w:sz w:val="24"/>
                <w:szCs w:val="24"/>
              </w:rPr>
              <w:t xml:space="preserve">      </w:t>
            </w:r>
            <w:r w:rsidRPr="00753016">
              <w:rPr>
                <w:rFonts w:ascii="Arial" w:hAnsi="Arial" w:cs="Arial"/>
              </w:rPr>
              <w:t xml:space="preserve">  /*l</w:t>
            </w:r>
            <w:r w:rsidRPr="00753016">
              <w:rPr>
                <w:rFonts w:ascii="Arial" w:eastAsia="MS Mincho" w:hAnsi="Arial" w:cs="Arial"/>
              </w:rPr>
              <w:t>ɪndə/</w:t>
            </w:r>
          </w:p>
        </w:tc>
        <w:tc>
          <w:tcPr>
            <w:tcW w:w="3071" w:type="dxa"/>
          </w:tcPr>
          <w:p w:rsidR="00A40FFD" w:rsidRPr="00FC2283" w:rsidRDefault="00A40FFD" w:rsidP="00214B50">
            <w:pPr>
              <w:pStyle w:val="Geenafstand"/>
              <w:rPr>
                <w:rFonts w:ascii="Baskerville Old Face" w:hAnsi="Baskerville Old Face" w:cs="Arial"/>
                <w:color w:val="4F81BD" w:themeColor="accent1"/>
                <w:sz w:val="24"/>
                <w:szCs w:val="24"/>
              </w:rPr>
            </w:pPr>
            <w:r w:rsidRPr="00FC2283">
              <w:rPr>
                <w:rFonts w:ascii="Baskerville Old Face" w:hAnsi="Baskerville Old Face" w:cs="Arial"/>
                <w:color w:val="4F81BD" w:themeColor="accent1"/>
                <w:sz w:val="24"/>
                <w:szCs w:val="24"/>
              </w:rPr>
              <w:t>Linda</w:t>
            </w:r>
          </w:p>
        </w:tc>
        <w:tc>
          <w:tcPr>
            <w:tcW w:w="3071" w:type="dxa"/>
          </w:tcPr>
          <w:p w:rsidR="00A40FFD" w:rsidRPr="00FC2283" w:rsidRDefault="00A40FFD" w:rsidP="00214B50">
            <w:pPr>
              <w:pStyle w:val="Geenafstand"/>
              <w:rPr>
                <w:rFonts w:ascii="Baskerville Old Face" w:hAnsi="Baskerville Old Face" w:cs="Arial"/>
                <w:color w:val="4F81BD" w:themeColor="accent1"/>
                <w:sz w:val="24"/>
                <w:szCs w:val="24"/>
              </w:rPr>
            </w:pPr>
            <w:r w:rsidRPr="00FC2283">
              <w:rPr>
                <w:rFonts w:ascii="Baskerville Old Face" w:hAnsi="Baskerville Old Face" w:cs="Arial"/>
                <w:color w:val="4F81BD" w:themeColor="accent1"/>
                <w:sz w:val="24"/>
                <w:szCs w:val="24"/>
              </w:rPr>
              <w:t>Linda</w:t>
            </w:r>
          </w:p>
        </w:tc>
      </w:tr>
      <w:tr w:rsidR="00A40FFD" w:rsidRPr="007154CA" w:rsidTr="00214B50">
        <w:tc>
          <w:tcPr>
            <w:tcW w:w="3070" w:type="dxa"/>
          </w:tcPr>
          <w:p w:rsidR="00A40FFD" w:rsidRPr="007154CA" w:rsidRDefault="00A40FFD" w:rsidP="00A40FFD">
            <w:pPr>
              <w:pStyle w:val="Geenafstand"/>
              <w:rPr>
                <w:rFonts w:ascii="Baskerville Old Face" w:hAnsi="Baskerville Old Face" w:cs="Arial"/>
                <w:sz w:val="24"/>
                <w:szCs w:val="24"/>
              </w:rPr>
            </w:pPr>
            <w:r>
              <w:rPr>
                <w:rFonts w:ascii="Arial" w:hAnsi="Arial" w:cs="Arial"/>
                <w:color w:val="C0504D" w:themeColor="accent2"/>
                <w:sz w:val="24"/>
                <w:szCs w:val="24"/>
              </w:rPr>
              <w:t xml:space="preserve">½ </w:t>
            </w:r>
            <w:r>
              <w:rPr>
                <w:rFonts w:ascii="Baskerville Old Face" w:hAnsi="Baskerville Old Face" w:cs="Arial"/>
                <w:sz w:val="24"/>
                <w:szCs w:val="24"/>
              </w:rPr>
              <w:t xml:space="preserve">      </w:t>
            </w:r>
            <w:r w:rsidRPr="00753016">
              <w:rPr>
                <w:rFonts w:ascii="Arial" w:hAnsi="Arial" w:cs="Arial"/>
              </w:rPr>
              <w:t>/f</w:t>
            </w:r>
            <w:r w:rsidRPr="00753016">
              <w:rPr>
                <w:rFonts w:ascii="Arial" w:eastAsia="MS Mincho" w:hAnsi="Arial" w:cs="Arial"/>
              </w:rPr>
              <w:t>ʊ</w:t>
            </w:r>
            <w:r w:rsidRPr="00753016">
              <w:rPr>
                <w:rFonts w:ascii="Arial" w:hAnsi="Arial" w:cs="Arial"/>
              </w:rPr>
              <w:t>tb</w:t>
            </w:r>
            <w:r w:rsidRPr="00753016">
              <w:rPr>
                <w:rFonts w:ascii="Arial" w:eastAsia="MS Mincho" w:hAnsi="Arial" w:cs="Arial"/>
              </w:rPr>
              <w:t>ɔ</w:t>
            </w:r>
            <w:r w:rsidRPr="00753016">
              <w:rPr>
                <w:rFonts w:ascii="Arial" w:hAnsi="Arial" w:cs="Arial"/>
              </w:rPr>
              <w:t>:l/</w:t>
            </w:r>
          </w:p>
        </w:tc>
        <w:tc>
          <w:tcPr>
            <w:tcW w:w="3071" w:type="dxa"/>
          </w:tcPr>
          <w:p w:rsidR="00A40FFD" w:rsidRPr="00FC2283" w:rsidRDefault="00A40FFD" w:rsidP="00214B50">
            <w:pPr>
              <w:pStyle w:val="Geenafstand"/>
              <w:rPr>
                <w:rFonts w:ascii="Baskerville Old Face" w:hAnsi="Baskerville Old Face" w:cs="Arial"/>
                <w:color w:val="4F81BD" w:themeColor="accent1"/>
                <w:sz w:val="24"/>
                <w:szCs w:val="24"/>
              </w:rPr>
            </w:pPr>
            <w:r>
              <w:rPr>
                <w:rFonts w:ascii="Baskerville Old Face" w:hAnsi="Baskerville Old Face" w:cs="Arial"/>
                <w:color w:val="4F81BD" w:themeColor="accent1"/>
                <w:sz w:val="24"/>
                <w:szCs w:val="24"/>
              </w:rPr>
              <w:t xml:space="preserve">Futhbool </w:t>
            </w:r>
            <w:r w:rsidRPr="00A40FFD">
              <w:rPr>
                <w:rFonts w:ascii="Baskerville Old Face" w:hAnsi="Baskerville Old Face" w:cs="Arial"/>
                <w:color w:val="C0504D" w:themeColor="accent2"/>
                <w:sz w:val="24"/>
                <w:szCs w:val="24"/>
              </w:rPr>
              <w:t>(Football)</w:t>
            </w:r>
          </w:p>
        </w:tc>
        <w:tc>
          <w:tcPr>
            <w:tcW w:w="3071" w:type="dxa"/>
          </w:tcPr>
          <w:p w:rsidR="00A40FFD" w:rsidRPr="00FC2283" w:rsidRDefault="00A40FFD" w:rsidP="00214B50">
            <w:pPr>
              <w:pStyle w:val="Geenafstand"/>
              <w:rPr>
                <w:rFonts w:ascii="Baskerville Old Face" w:hAnsi="Baskerville Old Face" w:cs="Arial"/>
                <w:color w:val="4F81BD" w:themeColor="accent1"/>
                <w:sz w:val="24"/>
                <w:szCs w:val="24"/>
              </w:rPr>
            </w:pPr>
            <w:r w:rsidRPr="00FC2283">
              <w:rPr>
                <w:rFonts w:ascii="Baskerville Old Face" w:hAnsi="Baskerville Old Face" w:cs="Arial"/>
                <w:color w:val="4F81BD" w:themeColor="accent1"/>
                <w:sz w:val="24"/>
                <w:szCs w:val="24"/>
              </w:rPr>
              <w:t>Voetbal</w:t>
            </w:r>
          </w:p>
        </w:tc>
      </w:tr>
      <w:tr w:rsidR="00A40FFD" w:rsidRPr="007154CA" w:rsidTr="00214B50">
        <w:tc>
          <w:tcPr>
            <w:tcW w:w="3070" w:type="dxa"/>
          </w:tcPr>
          <w:p w:rsidR="00A40FFD" w:rsidRPr="007154CA" w:rsidRDefault="00A40FFD" w:rsidP="00A40FFD">
            <w:pPr>
              <w:pStyle w:val="Geenafstand"/>
              <w:rPr>
                <w:rFonts w:ascii="Baskerville Old Face" w:hAnsi="Baskerville Old Face" w:cs="Arial"/>
                <w:sz w:val="24"/>
                <w:szCs w:val="24"/>
              </w:rPr>
            </w:pPr>
            <w:r>
              <w:rPr>
                <w:rFonts w:ascii="Arial" w:hAnsi="Arial" w:cs="Arial"/>
                <w:color w:val="C0504D" w:themeColor="accent2"/>
                <w:sz w:val="24"/>
                <w:szCs w:val="24"/>
              </w:rPr>
              <w:t xml:space="preserve">½ </w:t>
            </w:r>
            <w:r w:rsidRPr="00FC2283">
              <w:rPr>
                <w:rFonts w:ascii="Arial" w:hAnsi="Arial" w:cs="Arial"/>
                <w:color w:val="C0504D" w:themeColor="accent2"/>
                <w:sz w:val="24"/>
                <w:szCs w:val="24"/>
              </w:rPr>
              <w:t>X</w:t>
            </w:r>
            <w:r>
              <w:rPr>
                <w:rFonts w:ascii="Baskerville Old Face" w:hAnsi="Baskerville Old Face" w:cs="Arial"/>
                <w:sz w:val="24"/>
                <w:szCs w:val="24"/>
              </w:rPr>
              <w:t xml:space="preserve">    </w:t>
            </w:r>
            <w:r w:rsidRPr="00753016">
              <w:rPr>
                <w:rFonts w:ascii="Arial" w:hAnsi="Arial" w:cs="Arial"/>
              </w:rPr>
              <w:t>/ma</w:t>
            </w:r>
            <w:r w:rsidRPr="00753016">
              <w:rPr>
                <w:rFonts w:ascii="Arial" w:eastAsia="MS Mincho" w:hAnsi="Arial" w:cs="Arial"/>
              </w:rPr>
              <w:t>ʊ</w:t>
            </w:r>
            <w:r w:rsidRPr="00753016">
              <w:rPr>
                <w:rFonts w:ascii="Arial" w:hAnsi="Arial" w:cs="Arial"/>
                <w:lang w:val="el-GR"/>
              </w:rPr>
              <w:t>θ</w:t>
            </w:r>
            <w:r w:rsidRPr="00753016">
              <w:rPr>
                <w:rFonts w:ascii="Arial" w:hAnsi="Arial" w:cs="Arial"/>
              </w:rPr>
              <w:t>/</w:t>
            </w:r>
          </w:p>
        </w:tc>
        <w:tc>
          <w:tcPr>
            <w:tcW w:w="3071" w:type="dxa"/>
          </w:tcPr>
          <w:p w:rsidR="00A40FFD" w:rsidRPr="00FC2283" w:rsidRDefault="00A40FFD" w:rsidP="00214B50">
            <w:pPr>
              <w:pStyle w:val="Geenafstand"/>
              <w:rPr>
                <w:rFonts w:ascii="Baskerville Old Face" w:hAnsi="Baskerville Old Face" w:cs="Arial"/>
                <w:color w:val="4F81BD" w:themeColor="accent1"/>
                <w:sz w:val="24"/>
                <w:szCs w:val="24"/>
              </w:rPr>
            </w:pPr>
            <w:r w:rsidRPr="00A40FFD">
              <w:rPr>
                <w:rFonts w:ascii="Baskerville Old Face" w:hAnsi="Baskerville Old Face" w:cs="Arial"/>
                <w:color w:val="4F81BD" w:themeColor="accent1"/>
                <w:sz w:val="24"/>
                <w:szCs w:val="24"/>
              </w:rPr>
              <w:t>Mauth</w:t>
            </w:r>
            <w:r>
              <w:rPr>
                <w:rFonts w:ascii="Baskerville Old Face" w:hAnsi="Baskerville Old Face" w:cs="Arial"/>
                <w:color w:val="4F81BD" w:themeColor="accent1"/>
                <w:sz w:val="24"/>
                <w:szCs w:val="24"/>
              </w:rPr>
              <w:t xml:space="preserve">     </w:t>
            </w:r>
            <w:r w:rsidRPr="00A40FFD">
              <w:rPr>
                <w:rFonts w:ascii="Baskerville Old Face" w:hAnsi="Baskerville Old Face" w:cs="Arial"/>
                <w:color w:val="C0504D" w:themeColor="accent2"/>
                <w:sz w:val="24"/>
                <w:szCs w:val="24"/>
              </w:rPr>
              <w:t>(Mouth</w:t>
            </w:r>
            <w:r>
              <w:rPr>
                <w:rFonts w:ascii="Baskerville Old Face" w:hAnsi="Baskerville Old Face" w:cs="Arial"/>
                <w:color w:val="C0504D" w:themeColor="accent2"/>
                <w:sz w:val="24"/>
                <w:szCs w:val="24"/>
              </w:rPr>
              <w:t>)</w:t>
            </w:r>
          </w:p>
        </w:tc>
        <w:tc>
          <w:tcPr>
            <w:tcW w:w="3071" w:type="dxa"/>
          </w:tcPr>
          <w:p w:rsidR="00A40FFD" w:rsidRPr="00FC2283" w:rsidRDefault="00A40FFD" w:rsidP="00214B50">
            <w:pPr>
              <w:pStyle w:val="Geenafstand"/>
              <w:rPr>
                <w:rFonts w:ascii="Baskerville Old Face" w:hAnsi="Baskerville Old Face" w:cs="Arial"/>
                <w:color w:val="4F81BD" w:themeColor="accent1"/>
                <w:sz w:val="24"/>
                <w:szCs w:val="24"/>
              </w:rPr>
            </w:pPr>
            <w:r>
              <w:rPr>
                <w:rFonts w:ascii="Baskerville Old Face" w:hAnsi="Baskerville Old Face" w:cs="Arial"/>
                <w:strike/>
                <w:color w:val="4F81BD" w:themeColor="accent1"/>
                <w:sz w:val="24"/>
                <w:szCs w:val="24"/>
              </w:rPr>
              <w:t>Bergen</w:t>
            </w:r>
            <w:r>
              <w:rPr>
                <w:rFonts w:ascii="Baskerville Old Face" w:hAnsi="Baskerville Old Face" w:cs="Arial"/>
                <w:color w:val="4F81BD" w:themeColor="accent1"/>
                <w:sz w:val="24"/>
                <w:szCs w:val="24"/>
              </w:rPr>
              <w:t xml:space="preserve">      </w:t>
            </w:r>
            <w:r w:rsidRPr="00FC2283">
              <w:rPr>
                <w:rFonts w:ascii="Baskerville Old Face" w:hAnsi="Baskerville Old Face" w:cs="Arial"/>
                <w:color w:val="C0504D" w:themeColor="accent2"/>
                <w:sz w:val="24"/>
                <w:szCs w:val="24"/>
              </w:rPr>
              <w:t>Mond</w:t>
            </w:r>
          </w:p>
        </w:tc>
      </w:tr>
      <w:tr w:rsidR="00A40FFD" w:rsidRPr="007154CA" w:rsidTr="00214B50">
        <w:tc>
          <w:tcPr>
            <w:tcW w:w="3070" w:type="dxa"/>
          </w:tcPr>
          <w:p w:rsidR="00A40FFD" w:rsidRPr="007154CA" w:rsidRDefault="00A40FFD" w:rsidP="00A40FFD">
            <w:pPr>
              <w:pStyle w:val="Geenafstand"/>
              <w:rPr>
                <w:rFonts w:ascii="Baskerville Old Face" w:hAnsi="Baskerville Old Face" w:cs="Arial"/>
                <w:sz w:val="24"/>
                <w:szCs w:val="24"/>
              </w:rPr>
            </w:pPr>
            <w:r w:rsidRPr="00A40FFD">
              <w:rPr>
                <w:rFonts w:ascii="Arial" w:hAnsi="Arial" w:cs="Arial"/>
                <w:color w:val="C0504D" w:themeColor="accent2"/>
                <w:sz w:val="24"/>
                <w:szCs w:val="24"/>
              </w:rPr>
              <w:t xml:space="preserve">½ </w:t>
            </w:r>
            <w:r>
              <w:rPr>
                <w:rFonts w:ascii="Baskerville Old Face" w:hAnsi="Baskerville Old Face" w:cs="Arial"/>
                <w:sz w:val="24"/>
                <w:szCs w:val="24"/>
              </w:rPr>
              <w:t xml:space="preserve">      </w:t>
            </w:r>
            <w:r w:rsidRPr="00753016">
              <w:rPr>
                <w:rFonts w:ascii="Arial" w:hAnsi="Arial" w:cs="Arial"/>
              </w:rPr>
              <w:t>/nə</w:t>
            </w:r>
            <w:r w:rsidRPr="00753016">
              <w:rPr>
                <w:rFonts w:ascii="Arial" w:eastAsia="MS Mincho" w:hAnsi="Arial" w:cs="Arial"/>
              </w:rPr>
              <w:t>ʊ</w:t>
            </w:r>
            <w:r w:rsidRPr="00753016">
              <w:rPr>
                <w:rFonts w:ascii="Arial" w:hAnsi="Arial" w:cs="Arial"/>
              </w:rPr>
              <w:t>z/</w:t>
            </w:r>
          </w:p>
        </w:tc>
        <w:tc>
          <w:tcPr>
            <w:tcW w:w="3071" w:type="dxa"/>
          </w:tcPr>
          <w:p w:rsidR="00A40FFD" w:rsidRPr="00FC2283" w:rsidRDefault="00A40FFD" w:rsidP="00214B50">
            <w:pPr>
              <w:pStyle w:val="Geenafstand"/>
              <w:rPr>
                <w:rFonts w:ascii="Baskerville Old Face" w:hAnsi="Baskerville Old Face" w:cs="Arial"/>
                <w:color w:val="4F81BD" w:themeColor="accent1"/>
                <w:sz w:val="24"/>
                <w:szCs w:val="24"/>
              </w:rPr>
            </w:pPr>
            <w:r>
              <w:rPr>
                <w:rFonts w:ascii="Baskerville Old Face" w:hAnsi="Baskerville Old Face" w:cs="Arial"/>
                <w:color w:val="4F81BD" w:themeColor="accent1"/>
                <w:sz w:val="24"/>
                <w:szCs w:val="24"/>
              </w:rPr>
              <w:t xml:space="preserve">Neuz       </w:t>
            </w:r>
            <w:r>
              <w:rPr>
                <w:rFonts w:ascii="Baskerville Old Face" w:hAnsi="Baskerville Old Face" w:cs="Arial"/>
                <w:color w:val="C0504D" w:themeColor="accent2"/>
                <w:sz w:val="24"/>
                <w:szCs w:val="24"/>
              </w:rPr>
              <w:t>(N</w:t>
            </w:r>
            <w:r w:rsidRPr="00FC2283">
              <w:rPr>
                <w:rFonts w:ascii="Baskerville Old Face" w:hAnsi="Baskerville Old Face" w:cs="Arial"/>
                <w:color w:val="C0504D" w:themeColor="accent2"/>
                <w:sz w:val="24"/>
                <w:szCs w:val="24"/>
              </w:rPr>
              <w:t>ose)</w:t>
            </w:r>
          </w:p>
        </w:tc>
        <w:tc>
          <w:tcPr>
            <w:tcW w:w="3071" w:type="dxa"/>
          </w:tcPr>
          <w:p w:rsidR="00A40FFD" w:rsidRPr="00FC2283" w:rsidRDefault="00A40FFD" w:rsidP="00214B50">
            <w:pPr>
              <w:pStyle w:val="Geenafstand"/>
              <w:rPr>
                <w:rFonts w:ascii="Baskerville Old Face" w:hAnsi="Baskerville Old Face" w:cs="Arial"/>
                <w:color w:val="4F81BD" w:themeColor="accent1"/>
                <w:sz w:val="24"/>
                <w:szCs w:val="24"/>
              </w:rPr>
            </w:pPr>
            <w:r w:rsidRPr="00FC2283">
              <w:rPr>
                <w:rFonts w:ascii="Baskerville Old Face" w:hAnsi="Baskerville Old Face" w:cs="Arial"/>
                <w:color w:val="4F81BD" w:themeColor="accent1"/>
                <w:sz w:val="24"/>
                <w:szCs w:val="24"/>
              </w:rPr>
              <w:t>Neus</w:t>
            </w:r>
          </w:p>
        </w:tc>
      </w:tr>
      <w:tr w:rsidR="00A40FFD" w:rsidRPr="007154CA" w:rsidTr="00214B50">
        <w:tc>
          <w:tcPr>
            <w:tcW w:w="3070" w:type="dxa"/>
          </w:tcPr>
          <w:p w:rsidR="00A40FFD" w:rsidRPr="007154CA" w:rsidRDefault="00A40FFD" w:rsidP="00214B50">
            <w:pPr>
              <w:pStyle w:val="Geenafstand"/>
              <w:rPr>
                <w:rFonts w:ascii="Baskerville Old Face" w:hAnsi="Baskerville Old Face" w:cs="Arial"/>
                <w:sz w:val="24"/>
                <w:szCs w:val="24"/>
              </w:rPr>
            </w:pPr>
            <w:r>
              <w:rPr>
                <w:rFonts w:ascii="Arial" w:hAnsi="Arial" w:cs="Arial"/>
                <w:sz w:val="24"/>
                <w:szCs w:val="24"/>
              </w:rPr>
              <w:t>√</w:t>
            </w:r>
            <w:r>
              <w:rPr>
                <w:rFonts w:ascii="Baskerville Old Face" w:hAnsi="Baskerville Old Face" w:cs="Arial"/>
                <w:sz w:val="24"/>
                <w:szCs w:val="24"/>
              </w:rPr>
              <w:t xml:space="preserve">        </w:t>
            </w:r>
            <w:r w:rsidRPr="00753016">
              <w:rPr>
                <w:rFonts w:ascii="Arial" w:eastAsia="MS Mincho" w:hAnsi="Arial" w:cs="Arial"/>
              </w:rPr>
              <w:t>/ʃɒ</w:t>
            </w:r>
            <w:r w:rsidRPr="00753016">
              <w:rPr>
                <w:rFonts w:ascii="Arial" w:hAnsi="Arial" w:cs="Arial"/>
              </w:rPr>
              <w:t>p/</w:t>
            </w:r>
          </w:p>
        </w:tc>
        <w:tc>
          <w:tcPr>
            <w:tcW w:w="3071" w:type="dxa"/>
          </w:tcPr>
          <w:p w:rsidR="00A40FFD" w:rsidRPr="00FC2283" w:rsidRDefault="00A40FFD" w:rsidP="00214B50">
            <w:pPr>
              <w:pStyle w:val="Geenafstand"/>
              <w:rPr>
                <w:rFonts w:ascii="Baskerville Old Face" w:hAnsi="Baskerville Old Face" w:cs="Arial"/>
                <w:color w:val="4F81BD" w:themeColor="accent1"/>
                <w:sz w:val="24"/>
                <w:szCs w:val="24"/>
              </w:rPr>
            </w:pPr>
            <w:r w:rsidRPr="00FC2283">
              <w:rPr>
                <w:rFonts w:ascii="Baskerville Old Face" w:hAnsi="Baskerville Old Face" w:cs="Arial"/>
                <w:color w:val="4F81BD" w:themeColor="accent1"/>
                <w:sz w:val="24"/>
                <w:szCs w:val="24"/>
              </w:rPr>
              <w:t>Shop</w:t>
            </w:r>
          </w:p>
        </w:tc>
        <w:tc>
          <w:tcPr>
            <w:tcW w:w="3071" w:type="dxa"/>
          </w:tcPr>
          <w:p w:rsidR="00A40FFD" w:rsidRPr="00FC2283" w:rsidRDefault="00A40FFD" w:rsidP="00214B50">
            <w:pPr>
              <w:pStyle w:val="Geenafstand"/>
              <w:rPr>
                <w:rFonts w:ascii="Baskerville Old Face" w:hAnsi="Baskerville Old Face" w:cs="Arial"/>
                <w:color w:val="4F81BD" w:themeColor="accent1"/>
                <w:sz w:val="24"/>
                <w:szCs w:val="24"/>
              </w:rPr>
            </w:pPr>
            <w:r w:rsidRPr="00FC2283">
              <w:rPr>
                <w:rFonts w:ascii="Baskerville Old Face" w:hAnsi="Baskerville Old Face" w:cs="Arial"/>
                <w:color w:val="4F81BD" w:themeColor="accent1"/>
                <w:sz w:val="24"/>
                <w:szCs w:val="24"/>
              </w:rPr>
              <w:t>Winkel</w:t>
            </w:r>
          </w:p>
        </w:tc>
      </w:tr>
      <w:tr w:rsidR="00A40FFD" w:rsidRPr="007154CA" w:rsidTr="00214B50">
        <w:tc>
          <w:tcPr>
            <w:tcW w:w="3070" w:type="dxa"/>
          </w:tcPr>
          <w:p w:rsidR="00A40FFD" w:rsidRPr="007154CA" w:rsidRDefault="00A40FFD" w:rsidP="00A40FFD">
            <w:pPr>
              <w:pStyle w:val="Geenafstand"/>
              <w:rPr>
                <w:rFonts w:ascii="Baskerville Old Face" w:hAnsi="Baskerville Old Face" w:cs="Arial"/>
                <w:sz w:val="24"/>
                <w:szCs w:val="24"/>
              </w:rPr>
            </w:pPr>
            <w:r w:rsidRPr="00A40FFD">
              <w:rPr>
                <w:rFonts w:ascii="Arial" w:hAnsi="Arial" w:cs="Arial"/>
                <w:color w:val="C0504D" w:themeColor="accent2"/>
                <w:sz w:val="24"/>
                <w:szCs w:val="24"/>
              </w:rPr>
              <w:t>½</w:t>
            </w:r>
            <w:r>
              <w:rPr>
                <w:rFonts w:ascii="Arial" w:hAnsi="Arial" w:cs="Arial"/>
                <w:sz w:val="24"/>
                <w:szCs w:val="24"/>
              </w:rPr>
              <w:t xml:space="preserve"> </w:t>
            </w:r>
            <w:r>
              <w:rPr>
                <w:rFonts w:ascii="Baskerville Old Face" w:hAnsi="Baskerville Old Face" w:cs="Arial"/>
                <w:sz w:val="24"/>
                <w:szCs w:val="24"/>
              </w:rPr>
              <w:t xml:space="preserve">      </w:t>
            </w:r>
            <w:r w:rsidRPr="00753016">
              <w:rPr>
                <w:rFonts w:ascii="Arial" w:hAnsi="Arial" w:cs="Arial"/>
              </w:rPr>
              <w:t>/peə/</w:t>
            </w:r>
          </w:p>
        </w:tc>
        <w:tc>
          <w:tcPr>
            <w:tcW w:w="3071" w:type="dxa"/>
          </w:tcPr>
          <w:p w:rsidR="00A40FFD" w:rsidRPr="00A40FFD" w:rsidRDefault="00A40FFD" w:rsidP="00214B50">
            <w:pPr>
              <w:pStyle w:val="Geenafstand"/>
              <w:rPr>
                <w:rFonts w:ascii="Baskerville Old Face" w:hAnsi="Baskerville Old Face" w:cs="Arial"/>
                <w:color w:val="C0504D" w:themeColor="accent2"/>
                <w:sz w:val="24"/>
                <w:szCs w:val="24"/>
              </w:rPr>
            </w:pPr>
            <w:r w:rsidRPr="00FC2283">
              <w:rPr>
                <w:rFonts w:ascii="Baskerville Old Face" w:hAnsi="Baskerville Old Face" w:cs="Arial"/>
                <w:color w:val="4F81BD" w:themeColor="accent1"/>
                <w:sz w:val="24"/>
                <w:szCs w:val="24"/>
              </w:rPr>
              <w:t>Pe</w:t>
            </w:r>
            <w:r>
              <w:rPr>
                <w:rFonts w:ascii="Baskerville Old Face" w:hAnsi="Baskerville Old Face" w:cs="Arial"/>
                <w:color w:val="4F81BD" w:themeColor="accent1"/>
                <w:sz w:val="24"/>
                <w:szCs w:val="24"/>
              </w:rPr>
              <w:t xml:space="preserve">er         </w:t>
            </w:r>
            <w:r>
              <w:rPr>
                <w:rFonts w:ascii="Baskerville Old Face" w:hAnsi="Baskerville Old Face" w:cs="Arial"/>
                <w:color w:val="C0504D" w:themeColor="accent2"/>
                <w:sz w:val="24"/>
                <w:szCs w:val="24"/>
              </w:rPr>
              <w:t>(Pear)</w:t>
            </w:r>
          </w:p>
        </w:tc>
        <w:tc>
          <w:tcPr>
            <w:tcW w:w="3071" w:type="dxa"/>
          </w:tcPr>
          <w:p w:rsidR="00A40FFD" w:rsidRPr="00FC2283" w:rsidRDefault="00A40FFD" w:rsidP="00214B50">
            <w:pPr>
              <w:pStyle w:val="Geenafstand"/>
              <w:rPr>
                <w:rFonts w:ascii="Baskerville Old Face" w:hAnsi="Baskerville Old Face" w:cs="Arial"/>
                <w:color w:val="4F81BD" w:themeColor="accent1"/>
                <w:sz w:val="24"/>
                <w:szCs w:val="24"/>
              </w:rPr>
            </w:pPr>
            <w:r w:rsidRPr="00FC2283">
              <w:rPr>
                <w:rFonts w:ascii="Baskerville Old Face" w:hAnsi="Baskerville Old Face" w:cs="Arial"/>
                <w:color w:val="4F81BD" w:themeColor="accent1"/>
                <w:sz w:val="24"/>
                <w:szCs w:val="24"/>
              </w:rPr>
              <w:t>Peer</w:t>
            </w:r>
          </w:p>
        </w:tc>
      </w:tr>
      <w:tr w:rsidR="00A40FFD" w:rsidRPr="007154CA" w:rsidTr="00214B50">
        <w:tc>
          <w:tcPr>
            <w:tcW w:w="3070" w:type="dxa"/>
          </w:tcPr>
          <w:p w:rsidR="00A40FFD" w:rsidRPr="007154CA" w:rsidRDefault="00A40FFD" w:rsidP="00A40FFD">
            <w:pPr>
              <w:pStyle w:val="Geenafstand"/>
              <w:rPr>
                <w:rFonts w:ascii="Baskerville Old Face" w:hAnsi="Baskerville Old Face" w:cs="Arial"/>
                <w:sz w:val="24"/>
                <w:szCs w:val="24"/>
              </w:rPr>
            </w:pPr>
            <w:r w:rsidRPr="00A40FFD">
              <w:rPr>
                <w:rFonts w:ascii="Arial" w:hAnsi="Arial" w:cs="Arial"/>
                <w:color w:val="C0504D" w:themeColor="accent2"/>
                <w:sz w:val="24"/>
                <w:szCs w:val="24"/>
              </w:rPr>
              <w:t>½</w:t>
            </w:r>
            <w:r>
              <w:rPr>
                <w:rFonts w:ascii="Arial" w:hAnsi="Arial" w:cs="Arial"/>
                <w:sz w:val="24"/>
                <w:szCs w:val="24"/>
              </w:rPr>
              <w:t xml:space="preserve"> </w:t>
            </w:r>
            <w:r>
              <w:rPr>
                <w:rFonts w:ascii="Baskerville Old Face" w:hAnsi="Baskerville Old Face" w:cs="Arial"/>
                <w:sz w:val="24"/>
                <w:szCs w:val="24"/>
              </w:rPr>
              <w:t xml:space="preserve">      </w:t>
            </w:r>
            <w:r w:rsidRPr="00753016">
              <w:rPr>
                <w:rFonts w:ascii="Arial" w:hAnsi="Arial" w:cs="Arial"/>
              </w:rPr>
              <w:t>/*dʒi:n/</w:t>
            </w:r>
          </w:p>
        </w:tc>
        <w:tc>
          <w:tcPr>
            <w:tcW w:w="3071" w:type="dxa"/>
          </w:tcPr>
          <w:p w:rsidR="00A40FFD" w:rsidRPr="00A40FFD" w:rsidRDefault="00A40FFD" w:rsidP="00214B50">
            <w:pPr>
              <w:pStyle w:val="Geenafstand"/>
              <w:rPr>
                <w:rFonts w:ascii="Baskerville Old Face" w:hAnsi="Baskerville Old Face" w:cs="Arial"/>
                <w:color w:val="C0504D" w:themeColor="accent2"/>
                <w:sz w:val="24"/>
                <w:szCs w:val="24"/>
              </w:rPr>
            </w:pPr>
            <w:r>
              <w:rPr>
                <w:rFonts w:ascii="Baskerville Old Face" w:hAnsi="Baskerville Old Face" w:cs="Arial"/>
                <w:color w:val="4F81BD" w:themeColor="accent1"/>
                <w:sz w:val="24"/>
                <w:szCs w:val="24"/>
              </w:rPr>
              <w:t xml:space="preserve">Gien         </w:t>
            </w:r>
            <w:r>
              <w:rPr>
                <w:rFonts w:ascii="Baskerville Old Face" w:hAnsi="Baskerville Old Face" w:cs="Arial"/>
                <w:color w:val="C0504D" w:themeColor="accent2"/>
                <w:sz w:val="24"/>
                <w:szCs w:val="24"/>
              </w:rPr>
              <w:t>(Jean)</w:t>
            </w:r>
          </w:p>
        </w:tc>
        <w:tc>
          <w:tcPr>
            <w:tcW w:w="3071" w:type="dxa"/>
          </w:tcPr>
          <w:p w:rsidR="00A40FFD" w:rsidRPr="00A40FFD" w:rsidRDefault="00A40FFD" w:rsidP="00214B50">
            <w:pPr>
              <w:pStyle w:val="Geenafstand"/>
              <w:rPr>
                <w:rFonts w:ascii="Baskerville Old Face" w:hAnsi="Baskerville Old Face" w:cs="Arial"/>
                <w:color w:val="C0504D" w:themeColor="accent2"/>
                <w:sz w:val="24"/>
                <w:szCs w:val="24"/>
              </w:rPr>
            </w:pPr>
            <w:r>
              <w:rPr>
                <w:rFonts w:ascii="Baskerville Old Face" w:hAnsi="Baskerville Old Face" w:cs="Arial"/>
                <w:color w:val="4F81BD" w:themeColor="accent1"/>
                <w:sz w:val="24"/>
                <w:szCs w:val="24"/>
              </w:rPr>
              <w:t xml:space="preserve">Gien          </w:t>
            </w:r>
            <w:r w:rsidRPr="00A40FFD">
              <w:rPr>
                <w:rFonts w:ascii="Baskerville Old Face" w:hAnsi="Baskerville Old Face" w:cs="Arial"/>
                <w:color w:val="C0504D" w:themeColor="accent2"/>
                <w:sz w:val="24"/>
                <w:szCs w:val="24"/>
              </w:rPr>
              <w:t>(Jean)</w:t>
            </w:r>
          </w:p>
        </w:tc>
      </w:tr>
      <w:tr w:rsidR="00A40FFD" w:rsidRPr="007154CA" w:rsidTr="00214B50">
        <w:tc>
          <w:tcPr>
            <w:tcW w:w="3070" w:type="dxa"/>
          </w:tcPr>
          <w:p w:rsidR="00A40FFD" w:rsidRPr="007154CA" w:rsidRDefault="00A40FFD" w:rsidP="00214B50">
            <w:pPr>
              <w:pStyle w:val="Geenafstand"/>
              <w:rPr>
                <w:rFonts w:ascii="Baskerville Old Face" w:hAnsi="Baskerville Old Face" w:cs="Arial"/>
                <w:sz w:val="24"/>
                <w:szCs w:val="24"/>
              </w:rPr>
            </w:pPr>
            <w:r>
              <w:rPr>
                <w:rFonts w:ascii="Arial" w:hAnsi="Arial" w:cs="Arial"/>
                <w:sz w:val="24"/>
                <w:szCs w:val="24"/>
              </w:rPr>
              <w:t>√</w:t>
            </w:r>
            <w:r>
              <w:rPr>
                <w:rFonts w:ascii="Baskerville Old Face" w:hAnsi="Baskerville Old Face" w:cs="Arial"/>
                <w:sz w:val="24"/>
                <w:szCs w:val="24"/>
              </w:rPr>
              <w:t xml:space="preserve">        </w:t>
            </w:r>
            <w:r w:rsidRPr="00753016">
              <w:rPr>
                <w:rFonts w:ascii="Arial" w:hAnsi="Arial" w:cs="Arial"/>
              </w:rPr>
              <w:t>/laik/</w:t>
            </w:r>
          </w:p>
        </w:tc>
        <w:tc>
          <w:tcPr>
            <w:tcW w:w="3071" w:type="dxa"/>
          </w:tcPr>
          <w:p w:rsidR="00A40FFD" w:rsidRPr="00FC2283" w:rsidRDefault="00A40FFD" w:rsidP="00214B50">
            <w:pPr>
              <w:pStyle w:val="Geenafstand"/>
              <w:rPr>
                <w:rFonts w:ascii="Baskerville Old Face" w:hAnsi="Baskerville Old Face" w:cs="Arial"/>
                <w:color w:val="4F81BD" w:themeColor="accent1"/>
                <w:sz w:val="24"/>
                <w:szCs w:val="24"/>
              </w:rPr>
            </w:pPr>
            <w:r w:rsidRPr="00FC2283">
              <w:rPr>
                <w:rFonts w:ascii="Baskerville Old Face" w:hAnsi="Baskerville Old Face" w:cs="Arial"/>
                <w:color w:val="4F81BD" w:themeColor="accent1"/>
                <w:sz w:val="24"/>
                <w:szCs w:val="24"/>
              </w:rPr>
              <w:t>Like</w:t>
            </w:r>
          </w:p>
        </w:tc>
        <w:tc>
          <w:tcPr>
            <w:tcW w:w="3071" w:type="dxa"/>
          </w:tcPr>
          <w:p w:rsidR="00A40FFD" w:rsidRPr="00FC2283" w:rsidRDefault="00A40FFD" w:rsidP="00214B50">
            <w:pPr>
              <w:pStyle w:val="Geenafstand"/>
              <w:rPr>
                <w:rFonts w:ascii="Baskerville Old Face" w:hAnsi="Baskerville Old Face" w:cs="Arial"/>
                <w:color w:val="4F81BD" w:themeColor="accent1"/>
                <w:sz w:val="24"/>
                <w:szCs w:val="24"/>
              </w:rPr>
            </w:pPr>
            <w:r w:rsidRPr="00FC2283">
              <w:rPr>
                <w:rFonts w:ascii="Baskerville Old Face" w:hAnsi="Baskerville Old Face" w:cs="Arial"/>
                <w:color w:val="4F81BD" w:themeColor="accent1"/>
                <w:sz w:val="24"/>
                <w:szCs w:val="24"/>
              </w:rPr>
              <w:t>Leuk</w:t>
            </w:r>
          </w:p>
        </w:tc>
      </w:tr>
      <w:tr w:rsidR="00A40FFD" w:rsidRPr="007154CA" w:rsidTr="00214B50">
        <w:tc>
          <w:tcPr>
            <w:tcW w:w="3070" w:type="dxa"/>
          </w:tcPr>
          <w:p w:rsidR="00A40FFD" w:rsidRPr="007154CA" w:rsidRDefault="00A40FFD" w:rsidP="00214B50">
            <w:pPr>
              <w:pStyle w:val="Geenafstand"/>
              <w:rPr>
                <w:rFonts w:ascii="Baskerville Old Face" w:hAnsi="Baskerville Old Face" w:cs="Arial"/>
                <w:sz w:val="24"/>
                <w:szCs w:val="24"/>
              </w:rPr>
            </w:pPr>
            <w:r>
              <w:rPr>
                <w:rFonts w:ascii="Arial" w:hAnsi="Arial" w:cs="Arial"/>
                <w:sz w:val="24"/>
                <w:szCs w:val="24"/>
              </w:rPr>
              <w:t>√</w:t>
            </w:r>
            <w:r>
              <w:rPr>
                <w:rFonts w:ascii="Baskerville Old Face" w:hAnsi="Baskerville Old Face" w:cs="Arial"/>
                <w:sz w:val="24"/>
                <w:szCs w:val="24"/>
              </w:rPr>
              <w:t xml:space="preserve">        </w:t>
            </w:r>
            <w:r w:rsidRPr="00753016">
              <w:rPr>
                <w:rFonts w:ascii="Arial" w:eastAsia="MS Mincho" w:hAnsi="Arial" w:cs="Arial"/>
              </w:rPr>
              <w:t>/ɪ</w:t>
            </w:r>
            <w:r w:rsidRPr="00753016">
              <w:rPr>
                <w:rFonts w:ascii="Arial" w:hAnsi="Arial" w:cs="Arial"/>
              </w:rPr>
              <w:t>levn/</w:t>
            </w:r>
          </w:p>
        </w:tc>
        <w:tc>
          <w:tcPr>
            <w:tcW w:w="3071" w:type="dxa"/>
          </w:tcPr>
          <w:p w:rsidR="00A40FFD" w:rsidRPr="00FC2283" w:rsidRDefault="00A40FFD" w:rsidP="00214B50">
            <w:pPr>
              <w:pStyle w:val="Geenafstand"/>
              <w:rPr>
                <w:rFonts w:ascii="Baskerville Old Face" w:hAnsi="Baskerville Old Face" w:cs="Arial"/>
                <w:color w:val="4F81BD" w:themeColor="accent1"/>
                <w:sz w:val="24"/>
                <w:szCs w:val="24"/>
              </w:rPr>
            </w:pPr>
            <w:r w:rsidRPr="00FC2283">
              <w:rPr>
                <w:rFonts w:ascii="Baskerville Old Face" w:hAnsi="Baskerville Old Face" w:cs="Arial"/>
                <w:color w:val="4F81BD" w:themeColor="accent1"/>
                <w:sz w:val="24"/>
                <w:szCs w:val="24"/>
              </w:rPr>
              <w:t>Eleven</w:t>
            </w:r>
          </w:p>
        </w:tc>
        <w:tc>
          <w:tcPr>
            <w:tcW w:w="3071" w:type="dxa"/>
          </w:tcPr>
          <w:p w:rsidR="00A40FFD" w:rsidRPr="00FC2283" w:rsidRDefault="00A40FFD" w:rsidP="00214B50">
            <w:pPr>
              <w:pStyle w:val="Geenafstand"/>
              <w:rPr>
                <w:rFonts w:ascii="Baskerville Old Face" w:hAnsi="Baskerville Old Face" w:cs="Arial"/>
                <w:color w:val="4F81BD" w:themeColor="accent1"/>
                <w:sz w:val="24"/>
                <w:szCs w:val="24"/>
              </w:rPr>
            </w:pPr>
            <w:r w:rsidRPr="00FC2283">
              <w:rPr>
                <w:rFonts w:ascii="Baskerville Old Face" w:hAnsi="Baskerville Old Face" w:cs="Arial"/>
                <w:color w:val="4F81BD" w:themeColor="accent1"/>
                <w:sz w:val="24"/>
                <w:szCs w:val="24"/>
              </w:rPr>
              <w:t>Elf</w:t>
            </w:r>
          </w:p>
        </w:tc>
      </w:tr>
    </w:tbl>
    <w:p w:rsidR="00A40FFD" w:rsidRPr="007154CA" w:rsidRDefault="00A40FFD" w:rsidP="00A40FFD">
      <w:pPr>
        <w:pStyle w:val="Geenafstand"/>
        <w:rPr>
          <w:rFonts w:ascii="Baskerville Old Face" w:hAnsi="Baskerville Old Face" w:cs="Arial"/>
          <w:sz w:val="24"/>
          <w:szCs w:val="24"/>
        </w:rPr>
      </w:pPr>
    </w:p>
    <w:p w:rsidR="00A40FFD" w:rsidRPr="007154CA" w:rsidRDefault="00A40FFD" w:rsidP="00A40FFD">
      <w:pPr>
        <w:pStyle w:val="Geenafstand"/>
        <w:ind w:left="720"/>
        <w:rPr>
          <w:rFonts w:ascii="Baskerville Old Face" w:hAnsi="Baskerville Old Face" w:cs="Arial"/>
          <w:sz w:val="24"/>
          <w:szCs w:val="24"/>
        </w:rPr>
      </w:pPr>
    </w:p>
    <w:p w:rsidR="00A40FFD" w:rsidRPr="007154CA" w:rsidRDefault="00A40FFD" w:rsidP="00A40FFD">
      <w:pPr>
        <w:pStyle w:val="Geenafstand"/>
        <w:ind w:left="720"/>
        <w:rPr>
          <w:rFonts w:ascii="Baskerville Old Face" w:hAnsi="Baskerville Old Face" w:cs="Arial"/>
          <w:sz w:val="24"/>
          <w:szCs w:val="24"/>
        </w:rPr>
      </w:pPr>
    </w:p>
    <w:p w:rsidR="00A40FFD" w:rsidRDefault="00A40FFD" w:rsidP="00A40FFD">
      <w:pPr>
        <w:pStyle w:val="Geenafstand"/>
        <w:numPr>
          <w:ilvl w:val="0"/>
          <w:numId w:val="22"/>
        </w:numPr>
        <w:rPr>
          <w:rFonts w:ascii="Baskerville Old Face" w:hAnsi="Baskerville Old Face" w:cs="Arial"/>
          <w:sz w:val="24"/>
          <w:szCs w:val="24"/>
          <w:lang w:val="en-GB"/>
        </w:rPr>
      </w:pPr>
      <w:r w:rsidRPr="00F32EA0">
        <w:rPr>
          <w:rFonts w:ascii="Baskerville Old Face" w:hAnsi="Baskerville Old Face" w:cs="Arial"/>
          <w:sz w:val="24"/>
          <w:szCs w:val="24"/>
          <w:lang w:val="en-GB"/>
        </w:rPr>
        <w:t xml:space="preserve">Transcribe these 10 words and names, written in Latin script, to phonetic script and translate. </w:t>
      </w:r>
    </w:p>
    <w:p w:rsidR="00A40FFD" w:rsidRPr="00F32EA0" w:rsidRDefault="00A40FFD" w:rsidP="00A40FFD">
      <w:pPr>
        <w:pStyle w:val="Geenafstand"/>
        <w:ind w:left="720"/>
        <w:rPr>
          <w:rFonts w:ascii="Baskerville Old Face" w:hAnsi="Baskerville Old Face" w:cs="Arial"/>
          <w:sz w:val="24"/>
          <w:szCs w:val="24"/>
          <w:lang w:val="en-GB"/>
        </w:rPr>
      </w:pPr>
      <w:r w:rsidRPr="00F32EA0">
        <w:rPr>
          <w:rFonts w:ascii="Baskerville Old Face" w:hAnsi="Baskerville Old Face" w:cs="Arial"/>
          <w:sz w:val="24"/>
          <w:szCs w:val="24"/>
          <w:lang w:val="en-GB"/>
        </w:rPr>
        <w:t xml:space="preserve"> </w:t>
      </w:r>
      <w:r w:rsidR="00A47F8B">
        <w:rPr>
          <w:rFonts w:ascii="Baskerville Old Face" w:hAnsi="Baskerville Old Face" w:cs="Arial"/>
          <w:color w:val="C0504D" w:themeColor="accent2"/>
          <w:sz w:val="24"/>
          <w:szCs w:val="24"/>
          <w:lang w:val="en-GB"/>
        </w:rPr>
        <w:t>-9</w:t>
      </w:r>
      <w:r w:rsidRPr="00F32EA0">
        <w:rPr>
          <w:rFonts w:ascii="Baskerville Old Face" w:hAnsi="Baskerville Old Face" w:cs="Arial"/>
          <w:color w:val="C0504D" w:themeColor="accent2"/>
          <w:sz w:val="24"/>
          <w:szCs w:val="24"/>
          <w:lang w:val="en-GB"/>
        </w:rPr>
        <w:t xml:space="preserve"> pts</w:t>
      </w:r>
    </w:p>
    <w:p w:rsidR="00A40FFD" w:rsidRPr="00F32EA0" w:rsidRDefault="00A40FFD" w:rsidP="00A40FFD">
      <w:pPr>
        <w:pStyle w:val="Geenafstand"/>
        <w:ind w:left="720"/>
        <w:rPr>
          <w:rFonts w:ascii="Baskerville Old Face" w:hAnsi="Baskerville Old Face" w:cs="Arial"/>
          <w:sz w:val="24"/>
          <w:szCs w:val="24"/>
          <w:lang w:val="en-GB"/>
        </w:rPr>
      </w:pPr>
    </w:p>
    <w:p w:rsidR="00A40FFD" w:rsidRPr="00F32EA0" w:rsidRDefault="00A40FFD" w:rsidP="00A40FFD">
      <w:pPr>
        <w:pStyle w:val="Geenafstand"/>
        <w:rPr>
          <w:rFonts w:ascii="Baskerville Old Face" w:hAnsi="Baskerville Old Face" w:cs="Arial"/>
          <w:sz w:val="24"/>
          <w:szCs w:val="24"/>
          <w:lang w:val="en-GB"/>
        </w:rPr>
      </w:pPr>
    </w:p>
    <w:tbl>
      <w:tblPr>
        <w:tblStyle w:val="Tabelraster"/>
        <w:tblW w:w="0" w:type="auto"/>
        <w:tblLook w:val="04A0"/>
      </w:tblPr>
      <w:tblGrid>
        <w:gridCol w:w="3070"/>
        <w:gridCol w:w="3071"/>
        <w:gridCol w:w="3071"/>
      </w:tblGrid>
      <w:tr w:rsidR="00A40FFD" w:rsidRPr="007154CA" w:rsidTr="00214B50">
        <w:tc>
          <w:tcPr>
            <w:tcW w:w="3070" w:type="dxa"/>
          </w:tcPr>
          <w:p w:rsidR="00A40FFD" w:rsidRPr="007154CA" w:rsidRDefault="00A40FFD" w:rsidP="00214B50">
            <w:pPr>
              <w:pStyle w:val="Geenafstand"/>
              <w:rPr>
                <w:rFonts w:ascii="Baskerville Old Face" w:hAnsi="Baskerville Old Face" w:cs="Arial"/>
                <w:sz w:val="24"/>
                <w:szCs w:val="24"/>
              </w:rPr>
            </w:pPr>
            <w:r>
              <w:rPr>
                <w:rFonts w:ascii="Baskerville Old Face" w:hAnsi="Baskerville Old Face" w:cs="Arial"/>
                <w:sz w:val="24"/>
                <w:szCs w:val="24"/>
              </w:rPr>
              <w:t>Phonetic script</w:t>
            </w:r>
          </w:p>
        </w:tc>
        <w:tc>
          <w:tcPr>
            <w:tcW w:w="3071" w:type="dxa"/>
          </w:tcPr>
          <w:p w:rsidR="00A40FFD" w:rsidRPr="007154CA" w:rsidRDefault="00A40FFD" w:rsidP="00214B50">
            <w:pPr>
              <w:pStyle w:val="Geenafstand"/>
              <w:rPr>
                <w:rFonts w:ascii="Baskerville Old Face" w:hAnsi="Baskerville Old Face" w:cs="Arial"/>
                <w:sz w:val="24"/>
                <w:szCs w:val="24"/>
              </w:rPr>
            </w:pPr>
            <w:r>
              <w:rPr>
                <w:rFonts w:ascii="Baskerville Old Face" w:hAnsi="Baskerville Old Face" w:cs="Arial"/>
                <w:sz w:val="24"/>
                <w:szCs w:val="24"/>
              </w:rPr>
              <w:t>Latin script</w:t>
            </w:r>
          </w:p>
        </w:tc>
        <w:tc>
          <w:tcPr>
            <w:tcW w:w="3071" w:type="dxa"/>
          </w:tcPr>
          <w:p w:rsidR="00A40FFD" w:rsidRPr="007154CA" w:rsidRDefault="00A40FFD" w:rsidP="00214B50">
            <w:pPr>
              <w:pStyle w:val="Geenafstand"/>
              <w:rPr>
                <w:rFonts w:ascii="Baskerville Old Face" w:hAnsi="Baskerville Old Face" w:cs="Arial"/>
                <w:sz w:val="24"/>
                <w:szCs w:val="24"/>
              </w:rPr>
            </w:pPr>
            <w:r>
              <w:rPr>
                <w:rFonts w:ascii="Baskerville Old Face" w:hAnsi="Baskerville Old Face" w:cs="Arial"/>
                <w:sz w:val="24"/>
                <w:szCs w:val="24"/>
              </w:rPr>
              <w:t>Translation</w:t>
            </w:r>
          </w:p>
        </w:tc>
      </w:tr>
      <w:tr w:rsidR="00A40FFD" w:rsidRPr="007154CA" w:rsidTr="00214B50">
        <w:tc>
          <w:tcPr>
            <w:tcW w:w="3070" w:type="dxa"/>
          </w:tcPr>
          <w:p w:rsidR="00A40FFD" w:rsidRPr="00753016" w:rsidRDefault="00A40FFD" w:rsidP="00433C2F">
            <w:pPr>
              <w:pStyle w:val="Geenafstand"/>
              <w:rPr>
                <w:rFonts w:ascii="Arial" w:hAnsi="Arial" w:cs="Arial"/>
                <w:color w:val="4F81BD" w:themeColor="accent1"/>
              </w:rPr>
            </w:pPr>
            <w:r w:rsidRPr="00B21004">
              <w:rPr>
                <w:rFonts w:ascii="Arial" w:hAnsi="Arial" w:cs="Arial"/>
                <w:color w:val="C0504D" w:themeColor="accent2"/>
                <w:sz w:val="24"/>
                <w:szCs w:val="24"/>
              </w:rPr>
              <w:t>X</w:t>
            </w:r>
            <w:r w:rsidR="00433C2F">
              <w:rPr>
                <w:rFonts w:ascii="Arial" w:hAnsi="Arial" w:cs="Arial"/>
                <w:color w:val="C0504D" w:themeColor="accent2"/>
                <w:sz w:val="24"/>
                <w:szCs w:val="24"/>
              </w:rPr>
              <w:t xml:space="preserve"> </w:t>
            </w:r>
            <w:r w:rsidR="00433C2F" w:rsidRPr="00B21004">
              <w:rPr>
                <w:rFonts w:ascii="Arial" w:hAnsi="Arial" w:cs="Arial"/>
                <w:sz w:val="24"/>
                <w:szCs w:val="24"/>
              </w:rPr>
              <w:t>√</w:t>
            </w:r>
            <w:r w:rsidRPr="00B21004">
              <w:rPr>
                <w:rFonts w:ascii="Arial" w:hAnsi="Arial" w:cs="Arial"/>
                <w:color w:val="C0504D" w:themeColor="accent2"/>
                <w:sz w:val="24"/>
                <w:szCs w:val="24"/>
              </w:rPr>
              <w:t xml:space="preserve"> </w:t>
            </w:r>
            <w:r>
              <w:rPr>
                <w:rFonts w:ascii="Arial" w:hAnsi="Arial" w:cs="Arial"/>
                <w:color w:val="4F81BD" w:themeColor="accent1"/>
              </w:rPr>
              <w:t xml:space="preserve">  </w:t>
            </w:r>
            <w:r w:rsidR="00433C2F">
              <w:rPr>
                <w:rFonts w:ascii="Arial" w:hAnsi="Arial" w:cs="Arial"/>
                <w:color w:val="4F81BD" w:themeColor="accent1"/>
              </w:rPr>
              <w:t xml:space="preserve"> </w:t>
            </w:r>
            <w:r>
              <w:rPr>
                <w:rFonts w:ascii="Arial" w:hAnsi="Arial" w:cs="Arial"/>
                <w:color w:val="4F81BD" w:themeColor="accent1"/>
              </w:rPr>
              <w:t xml:space="preserve">   </w:t>
            </w:r>
            <w:r w:rsidRPr="00753016">
              <w:rPr>
                <w:rFonts w:ascii="Arial" w:hAnsi="Arial" w:cs="Arial"/>
                <w:strike/>
                <w:color w:val="4F81BD" w:themeColor="accent1"/>
              </w:rPr>
              <w:t>/</w:t>
            </w:r>
            <w:r w:rsidR="00433C2F">
              <w:rPr>
                <w:rFonts w:ascii="Arial" w:hAnsi="Arial" w:cs="Arial"/>
                <w:strike/>
                <w:color w:val="4F81BD" w:themeColor="accent1"/>
              </w:rPr>
              <w:t>ʤi:</w:t>
            </w:r>
            <w:r w:rsidRPr="00753016">
              <w:rPr>
                <w:rFonts w:ascii="Arial" w:hAnsi="Arial" w:cs="Arial"/>
                <w:strike/>
                <w:color w:val="4F81BD" w:themeColor="accent1"/>
              </w:rPr>
              <w:t>s/</w:t>
            </w:r>
            <w:r>
              <w:rPr>
                <w:rFonts w:ascii="Arial" w:hAnsi="Arial" w:cs="Arial"/>
                <w:color w:val="4F81BD" w:themeColor="accent1"/>
              </w:rPr>
              <w:t xml:space="preserve">         </w:t>
            </w:r>
            <w:r w:rsidRPr="00B21004">
              <w:rPr>
                <w:rFonts w:ascii="Arial" w:hAnsi="Arial" w:cs="Arial"/>
                <w:color w:val="C0504D" w:themeColor="accent2"/>
              </w:rPr>
              <w:t>/jɪəz/</w:t>
            </w:r>
          </w:p>
        </w:tc>
        <w:tc>
          <w:tcPr>
            <w:tcW w:w="3071" w:type="dxa"/>
          </w:tcPr>
          <w:p w:rsidR="00A40FFD" w:rsidRPr="007154CA" w:rsidRDefault="00A40FFD" w:rsidP="00214B50">
            <w:pPr>
              <w:pStyle w:val="Geenafstand"/>
              <w:rPr>
                <w:rFonts w:ascii="Baskerville Old Face" w:hAnsi="Baskerville Old Face" w:cs="Arial"/>
                <w:sz w:val="24"/>
                <w:szCs w:val="24"/>
              </w:rPr>
            </w:pPr>
            <w:r w:rsidRPr="007154CA">
              <w:rPr>
                <w:rFonts w:ascii="Baskerville Old Face" w:hAnsi="Baskerville Old Face" w:cs="Arial"/>
                <w:sz w:val="24"/>
                <w:szCs w:val="24"/>
              </w:rPr>
              <w:t>Years</w:t>
            </w:r>
          </w:p>
        </w:tc>
        <w:tc>
          <w:tcPr>
            <w:tcW w:w="3071" w:type="dxa"/>
          </w:tcPr>
          <w:p w:rsidR="00A40FFD" w:rsidRPr="00B21004" w:rsidRDefault="00A40FFD" w:rsidP="00214B50">
            <w:pPr>
              <w:pStyle w:val="Geenafstand"/>
              <w:rPr>
                <w:rFonts w:ascii="Baskerville Old Face" w:hAnsi="Baskerville Old Face" w:cs="Arial"/>
                <w:color w:val="4F81BD" w:themeColor="accent1"/>
                <w:sz w:val="24"/>
                <w:szCs w:val="24"/>
              </w:rPr>
            </w:pPr>
            <w:r w:rsidRPr="00B21004">
              <w:rPr>
                <w:rFonts w:ascii="Baskerville Old Face" w:hAnsi="Baskerville Old Face" w:cs="Arial"/>
                <w:color w:val="4F81BD" w:themeColor="accent1"/>
                <w:sz w:val="24"/>
                <w:szCs w:val="24"/>
              </w:rPr>
              <w:t>Jaren</w:t>
            </w:r>
          </w:p>
        </w:tc>
      </w:tr>
      <w:tr w:rsidR="00A40FFD" w:rsidRPr="007154CA" w:rsidTr="00214B50">
        <w:tc>
          <w:tcPr>
            <w:tcW w:w="3070" w:type="dxa"/>
          </w:tcPr>
          <w:p w:rsidR="00A40FFD" w:rsidRPr="00753016" w:rsidRDefault="00A40FFD" w:rsidP="00433C2F">
            <w:pPr>
              <w:pStyle w:val="Geenafstand"/>
              <w:rPr>
                <w:rFonts w:ascii="Arial" w:hAnsi="Arial" w:cs="Arial"/>
                <w:color w:val="4F81BD" w:themeColor="accent1"/>
              </w:rPr>
            </w:pPr>
            <w:r w:rsidRPr="00B21004">
              <w:rPr>
                <w:rFonts w:ascii="Arial" w:hAnsi="Arial" w:cs="Arial"/>
                <w:color w:val="C0504D" w:themeColor="accent2"/>
                <w:sz w:val="24"/>
                <w:szCs w:val="24"/>
              </w:rPr>
              <w:t xml:space="preserve">X </w:t>
            </w:r>
            <w:r w:rsidR="00433C2F" w:rsidRPr="00B21004">
              <w:rPr>
                <w:rFonts w:ascii="Arial" w:hAnsi="Arial" w:cs="Arial"/>
                <w:sz w:val="24"/>
                <w:szCs w:val="24"/>
              </w:rPr>
              <w:t>√</w:t>
            </w:r>
            <w:r>
              <w:rPr>
                <w:rFonts w:ascii="Arial" w:hAnsi="Arial" w:cs="Arial"/>
                <w:color w:val="4F81BD" w:themeColor="accent1"/>
              </w:rPr>
              <w:t xml:space="preserve">   </w:t>
            </w:r>
            <w:r w:rsidR="00433C2F">
              <w:rPr>
                <w:rFonts w:ascii="Arial" w:hAnsi="Arial" w:cs="Arial"/>
                <w:color w:val="4F81BD" w:themeColor="accent1"/>
              </w:rPr>
              <w:t xml:space="preserve">   </w:t>
            </w:r>
            <w:r>
              <w:rPr>
                <w:rFonts w:ascii="Arial" w:hAnsi="Arial" w:cs="Arial"/>
                <w:color w:val="4F81BD" w:themeColor="accent1"/>
              </w:rPr>
              <w:t xml:space="preserve"> </w:t>
            </w:r>
            <w:r w:rsidRPr="00753016">
              <w:rPr>
                <w:rFonts w:ascii="Arial" w:hAnsi="Arial" w:cs="Arial"/>
                <w:strike/>
                <w:color w:val="4F81BD" w:themeColor="accent1"/>
              </w:rPr>
              <w:t>/b</w:t>
            </w:r>
            <w:r w:rsidR="00433C2F">
              <w:rPr>
                <w:rFonts w:ascii="Arial" w:hAnsi="Arial" w:cs="Arial"/>
                <w:strike/>
                <w:color w:val="4F81BD" w:themeColor="accent1"/>
              </w:rPr>
              <w:t>o</w:t>
            </w:r>
            <w:r w:rsidR="002E7307">
              <w:rPr>
                <w:rFonts w:ascii="Arial" w:hAnsi="Arial" w:cs="Arial"/>
                <w:strike/>
                <w:color w:val="4F81BD" w:themeColor="accent1"/>
              </w:rPr>
              <w:t>i</w:t>
            </w:r>
            <w:r w:rsidRPr="00753016">
              <w:rPr>
                <w:rFonts w:ascii="Arial" w:hAnsi="Arial" w:cs="Arial"/>
                <w:strike/>
                <w:color w:val="4F81BD" w:themeColor="accent1"/>
              </w:rPr>
              <w:t>/</w:t>
            </w:r>
            <w:r>
              <w:rPr>
                <w:rFonts w:ascii="Arial" w:hAnsi="Arial" w:cs="Arial"/>
                <w:color w:val="4F81BD" w:themeColor="accent1"/>
              </w:rPr>
              <w:t xml:space="preserve">          </w:t>
            </w:r>
            <w:r w:rsidRPr="00B21004">
              <w:rPr>
                <w:rFonts w:ascii="Arial" w:hAnsi="Arial" w:cs="Arial"/>
                <w:color w:val="C0504D" w:themeColor="accent2"/>
              </w:rPr>
              <w:t>/bɔɪ/</w:t>
            </w:r>
          </w:p>
        </w:tc>
        <w:tc>
          <w:tcPr>
            <w:tcW w:w="3071" w:type="dxa"/>
          </w:tcPr>
          <w:p w:rsidR="00A40FFD" w:rsidRPr="007154CA" w:rsidRDefault="00A40FFD" w:rsidP="00214B50">
            <w:pPr>
              <w:pStyle w:val="Geenafstand"/>
              <w:rPr>
                <w:rFonts w:ascii="Baskerville Old Face" w:hAnsi="Baskerville Old Face" w:cs="Arial"/>
                <w:sz w:val="24"/>
                <w:szCs w:val="24"/>
              </w:rPr>
            </w:pPr>
            <w:r w:rsidRPr="007154CA">
              <w:rPr>
                <w:rFonts w:ascii="Baskerville Old Face" w:hAnsi="Baskerville Old Face" w:cs="Arial"/>
                <w:sz w:val="24"/>
                <w:szCs w:val="24"/>
              </w:rPr>
              <w:t>Boy</w:t>
            </w:r>
          </w:p>
        </w:tc>
        <w:tc>
          <w:tcPr>
            <w:tcW w:w="3071" w:type="dxa"/>
          </w:tcPr>
          <w:p w:rsidR="00A40FFD" w:rsidRPr="00B21004" w:rsidRDefault="00A40FFD" w:rsidP="00214B50">
            <w:pPr>
              <w:pStyle w:val="Geenafstand"/>
              <w:rPr>
                <w:rFonts w:ascii="Baskerville Old Face" w:hAnsi="Baskerville Old Face" w:cs="Arial"/>
                <w:color w:val="4F81BD" w:themeColor="accent1"/>
                <w:sz w:val="24"/>
                <w:szCs w:val="24"/>
              </w:rPr>
            </w:pPr>
            <w:r w:rsidRPr="00B21004">
              <w:rPr>
                <w:rFonts w:ascii="Baskerville Old Face" w:hAnsi="Baskerville Old Face" w:cs="Arial"/>
                <w:color w:val="4F81BD" w:themeColor="accent1"/>
                <w:sz w:val="24"/>
                <w:szCs w:val="24"/>
              </w:rPr>
              <w:t>Jongen</w:t>
            </w:r>
          </w:p>
        </w:tc>
      </w:tr>
      <w:tr w:rsidR="00A40FFD" w:rsidRPr="007154CA" w:rsidTr="00214B50">
        <w:tc>
          <w:tcPr>
            <w:tcW w:w="3070" w:type="dxa"/>
          </w:tcPr>
          <w:p w:rsidR="00A40FFD" w:rsidRPr="00753016" w:rsidRDefault="00A40FFD" w:rsidP="00214B50">
            <w:pPr>
              <w:pStyle w:val="Geenafstand"/>
              <w:rPr>
                <w:rFonts w:ascii="Arial" w:hAnsi="Arial" w:cs="Arial"/>
                <w:color w:val="4F81BD" w:themeColor="accent1"/>
              </w:rPr>
            </w:pPr>
            <w:r w:rsidRPr="00B21004">
              <w:rPr>
                <w:rFonts w:ascii="Arial" w:hAnsi="Arial" w:cs="Arial"/>
                <w:sz w:val="24"/>
                <w:szCs w:val="24"/>
              </w:rPr>
              <w:t xml:space="preserve">√ </w:t>
            </w:r>
            <w:r w:rsidR="00433C2F" w:rsidRPr="00B21004">
              <w:rPr>
                <w:rFonts w:ascii="Arial" w:hAnsi="Arial" w:cs="Arial"/>
                <w:sz w:val="24"/>
                <w:szCs w:val="24"/>
              </w:rPr>
              <w:t>√</w:t>
            </w:r>
            <w:r>
              <w:rPr>
                <w:rFonts w:ascii="Arial" w:hAnsi="Arial" w:cs="Arial"/>
                <w:color w:val="4F81BD" w:themeColor="accent1"/>
              </w:rPr>
              <w:t xml:space="preserve">    </w:t>
            </w:r>
            <w:r w:rsidR="00433C2F">
              <w:rPr>
                <w:rFonts w:ascii="Arial" w:hAnsi="Arial" w:cs="Arial"/>
                <w:color w:val="4F81BD" w:themeColor="accent1"/>
              </w:rPr>
              <w:t xml:space="preserve">  </w:t>
            </w:r>
            <w:r>
              <w:rPr>
                <w:rFonts w:ascii="Arial" w:hAnsi="Arial" w:cs="Arial"/>
                <w:color w:val="4F81BD" w:themeColor="accent1"/>
              </w:rPr>
              <w:t xml:space="preserve"> </w:t>
            </w:r>
            <w:r w:rsidRPr="00753016">
              <w:rPr>
                <w:rFonts w:ascii="Arial" w:hAnsi="Arial" w:cs="Arial"/>
                <w:color w:val="4F81BD" w:themeColor="accent1"/>
              </w:rPr>
              <w:t>/æpl/</w:t>
            </w:r>
          </w:p>
        </w:tc>
        <w:tc>
          <w:tcPr>
            <w:tcW w:w="3071" w:type="dxa"/>
          </w:tcPr>
          <w:p w:rsidR="00A40FFD" w:rsidRPr="007154CA" w:rsidRDefault="00A40FFD" w:rsidP="00214B50">
            <w:pPr>
              <w:pStyle w:val="Geenafstand"/>
              <w:rPr>
                <w:rFonts w:ascii="Baskerville Old Face" w:hAnsi="Baskerville Old Face" w:cs="Arial"/>
                <w:sz w:val="24"/>
                <w:szCs w:val="24"/>
              </w:rPr>
            </w:pPr>
            <w:r w:rsidRPr="007154CA">
              <w:rPr>
                <w:rFonts w:ascii="Baskerville Old Face" w:hAnsi="Baskerville Old Face" w:cs="Arial"/>
                <w:sz w:val="24"/>
                <w:szCs w:val="24"/>
              </w:rPr>
              <w:t>Apple</w:t>
            </w:r>
          </w:p>
        </w:tc>
        <w:tc>
          <w:tcPr>
            <w:tcW w:w="3071" w:type="dxa"/>
          </w:tcPr>
          <w:p w:rsidR="00A40FFD" w:rsidRPr="00B21004" w:rsidRDefault="00A40FFD" w:rsidP="00214B50">
            <w:pPr>
              <w:pStyle w:val="Geenafstand"/>
              <w:rPr>
                <w:rFonts w:ascii="Baskerville Old Face" w:hAnsi="Baskerville Old Face" w:cs="Arial"/>
                <w:color w:val="4F81BD" w:themeColor="accent1"/>
                <w:sz w:val="24"/>
                <w:szCs w:val="24"/>
              </w:rPr>
            </w:pPr>
            <w:r w:rsidRPr="00B21004">
              <w:rPr>
                <w:rFonts w:ascii="Baskerville Old Face" w:hAnsi="Baskerville Old Face" w:cs="Arial"/>
                <w:color w:val="4F81BD" w:themeColor="accent1"/>
                <w:sz w:val="24"/>
                <w:szCs w:val="24"/>
              </w:rPr>
              <w:t>Appel</w:t>
            </w:r>
          </w:p>
        </w:tc>
      </w:tr>
      <w:tr w:rsidR="00A40FFD" w:rsidRPr="007154CA" w:rsidTr="00214B50">
        <w:tc>
          <w:tcPr>
            <w:tcW w:w="3070" w:type="dxa"/>
          </w:tcPr>
          <w:p w:rsidR="00A40FFD" w:rsidRPr="00753016" w:rsidRDefault="00A40FFD" w:rsidP="00214B50">
            <w:pPr>
              <w:pStyle w:val="Geenafstand"/>
              <w:rPr>
                <w:rFonts w:ascii="Arial" w:hAnsi="Arial" w:cs="Arial"/>
                <w:color w:val="4F81BD" w:themeColor="accent1"/>
              </w:rPr>
            </w:pPr>
            <w:r w:rsidRPr="00B21004">
              <w:rPr>
                <w:rFonts w:ascii="Arial" w:hAnsi="Arial" w:cs="Arial"/>
                <w:color w:val="C0504D" w:themeColor="accent2"/>
                <w:sz w:val="24"/>
                <w:szCs w:val="24"/>
              </w:rPr>
              <w:t>X X</w:t>
            </w:r>
            <w:r>
              <w:rPr>
                <w:rFonts w:ascii="Arial" w:hAnsi="Arial" w:cs="Arial"/>
                <w:color w:val="C0504D" w:themeColor="accent2"/>
                <w:sz w:val="24"/>
                <w:szCs w:val="24"/>
              </w:rPr>
              <w:t xml:space="preserve">  </w:t>
            </w:r>
            <w:r w:rsidR="00433C2F">
              <w:rPr>
                <w:rFonts w:ascii="Arial" w:hAnsi="Arial" w:cs="Arial"/>
                <w:color w:val="C0504D" w:themeColor="accent2"/>
                <w:sz w:val="24"/>
                <w:szCs w:val="24"/>
              </w:rPr>
              <w:t xml:space="preserve">   </w:t>
            </w:r>
            <w:r>
              <w:rPr>
                <w:rFonts w:ascii="Arial" w:hAnsi="Arial" w:cs="Arial"/>
                <w:color w:val="4F81BD" w:themeColor="accent1"/>
              </w:rPr>
              <w:t xml:space="preserve"> </w:t>
            </w:r>
            <w:r w:rsidRPr="00753016">
              <w:rPr>
                <w:rFonts w:ascii="Arial" w:hAnsi="Arial" w:cs="Arial"/>
                <w:strike/>
                <w:color w:val="4F81BD" w:themeColor="accent1"/>
              </w:rPr>
              <w:t>/i:s/</w:t>
            </w:r>
            <w:r>
              <w:rPr>
                <w:rFonts w:ascii="Arial" w:hAnsi="Arial" w:cs="Arial"/>
                <w:color w:val="4F81BD" w:themeColor="accent1"/>
              </w:rPr>
              <w:t xml:space="preserve">            </w:t>
            </w:r>
            <w:r w:rsidRPr="00B21004">
              <w:rPr>
                <w:rFonts w:ascii="Arial" w:hAnsi="Arial" w:cs="Arial"/>
                <w:color w:val="C0504D" w:themeColor="accent2"/>
              </w:rPr>
              <w:t>/ɪəz/</w:t>
            </w:r>
          </w:p>
        </w:tc>
        <w:tc>
          <w:tcPr>
            <w:tcW w:w="3071" w:type="dxa"/>
          </w:tcPr>
          <w:p w:rsidR="00A40FFD" w:rsidRPr="007154CA" w:rsidRDefault="00A40FFD" w:rsidP="00214B50">
            <w:pPr>
              <w:pStyle w:val="Geenafstand"/>
              <w:rPr>
                <w:rFonts w:ascii="Baskerville Old Face" w:hAnsi="Baskerville Old Face" w:cs="Arial"/>
                <w:sz w:val="24"/>
                <w:szCs w:val="24"/>
              </w:rPr>
            </w:pPr>
            <w:r w:rsidRPr="007154CA">
              <w:rPr>
                <w:rFonts w:ascii="Baskerville Old Face" w:hAnsi="Baskerville Old Face" w:cs="Arial"/>
                <w:sz w:val="24"/>
                <w:szCs w:val="24"/>
              </w:rPr>
              <w:t>Ears</w:t>
            </w:r>
          </w:p>
        </w:tc>
        <w:tc>
          <w:tcPr>
            <w:tcW w:w="3071" w:type="dxa"/>
          </w:tcPr>
          <w:p w:rsidR="00A40FFD" w:rsidRPr="00B21004" w:rsidRDefault="00433C2F" w:rsidP="00214B50">
            <w:pPr>
              <w:pStyle w:val="Geenafstand"/>
              <w:rPr>
                <w:rFonts w:ascii="Baskerville Old Face" w:hAnsi="Baskerville Old Face" w:cs="Arial"/>
                <w:sz w:val="24"/>
                <w:szCs w:val="24"/>
              </w:rPr>
            </w:pPr>
            <w:r>
              <w:rPr>
                <w:rFonts w:ascii="Baskerville Old Face" w:hAnsi="Baskerville Old Face" w:cs="Arial"/>
                <w:color w:val="4F81BD" w:themeColor="accent1"/>
                <w:sz w:val="24"/>
                <w:szCs w:val="24"/>
              </w:rPr>
              <w:t>Aardig</w:t>
            </w:r>
            <w:r w:rsidR="00A40FFD" w:rsidRPr="00B21004">
              <w:rPr>
                <w:rFonts w:ascii="Baskerville Old Face" w:hAnsi="Baskerville Old Face" w:cs="Arial"/>
                <w:color w:val="4F81BD" w:themeColor="accent1"/>
                <w:sz w:val="24"/>
                <w:szCs w:val="24"/>
              </w:rPr>
              <w:t xml:space="preserve"> </w:t>
            </w:r>
            <w:r w:rsidR="00A40FFD">
              <w:rPr>
                <w:rFonts w:ascii="Baskerville Old Face" w:hAnsi="Baskerville Old Face" w:cs="Arial"/>
                <w:sz w:val="24"/>
                <w:szCs w:val="24"/>
              </w:rPr>
              <w:t xml:space="preserve">    </w:t>
            </w:r>
            <w:r w:rsidR="00A40FFD" w:rsidRPr="00B21004">
              <w:rPr>
                <w:rFonts w:ascii="Baskerville Old Face" w:hAnsi="Baskerville Old Face" w:cs="Arial"/>
                <w:color w:val="C0504D" w:themeColor="accent2"/>
                <w:sz w:val="24"/>
                <w:szCs w:val="24"/>
              </w:rPr>
              <w:t>Oren</w:t>
            </w:r>
          </w:p>
        </w:tc>
      </w:tr>
      <w:tr w:rsidR="00A40FFD" w:rsidRPr="007154CA" w:rsidTr="00214B50">
        <w:tc>
          <w:tcPr>
            <w:tcW w:w="3070" w:type="dxa"/>
          </w:tcPr>
          <w:p w:rsidR="00A40FFD" w:rsidRPr="00753016" w:rsidRDefault="00A47F8B" w:rsidP="00214B50">
            <w:pPr>
              <w:pStyle w:val="Geenafstand"/>
              <w:rPr>
                <w:rFonts w:ascii="Arial" w:hAnsi="Arial" w:cs="Arial"/>
                <w:color w:val="4F81BD" w:themeColor="accent1"/>
              </w:rPr>
            </w:pPr>
            <w:r w:rsidRPr="00A47F8B">
              <w:rPr>
                <w:rFonts w:ascii="Arial" w:hAnsi="Arial" w:cs="Arial"/>
                <w:color w:val="C0504D" w:themeColor="accent2"/>
                <w:sz w:val="24"/>
                <w:szCs w:val="24"/>
              </w:rPr>
              <w:t>X</w:t>
            </w:r>
            <w:r w:rsidR="00A40FFD" w:rsidRPr="00B21004">
              <w:rPr>
                <w:rFonts w:ascii="Arial" w:hAnsi="Arial" w:cs="Arial"/>
                <w:sz w:val="24"/>
                <w:szCs w:val="24"/>
              </w:rPr>
              <w:t xml:space="preserve"> </w:t>
            </w:r>
            <w:r w:rsidR="00433C2F" w:rsidRPr="00B21004">
              <w:rPr>
                <w:rFonts w:ascii="Arial" w:hAnsi="Arial" w:cs="Arial"/>
                <w:sz w:val="24"/>
                <w:szCs w:val="24"/>
              </w:rPr>
              <w:t>√</w:t>
            </w:r>
            <w:r w:rsidR="00A40FFD">
              <w:rPr>
                <w:rFonts w:ascii="Arial" w:hAnsi="Arial" w:cs="Arial"/>
                <w:color w:val="4F81BD" w:themeColor="accent1"/>
              </w:rPr>
              <w:t xml:space="preserve">    </w:t>
            </w:r>
            <w:r w:rsidR="00433C2F">
              <w:rPr>
                <w:rFonts w:ascii="Arial" w:hAnsi="Arial" w:cs="Arial"/>
                <w:color w:val="4F81BD" w:themeColor="accent1"/>
              </w:rPr>
              <w:t xml:space="preserve">  </w:t>
            </w:r>
            <w:r w:rsidR="00A40FFD">
              <w:rPr>
                <w:rFonts w:ascii="Arial" w:hAnsi="Arial" w:cs="Arial"/>
                <w:color w:val="4F81BD" w:themeColor="accent1"/>
              </w:rPr>
              <w:t xml:space="preserve"> </w:t>
            </w:r>
            <w:r w:rsidR="00A40FFD" w:rsidRPr="00A47F8B">
              <w:rPr>
                <w:rFonts w:ascii="Arial" w:hAnsi="Arial" w:cs="Arial"/>
                <w:strike/>
                <w:color w:val="4F81BD" w:themeColor="accent1"/>
              </w:rPr>
              <w:t>/*s</w:t>
            </w:r>
            <w:r w:rsidR="00433C2F" w:rsidRPr="00A47F8B">
              <w:rPr>
                <w:rFonts w:ascii="Arial" w:hAnsi="Arial" w:cs="Arial"/>
                <w:strike/>
                <w:color w:val="4F81BD" w:themeColor="accent1"/>
              </w:rPr>
              <w:t>ʌs</w:t>
            </w:r>
            <w:r w:rsidR="00A40FFD" w:rsidRPr="00A47F8B">
              <w:rPr>
                <w:rFonts w:ascii="Arial" w:hAnsi="Arial" w:cs="Arial"/>
                <w:strike/>
                <w:color w:val="4F81BD" w:themeColor="accent1"/>
              </w:rPr>
              <w:t>ən/</w:t>
            </w:r>
            <w:r>
              <w:rPr>
                <w:rFonts w:ascii="Arial" w:hAnsi="Arial" w:cs="Arial"/>
                <w:color w:val="4F81BD" w:themeColor="accent1"/>
              </w:rPr>
              <w:t xml:space="preserve">     </w:t>
            </w:r>
            <w:r w:rsidRPr="00A47F8B">
              <w:rPr>
                <w:rFonts w:ascii="Arial" w:hAnsi="Arial" w:cs="Arial"/>
                <w:color w:val="C0504D" w:themeColor="accent2"/>
              </w:rPr>
              <w:t>/*sʊzən/</w:t>
            </w:r>
          </w:p>
        </w:tc>
        <w:tc>
          <w:tcPr>
            <w:tcW w:w="3071" w:type="dxa"/>
          </w:tcPr>
          <w:p w:rsidR="00A40FFD" w:rsidRPr="007154CA" w:rsidRDefault="00A40FFD" w:rsidP="00214B50">
            <w:pPr>
              <w:pStyle w:val="Geenafstand"/>
              <w:rPr>
                <w:rFonts w:ascii="Baskerville Old Face" w:hAnsi="Baskerville Old Face" w:cs="Arial"/>
                <w:sz w:val="24"/>
                <w:szCs w:val="24"/>
              </w:rPr>
            </w:pPr>
            <w:r w:rsidRPr="007154CA">
              <w:rPr>
                <w:rFonts w:ascii="Baskerville Old Face" w:hAnsi="Baskerville Old Face" w:cs="Arial"/>
                <w:sz w:val="24"/>
                <w:szCs w:val="24"/>
              </w:rPr>
              <w:t>Susan</w:t>
            </w:r>
          </w:p>
        </w:tc>
        <w:tc>
          <w:tcPr>
            <w:tcW w:w="3071" w:type="dxa"/>
          </w:tcPr>
          <w:p w:rsidR="00A40FFD" w:rsidRPr="00B21004" w:rsidRDefault="00A40FFD" w:rsidP="00214B50">
            <w:pPr>
              <w:pStyle w:val="Geenafstand"/>
              <w:rPr>
                <w:rFonts w:ascii="Baskerville Old Face" w:hAnsi="Baskerville Old Face" w:cs="Arial"/>
                <w:color w:val="4F81BD" w:themeColor="accent1"/>
                <w:sz w:val="24"/>
                <w:szCs w:val="24"/>
              </w:rPr>
            </w:pPr>
            <w:r w:rsidRPr="00B21004">
              <w:rPr>
                <w:rFonts w:ascii="Baskerville Old Face" w:hAnsi="Baskerville Old Face" w:cs="Arial"/>
                <w:color w:val="4F81BD" w:themeColor="accent1"/>
                <w:sz w:val="24"/>
                <w:szCs w:val="24"/>
              </w:rPr>
              <w:t>Susan</w:t>
            </w:r>
          </w:p>
        </w:tc>
      </w:tr>
      <w:tr w:rsidR="00A40FFD" w:rsidRPr="007154CA" w:rsidTr="00214B50">
        <w:tc>
          <w:tcPr>
            <w:tcW w:w="3070" w:type="dxa"/>
          </w:tcPr>
          <w:p w:rsidR="00A40FFD" w:rsidRPr="00753016" w:rsidRDefault="00A40FFD" w:rsidP="00214B50">
            <w:pPr>
              <w:pStyle w:val="Geenafstand"/>
              <w:rPr>
                <w:rFonts w:ascii="Arial" w:hAnsi="Arial" w:cs="Arial"/>
                <w:color w:val="4F81BD" w:themeColor="accent1"/>
              </w:rPr>
            </w:pPr>
            <w:r w:rsidRPr="00B21004">
              <w:rPr>
                <w:rFonts w:ascii="Arial" w:hAnsi="Arial" w:cs="Arial"/>
                <w:sz w:val="24"/>
                <w:szCs w:val="24"/>
              </w:rPr>
              <w:t xml:space="preserve">√ </w:t>
            </w:r>
            <w:r w:rsidR="00433C2F" w:rsidRPr="00B21004">
              <w:rPr>
                <w:rFonts w:ascii="Arial" w:hAnsi="Arial" w:cs="Arial"/>
                <w:sz w:val="24"/>
                <w:szCs w:val="24"/>
              </w:rPr>
              <w:t>√</w:t>
            </w:r>
            <w:r>
              <w:rPr>
                <w:rFonts w:ascii="Arial" w:hAnsi="Arial" w:cs="Arial"/>
                <w:color w:val="4F81BD" w:themeColor="accent1"/>
              </w:rPr>
              <w:t xml:space="preserve">    </w:t>
            </w:r>
            <w:r w:rsidR="00433C2F">
              <w:rPr>
                <w:rFonts w:ascii="Arial" w:hAnsi="Arial" w:cs="Arial"/>
                <w:color w:val="4F81BD" w:themeColor="accent1"/>
              </w:rPr>
              <w:t xml:space="preserve"> </w:t>
            </w:r>
            <w:r>
              <w:rPr>
                <w:rFonts w:ascii="Arial" w:hAnsi="Arial" w:cs="Arial"/>
                <w:color w:val="4F81BD" w:themeColor="accent1"/>
              </w:rPr>
              <w:t xml:space="preserve">  </w:t>
            </w:r>
            <w:r w:rsidRPr="00753016">
              <w:rPr>
                <w:rFonts w:ascii="Arial" w:hAnsi="Arial" w:cs="Arial"/>
                <w:color w:val="4F81BD" w:themeColor="accent1"/>
              </w:rPr>
              <w:t>/dʌklɪ</w:t>
            </w:r>
            <w:r w:rsidRPr="00753016">
              <w:rPr>
                <w:rFonts w:ascii="Arial" w:hAnsi="Arial" w:cs="Arial"/>
                <w:color w:val="4F81BD" w:themeColor="accent1"/>
                <w:lang w:val="en-GB"/>
              </w:rPr>
              <w:t>ŋ/</w:t>
            </w:r>
          </w:p>
        </w:tc>
        <w:tc>
          <w:tcPr>
            <w:tcW w:w="3071" w:type="dxa"/>
          </w:tcPr>
          <w:p w:rsidR="00A40FFD" w:rsidRPr="007154CA" w:rsidRDefault="00A40FFD" w:rsidP="00214B50">
            <w:pPr>
              <w:pStyle w:val="Geenafstand"/>
              <w:rPr>
                <w:rFonts w:ascii="Baskerville Old Face" w:hAnsi="Baskerville Old Face" w:cs="Arial"/>
                <w:sz w:val="24"/>
                <w:szCs w:val="24"/>
              </w:rPr>
            </w:pPr>
            <w:r w:rsidRPr="007154CA">
              <w:rPr>
                <w:rFonts w:ascii="Baskerville Old Face" w:hAnsi="Baskerville Old Face" w:cs="Arial"/>
                <w:sz w:val="24"/>
                <w:szCs w:val="24"/>
              </w:rPr>
              <w:t>Duckling</w:t>
            </w:r>
          </w:p>
        </w:tc>
        <w:tc>
          <w:tcPr>
            <w:tcW w:w="3071" w:type="dxa"/>
          </w:tcPr>
          <w:p w:rsidR="00A40FFD" w:rsidRPr="00B21004" w:rsidRDefault="00A40FFD" w:rsidP="00214B50">
            <w:pPr>
              <w:pStyle w:val="Geenafstand"/>
              <w:rPr>
                <w:rFonts w:ascii="Baskerville Old Face" w:hAnsi="Baskerville Old Face" w:cs="Arial"/>
                <w:color w:val="4F81BD" w:themeColor="accent1"/>
                <w:sz w:val="24"/>
                <w:szCs w:val="24"/>
              </w:rPr>
            </w:pPr>
            <w:r w:rsidRPr="00B21004">
              <w:rPr>
                <w:rFonts w:ascii="Baskerville Old Face" w:hAnsi="Baskerville Old Face" w:cs="Arial"/>
                <w:color w:val="4F81BD" w:themeColor="accent1"/>
                <w:sz w:val="24"/>
                <w:szCs w:val="24"/>
              </w:rPr>
              <w:t>Eend</w:t>
            </w:r>
          </w:p>
        </w:tc>
      </w:tr>
      <w:tr w:rsidR="00A40FFD" w:rsidRPr="007154CA" w:rsidTr="00214B50">
        <w:trPr>
          <w:trHeight w:val="254"/>
        </w:trPr>
        <w:tc>
          <w:tcPr>
            <w:tcW w:w="3070" w:type="dxa"/>
          </w:tcPr>
          <w:p w:rsidR="00A40FFD" w:rsidRPr="00B21004" w:rsidRDefault="00A40FFD" w:rsidP="00214B50">
            <w:pPr>
              <w:pStyle w:val="Geenafstand"/>
              <w:rPr>
                <w:rFonts w:ascii="Arial" w:hAnsi="Arial" w:cs="Arial"/>
                <w:color w:val="4F81BD" w:themeColor="accent1"/>
              </w:rPr>
            </w:pPr>
            <w:r w:rsidRPr="00B21004">
              <w:rPr>
                <w:rFonts w:ascii="Arial" w:hAnsi="Arial" w:cs="Arial"/>
                <w:color w:val="C0504D" w:themeColor="accent2"/>
                <w:sz w:val="24"/>
                <w:szCs w:val="24"/>
              </w:rPr>
              <w:t>X X</w:t>
            </w:r>
            <w:r>
              <w:rPr>
                <w:rFonts w:ascii="Arial" w:hAnsi="Arial" w:cs="Arial"/>
                <w:color w:val="C0504D" w:themeColor="accent2"/>
                <w:sz w:val="24"/>
                <w:szCs w:val="24"/>
              </w:rPr>
              <w:t xml:space="preserve"> </w:t>
            </w:r>
            <w:r w:rsidR="00433C2F">
              <w:rPr>
                <w:rFonts w:ascii="Arial" w:hAnsi="Arial" w:cs="Arial"/>
                <w:color w:val="C0504D" w:themeColor="accent2"/>
                <w:sz w:val="24"/>
                <w:szCs w:val="24"/>
              </w:rPr>
              <w:t xml:space="preserve">  </w:t>
            </w:r>
            <w:r>
              <w:rPr>
                <w:rFonts w:ascii="Arial" w:hAnsi="Arial" w:cs="Arial"/>
                <w:color w:val="C0504D" w:themeColor="accent2"/>
                <w:sz w:val="24"/>
                <w:szCs w:val="24"/>
              </w:rPr>
              <w:t xml:space="preserve"> </w:t>
            </w:r>
            <w:r>
              <w:rPr>
                <w:rFonts w:ascii="Arial" w:hAnsi="Arial" w:cs="Arial"/>
                <w:color w:val="4F81BD" w:themeColor="accent1"/>
                <w:sz w:val="24"/>
                <w:szCs w:val="24"/>
              </w:rPr>
              <w:t xml:space="preserve"> </w:t>
            </w:r>
            <w:r w:rsidRPr="00753016">
              <w:rPr>
                <w:rFonts w:ascii="Arial" w:hAnsi="Arial" w:cs="Arial"/>
                <w:strike/>
                <w:color w:val="4F81BD" w:themeColor="accent1"/>
              </w:rPr>
              <w:t>/</w:t>
            </w:r>
            <w:r w:rsidR="00433C2F">
              <w:rPr>
                <w:rFonts w:ascii="Arial" w:hAnsi="Arial" w:cs="Arial"/>
                <w:strike/>
                <w:color w:val="4F81BD" w:themeColor="accent1"/>
              </w:rPr>
              <w:t>ʤɜ:dg</w:t>
            </w:r>
            <w:r w:rsidRPr="00753016">
              <w:rPr>
                <w:rFonts w:ascii="Arial" w:hAnsi="Arial" w:cs="Arial"/>
                <w:strike/>
                <w:color w:val="4F81BD" w:themeColor="accent1"/>
              </w:rPr>
              <w:t>/</w:t>
            </w:r>
            <w:r w:rsidR="00433C2F">
              <w:rPr>
                <w:rFonts w:ascii="Arial" w:hAnsi="Arial" w:cs="Arial"/>
                <w:color w:val="4F81BD" w:themeColor="accent1"/>
              </w:rPr>
              <w:t xml:space="preserve">  </w:t>
            </w:r>
            <w:r>
              <w:rPr>
                <w:rFonts w:ascii="Arial" w:hAnsi="Arial" w:cs="Arial"/>
                <w:color w:val="4F81BD" w:themeColor="accent1"/>
              </w:rPr>
              <w:t xml:space="preserve">   </w:t>
            </w:r>
            <w:r w:rsidRPr="00B21004">
              <w:rPr>
                <w:rFonts w:ascii="Arial" w:hAnsi="Arial" w:cs="Arial"/>
                <w:color w:val="C0504D" w:themeColor="accent2"/>
              </w:rPr>
              <w:t>/ʤʌʤ/</w:t>
            </w:r>
          </w:p>
        </w:tc>
        <w:tc>
          <w:tcPr>
            <w:tcW w:w="3071" w:type="dxa"/>
          </w:tcPr>
          <w:p w:rsidR="00A40FFD" w:rsidRPr="007154CA" w:rsidRDefault="00A40FFD" w:rsidP="00214B50">
            <w:pPr>
              <w:pStyle w:val="Geenafstand"/>
              <w:rPr>
                <w:rFonts w:ascii="Baskerville Old Face" w:hAnsi="Baskerville Old Face" w:cs="Arial"/>
                <w:sz w:val="24"/>
                <w:szCs w:val="24"/>
              </w:rPr>
            </w:pPr>
            <w:r w:rsidRPr="007154CA">
              <w:rPr>
                <w:rFonts w:ascii="Baskerville Old Face" w:hAnsi="Baskerville Old Face" w:cs="Arial"/>
                <w:sz w:val="24"/>
                <w:szCs w:val="24"/>
              </w:rPr>
              <w:t>Judge</w:t>
            </w:r>
          </w:p>
        </w:tc>
        <w:tc>
          <w:tcPr>
            <w:tcW w:w="3071" w:type="dxa"/>
          </w:tcPr>
          <w:p w:rsidR="00A40FFD" w:rsidRPr="00B21004" w:rsidRDefault="00433C2F" w:rsidP="00214B50">
            <w:pPr>
              <w:pStyle w:val="Geenafstand"/>
              <w:rPr>
                <w:rFonts w:ascii="Baskerville Old Face" w:hAnsi="Baskerville Old Face" w:cs="Arial"/>
                <w:color w:val="C0504D" w:themeColor="accent2"/>
                <w:sz w:val="24"/>
                <w:szCs w:val="24"/>
              </w:rPr>
            </w:pPr>
            <w:r w:rsidRPr="00433C2F">
              <w:rPr>
                <w:rFonts w:ascii="Baskerville Old Face" w:hAnsi="Baskerville Old Face" w:cs="Arial"/>
                <w:color w:val="4F81BD" w:themeColor="accent1"/>
                <w:sz w:val="24"/>
                <w:szCs w:val="24"/>
              </w:rPr>
              <w:t>Judge</w:t>
            </w:r>
            <w:r>
              <w:rPr>
                <w:rFonts w:ascii="Baskerville Old Face" w:hAnsi="Baskerville Old Face" w:cs="Arial"/>
                <w:color w:val="C0504D" w:themeColor="accent2"/>
                <w:sz w:val="24"/>
                <w:szCs w:val="24"/>
              </w:rPr>
              <w:t xml:space="preserve">       </w:t>
            </w:r>
            <w:r w:rsidR="00A40FFD" w:rsidRPr="00B21004">
              <w:rPr>
                <w:rFonts w:ascii="Baskerville Old Face" w:hAnsi="Baskerville Old Face" w:cs="Arial"/>
                <w:color w:val="C0504D" w:themeColor="accent2"/>
                <w:sz w:val="24"/>
                <w:szCs w:val="24"/>
              </w:rPr>
              <w:t>Rechter</w:t>
            </w:r>
          </w:p>
        </w:tc>
      </w:tr>
      <w:tr w:rsidR="00A40FFD" w:rsidRPr="007154CA" w:rsidTr="00214B50">
        <w:tc>
          <w:tcPr>
            <w:tcW w:w="3070" w:type="dxa"/>
          </w:tcPr>
          <w:p w:rsidR="00A40FFD" w:rsidRPr="00B21004" w:rsidRDefault="00433C2F" w:rsidP="00214B50">
            <w:pPr>
              <w:pStyle w:val="Geenafstand"/>
              <w:rPr>
                <w:rFonts w:ascii="Arial" w:hAnsi="Arial" w:cs="Arial"/>
                <w:color w:val="4F81BD" w:themeColor="accent1"/>
              </w:rPr>
            </w:pPr>
            <w:r>
              <w:rPr>
                <w:rFonts w:ascii="Arial" w:hAnsi="Arial" w:cs="Arial"/>
                <w:color w:val="C0504D" w:themeColor="accent2"/>
                <w:sz w:val="24"/>
                <w:szCs w:val="24"/>
              </w:rPr>
              <w:t xml:space="preserve">X </w:t>
            </w:r>
            <w:r w:rsidRPr="00B21004">
              <w:rPr>
                <w:rFonts w:ascii="Arial" w:hAnsi="Arial" w:cs="Arial"/>
                <w:sz w:val="24"/>
                <w:szCs w:val="24"/>
              </w:rPr>
              <w:t>√</w:t>
            </w:r>
            <w:r w:rsidR="00A40FFD">
              <w:rPr>
                <w:rFonts w:ascii="Arial" w:hAnsi="Arial" w:cs="Arial"/>
                <w:color w:val="C0504D" w:themeColor="accent2"/>
                <w:sz w:val="24"/>
                <w:szCs w:val="24"/>
              </w:rPr>
              <w:t xml:space="preserve">   </w:t>
            </w:r>
            <w:r w:rsidR="00A40FFD">
              <w:rPr>
                <w:rFonts w:ascii="Arial" w:hAnsi="Arial" w:cs="Arial"/>
                <w:color w:val="4F81BD" w:themeColor="accent1"/>
              </w:rPr>
              <w:t xml:space="preserve">   </w:t>
            </w:r>
            <w:r>
              <w:rPr>
                <w:rFonts w:ascii="Arial" w:hAnsi="Arial" w:cs="Arial"/>
                <w:strike/>
                <w:color w:val="4F81BD" w:themeColor="accent1"/>
              </w:rPr>
              <w:t>/teləfɒn</w:t>
            </w:r>
            <w:r w:rsidR="00A40FFD" w:rsidRPr="00753016">
              <w:rPr>
                <w:rFonts w:ascii="Arial" w:hAnsi="Arial" w:cs="Arial"/>
                <w:strike/>
                <w:color w:val="4F81BD" w:themeColor="accent1"/>
              </w:rPr>
              <w:t>/</w:t>
            </w:r>
            <w:r w:rsidR="00A40FFD">
              <w:rPr>
                <w:rFonts w:ascii="Arial" w:hAnsi="Arial" w:cs="Arial"/>
                <w:color w:val="4F81BD" w:themeColor="accent1"/>
              </w:rPr>
              <w:t xml:space="preserve">    </w:t>
            </w:r>
            <w:r w:rsidR="00A40FFD" w:rsidRPr="00B21004">
              <w:rPr>
                <w:rFonts w:ascii="Arial" w:hAnsi="Arial" w:cs="Arial"/>
                <w:color w:val="C0504D" w:themeColor="accent2"/>
              </w:rPr>
              <w:t>/teləfəʊn/</w:t>
            </w:r>
          </w:p>
        </w:tc>
        <w:tc>
          <w:tcPr>
            <w:tcW w:w="3071" w:type="dxa"/>
          </w:tcPr>
          <w:p w:rsidR="00A40FFD" w:rsidRPr="007154CA" w:rsidRDefault="00A40FFD" w:rsidP="00214B50">
            <w:pPr>
              <w:pStyle w:val="Geenafstand"/>
              <w:rPr>
                <w:rFonts w:ascii="Baskerville Old Face" w:hAnsi="Baskerville Old Face" w:cs="Arial"/>
                <w:sz w:val="24"/>
                <w:szCs w:val="24"/>
              </w:rPr>
            </w:pPr>
            <w:r w:rsidRPr="007154CA">
              <w:rPr>
                <w:rFonts w:ascii="Baskerville Old Face" w:hAnsi="Baskerville Old Face" w:cs="Arial"/>
                <w:sz w:val="24"/>
                <w:szCs w:val="24"/>
              </w:rPr>
              <w:t>Telephone</w:t>
            </w:r>
          </w:p>
        </w:tc>
        <w:tc>
          <w:tcPr>
            <w:tcW w:w="3071" w:type="dxa"/>
          </w:tcPr>
          <w:p w:rsidR="00A40FFD" w:rsidRPr="00B21004" w:rsidRDefault="00A40FFD" w:rsidP="00214B50">
            <w:pPr>
              <w:pStyle w:val="Geenafstand"/>
              <w:rPr>
                <w:rFonts w:ascii="Baskerville Old Face" w:hAnsi="Baskerville Old Face" w:cs="Arial"/>
                <w:color w:val="4F81BD" w:themeColor="accent1"/>
                <w:sz w:val="24"/>
                <w:szCs w:val="24"/>
              </w:rPr>
            </w:pPr>
            <w:r w:rsidRPr="00B21004">
              <w:rPr>
                <w:rFonts w:ascii="Baskerville Old Face" w:hAnsi="Baskerville Old Face" w:cs="Arial"/>
                <w:color w:val="4F81BD" w:themeColor="accent1"/>
                <w:sz w:val="24"/>
                <w:szCs w:val="24"/>
              </w:rPr>
              <w:t>Telefoon</w:t>
            </w:r>
          </w:p>
        </w:tc>
      </w:tr>
      <w:tr w:rsidR="00A40FFD" w:rsidRPr="007154CA" w:rsidTr="00214B50">
        <w:tc>
          <w:tcPr>
            <w:tcW w:w="3070" w:type="dxa"/>
          </w:tcPr>
          <w:p w:rsidR="00A40FFD" w:rsidRPr="00B21004" w:rsidRDefault="00433C2F" w:rsidP="00214B50">
            <w:pPr>
              <w:pStyle w:val="Geenafstand"/>
              <w:rPr>
                <w:rFonts w:ascii="Arial" w:hAnsi="Arial" w:cs="Arial"/>
                <w:color w:val="4F81BD" w:themeColor="accent1"/>
              </w:rPr>
            </w:pPr>
            <w:r w:rsidRPr="00B21004">
              <w:rPr>
                <w:rFonts w:ascii="Arial" w:hAnsi="Arial" w:cs="Arial"/>
                <w:sz w:val="24"/>
                <w:szCs w:val="24"/>
              </w:rPr>
              <w:t>√</w:t>
            </w:r>
            <w:r>
              <w:rPr>
                <w:rFonts w:ascii="Arial" w:hAnsi="Arial" w:cs="Arial"/>
                <w:sz w:val="24"/>
                <w:szCs w:val="24"/>
              </w:rPr>
              <w:t xml:space="preserve"> </w:t>
            </w:r>
            <w:r w:rsidRPr="00B21004">
              <w:rPr>
                <w:rFonts w:ascii="Arial" w:hAnsi="Arial" w:cs="Arial"/>
                <w:sz w:val="24"/>
                <w:szCs w:val="24"/>
              </w:rPr>
              <w:t>√</w:t>
            </w:r>
            <w:r>
              <w:rPr>
                <w:rFonts w:ascii="Arial" w:hAnsi="Arial" w:cs="Arial"/>
                <w:sz w:val="24"/>
                <w:szCs w:val="24"/>
              </w:rPr>
              <w:t xml:space="preserve">      </w:t>
            </w:r>
            <w:r w:rsidRPr="00433C2F">
              <w:rPr>
                <w:rFonts w:ascii="Arial" w:hAnsi="Arial" w:cs="Arial"/>
                <w:color w:val="4F81BD" w:themeColor="accent1"/>
              </w:rPr>
              <w:t>/ʃ</w:t>
            </w:r>
            <w:r w:rsidR="00A40FFD" w:rsidRPr="00433C2F">
              <w:rPr>
                <w:rFonts w:ascii="Arial" w:hAnsi="Arial" w:cs="Arial"/>
                <w:color w:val="4F81BD" w:themeColor="accent1"/>
              </w:rPr>
              <w:t>aɪ/</w:t>
            </w:r>
            <w:r w:rsidR="00A40FFD">
              <w:rPr>
                <w:rFonts w:ascii="Arial" w:hAnsi="Arial" w:cs="Arial"/>
                <w:color w:val="4F81BD" w:themeColor="accent1"/>
              </w:rPr>
              <w:t xml:space="preserve">  </w:t>
            </w:r>
            <w:r w:rsidR="00A40FFD" w:rsidRPr="00433C2F">
              <w:rPr>
                <w:rFonts w:ascii="Arial" w:hAnsi="Arial" w:cs="Arial"/>
                <w:color w:val="C0504D" w:themeColor="accent2"/>
              </w:rPr>
              <w:t xml:space="preserve">       </w:t>
            </w:r>
            <w:r>
              <w:rPr>
                <w:rFonts w:ascii="Arial" w:hAnsi="Arial" w:cs="Arial"/>
                <w:color w:val="C0504D" w:themeColor="accent2"/>
              </w:rPr>
              <w:t xml:space="preserve"> </w:t>
            </w:r>
            <w:r w:rsidR="00A40FFD" w:rsidRPr="00433C2F">
              <w:rPr>
                <w:rFonts w:ascii="Arial" w:hAnsi="Arial" w:cs="Arial"/>
                <w:color w:val="C0504D" w:themeColor="accent2"/>
              </w:rPr>
              <w:t xml:space="preserve"> </w:t>
            </w:r>
          </w:p>
        </w:tc>
        <w:tc>
          <w:tcPr>
            <w:tcW w:w="3071" w:type="dxa"/>
          </w:tcPr>
          <w:p w:rsidR="00A40FFD" w:rsidRPr="007154CA" w:rsidRDefault="00A40FFD" w:rsidP="00214B50">
            <w:pPr>
              <w:pStyle w:val="Geenafstand"/>
              <w:rPr>
                <w:rFonts w:ascii="Baskerville Old Face" w:hAnsi="Baskerville Old Face" w:cs="Arial"/>
                <w:sz w:val="24"/>
                <w:szCs w:val="24"/>
              </w:rPr>
            </w:pPr>
            <w:r w:rsidRPr="007154CA">
              <w:rPr>
                <w:rFonts w:ascii="Baskerville Old Face" w:hAnsi="Baskerville Old Face" w:cs="Arial"/>
                <w:sz w:val="24"/>
                <w:szCs w:val="24"/>
              </w:rPr>
              <w:t>Shy</w:t>
            </w:r>
          </w:p>
        </w:tc>
        <w:tc>
          <w:tcPr>
            <w:tcW w:w="3071" w:type="dxa"/>
          </w:tcPr>
          <w:p w:rsidR="00A40FFD" w:rsidRPr="00433C2F" w:rsidRDefault="00A40FFD" w:rsidP="00214B50">
            <w:pPr>
              <w:pStyle w:val="Geenafstand"/>
              <w:rPr>
                <w:rFonts w:ascii="Baskerville Old Face" w:hAnsi="Baskerville Old Face" w:cs="Arial"/>
                <w:color w:val="4F81BD" w:themeColor="accent1"/>
                <w:sz w:val="24"/>
                <w:szCs w:val="24"/>
              </w:rPr>
            </w:pPr>
            <w:r w:rsidRPr="00433C2F">
              <w:rPr>
                <w:rFonts w:ascii="Baskerville Old Face" w:hAnsi="Baskerville Old Face" w:cs="Arial"/>
                <w:color w:val="4F81BD" w:themeColor="accent1"/>
                <w:sz w:val="24"/>
                <w:szCs w:val="24"/>
              </w:rPr>
              <w:t>Verlegen</w:t>
            </w:r>
          </w:p>
        </w:tc>
      </w:tr>
      <w:tr w:rsidR="00A40FFD" w:rsidRPr="007154CA" w:rsidTr="00214B50">
        <w:tc>
          <w:tcPr>
            <w:tcW w:w="3070" w:type="dxa"/>
          </w:tcPr>
          <w:p w:rsidR="00A40FFD" w:rsidRPr="00B21004" w:rsidRDefault="00A40FFD" w:rsidP="00433C2F">
            <w:pPr>
              <w:pStyle w:val="Geenafstand"/>
              <w:rPr>
                <w:rFonts w:ascii="Arial" w:hAnsi="Arial" w:cs="Arial"/>
                <w:color w:val="4F81BD" w:themeColor="accent1"/>
              </w:rPr>
            </w:pPr>
            <w:r w:rsidRPr="00B21004">
              <w:rPr>
                <w:rFonts w:ascii="Arial" w:hAnsi="Arial" w:cs="Arial"/>
                <w:color w:val="C0504D" w:themeColor="accent2"/>
                <w:sz w:val="24"/>
                <w:szCs w:val="24"/>
              </w:rPr>
              <w:t>X</w:t>
            </w:r>
            <w:r>
              <w:rPr>
                <w:rFonts w:ascii="Arial" w:hAnsi="Arial" w:cs="Arial"/>
                <w:color w:val="4F81BD" w:themeColor="accent1"/>
              </w:rPr>
              <w:t xml:space="preserve"> </w:t>
            </w:r>
            <w:r w:rsidR="00433C2F" w:rsidRPr="00B21004">
              <w:rPr>
                <w:rFonts w:ascii="Arial" w:hAnsi="Arial" w:cs="Arial"/>
                <w:sz w:val="24"/>
                <w:szCs w:val="24"/>
              </w:rPr>
              <w:t>√</w:t>
            </w:r>
            <w:r w:rsidR="00433C2F">
              <w:rPr>
                <w:rFonts w:ascii="Arial" w:hAnsi="Arial" w:cs="Arial"/>
                <w:color w:val="4F81BD" w:themeColor="accent1"/>
              </w:rPr>
              <w:t xml:space="preserve">     </w:t>
            </w:r>
            <w:r>
              <w:rPr>
                <w:rFonts w:ascii="Arial" w:hAnsi="Arial" w:cs="Arial"/>
                <w:color w:val="4F81BD" w:themeColor="accent1"/>
              </w:rPr>
              <w:t xml:space="preserve"> </w:t>
            </w:r>
            <w:r w:rsidR="00433C2F">
              <w:rPr>
                <w:rFonts w:ascii="Arial" w:hAnsi="Arial" w:cs="Arial"/>
                <w:color w:val="4F81BD" w:themeColor="accent1"/>
              </w:rPr>
              <w:t>/gɜ:m/</w:t>
            </w:r>
            <w:r>
              <w:rPr>
                <w:rFonts w:ascii="Arial" w:hAnsi="Arial" w:cs="Arial"/>
                <w:color w:val="4F81BD" w:themeColor="accent1"/>
              </w:rPr>
              <w:t xml:space="preserve">       </w:t>
            </w:r>
            <w:r w:rsidRPr="00B21004">
              <w:rPr>
                <w:rFonts w:ascii="Arial" w:hAnsi="Arial" w:cs="Arial"/>
                <w:color w:val="C0504D" w:themeColor="accent2"/>
              </w:rPr>
              <w:t>/geɪm/</w:t>
            </w:r>
          </w:p>
        </w:tc>
        <w:tc>
          <w:tcPr>
            <w:tcW w:w="3071" w:type="dxa"/>
          </w:tcPr>
          <w:p w:rsidR="00A40FFD" w:rsidRPr="007154CA" w:rsidRDefault="00A40FFD" w:rsidP="00214B50">
            <w:pPr>
              <w:pStyle w:val="Geenafstand"/>
              <w:rPr>
                <w:rFonts w:ascii="Baskerville Old Face" w:hAnsi="Baskerville Old Face" w:cs="Arial"/>
                <w:sz w:val="24"/>
                <w:szCs w:val="24"/>
              </w:rPr>
            </w:pPr>
            <w:r w:rsidRPr="007154CA">
              <w:rPr>
                <w:rFonts w:ascii="Baskerville Old Face" w:hAnsi="Baskerville Old Face" w:cs="Arial"/>
                <w:sz w:val="24"/>
                <w:szCs w:val="24"/>
              </w:rPr>
              <w:t>Game</w:t>
            </w:r>
          </w:p>
        </w:tc>
        <w:tc>
          <w:tcPr>
            <w:tcW w:w="3071" w:type="dxa"/>
          </w:tcPr>
          <w:p w:rsidR="00A40FFD" w:rsidRPr="00B21004" w:rsidRDefault="00A40FFD" w:rsidP="00214B50">
            <w:pPr>
              <w:pStyle w:val="Geenafstand"/>
              <w:rPr>
                <w:rFonts w:ascii="Baskerville Old Face" w:hAnsi="Baskerville Old Face" w:cs="Arial"/>
                <w:color w:val="4F81BD" w:themeColor="accent1"/>
                <w:sz w:val="24"/>
                <w:szCs w:val="24"/>
              </w:rPr>
            </w:pPr>
            <w:r w:rsidRPr="00B21004">
              <w:rPr>
                <w:rFonts w:ascii="Baskerville Old Face" w:hAnsi="Baskerville Old Face" w:cs="Arial"/>
                <w:color w:val="4F81BD" w:themeColor="accent1"/>
                <w:sz w:val="24"/>
                <w:szCs w:val="24"/>
              </w:rPr>
              <w:t>Spel</w:t>
            </w:r>
          </w:p>
        </w:tc>
      </w:tr>
    </w:tbl>
    <w:p w:rsidR="00A40FFD" w:rsidRPr="007154CA" w:rsidRDefault="00A40FFD" w:rsidP="00A40FFD">
      <w:pPr>
        <w:pStyle w:val="Geenafstand"/>
        <w:rPr>
          <w:rFonts w:ascii="Baskerville Old Face" w:hAnsi="Baskerville Old Face" w:cs="Arial"/>
          <w:sz w:val="24"/>
          <w:szCs w:val="24"/>
        </w:rPr>
      </w:pPr>
    </w:p>
    <w:p w:rsidR="00A40FFD" w:rsidRPr="007154CA" w:rsidRDefault="00A40FFD" w:rsidP="00A40FFD">
      <w:pPr>
        <w:rPr>
          <w:rFonts w:ascii="Baskerville Old Face" w:hAnsi="Baskerville Old Face" w:cs="Arial"/>
          <w:sz w:val="24"/>
          <w:szCs w:val="24"/>
        </w:rPr>
      </w:pPr>
      <w:r w:rsidRPr="007154CA">
        <w:rPr>
          <w:rFonts w:ascii="Baskerville Old Face" w:hAnsi="Baskerville Old Face" w:cs="Arial"/>
          <w:sz w:val="24"/>
          <w:szCs w:val="24"/>
        </w:rPr>
        <w:br w:type="page"/>
      </w:r>
    </w:p>
    <w:p w:rsidR="00A40FFD" w:rsidRPr="00F32EA0" w:rsidRDefault="00A40FFD" w:rsidP="00A40FFD">
      <w:pPr>
        <w:pStyle w:val="Geenafstand"/>
        <w:numPr>
          <w:ilvl w:val="0"/>
          <w:numId w:val="22"/>
        </w:numPr>
        <w:rPr>
          <w:rFonts w:ascii="Baskerville Old Face" w:hAnsi="Baskerville Old Face" w:cs="Arial"/>
          <w:sz w:val="24"/>
          <w:szCs w:val="24"/>
          <w:lang w:val="en-GB"/>
        </w:rPr>
      </w:pPr>
      <w:r w:rsidRPr="00F32EA0">
        <w:rPr>
          <w:rFonts w:ascii="Baskerville Old Face" w:hAnsi="Baskerville Old Face" w:cs="Arial"/>
          <w:sz w:val="24"/>
          <w:szCs w:val="24"/>
          <w:lang w:val="en-GB"/>
        </w:rPr>
        <w:lastRenderedPageBreak/>
        <w:t xml:space="preserve">Transcribe these 7 animals, written in Latin script, to phonetic script and translate. </w:t>
      </w:r>
    </w:p>
    <w:p w:rsidR="00A40FFD" w:rsidRPr="00534639" w:rsidRDefault="00A47F8B" w:rsidP="00A40FFD">
      <w:pPr>
        <w:pStyle w:val="Geenafstand"/>
        <w:ind w:left="720"/>
        <w:rPr>
          <w:rFonts w:ascii="Baskerville Old Face" w:hAnsi="Baskerville Old Face" w:cs="Arial"/>
          <w:color w:val="C0504D" w:themeColor="accent2"/>
          <w:sz w:val="24"/>
          <w:szCs w:val="24"/>
        </w:rPr>
      </w:pPr>
      <w:r>
        <w:rPr>
          <w:rFonts w:ascii="Baskerville Old Face" w:hAnsi="Baskerville Old Face" w:cs="Arial"/>
          <w:color w:val="C0504D" w:themeColor="accent2"/>
          <w:sz w:val="24"/>
          <w:szCs w:val="24"/>
        </w:rPr>
        <w:t>-5</w:t>
      </w:r>
      <w:r w:rsidR="00A40FFD">
        <w:rPr>
          <w:rFonts w:ascii="Baskerville Old Face" w:hAnsi="Baskerville Old Face" w:cs="Arial"/>
          <w:color w:val="C0504D" w:themeColor="accent2"/>
          <w:sz w:val="24"/>
          <w:szCs w:val="24"/>
        </w:rPr>
        <w:t xml:space="preserve"> pts </w:t>
      </w:r>
    </w:p>
    <w:p w:rsidR="00A40FFD" w:rsidRPr="007154CA" w:rsidRDefault="00A40FFD" w:rsidP="00A40FFD">
      <w:pPr>
        <w:pStyle w:val="Geenafstand"/>
        <w:rPr>
          <w:rFonts w:ascii="Baskerville Old Face" w:hAnsi="Baskerville Old Face" w:cs="Arial"/>
          <w:sz w:val="24"/>
          <w:szCs w:val="24"/>
        </w:rPr>
      </w:pPr>
    </w:p>
    <w:tbl>
      <w:tblPr>
        <w:tblStyle w:val="Tabelraster"/>
        <w:tblW w:w="0" w:type="auto"/>
        <w:tblLook w:val="04A0"/>
      </w:tblPr>
      <w:tblGrid>
        <w:gridCol w:w="3070"/>
        <w:gridCol w:w="3071"/>
        <w:gridCol w:w="3071"/>
      </w:tblGrid>
      <w:tr w:rsidR="00A40FFD" w:rsidRPr="007154CA" w:rsidTr="00214B50">
        <w:tc>
          <w:tcPr>
            <w:tcW w:w="3070" w:type="dxa"/>
          </w:tcPr>
          <w:p w:rsidR="00A40FFD" w:rsidRPr="007154CA" w:rsidRDefault="00A40FFD" w:rsidP="00214B50">
            <w:pPr>
              <w:pStyle w:val="Geenafstand"/>
              <w:rPr>
                <w:rFonts w:ascii="Baskerville Old Face" w:hAnsi="Baskerville Old Face" w:cs="Arial"/>
                <w:sz w:val="24"/>
                <w:szCs w:val="24"/>
              </w:rPr>
            </w:pPr>
            <w:r>
              <w:rPr>
                <w:rFonts w:ascii="Baskerville Old Face" w:hAnsi="Baskerville Old Face" w:cs="Arial"/>
                <w:sz w:val="24"/>
                <w:szCs w:val="24"/>
              </w:rPr>
              <w:t>Phonetic script</w:t>
            </w:r>
          </w:p>
        </w:tc>
        <w:tc>
          <w:tcPr>
            <w:tcW w:w="3071" w:type="dxa"/>
          </w:tcPr>
          <w:p w:rsidR="00A40FFD" w:rsidRPr="007154CA" w:rsidRDefault="00A40FFD" w:rsidP="00214B50">
            <w:pPr>
              <w:pStyle w:val="Geenafstand"/>
              <w:rPr>
                <w:rFonts w:ascii="Baskerville Old Face" w:hAnsi="Baskerville Old Face" w:cs="Arial"/>
                <w:sz w:val="24"/>
                <w:szCs w:val="24"/>
              </w:rPr>
            </w:pPr>
            <w:r>
              <w:rPr>
                <w:rFonts w:ascii="Baskerville Old Face" w:hAnsi="Baskerville Old Face" w:cs="Arial"/>
                <w:sz w:val="24"/>
                <w:szCs w:val="24"/>
              </w:rPr>
              <w:t>Latin script</w:t>
            </w:r>
          </w:p>
        </w:tc>
        <w:tc>
          <w:tcPr>
            <w:tcW w:w="3071" w:type="dxa"/>
          </w:tcPr>
          <w:p w:rsidR="00A40FFD" w:rsidRPr="007154CA" w:rsidRDefault="00A40FFD" w:rsidP="00214B50">
            <w:pPr>
              <w:pStyle w:val="Geenafstand"/>
              <w:rPr>
                <w:rFonts w:ascii="Baskerville Old Face" w:hAnsi="Baskerville Old Face" w:cs="Arial"/>
                <w:sz w:val="24"/>
                <w:szCs w:val="24"/>
              </w:rPr>
            </w:pPr>
            <w:r>
              <w:rPr>
                <w:rFonts w:ascii="Baskerville Old Face" w:hAnsi="Baskerville Old Face" w:cs="Arial"/>
                <w:sz w:val="24"/>
                <w:szCs w:val="24"/>
              </w:rPr>
              <w:t>Translation</w:t>
            </w:r>
          </w:p>
        </w:tc>
      </w:tr>
      <w:tr w:rsidR="00A40FFD" w:rsidRPr="007154CA" w:rsidTr="00214B50">
        <w:tc>
          <w:tcPr>
            <w:tcW w:w="3070" w:type="dxa"/>
          </w:tcPr>
          <w:p w:rsidR="00A40FFD" w:rsidRPr="00534639" w:rsidRDefault="00A40FFD" w:rsidP="00214B50">
            <w:pPr>
              <w:pStyle w:val="Geenafstand"/>
              <w:rPr>
                <w:rFonts w:ascii="Arial" w:hAnsi="Arial" w:cs="Arial"/>
                <w:color w:val="4F81BD" w:themeColor="accent1"/>
              </w:rPr>
            </w:pPr>
            <w:r w:rsidRPr="00534639">
              <w:rPr>
                <w:rFonts w:ascii="Arial" w:hAnsi="Arial" w:cs="Arial"/>
                <w:color w:val="C0504D" w:themeColor="accent2"/>
                <w:sz w:val="24"/>
                <w:szCs w:val="24"/>
              </w:rPr>
              <w:t>X X</w:t>
            </w:r>
            <w:r w:rsidR="00A47F8B">
              <w:rPr>
                <w:rFonts w:ascii="Arial" w:hAnsi="Arial" w:cs="Arial"/>
                <w:color w:val="C0504D" w:themeColor="accent2"/>
                <w:sz w:val="24"/>
                <w:szCs w:val="24"/>
              </w:rPr>
              <w:t xml:space="preserve">  </w:t>
            </w:r>
            <w:r w:rsidRPr="00534639">
              <w:rPr>
                <w:rFonts w:ascii="Arial" w:hAnsi="Arial" w:cs="Arial"/>
                <w:strike/>
                <w:color w:val="4F81BD" w:themeColor="accent1"/>
              </w:rPr>
              <w:t>/di:/</w:t>
            </w:r>
            <w:r>
              <w:rPr>
                <w:rFonts w:ascii="Arial" w:hAnsi="Arial" w:cs="Arial"/>
                <w:color w:val="4F81BD" w:themeColor="accent1"/>
              </w:rPr>
              <w:t xml:space="preserve">            </w:t>
            </w:r>
            <w:r w:rsidR="00A47F8B">
              <w:rPr>
                <w:rFonts w:ascii="Arial" w:hAnsi="Arial" w:cs="Arial"/>
                <w:color w:val="4F81BD" w:themeColor="accent1"/>
              </w:rPr>
              <w:t xml:space="preserve">  </w:t>
            </w:r>
            <w:r>
              <w:rPr>
                <w:rFonts w:ascii="Arial" w:hAnsi="Arial" w:cs="Arial"/>
                <w:color w:val="4F81BD" w:themeColor="accent1"/>
              </w:rPr>
              <w:t xml:space="preserve">  </w:t>
            </w:r>
            <w:r w:rsidRPr="00534639">
              <w:rPr>
                <w:rFonts w:ascii="Arial" w:hAnsi="Arial" w:cs="Arial"/>
                <w:color w:val="C0504D" w:themeColor="accent2"/>
              </w:rPr>
              <w:t>/dɪə/</w:t>
            </w:r>
          </w:p>
        </w:tc>
        <w:tc>
          <w:tcPr>
            <w:tcW w:w="3071" w:type="dxa"/>
          </w:tcPr>
          <w:p w:rsidR="00A40FFD" w:rsidRPr="007154CA" w:rsidRDefault="00A40FFD" w:rsidP="00214B50">
            <w:pPr>
              <w:pStyle w:val="Geenafstand"/>
              <w:rPr>
                <w:rFonts w:ascii="Baskerville Old Face" w:hAnsi="Baskerville Old Face" w:cs="Arial"/>
                <w:sz w:val="24"/>
                <w:szCs w:val="24"/>
              </w:rPr>
            </w:pPr>
            <w:r w:rsidRPr="007154CA">
              <w:rPr>
                <w:rFonts w:ascii="Baskerville Old Face" w:hAnsi="Baskerville Old Face" w:cs="Arial"/>
                <w:sz w:val="24"/>
                <w:szCs w:val="24"/>
              </w:rPr>
              <w:t>Deer</w:t>
            </w:r>
          </w:p>
        </w:tc>
        <w:tc>
          <w:tcPr>
            <w:tcW w:w="3071" w:type="dxa"/>
          </w:tcPr>
          <w:p w:rsidR="00A40FFD" w:rsidRPr="00534639" w:rsidRDefault="00A47F8B" w:rsidP="00214B50">
            <w:pPr>
              <w:pStyle w:val="Geenafstand"/>
              <w:rPr>
                <w:rFonts w:ascii="Baskerville Old Face" w:hAnsi="Baskerville Old Face" w:cs="Arial"/>
                <w:color w:val="4F81BD" w:themeColor="accent1"/>
                <w:sz w:val="24"/>
                <w:szCs w:val="24"/>
              </w:rPr>
            </w:pPr>
            <w:r w:rsidRPr="00A47F8B">
              <w:rPr>
                <w:rFonts w:ascii="Baskerville Old Face" w:hAnsi="Baskerville Old Face" w:cs="Arial"/>
                <w:strike/>
                <w:color w:val="4F81BD" w:themeColor="accent1"/>
                <w:sz w:val="24"/>
                <w:szCs w:val="24"/>
              </w:rPr>
              <w:t>Beer</w:t>
            </w:r>
            <w:r w:rsidR="00A40FFD" w:rsidRPr="00534639">
              <w:rPr>
                <w:rFonts w:ascii="Baskerville Old Face" w:hAnsi="Baskerville Old Face" w:cs="Arial"/>
                <w:b/>
                <w:color w:val="4F81BD" w:themeColor="accent1"/>
                <w:sz w:val="24"/>
                <w:szCs w:val="24"/>
              </w:rPr>
              <w:t xml:space="preserve">   </w:t>
            </w:r>
            <w:r w:rsidR="00A40FFD" w:rsidRPr="00534639">
              <w:rPr>
                <w:rFonts w:ascii="Baskerville Old Face" w:hAnsi="Baskerville Old Face" w:cs="Arial"/>
                <w:b/>
                <w:color w:val="C0504D" w:themeColor="accent2"/>
                <w:sz w:val="24"/>
                <w:szCs w:val="24"/>
              </w:rPr>
              <w:t xml:space="preserve"> </w:t>
            </w:r>
            <w:r>
              <w:rPr>
                <w:rFonts w:ascii="Baskerville Old Face" w:hAnsi="Baskerville Old Face" w:cs="Arial"/>
                <w:b/>
                <w:color w:val="C0504D" w:themeColor="accent2"/>
                <w:sz w:val="24"/>
                <w:szCs w:val="24"/>
              </w:rPr>
              <w:t xml:space="preserve">      </w:t>
            </w:r>
            <w:r w:rsidR="00A40FFD">
              <w:rPr>
                <w:rFonts w:ascii="Baskerville Old Face" w:hAnsi="Baskerville Old Face" w:cs="Arial"/>
                <w:color w:val="C0504D" w:themeColor="accent2"/>
                <w:sz w:val="24"/>
                <w:szCs w:val="24"/>
              </w:rPr>
              <w:t>R</w:t>
            </w:r>
            <w:r w:rsidR="00A40FFD" w:rsidRPr="00534639">
              <w:rPr>
                <w:rFonts w:ascii="Baskerville Old Face" w:hAnsi="Baskerville Old Face" w:cs="Arial"/>
                <w:color w:val="C0504D" w:themeColor="accent2"/>
                <w:sz w:val="24"/>
                <w:szCs w:val="24"/>
              </w:rPr>
              <w:t>ee</w:t>
            </w:r>
          </w:p>
        </w:tc>
      </w:tr>
      <w:tr w:rsidR="00A40FFD" w:rsidRPr="007154CA" w:rsidTr="00214B50">
        <w:tc>
          <w:tcPr>
            <w:tcW w:w="3070" w:type="dxa"/>
          </w:tcPr>
          <w:p w:rsidR="00A40FFD" w:rsidRPr="00534639" w:rsidRDefault="00A40FFD" w:rsidP="00214B50">
            <w:pPr>
              <w:pStyle w:val="Geenafstand"/>
              <w:rPr>
                <w:rFonts w:ascii="Arial" w:hAnsi="Arial" w:cs="Arial"/>
                <w:color w:val="4F81BD" w:themeColor="accent1"/>
              </w:rPr>
            </w:pPr>
            <w:r w:rsidRPr="00534639">
              <w:rPr>
                <w:rFonts w:ascii="Arial" w:hAnsi="Arial" w:cs="Arial"/>
              </w:rPr>
              <w:t>√</w:t>
            </w:r>
            <w:r w:rsidR="00A47F8B">
              <w:rPr>
                <w:rFonts w:ascii="Arial" w:hAnsi="Arial" w:cs="Arial"/>
              </w:rPr>
              <w:t xml:space="preserve">  </w:t>
            </w:r>
            <w:r w:rsidR="00A47F8B" w:rsidRPr="00534639">
              <w:rPr>
                <w:rFonts w:ascii="Arial" w:hAnsi="Arial" w:cs="Arial"/>
              </w:rPr>
              <w:t>√</w:t>
            </w:r>
            <w:r w:rsidR="00A47F8B">
              <w:rPr>
                <w:rFonts w:ascii="Arial" w:hAnsi="Arial" w:cs="Arial"/>
              </w:rPr>
              <w:t xml:space="preserve"> </w:t>
            </w:r>
            <w:r>
              <w:rPr>
                <w:rFonts w:ascii="Arial" w:hAnsi="Arial" w:cs="Arial"/>
              </w:rPr>
              <w:t xml:space="preserve"> </w:t>
            </w:r>
            <w:r w:rsidRPr="00534639">
              <w:rPr>
                <w:rFonts w:ascii="Arial" w:hAnsi="Arial" w:cs="Arial"/>
                <w:color w:val="4F81BD" w:themeColor="accent1"/>
              </w:rPr>
              <w:t>/dɒg/</w:t>
            </w:r>
            <w:r>
              <w:rPr>
                <w:rFonts w:ascii="Arial" w:hAnsi="Arial" w:cs="Arial"/>
                <w:color w:val="4F81BD" w:themeColor="accent1"/>
              </w:rPr>
              <w:t xml:space="preserve">   </w:t>
            </w:r>
          </w:p>
        </w:tc>
        <w:tc>
          <w:tcPr>
            <w:tcW w:w="3071" w:type="dxa"/>
          </w:tcPr>
          <w:p w:rsidR="00A40FFD" w:rsidRPr="007154CA" w:rsidRDefault="00A40FFD" w:rsidP="00214B50">
            <w:pPr>
              <w:pStyle w:val="Geenafstand"/>
              <w:rPr>
                <w:rFonts w:ascii="Baskerville Old Face" w:hAnsi="Baskerville Old Face" w:cs="Arial"/>
                <w:sz w:val="24"/>
                <w:szCs w:val="24"/>
              </w:rPr>
            </w:pPr>
            <w:r w:rsidRPr="007154CA">
              <w:rPr>
                <w:rFonts w:ascii="Baskerville Old Face" w:hAnsi="Baskerville Old Face" w:cs="Arial"/>
                <w:sz w:val="24"/>
                <w:szCs w:val="24"/>
              </w:rPr>
              <w:t>Dog</w:t>
            </w:r>
          </w:p>
        </w:tc>
        <w:tc>
          <w:tcPr>
            <w:tcW w:w="3071" w:type="dxa"/>
          </w:tcPr>
          <w:p w:rsidR="00A40FFD" w:rsidRPr="00534639" w:rsidRDefault="00A40FFD" w:rsidP="00214B50">
            <w:pPr>
              <w:pStyle w:val="Geenafstand"/>
              <w:rPr>
                <w:rFonts w:ascii="Baskerville Old Face" w:hAnsi="Baskerville Old Face" w:cs="Arial"/>
                <w:color w:val="4F81BD" w:themeColor="accent1"/>
                <w:sz w:val="24"/>
                <w:szCs w:val="24"/>
              </w:rPr>
            </w:pPr>
            <w:r w:rsidRPr="00534639">
              <w:rPr>
                <w:rFonts w:ascii="Baskerville Old Face" w:hAnsi="Baskerville Old Face" w:cs="Arial"/>
                <w:color w:val="4F81BD" w:themeColor="accent1"/>
                <w:sz w:val="24"/>
                <w:szCs w:val="24"/>
              </w:rPr>
              <w:t>Hond</w:t>
            </w:r>
          </w:p>
        </w:tc>
      </w:tr>
      <w:tr w:rsidR="00A40FFD" w:rsidRPr="007154CA" w:rsidTr="00214B50">
        <w:tc>
          <w:tcPr>
            <w:tcW w:w="3070" w:type="dxa"/>
          </w:tcPr>
          <w:p w:rsidR="00A40FFD" w:rsidRPr="00534639" w:rsidRDefault="00A47F8B" w:rsidP="00A47F8B">
            <w:pPr>
              <w:pStyle w:val="Geenafstand"/>
              <w:rPr>
                <w:rFonts w:ascii="Arial" w:hAnsi="Arial" w:cs="Arial"/>
                <w:color w:val="4F81BD" w:themeColor="accent1"/>
              </w:rPr>
            </w:pPr>
            <w:r w:rsidRPr="00534639">
              <w:rPr>
                <w:rFonts w:ascii="Arial" w:hAnsi="Arial" w:cs="Arial"/>
                <w:color w:val="C0504D" w:themeColor="accent2"/>
                <w:sz w:val="24"/>
                <w:szCs w:val="24"/>
              </w:rPr>
              <w:t>X</w:t>
            </w:r>
            <w:r>
              <w:rPr>
                <w:rFonts w:ascii="Arial" w:hAnsi="Arial" w:cs="Arial"/>
              </w:rPr>
              <w:t xml:space="preserve"> </w:t>
            </w:r>
            <w:r w:rsidRPr="00534639">
              <w:rPr>
                <w:rFonts w:ascii="Arial" w:hAnsi="Arial" w:cs="Arial"/>
              </w:rPr>
              <w:t>√</w:t>
            </w:r>
            <w:r>
              <w:rPr>
                <w:rFonts w:ascii="Arial" w:hAnsi="Arial" w:cs="Arial"/>
              </w:rPr>
              <w:t xml:space="preserve">  </w:t>
            </w:r>
            <w:r>
              <w:rPr>
                <w:rFonts w:ascii="Arial" w:hAnsi="Arial" w:cs="Arial"/>
                <w:color w:val="C0504D" w:themeColor="accent2"/>
              </w:rPr>
              <w:t>ILLEGIBLE    /krɒkədaɪl/</w:t>
            </w:r>
          </w:p>
        </w:tc>
        <w:tc>
          <w:tcPr>
            <w:tcW w:w="3071" w:type="dxa"/>
          </w:tcPr>
          <w:p w:rsidR="00A40FFD" w:rsidRPr="007154CA" w:rsidRDefault="00A40FFD" w:rsidP="00214B50">
            <w:pPr>
              <w:pStyle w:val="Geenafstand"/>
              <w:rPr>
                <w:rFonts w:ascii="Baskerville Old Face" w:hAnsi="Baskerville Old Face" w:cs="Arial"/>
                <w:sz w:val="24"/>
                <w:szCs w:val="24"/>
              </w:rPr>
            </w:pPr>
            <w:r w:rsidRPr="007154CA">
              <w:rPr>
                <w:rFonts w:ascii="Baskerville Old Face" w:hAnsi="Baskerville Old Face" w:cs="Arial"/>
                <w:sz w:val="24"/>
                <w:szCs w:val="24"/>
              </w:rPr>
              <w:t>Crocodile</w:t>
            </w:r>
          </w:p>
        </w:tc>
        <w:tc>
          <w:tcPr>
            <w:tcW w:w="3071" w:type="dxa"/>
          </w:tcPr>
          <w:p w:rsidR="00A40FFD" w:rsidRPr="00534639" w:rsidRDefault="00A40FFD" w:rsidP="00214B50">
            <w:pPr>
              <w:pStyle w:val="Geenafstand"/>
              <w:rPr>
                <w:rFonts w:ascii="Baskerville Old Face" w:hAnsi="Baskerville Old Face" w:cs="Arial"/>
                <w:color w:val="4F81BD" w:themeColor="accent1"/>
                <w:sz w:val="24"/>
                <w:szCs w:val="24"/>
              </w:rPr>
            </w:pPr>
            <w:r w:rsidRPr="00534639">
              <w:rPr>
                <w:rFonts w:ascii="Baskerville Old Face" w:hAnsi="Baskerville Old Face" w:cs="Arial"/>
                <w:color w:val="4F81BD" w:themeColor="accent1"/>
                <w:sz w:val="24"/>
                <w:szCs w:val="24"/>
              </w:rPr>
              <w:t>Krokodil</w:t>
            </w:r>
          </w:p>
        </w:tc>
      </w:tr>
      <w:tr w:rsidR="00A40FFD" w:rsidRPr="007154CA" w:rsidTr="00214B50">
        <w:trPr>
          <w:trHeight w:val="153"/>
        </w:trPr>
        <w:tc>
          <w:tcPr>
            <w:tcW w:w="3070" w:type="dxa"/>
          </w:tcPr>
          <w:p w:rsidR="00A40FFD" w:rsidRPr="00534639" w:rsidRDefault="00A40FFD" w:rsidP="00214B50">
            <w:pPr>
              <w:pStyle w:val="Geenafstand"/>
              <w:rPr>
                <w:rFonts w:ascii="Arial" w:hAnsi="Arial" w:cs="Arial"/>
                <w:color w:val="4F81BD" w:themeColor="accent1"/>
              </w:rPr>
            </w:pPr>
            <w:r w:rsidRPr="00534639">
              <w:rPr>
                <w:rFonts w:ascii="Arial" w:hAnsi="Arial" w:cs="Arial"/>
              </w:rPr>
              <w:t>√</w:t>
            </w:r>
            <w:r w:rsidR="00A47F8B">
              <w:rPr>
                <w:rFonts w:ascii="Arial" w:hAnsi="Arial" w:cs="Arial"/>
              </w:rPr>
              <w:t xml:space="preserve">  </w:t>
            </w:r>
            <w:r w:rsidR="00A47F8B" w:rsidRPr="00534639">
              <w:rPr>
                <w:rFonts w:ascii="Arial" w:hAnsi="Arial" w:cs="Arial"/>
              </w:rPr>
              <w:t>√</w:t>
            </w:r>
            <w:r w:rsidR="00A47F8B">
              <w:rPr>
                <w:rFonts w:ascii="Arial" w:hAnsi="Arial" w:cs="Arial"/>
              </w:rPr>
              <w:t xml:space="preserve"> </w:t>
            </w:r>
            <w:r>
              <w:rPr>
                <w:rFonts w:ascii="Arial" w:hAnsi="Arial" w:cs="Arial"/>
              </w:rPr>
              <w:t xml:space="preserve"> </w:t>
            </w:r>
            <w:r w:rsidRPr="00534639">
              <w:rPr>
                <w:rFonts w:ascii="Arial" w:hAnsi="Arial" w:cs="Arial"/>
                <w:color w:val="4F81BD" w:themeColor="accent1"/>
              </w:rPr>
              <w:t>/maʊs/</w:t>
            </w:r>
          </w:p>
        </w:tc>
        <w:tc>
          <w:tcPr>
            <w:tcW w:w="3071" w:type="dxa"/>
          </w:tcPr>
          <w:p w:rsidR="00A40FFD" w:rsidRPr="007154CA" w:rsidRDefault="00A40FFD" w:rsidP="00214B50">
            <w:pPr>
              <w:pStyle w:val="Geenafstand"/>
              <w:rPr>
                <w:rFonts w:ascii="Baskerville Old Face" w:hAnsi="Baskerville Old Face" w:cs="Arial"/>
                <w:sz w:val="24"/>
                <w:szCs w:val="24"/>
              </w:rPr>
            </w:pPr>
            <w:r w:rsidRPr="007154CA">
              <w:rPr>
                <w:rFonts w:ascii="Baskerville Old Face" w:hAnsi="Baskerville Old Face" w:cs="Arial"/>
                <w:sz w:val="24"/>
                <w:szCs w:val="24"/>
              </w:rPr>
              <w:t>Mouse</w:t>
            </w:r>
          </w:p>
        </w:tc>
        <w:tc>
          <w:tcPr>
            <w:tcW w:w="3071" w:type="dxa"/>
          </w:tcPr>
          <w:p w:rsidR="00A40FFD" w:rsidRPr="00534639" w:rsidRDefault="00A40FFD" w:rsidP="00214B50">
            <w:pPr>
              <w:pStyle w:val="Geenafstand"/>
              <w:rPr>
                <w:rFonts w:ascii="Baskerville Old Face" w:hAnsi="Baskerville Old Face" w:cs="Arial"/>
                <w:color w:val="4F81BD" w:themeColor="accent1"/>
                <w:sz w:val="24"/>
                <w:szCs w:val="24"/>
              </w:rPr>
            </w:pPr>
            <w:r w:rsidRPr="00534639">
              <w:rPr>
                <w:rFonts w:ascii="Baskerville Old Face" w:hAnsi="Baskerville Old Face" w:cs="Arial"/>
                <w:color w:val="4F81BD" w:themeColor="accent1"/>
                <w:sz w:val="24"/>
                <w:szCs w:val="24"/>
              </w:rPr>
              <w:t>Muis</w:t>
            </w:r>
          </w:p>
        </w:tc>
      </w:tr>
      <w:tr w:rsidR="00A40FFD" w:rsidRPr="007154CA" w:rsidTr="00214B50">
        <w:tc>
          <w:tcPr>
            <w:tcW w:w="3070" w:type="dxa"/>
          </w:tcPr>
          <w:p w:rsidR="00A40FFD" w:rsidRPr="00534639" w:rsidRDefault="00A40FFD" w:rsidP="00214B50">
            <w:pPr>
              <w:pStyle w:val="Geenafstand"/>
              <w:rPr>
                <w:rFonts w:ascii="Arial" w:hAnsi="Arial" w:cs="Arial"/>
                <w:strike/>
                <w:color w:val="4F81BD" w:themeColor="accent1"/>
              </w:rPr>
            </w:pPr>
            <w:r w:rsidRPr="00534639">
              <w:rPr>
                <w:rFonts w:ascii="Arial" w:hAnsi="Arial" w:cs="Arial"/>
                <w:color w:val="C0504D" w:themeColor="accent2"/>
                <w:sz w:val="24"/>
                <w:szCs w:val="24"/>
              </w:rPr>
              <w:t>X</w:t>
            </w:r>
            <w:r w:rsidR="00A47F8B">
              <w:rPr>
                <w:rFonts w:ascii="Arial" w:hAnsi="Arial" w:cs="Arial"/>
                <w:color w:val="C0504D" w:themeColor="accent2"/>
                <w:sz w:val="24"/>
                <w:szCs w:val="24"/>
              </w:rPr>
              <w:t xml:space="preserve"> </w:t>
            </w:r>
            <w:r w:rsidR="00A47F8B" w:rsidRPr="00534639">
              <w:rPr>
                <w:rFonts w:ascii="Arial" w:hAnsi="Arial" w:cs="Arial"/>
              </w:rPr>
              <w:t>√</w:t>
            </w:r>
            <w:r w:rsidR="00A47F8B">
              <w:rPr>
                <w:rFonts w:ascii="Arial" w:hAnsi="Arial" w:cs="Arial"/>
                <w:color w:val="C0504D" w:themeColor="accent2"/>
                <w:sz w:val="24"/>
                <w:szCs w:val="24"/>
              </w:rPr>
              <w:t xml:space="preserve"> </w:t>
            </w:r>
            <w:r w:rsidRPr="00534639">
              <w:rPr>
                <w:rFonts w:ascii="Arial" w:hAnsi="Arial" w:cs="Arial"/>
                <w:color w:val="4F81BD" w:themeColor="accent1"/>
              </w:rPr>
              <w:t xml:space="preserve"> </w:t>
            </w:r>
            <w:r w:rsidRPr="00534639">
              <w:rPr>
                <w:rFonts w:ascii="Arial" w:hAnsi="Arial" w:cs="Arial"/>
                <w:strike/>
                <w:color w:val="4F81BD" w:themeColor="accent1"/>
              </w:rPr>
              <w:t>/ket/</w:t>
            </w:r>
            <w:r w:rsidRPr="00534639">
              <w:rPr>
                <w:rFonts w:ascii="Arial" w:hAnsi="Arial" w:cs="Arial"/>
                <w:color w:val="4F81BD" w:themeColor="accent1"/>
              </w:rPr>
              <w:t xml:space="preserve">          </w:t>
            </w:r>
            <w:r w:rsidR="00A47F8B">
              <w:rPr>
                <w:rFonts w:ascii="Arial" w:hAnsi="Arial" w:cs="Arial"/>
                <w:color w:val="4F81BD" w:themeColor="accent1"/>
              </w:rPr>
              <w:t xml:space="preserve">  </w:t>
            </w:r>
            <w:r w:rsidRPr="00534639">
              <w:rPr>
                <w:rFonts w:ascii="Arial" w:hAnsi="Arial" w:cs="Arial"/>
                <w:color w:val="4F81BD" w:themeColor="accent1"/>
              </w:rPr>
              <w:t xml:space="preserve">   </w:t>
            </w:r>
            <w:r w:rsidRPr="00534639">
              <w:rPr>
                <w:rFonts w:ascii="Arial" w:hAnsi="Arial" w:cs="Arial"/>
                <w:color w:val="C0504D" w:themeColor="accent2"/>
              </w:rPr>
              <w:t>/kæt/</w:t>
            </w:r>
          </w:p>
        </w:tc>
        <w:tc>
          <w:tcPr>
            <w:tcW w:w="3071" w:type="dxa"/>
          </w:tcPr>
          <w:p w:rsidR="00A40FFD" w:rsidRPr="007154CA" w:rsidRDefault="00A40FFD" w:rsidP="00214B50">
            <w:pPr>
              <w:pStyle w:val="Geenafstand"/>
              <w:rPr>
                <w:rFonts w:ascii="Baskerville Old Face" w:hAnsi="Baskerville Old Face" w:cs="Arial"/>
                <w:sz w:val="24"/>
                <w:szCs w:val="24"/>
              </w:rPr>
            </w:pPr>
            <w:r w:rsidRPr="007154CA">
              <w:rPr>
                <w:rFonts w:ascii="Baskerville Old Face" w:hAnsi="Baskerville Old Face" w:cs="Arial"/>
                <w:sz w:val="24"/>
                <w:szCs w:val="24"/>
              </w:rPr>
              <w:t>Cat</w:t>
            </w:r>
          </w:p>
        </w:tc>
        <w:tc>
          <w:tcPr>
            <w:tcW w:w="3071" w:type="dxa"/>
          </w:tcPr>
          <w:p w:rsidR="00A40FFD" w:rsidRPr="00534639" w:rsidRDefault="00A40FFD" w:rsidP="00214B50">
            <w:pPr>
              <w:pStyle w:val="Geenafstand"/>
              <w:rPr>
                <w:rFonts w:ascii="Baskerville Old Face" w:hAnsi="Baskerville Old Face" w:cs="Arial"/>
                <w:color w:val="4F81BD" w:themeColor="accent1"/>
                <w:sz w:val="24"/>
                <w:szCs w:val="24"/>
              </w:rPr>
            </w:pPr>
            <w:r w:rsidRPr="00534639">
              <w:rPr>
                <w:rFonts w:ascii="Baskerville Old Face" w:hAnsi="Baskerville Old Face" w:cs="Arial"/>
                <w:color w:val="4F81BD" w:themeColor="accent1"/>
                <w:sz w:val="24"/>
                <w:szCs w:val="24"/>
              </w:rPr>
              <w:t>Poes</w:t>
            </w:r>
          </w:p>
        </w:tc>
      </w:tr>
      <w:tr w:rsidR="00A40FFD" w:rsidRPr="00534639" w:rsidTr="00214B50">
        <w:tc>
          <w:tcPr>
            <w:tcW w:w="3070" w:type="dxa"/>
          </w:tcPr>
          <w:p w:rsidR="00A40FFD" w:rsidRPr="00534639" w:rsidRDefault="00A47F8B" w:rsidP="00214B50">
            <w:pPr>
              <w:pStyle w:val="Geenafstand"/>
              <w:rPr>
                <w:rFonts w:ascii="Arial" w:hAnsi="Arial" w:cs="Arial"/>
                <w:color w:val="4F81BD" w:themeColor="accent1"/>
                <w:lang w:val="en-GB"/>
              </w:rPr>
            </w:pPr>
            <w:r w:rsidRPr="00534639">
              <w:rPr>
                <w:rFonts w:ascii="Arial" w:hAnsi="Arial" w:cs="Arial"/>
              </w:rPr>
              <w:t>√</w:t>
            </w:r>
            <w:r>
              <w:rPr>
                <w:rFonts w:ascii="Arial" w:hAnsi="Arial" w:cs="Arial"/>
                <w:color w:val="4F81BD" w:themeColor="accent1"/>
                <w:lang w:val="en-GB"/>
              </w:rPr>
              <w:t xml:space="preserve">  </w:t>
            </w:r>
            <w:r w:rsidRPr="00534639">
              <w:rPr>
                <w:rFonts w:ascii="Arial" w:hAnsi="Arial" w:cs="Arial"/>
              </w:rPr>
              <w:t>√</w:t>
            </w:r>
            <w:r>
              <w:rPr>
                <w:rFonts w:ascii="Arial" w:hAnsi="Arial" w:cs="Arial"/>
                <w:color w:val="4F81BD" w:themeColor="accent1"/>
                <w:lang w:val="en-GB"/>
              </w:rPr>
              <w:t xml:space="preserve">  </w:t>
            </w:r>
            <w:r w:rsidRPr="00A47F8B">
              <w:rPr>
                <w:rFonts w:ascii="Arial" w:hAnsi="Arial" w:cs="Arial"/>
                <w:color w:val="4F81BD" w:themeColor="accent1"/>
                <w:lang w:val="en-GB"/>
              </w:rPr>
              <w:t>/pəʊni:/</w:t>
            </w:r>
          </w:p>
        </w:tc>
        <w:tc>
          <w:tcPr>
            <w:tcW w:w="3071" w:type="dxa"/>
          </w:tcPr>
          <w:p w:rsidR="00A40FFD" w:rsidRPr="00534639" w:rsidRDefault="00A40FFD" w:rsidP="00214B50">
            <w:pPr>
              <w:pStyle w:val="Geenafstand"/>
              <w:rPr>
                <w:rFonts w:ascii="Baskerville Old Face" w:hAnsi="Baskerville Old Face" w:cs="Arial"/>
                <w:sz w:val="24"/>
                <w:szCs w:val="24"/>
                <w:lang w:val="en-GB"/>
              </w:rPr>
            </w:pPr>
            <w:r w:rsidRPr="00534639">
              <w:rPr>
                <w:rFonts w:ascii="Baskerville Old Face" w:hAnsi="Baskerville Old Face" w:cs="Arial"/>
                <w:sz w:val="24"/>
                <w:szCs w:val="24"/>
                <w:lang w:val="en-GB"/>
              </w:rPr>
              <w:t>Pony</w:t>
            </w:r>
          </w:p>
        </w:tc>
        <w:tc>
          <w:tcPr>
            <w:tcW w:w="3071" w:type="dxa"/>
          </w:tcPr>
          <w:p w:rsidR="00A40FFD" w:rsidRPr="00534639" w:rsidRDefault="00A40FFD" w:rsidP="00214B50">
            <w:pPr>
              <w:pStyle w:val="Geenafstand"/>
              <w:rPr>
                <w:rFonts w:ascii="Baskerville Old Face" w:hAnsi="Baskerville Old Face" w:cs="Arial"/>
                <w:color w:val="4F81BD" w:themeColor="accent1"/>
                <w:sz w:val="24"/>
                <w:szCs w:val="24"/>
                <w:lang w:val="en-GB"/>
              </w:rPr>
            </w:pPr>
            <w:r w:rsidRPr="00534639">
              <w:rPr>
                <w:rFonts w:ascii="Baskerville Old Face" w:hAnsi="Baskerville Old Face" w:cs="Arial"/>
                <w:color w:val="4F81BD" w:themeColor="accent1"/>
                <w:sz w:val="24"/>
                <w:szCs w:val="24"/>
                <w:lang w:val="en-GB"/>
              </w:rPr>
              <w:t>Pony</w:t>
            </w:r>
          </w:p>
        </w:tc>
      </w:tr>
      <w:tr w:rsidR="00A40FFD" w:rsidRPr="00534639" w:rsidTr="00214B50">
        <w:trPr>
          <w:trHeight w:val="250"/>
        </w:trPr>
        <w:tc>
          <w:tcPr>
            <w:tcW w:w="3070" w:type="dxa"/>
          </w:tcPr>
          <w:p w:rsidR="00A40FFD" w:rsidRPr="00534639" w:rsidRDefault="00A47F8B" w:rsidP="00A47F8B">
            <w:pPr>
              <w:pStyle w:val="Geenafstand"/>
              <w:rPr>
                <w:rFonts w:ascii="Arial" w:hAnsi="Arial" w:cs="Arial"/>
                <w:strike/>
                <w:color w:val="4F81BD" w:themeColor="accent1"/>
                <w:lang w:val="en-GB"/>
              </w:rPr>
            </w:pPr>
            <w:r>
              <w:rPr>
                <w:rFonts w:ascii="Arial" w:hAnsi="Arial" w:cs="Arial"/>
                <w:color w:val="C0504D" w:themeColor="accent2"/>
                <w:sz w:val="24"/>
                <w:szCs w:val="24"/>
                <w:lang w:val="en-GB"/>
              </w:rPr>
              <w:t>X</w:t>
            </w:r>
            <w:r w:rsidR="00A40FFD" w:rsidRPr="00534639">
              <w:rPr>
                <w:rFonts w:ascii="Arial" w:hAnsi="Arial" w:cs="Arial"/>
                <w:color w:val="C0504D" w:themeColor="accent2"/>
                <w:sz w:val="24"/>
                <w:szCs w:val="24"/>
                <w:lang w:val="en-GB"/>
              </w:rPr>
              <w:t xml:space="preserve"> </w:t>
            </w:r>
            <w:r w:rsidRPr="00534639">
              <w:rPr>
                <w:rFonts w:ascii="Arial" w:hAnsi="Arial" w:cs="Arial"/>
              </w:rPr>
              <w:t>√</w:t>
            </w:r>
            <w:r>
              <w:rPr>
                <w:rFonts w:ascii="Arial" w:hAnsi="Arial" w:cs="Arial"/>
                <w:color w:val="C0504D" w:themeColor="accent2"/>
                <w:sz w:val="24"/>
                <w:szCs w:val="24"/>
                <w:lang w:val="en-GB"/>
              </w:rPr>
              <w:t xml:space="preserve">  </w:t>
            </w:r>
            <w:r w:rsidR="00A40FFD" w:rsidRPr="00534639">
              <w:rPr>
                <w:rFonts w:ascii="Arial" w:hAnsi="Arial" w:cs="Arial"/>
                <w:strike/>
                <w:color w:val="4F81BD" w:themeColor="accent1"/>
                <w:lang w:val="en-GB"/>
              </w:rPr>
              <w:t>/el</w:t>
            </w:r>
            <w:r>
              <w:rPr>
                <w:rFonts w:ascii="Arial" w:hAnsi="Arial" w:cs="Arial"/>
                <w:strike/>
                <w:color w:val="4F81BD" w:themeColor="accent1"/>
                <w:lang w:val="en-GB"/>
              </w:rPr>
              <w:t>ə</w:t>
            </w:r>
            <w:r w:rsidR="00A40FFD" w:rsidRPr="00534639">
              <w:rPr>
                <w:rFonts w:ascii="Arial" w:hAnsi="Arial" w:cs="Arial"/>
                <w:strike/>
                <w:color w:val="4F81BD" w:themeColor="accent1"/>
                <w:lang w:val="en-GB"/>
              </w:rPr>
              <w:t>/</w:t>
            </w:r>
            <w:r w:rsidR="00A40FFD" w:rsidRPr="00534639">
              <w:rPr>
                <w:rFonts w:ascii="Arial" w:hAnsi="Arial" w:cs="Arial"/>
                <w:color w:val="4F81BD" w:themeColor="accent1"/>
                <w:lang w:val="en-GB"/>
              </w:rPr>
              <w:t xml:space="preserve">     </w:t>
            </w:r>
            <w:r>
              <w:rPr>
                <w:rFonts w:ascii="Arial" w:hAnsi="Arial" w:cs="Arial"/>
                <w:color w:val="4F81BD" w:themeColor="accent1"/>
                <w:lang w:val="en-GB"/>
              </w:rPr>
              <w:t xml:space="preserve">         </w:t>
            </w:r>
            <w:r w:rsidR="00A40FFD" w:rsidRPr="00534639">
              <w:rPr>
                <w:rFonts w:ascii="Arial" w:hAnsi="Arial" w:cs="Arial"/>
                <w:color w:val="C0504D" w:themeColor="accent2"/>
                <w:lang w:val="en-GB"/>
              </w:rPr>
              <w:t xml:space="preserve"> /eləfənt/</w:t>
            </w:r>
          </w:p>
        </w:tc>
        <w:tc>
          <w:tcPr>
            <w:tcW w:w="3071" w:type="dxa"/>
          </w:tcPr>
          <w:p w:rsidR="00A40FFD" w:rsidRPr="00534639" w:rsidRDefault="00A40FFD" w:rsidP="00214B50">
            <w:pPr>
              <w:pStyle w:val="Geenafstand"/>
              <w:rPr>
                <w:rFonts w:ascii="Baskerville Old Face" w:hAnsi="Baskerville Old Face" w:cs="Arial"/>
                <w:sz w:val="24"/>
                <w:szCs w:val="24"/>
                <w:lang w:val="en-GB"/>
              </w:rPr>
            </w:pPr>
            <w:r w:rsidRPr="00534639">
              <w:rPr>
                <w:rFonts w:ascii="Baskerville Old Face" w:hAnsi="Baskerville Old Face" w:cs="Arial"/>
                <w:sz w:val="24"/>
                <w:szCs w:val="24"/>
                <w:lang w:val="en-GB"/>
              </w:rPr>
              <w:t>Elephant</w:t>
            </w:r>
          </w:p>
        </w:tc>
        <w:tc>
          <w:tcPr>
            <w:tcW w:w="3071" w:type="dxa"/>
          </w:tcPr>
          <w:p w:rsidR="00A40FFD" w:rsidRPr="00534639" w:rsidRDefault="00A40FFD" w:rsidP="00214B50">
            <w:pPr>
              <w:pStyle w:val="Geenafstand"/>
              <w:rPr>
                <w:rFonts w:ascii="Baskerville Old Face" w:hAnsi="Baskerville Old Face" w:cs="Arial"/>
                <w:color w:val="4F81BD" w:themeColor="accent1"/>
                <w:sz w:val="24"/>
                <w:szCs w:val="24"/>
                <w:lang w:val="en-GB"/>
              </w:rPr>
            </w:pPr>
            <w:r w:rsidRPr="00534639">
              <w:rPr>
                <w:rFonts w:ascii="Baskerville Old Face" w:hAnsi="Baskerville Old Face" w:cs="Arial"/>
                <w:color w:val="4F81BD" w:themeColor="accent1"/>
                <w:sz w:val="24"/>
                <w:szCs w:val="24"/>
                <w:lang w:val="en-GB"/>
              </w:rPr>
              <w:t xml:space="preserve">Olifant </w:t>
            </w:r>
          </w:p>
        </w:tc>
      </w:tr>
    </w:tbl>
    <w:p w:rsidR="00A47F8B" w:rsidRDefault="00A47F8B" w:rsidP="00A40FFD">
      <w:pPr>
        <w:pStyle w:val="Geenafstand"/>
        <w:rPr>
          <w:lang w:val="en-GB"/>
        </w:rPr>
      </w:pPr>
    </w:p>
    <w:p w:rsidR="00A47F8B" w:rsidRDefault="00A47F8B" w:rsidP="00A40FFD">
      <w:pPr>
        <w:pStyle w:val="Geenafstand"/>
        <w:rPr>
          <w:lang w:val="en-GB"/>
        </w:rPr>
      </w:pPr>
    </w:p>
    <w:p w:rsidR="00214B50" w:rsidRDefault="00A47F8B" w:rsidP="00A40FFD">
      <w:pPr>
        <w:pStyle w:val="Geenafstand"/>
        <w:rPr>
          <w:rFonts w:ascii="Baskerville Old Face" w:hAnsi="Baskerville Old Face"/>
          <w:sz w:val="24"/>
          <w:szCs w:val="24"/>
          <w:lang w:val="en-GB"/>
        </w:rPr>
      </w:pPr>
      <w:r w:rsidRPr="00C10AC9">
        <w:rPr>
          <w:rFonts w:ascii="Baskerville Old Face" w:hAnsi="Baskerville Old Face"/>
          <w:sz w:val="24"/>
          <w:szCs w:val="24"/>
          <w:lang w:val="en-GB"/>
        </w:rPr>
        <w:t>Diek clearly did not score a brilliant pass mark like he did on his previous test, but with 17,5 errors he made it to the humble 68%. It is definitely not what I am used to with Diek, but they already had sat 3 tests that day, so I do not blame him.</w:t>
      </w:r>
      <w:r w:rsidR="00214B50">
        <w:rPr>
          <w:rFonts w:ascii="Baskerville Old Face" w:hAnsi="Baskerville Old Face"/>
          <w:sz w:val="24"/>
          <w:szCs w:val="24"/>
          <w:lang w:val="en-GB"/>
        </w:rPr>
        <w:t xml:space="preserve"> Nonetheless, I am ever so proud of him, especially when it comes down to transcribing. C.4 and C.6. both show that Diek understands the very basics of transcribing and that he can think in an RP English accent, since, when you look at C.6, you can see that Diek correctly transcribed the word ‘pony’. In RP, this is transcribed as </w:t>
      </w:r>
      <w:r w:rsidR="00214B50" w:rsidRPr="00214B50">
        <w:rPr>
          <w:rFonts w:ascii="Arial" w:hAnsi="Arial" w:cs="Arial"/>
          <w:lang w:val="en-GB"/>
        </w:rPr>
        <w:t>/pəʊni:/</w:t>
      </w:r>
      <w:r w:rsidR="00214B50">
        <w:rPr>
          <w:rFonts w:ascii="Baskerville Old Face" w:hAnsi="Baskerville Old Face"/>
          <w:lang w:val="en-GB"/>
        </w:rPr>
        <w:t xml:space="preserve">, </w:t>
      </w:r>
      <w:r w:rsidR="00214B50" w:rsidRPr="00214B50">
        <w:rPr>
          <w:rFonts w:ascii="Baskerville Old Face" w:hAnsi="Baskerville Old Face"/>
          <w:sz w:val="24"/>
          <w:szCs w:val="24"/>
          <w:lang w:val="en-GB"/>
        </w:rPr>
        <w:t>whereas</w:t>
      </w:r>
      <w:r w:rsidR="00214B50">
        <w:rPr>
          <w:rFonts w:ascii="Baskerville Old Face" w:hAnsi="Baskerville Old Face"/>
          <w:sz w:val="24"/>
          <w:szCs w:val="24"/>
          <w:lang w:val="en-GB"/>
        </w:rPr>
        <w:t xml:space="preserve"> the /</w:t>
      </w:r>
      <w:r w:rsidR="00214B50">
        <w:rPr>
          <w:rFonts w:ascii="Arial" w:hAnsi="Arial" w:cs="Arial"/>
          <w:sz w:val="24"/>
          <w:szCs w:val="24"/>
          <w:lang w:val="en-GB"/>
        </w:rPr>
        <w:t>əʊ</w:t>
      </w:r>
      <w:r w:rsidR="00214B50">
        <w:rPr>
          <w:rFonts w:ascii="Baskerville Old Face" w:hAnsi="Baskerville Old Face"/>
          <w:sz w:val="24"/>
          <w:szCs w:val="24"/>
          <w:lang w:val="en-GB"/>
        </w:rPr>
        <w:t>/ is a typically English sound. Though, minor errors such as in B.4. show that Diek should definitely work on learning the vowel sounds by heart, because diphthongs still are a bit difficult to him, especially the diphthongs that end in a /</w:t>
      </w:r>
      <w:r w:rsidR="00214B50">
        <w:rPr>
          <w:rFonts w:ascii="Arial" w:hAnsi="Arial" w:cs="Arial"/>
          <w:sz w:val="24"/>
          <w:szCs w:val="24"/>
          <w:lang w:val="en-GB"/>
        </w:rPr>
        <w:t>ə</w:t>
      </w:r>
      <w:r w:rsidR="00214B50">
        <w:rPr>
          <w:rFonts w:ascii="Baskerville Old Face" w:hAnsi="Baskerville Old Face"/>
          <w:sz w:val="24"/>
          <w:szCs w:val="24"/>
          <w:lang w:val="en-GB"/>
        </w:rPr>
        <w:t xml:space="preserve">/ quality. Errors such as in C.3, transcribing ‘crocodile’ with something I could hardly read, are merely a case of sloppiness. Diek could have scored points on these. </w:t>
      </w:r>
    </w:p>
    <w:p w:rsidR="00214B50" w:rsidRDefault="00214B50" w:rsidP="00A40FFD">
      <w:pPr>
        <w:pStyle w:val="Geenafstand"/>
        <w:rPr>
          <w:rFonts w:ascii="Baskerville Old Face" w:hAnsi="Baskerville Old Face"/>
          <w:sz w:val="24"/>
          <w:szCs w:val="24"/>
          <w:lang w:val="en-GB"/>
        </w:rPr>
      </w:pPr>
    </w:p>
    <w:p w:rsidR="002E7307" w:rsidRDefault="00214B50" w:rsidP="00A40FFD">
      <w:pPr>
        <w:pStyle w:val="Geenafstand"/>
        <w:rPr>
          <w:rFonts w:ascii="Baskerville Old Face" w:hAnsi="Baskerville Old Face"/>
          <w:sz w:val="24"/>
          <w:szCs w:val="24"/>
          <w:lang w:val="en-GB"/>
        </w:rPr>
      </w:pPr>
      <w:r>
        <w:rPr>
          <w:rFonts w:ascii="Baskerville Old Face" w:hAnsi="Baskerville Old Face"/>
          <w:sz w:val="24"/>
          <w:szCs w:val="24"/>
          <w:lang w:val="en-GB"/>
        </w:rPr>
        <w:t xml:space="preserve">Diek definitely scored well on his translations, something I counted in a little too harshly, since </w:t>
      </w:r>
      <w:r w:rsidR="002E7307">
        <w:rPr>
          <w:rFonts w:ascii="Baskerville Old Face" w:hAnsi="Baskerville Old Face"/>
          <w:sz w:val="24"/>
          <w:szCs w:val="24"/>
          <w:lang w:val="en-GB"/>
        </w:rPr>
        <w:t>the transcriptions should have been perfect. On that very side, I felt disappointed. I had hoped that my students had actually learnt enough from the lessons that I would have received neigh perfect transcriptions on their tests. Yet, at the same time, they did have other things, more important things, to do apart from phonetics, so I should not have had such high expectations of them. Besides, phonetics is quite a difficult course, if not too difficult for children their age.</w:t>
      </w:r>
    </w:p>
    <w:p w:rsidR="002E7307" w:rsidRDefault="002E7307" w:rsidP="00A40FFD">
      <w:pPr>
        <w:pStyle w:val="Geenafstand"/>
        <w:rPr>
          <w:rFonts w:ascii="Baskerville Old Face" w:hAnsi="Baskerville Old Face"/>
          <w:sz w:val="24"/>
          <w:szCs w:val="24"/>
          <w:lang w:val="en-GB"/>
        </w:rPr>
      </w:pPr>
    </w:p>
    <w:p w:rsidR="002E7307" w:rsidRDefault="002E7307" w:rsidP="00A40FFD">
      <w:pPr>
        <w:pStyle w:val="Geenafstand"/>
        <w:rPr>
          <w:rFonts w:ascii="Baskerville Old Face" w:hAnsi="Baskerville Old Face"/>
          <w:sz w:val="24"/>
          <w:szCs w:val="24"/>
          <w:lang w:val="en-GB"/>
        </w:rPr>
      </w:pPr>
      <w:r>
        <w:rPr>
          <w:rFonts w:ascii="Baskerville Old Face" w:hAnsi="Baskerville Old Face"/>
          <w:sz w:val="24"/>
          <w:szCs w:val="24"/>
          <w:lang w:val="en-GB"/>
        </w:rPr>
        <w:t>It was only after seeing the difference between B.9 and B.2. that I realised that I should have repeated the information they got from me in the earlier lessons a bit more often in the later period of the course, since IPA symbols such as /</w:t>
      </w:r>
      <w:r>
        <w:rPr>
          <w:rFonts w:ascii="Arial" w:hAnsi="Arial" w:cs="Arial"/>
          <w:sz w:val="24"/>
          <w:szCs w:val="24"/>
          <w:lang w:val="en-GB"/>
        </w:rPr>
        <w:t>ʃ</w:t>
      </w:r>
      <w:r>
        <w:rPr>
          <w:rFonts w:ascii="Baskerville Old Face" w:hAnsi="Baskerville Old Face"/>
          <w:sz w:val="24"/>
          <w:szCs w:val="24"/>
          <w:lang w:val="en-GB"/>
        </w:rPr>
        <w:t>/ are used correctly by Diek, whilst the diphthong /</w:t>
      </w:r>
      <w:r>
        <w:rPr>
          <w:rFonts w:ascii="Arial" w:hAnsi="Arial" w:cs="Arial"/>
          <w:sz w:val="24"/>
          <w:szCs w:val="24"/>
          <w:lang w:val="en-GB"/>
        </w:rPr>
        <w:t>ɔɪ</w:t>
      </w:r>
      <w:r>
        <w:rPr>
          <w:rFonts w:ascii="Baskerville Old Face" w:hAnsi="Baskerville Old Face"/>
          <w:sz w:val="24"/>
          <w:szCs w:val="24"/>
          <w:lang w:val="en-GB"/>
        </w:rPr>
        <w:t xml:space="preserve">/ should have been used in B.2: Diek used </w:t>
      </w:r>
      <w:r w:rsidRPr="002E7307">
        <w:rPr>
          <w:rFonts w:ascii="Arial" w:hAnsi="Arial" w:cs="Arial"/>
          <w:lang w:val="en-GB"/>
        </w:rPr>
        <w:t>/o</w:t>
      </w:r>
      <w:r>
        <w:rPr>
          <w:rFonts w:ascii="Arial" w:hAnsi="Arial" w:cs="Arial"/>
          <w:lang w:val="en-GB"/>
        </w:rPr>
        <w:t>i</w:t>
      </w:r>
      <w:r w:rsidRPr="002E7307">
        <w:rPr>
          <w:rFonts w:ascii="Arial" w:hAnsi="Arial" w:cs="Arial"/>
          <w:lang w:val="en-GB"/>
        </w:rPr>
        <w:t>/</w:t>
      </w:r>
      <w:r>
        <w:rPr>
          <w:rFonts w:ascii="Baskerville Old Face" w:hAnsi="Baskerville Old Face"/>
          <w:lang w:val="en-GB"/>
        </w:rPr>
        <w:t>,</w:t>
      </w:r>
      <w:r w:rsidRPr="002E7307">
        <w:rPr>
          <w:rFonts w:ascii="Baskerville Old Face" w:hAnsi="Baskerville Old Face"/>
          <w:sz w:val="24"/>
          <w:szCs w:val="24"/>
          <w:lang w:val="en-GB"/>
        </w:rPr>
        <w:t xml:space="preserve"> a diphthong that does not even exist.</w:t>
      </w:r>
      <w:r>
        <w:rPr>
          <w:rFonts w:ascii="Baskerville Old Face" w:hAnsi="Baskerville Old Face"/>
          <w:sz w:val="24"/>
          <w:szCs w:val="24"/>
          <w:lang w:val="en-GB"/>
        </w:rPr>
        <w:t xml:space="preserve"> During class, I forgot to pay attention to IPA symbols I had taught them beforehand, now looking at how the first monophthongs and the first diphthongs are incorrectly used, such as in C.5. and B.10. </w:t>
      </w:r>
    </w:p>
    <w:p w:rsidR="002E7307" w:rsidRDefault="002E7307" w:rsidP="00A40FFD">
      <w:pPr>
        <w:pStyle w:val="Geenafstand"/>
        <w:rPr>
          <w:rFonts w:ascii="Baskerville Old Face" w:hAnsi="Baskerville Old Face"/>
          <w:sz w:val="24"/>
          <w:szCs w:val="24"/>
          <w:lang w:val="en-GB"/>
        </w:rPr>
      </w:pPr>
    </w:p>
    <w:p w:rsidR="00583ACD" w:rsidRDefault="002E7307" w:rsidP="00A40FFD">
      <w:pPr>
        <w:pStyle w:val="Geenafstand"/>
        <w:rPr>
          <w:rFonts w:ascii="Baskerville Old Face" w:hAnsi="Baskerville Old Face"/>
          <w:sz w:val="24"/>
          <w:szCs w:val="24"/>
          <w:lang w:val="en-GB"/>
        </w:rPr>
      </w:pPr>
      <w:r>
        <w:rPr>
          <w:rFonts w:ascii="Baskerville Old Face" w:hAnsi="Baskerville Old Face"/>
          <w:sz w:val="24"/>
          <w:szCs w:val="24"/>
          <w:lang w:val="en-GB"/>
        </w:rPr>
        <w:t>What did surprise me, however, were Diek’s translations in assignment A. Regarding the fact that we had talked about the same words in class only one or two weeks before the test (I even had them write it down so they would not forget)</w:t>
      </w:r>
      <w:r w:rsidR="00583ACD">
        <w:rPr>
          <w:rFonts w:ascii="Baskerville Old Face" w:hAnsi="Baskerville Old Face"/>
          <w:sz w:val="24"/>
          <w:szCs w:val="24"/>
          <w:lang w:val="en-GB"/>
        </w:rPr>
        <w:t xml:space="preserve">, he still translated them incorrectly. I had to count ½ errors on misspelling a word and 1 error if the word was translated incorrectly or if the transcription came to be the wrong word. I can imagine how they sometimes do not know a word, such as ‘duckling’ in B.6, but words like ‘mouth’ and ‘nose’ seem like very common words to me. Maybe it is best if, after the course, I will help them out with their English just a little more, because, as far as I know, parts of the body are discussed in year 1. </w:t>
      </w:r>
    </w:p>
    <w:p w:rsidR="00583ACD" w:rsidRDefault="00583ACD" w:rsidP="00A40FFD">
      <w:pPr>
        <w:pStyle w:val="Geenafstand"/>
        <w:rPr>
          <w:rFonts w:ascii="Baskerville Old Face" w:hAnsi="Baskerville Old Face"/>
          <w:sz w:val="24"/>
          <w:szCs w:val="24"/>
          <w:lang w:val="en-GB"/>
        </w:rPr>
      </w:pPr>
    </w:p>
    <w:p w:rsidR="00390261" w:rsidRDefault="00583ACD" w:rsidP="00A40FFD">
      <w:pPr>
        <w:pStyle w:val="Geenafstand"/>
        <w:rPr>
          <w:rFonts w:ascii="Baskerville Old Face" w:hAnsi="Baskerville Old Face"/>
          <w:sz w:val="24"/>
          <w:szCs w:val="24"/>
          <w:lang w:val="en-GB"/>
        </w:rPr>
      </w:pPr>
      <w:r>
        <w:rPr>
          <w:rFonts w:ascii="Baskerville Old Face" w:hAnsi="Baskerville Old Face"/>
          <w:sz w:val="24"/>
          <w:szCs w:val="24"/>
          <w:lang w:val="en-GB"/>
        </w:rPr>
        <w:t xml:space="preserve">Evermore, Diek has made effort to score high on his test. I hope that, by the time he has to do his oral exam, he will be ready to show off an improved accent. </w:t>
      </w:r>
    </w:p>
    <w:p w:rsidR="00390261" w:rsidRDefault="00390261">
      <w:pPr>
        <w:rPr>
          <w:rFonts w:ascii="Baskerville Old Face" w:hAnsi="Baskerville Old Face"/>
          <w:sz w:val="24"/>
          <w:szCs w:val="24"/>
          <w:lang w:val="en-GB"/>
        </w:rPr>
      </w:pPr>
      <w:r>
        <w:rPr>
          <w:rFonts w:ascii="Baskerville Old Face" w:hAnsi="Baskerville Old Face"/>
          <w:sz w:val="24"/>
          <w:szCs w:val="24"/>
          <w:lang w:val="en-GB"/>
        </w:rPr>
        <w:br w:type="page"/>
      </w:r>
    </w:p>
    <w:p w:rsidR="00390261" w:rsidRPr="007154CA" w:rsidRDefault="00390261" w:rsidP="00390261">
      <w:pPr>
        <w:pStyle w:val="Geenafstand"/>
        <w:rPr>
          <w:rStyle w:val="ipa"/>
          <w:rFonts w:ascii="Baskerville Old Face" w:hAnsi="Baskerville Old Face"/>
          <w:sz w:val="24"/>
          <w:szCs w:val="24"/>
          <w:lang w:val="en-GB"/>
        </w:rPr>
      </w:pPr>
      <w:r>
        <w:rPr>
          <w:rStyle w:val="ipa"/>
          <w:rFonts w:ascii="Baskerville Old Face" w:hAnsi="Baskerville Old Face"/>
          <w:sz w:val="24"/>
          <w:szCs w:val="24"/>
          <w:lang w:val="en-GB"/>
        </w:rPr>
        <w:lastRenderedPageBreak/>
        <w:t xml:space="preserve">At the very end of the course, my students had to sit an oral exam. It was just a small test, recorded with a video camera. The students had to read a small amount of text to me, out loud. This bit of text would be written by themselves, in phonetic script, and corrected by me before they would sit their oral exam. Diek wrote the following bit of text and made the following transcription. For the correct transcription, take a look at the transcription below Diek’s. </w:t>
      </w:r>
    </w:p>
    <w:p w:rsidR="008530B7" w:rsidRDefault="008530B7" w:rsidP="00A40FFD">
      <w:pPr>
        <w:pStyle w:val="Geenafstand"/>
        <w:rPr>
          <w:rFonts w:ascii="Baskerville Old Face" w:hAnsi="Baskerville Old Face"/>
          <w:lang w:val="en-GB"/>
        </w:rPr>
      </w:pPr>
    </w:p>
    <w:p w:rsidR="008530B7" w:rsidRDefault="008530B7" w:rsidP="00A40FFD">
      <w:pPr>
        <w:pStyle w:val="Geenafstand"/>
        <w:rPr>
          <w:rFonts w:ascii="Baskerville Old Face" w:hAnsi="Baskerville Old Face"/>
          <w:sz w:val="24"/>
          <w:szCs w:val="24"/>
          <w:lang w:val="en-GB"/>
        </w:rPr>
      </w:pPr>
    </w:p>
    <w:p w:rsidR="008530B7" w:rsidRDefault="008530B7" w:rsidP="00A40FFD">
      <w:pPr>
        <w:pStyle w:val="Geenafstand"/>
        <w:rPr>
          <w:rFonts w:ascii="Baskerville Old Face" w:hAnsi="Baskerville Old Face"/>
          <w:b/>
          <w:sz w:val="24"/>
          <w:szCs w:val="24"/>
          <w:lang w:val="en-GB"/>
        </w:rPr>
      </w:pPr>
      <w:r>
        <w:rPr>
          <w:rFonts w:ascii="Baskerville Old Face" w:hAnsi="Baskerville Old Face"/>
          <w:b/>
          <w:sz w:val="24"/>
          <w:szCs w:val="24"/>
          <w:lang w:val="en-GB"/>
        </w:rPr>
        <w:t>There was a basketball</w:t>
      </w:r>
    </w:p>
    <w:p w:rsidR="008530B7" w:rsidRDefault="00753027" w:rsidP="00A40FFD">
      <w:pPr>
        <w:pStyle w:val="Geenafstand"/>
        <w:rPr>
          <w:rFonts w:ascii="Baskerville Old Face" w:hAnsi="Baskerville Old Face" w:cs="Arial"/>
          <w:sz w:val="24"/>
          <w:szCs w:val="24"/>
          <w:shd w:val="clear" w:color="auto" w:fill="FFFFFF"/>
          <w:lang w:val="en-GB"/>
        </w:rPr>
      </w:pPr>
      <w:r w:rsidRPr="00753027">
        <w:rPr>
          <w:rFonts w:ascii="Baskerville Old Face" w:hAnsi="Baskerville Old Face" w:cs="Arial"/>
          <w:sz w:val="24"/>
          <w:szCs w:val="24"/>
          <w:shd w:val="clear" w:color="auto" w:fill="FFFFFF"/>
          <w:lang w:val="en-GB"/>
        </w:rPr>
        <w:t>Once upon</w:t>
      </w:r>
      <w:r>
        <w:rPr>
          <w:rFonts w:ascii="Baskerville Old Face" w:hAnsi="Baskerville Old Face" w:cs="Arial"/>
          <w:sz w:val="24"/>
          <w:szCs w:val="24"/>
          <w:shd w:val="clear" w:color="auto" w:fill="FFFFFF"/>
          <w:lang w:val="en-GB"/>
        </w:rPr>
        <w:t xml:space="preserve"> a time, there was a basketball.</w:t>
      </w:r>
    </w:p>
    <w:p w:rsidR="00753027" w:rsidRDefault="00753027" w:rsidP="00A40FFD">
      <w:pPr>
        <w:pStyle w:val="Geenafstand"/>
        <w:rPr>
          <w:rFonts w:ascii="Baskerville Old Face" w:hAnsi="Baskerville Old Face" w:cs="Arial"/>
          <w:sz w:val="24"/>
          <w:szCs w:val="24"/>
          <w:shd w:val="clear" w:color="auto" w:fill="FFFFFF"/>
          <w:lang w:val="en-GB"/>
        </w:rPr>
      </w:pPr>
      <w:r>
        <w:rPr>
          <w:rFonts w:ascii="Baskerville Old Face" w:hAnsi="Baskerville Old Face" w:cs="Arial"/>
          <w:sz w:val="24"/>
          <w:szCs w:val="24"/>
          <w:shd w:val="clear" w:color="auto" w:fill="FFFFFF"/>
          <w:lang w:val="en-GB"/>
        </w:rPr>
        <w:t>It was orange and black.</w:t>
      </w:r>
    </w:p>
    <w:p w:rsidR="00753027" w:rsidRDefault="00753027" w:rsidP="00A40FFD">
      <w:pPr>
        <w:pStyle w:val="Geenafstand"/>
        <w:rPr>
          <w:rFonts w:ascii="Baskerville Old Face" w:hAnsi="Baskerville Old Face" w:cs="Arial"/>
          <w:sz w:val="24"/>
          <w:szCs w:val="24"/>
          <w:shd w:val="clear" w:color="auto" w:fill="FFFFFF"/>
          <w:lang w:val="en-GB"/>
        </w:rPr>
      </w:pPr>
      <w:r>
        <w:rPr>
          <w:rFonts w:ascii="Baskerville Old Face" w:hAnsi="Baskerville Old Face" w:cs="Arial"/>
          <w:sz w:val="24"/>
          <w:szCs w:val="24"/>
          <w:shd w:val="clear" w:color="auto" w:fill="FFFFFF"/>
          <w:lang w:val="en-GB"/>
        </w:rPr>
        <w:t>It was very beautiful, so women thought.</w:t>
      </w:r>
    </w:p>
    <w:p w:rsidR="00753027" w:rsidRDefault="00753027" w:rsidP="00A40FFD">
      <w:pPr>
        <w:pStyle w:val="Geenafstand"/>
        <w:rPr>
          <w:rFonts w:ascii="Baskerville Old Face" w:hAnsi="Baskerville Old Face" w:cs="Arial"/>
          <w:sz w:val="24"/>
          <w:szCs w:val="24"/>
          <w:shd w:val="clear" w:color="auto" w:fill="FFFFFF"/>
          <w:lang w:val="en-GB"/>
        </w:rPr>
      </w:pPr>
      <w:r>
        <w:rPr>
          <w:rFonts w:ascii="Baskerville Old Face" w:hAnsi="Baskerville Old Face" w:cs="Arial"/>
          <w:sz w:val="24"/>
          <w:szCs w:val="24"/>
          <w:shd w:val="clear" w:color="auto" w:fill="FFFFFF"/>
          <w:lang w:val="en-GB"/>
        </w:rPr>
        <w:t>And he thought: I am beautiful and I am the best.</w:t>
      </w:r>
    </w:p>
    <w:p w:rsidR="00753027" w:rsidRDefault="00753027" w:rsidP="00A40FFD">
      <w:pPr>
        <w:pStyle w:val="Geenafstand"/>
        <w:rPr>
          <w:rFonts w:ascii="Baskerville Old Face" w:hAnsi="Baskerville Old Face" w:cs="Arial"/>
          <w:sz w:val="24"/>
          <w:szCs w:val="24"/>
          <w:shd w:val="clear" w:color="auto" w:fill="FFFFFF"/>
          <w:lang w:val="en-GB"/>
        </w:rPr>
      </w:pPr>
      <w:r>
        <w:rPr>
          <w:rFonts w:ascii="Baskerville Old Face" w:hAnsi="Baskerville Old Face" w:cs="Arial"/>
          <w:sz w:val="24"/>
          <w:szCs w:val="24"/>
          <w:shd w:val="clear" w:color="auto" w:fill="FFFFFF"/>
          <w:lang w:val="en-GB"/>
        </w:rPr>
        <w:t>He had many friends and he was very rich.</w:t>
      </w:r>
    </w:p>
    <w:p w:rsidR="00753027" w:rsidRDefault="00753027" w:rsidP="00A40FFD">
      <w:pPr>
        <w:pStyle w:val="Geenafstand"/>
        <w:rPr>
          <w:rFonts w:ascii="Baskerville Old Face" w:hAnsi="Baskerville Old Face" w:cs="Arial"/>
          <w:sz w:val="24"/>
          <w:szCs w:val="24"/>
          <w:shd w:val="clear" w:color="auto" w:fill="FFFFFF"/>
          <w:lang w:val="en-GB"/>
        </w:rPr>
      </w:pPr>
      <w:r>
        <w:rPr>
          <w:rFonts w:ascii="Baskerville Old Face" w:hAnsi="Baskerville Old Face" w:cs="Arial"/>
          <w:sz w:val="24"/>
          <w:szCs w:val="24"/>
          <w:shd w:val="clear" w:color="auto" w:fill="FFFFFF"/>
          <w:lang w:val="en-GB"/>
        </w:rPr>
        <w:t>But one day, there was a stupid boy, and he bought the basketball.</w:t>
      </w:r>
    </w:p>
    <w:p w:rsidR="00753027" w:rsidRDefault="00753027" w:rsidP="00A40FFD">
      <w:pPr>
        <w:pStyle w:val="Geenafstand"/>
        <w:rPr>
          <w:rFonts w:ascii="Baskerville Old Face" w:hAnsi="Baskerville Old Face" w:cs="Arial"/>
          <w:sz w:val="24"/>
          <w:szCs w:val="24"/>
          <w:shd w:val="clear" w:color="auto" w:fill="FFFFFF"/>
          <w:lang w:val="en-GB"/>
        </w:rPr>
      </w:pPr>
      <w:r>
        <w:rPr>
          <w:rFonts w:ascii="Baskerville Old Face" w:hAnsi="Baskerville Old Face" w:cs="Arial"/>
          <w:sz w:val="24"/>
          <w:szCs w:val="24"/>
          <w:shd w:val="clear" w:color="auto" w:fill="FFFFFF"/>
          <w:lang w:val="en-GB"/>
        </w:rPr>
        <w:t>The basketball went to his house.</w:t>
      </w:r>
    </w:p>
    <w:p w:rsidR="00753027" w:rsidRPr="00753027" w:rsidRDefault="00753027" w:rsidP="00A40FFD">
      <w:pPr>
        <w:pStyle w:val="Geenafstand"/>
        <w:rPr>
          <w:rFonts w:ascii="Baskerville Old Face" w:hAnsi="Baskerville Old Face" w:cs="Arial"/>
          <w:sz w:val="24"/>
          <w:szCs w:val="24"/>
          <w:shd w:val="clear" w:color="auto" w:fill="FFFFFF"/>
          <w:lang w:val="en-GB"/>
        </w:rPr>
      </w:pPr>
      <w:r>
        <w:rPr>
          <w:rFonts w:ascii="Baskerville Old Face" w:hAnsi="Baskerville Old Face" w:cs="Arial"/>
          <w:sz w:val="24"/>
          <w:szCs w:val="24"/>
          <w:shd w:val="clear" w:color="auto" w:fill="FFFFFF"/>
          <w:lang w:val="en-GB"/>
        </w:rPr>
        <w:t xml:space="preserve">He lost his money and his friends and he was lonely forever. </w:t>
      </w:r>
    </w:p>
    <w:p w:rsidR="008530B7" w:rsidRDefault="008530B7" w:rsidP="00A40FFD">
      <w:pPr>
        <w:pStyle w:val="Geenafstand"/>
        <w:rPr>
          <w:rFonts w:ascii="Arial" w:hAnsi="Arial" w:cs="Arial"/>
          <w:color w:val="444444"/>
          <w:shd w:val="clear" w:color="auto" w:fill="FFFFFF"/>
          <w:lang w:val="en-GB"/>
        </w:rPr>
      </w:pPr>
    </w:p>
    <w:p w:rsidR="008530B7" w:rsidRDefault="008530B7" w:rsidP="00A40FFD">
      <w:pPr>
        <w:pStyle w:val="Geenafstand"/>
        <w:rPr>
          <w:rFonts w:ascii="Arial" w:hAnsi="Arial" w:cs="Arial"/>
          <w:color w:val="444444"/>
          <w:shd w:val="clear" w:color="auto" w:fill="FFFFFF"/>
          <w:lang w:val="en-GB"/>
        </w:rPr>
      </w:pPr>
    </w:p>
    <w:p w:rsidR="008530B7" w:rsidRDefault="008530B7" w:rsidP="00A40FFD">
      <w:pPr>
        <w:pStyle w:val="Geenafstand"/>
        <w:rPr>
          <w:rFonts w:ascii="Arial" w:hAnsi="Arial" w:cs="Arial"/>
          <w:color w:val="444444"/>
          <w:shd w:val="clear" w:color="auto" w:fill="FFFFFF"/>
          <w:lang w:val="en-GB"/>
        </w:rPr>
      </w:pPr>
    </w:p>
    <w:p w:rsidR="008530B7" w:rsidRPr="00753027" w:rsidRDefault="00753027" w:rsidP="00A40FFD">
      <w:pPr>
        <w:pStyle w:val="Geenafstand"/>
        <w:rPr>
          <w:rFonts w:ascii="Baskerville Old Face" w:hAnsi="Baskerville Old Face" w:cs="Arial"/>
          <w:b/>
          <w:sz w:val="24"/>
          <w:szCs w:val="24"/>
          <w:shd w:val="clear" w:color="auto" w:fill="FFFFFF"/>
          <w:lang w:val="en-GB"/>
        </w:rPr>
      </w:pPr>
      <w:r w:rsidRPr="00753027">
        <w:rPr>
          <w:rFonts w:ascii="Baskerville Old Face" w:hAnsi="Baskerville Old Face" w:cs="Arial"/>
          <w:b/>
          <w:sz w:val="24"/>
          <w:szCs w:val="24"/>
          <w:shd w:val="clear" w:color="auto" w:fill="FFFFFF"/>
          <w:lang w:val="en-GB"/>
        </w:rPr>
        <w:t>The transcription</w:t>
      </w:r>
    </w:p>
    <w:p w:rsidR="00753027" w:rsidRDefault="008530B7" w:rsidP="00A40FFD">
      <w:pPr>
        <w:pStyle w:val="Geenafstand"/>
        <w:rPr>
          <w:rFonts w:ascii="Arial" w:hAnsi="Arial" w:cs="Arial"/>
          <w:shd w:val="clear" w:color="auto" w:fill="FFFFFF"/>
          <w:lang w:val="en-GB"/>
        </w:rPr>
      </w:pPr>
      <w:r w:rsidRPr="008530B7">
        <w:rPr>
          <w:rFonts w:ascii="Arial" w:hAnsi="Arial" w:cs="Arial"/>
          <w:shd w:val="clear" w:color="auto" w:fill="FFFFFF"/>
          <w:lang w:val="en-GB"/>
        </w:rPr>
        <w:t>| wʌns əˈpɒn ə ˈtaɪ</w:t>
      </w:r>
      <w:r w:rsidR="00753027">
        <w:rPr>
          <w:rFonts w:ascii="Arial" w:hAnsi="Arial" w:cs="Arial"/>
          <w:shd w:val="clear" w:color="auto" w:fill="FFFFFF"/>
          <w:lang w:val="en-GB"/>
        </w:rPr>
        <w:t>m |</w:t>
      </w:r>
      <w:r w:rsidRPr="008530B7">
        <w:rPr>
          <w:rFonts w:ascii="Arial" w:hAnsi="Arial" w:cs="Arial"/>
          <w:shd w:val="clear" w:color="auto" w:fill="FFFFFF"/>
          <w:lang w:val="en-GB"/>
        </w:rPr>
        <w:t xml:space="preserve"> ðə wəz ə ˈbɑːskɪtbɔːl |</w:t>
      </w:r>
    </w:p>
    <w:p w:rsidR="00753027" w:rsidRDefault="00753027" w:rsidP="00A40FFD">
      <w:pPr>
        <w:pStyle w:val="Geenafstand"/>
        <w:rPr>
          <w:rFonts w:ascii="Arial" w:hAnsi="Arial" w:cs="Arial"/>
          <w:shd w:val="clear" w:color="auto" w:fill="FFFFFF"/>
          <w:lang w:val="en-GB"/>
        </w:rPr>
      </w:pPr>
      <w:r>
        <w:rPr>
          <w:rFonts w:ascii="Arial" w:hAnsi="Arial" w:cs="Arial"/>
          <w:shd w:val="clear" w:color="auto" w:fill="FFFFFF"/>
          <w:lang w:val="en-GB"/>
        </w:rPr>
        <w:t>|</w:t>
      </w:r>
      <w:r w:rsidR="008530B7" w:rsidRPr="008530B7">
        <w:rPr>
          <w:rFonts w:ascii="Arial" w:hAnsi="Arial" w:cs="Arial"/>
          <w:shd w:val="clear" w:color="auto" w:fill="FFFFFF"/>
          <w:lang w:val="en-GB"/>
        </w:rPr>
        <w:t xml:space="preserve"> ɪt wəz ˈɒrɪndʒ ənd blæk |</w:t>
      </w:r>
    </w:p>
    <w:p w:rsidR="00753027" w:rsidRDefault="00753027" w:rsidP="00A40FFD">
      <w:pPr>
        <w:pStyle w:val="Geenafstand"/>
        <w:rPr>
          <w:rFonts w:ascii="Arial" w:hAnsi="Arial" w:cs="Arial"/>
          <w:shd w:val="clear" w:color="auto" w:fill="FFFFFF"/>
          <w:lang w:val="en-GB"/>
        </w:rPr>
      </w:pPr>
      <w:r>
        <w:rPr>
          <w:rFonts w:ascii="Arial" w:hAnsi="Arial" w:cs="Arial"/>
          <w:shd w:val="clear" w:color="auto" w:fill="FFFFFF"/>
          <w:lang w:val="en-GB"/>
        </w:rPr>
        <w:t>|</w:t>
      </w:r>
      <w:r w:rsidR="008530B7" w:rsidRPr="008530B7">
        <w:rPr>
          <w:rFonts w:ascii="Arial" w:hAnsi="Arial" w:cs="Arial"/>
          <w:shd w:val="clear" w:color="auto" w:fill="FFFFFF"/>
          <w:lang w:val="en-GB"/>
        </w:rPr>
        <w:t xml:space="preserve"> ɪt wəz ˈveri  ˈbjuːtəfl̩ | ˈsəʊ ˈwɪmɪn ˈ</w:t>
      </w:r>
      <w:r w:rsidR="008530B7" w:rsidRPr="008530B7">
        <w:rPr>
          <w:rFonts w:ascii="Arial" w:hAnsi="Arial" w:cs="Arial"/>
          <w:shd w:val="clear" w:color="auto" w:fill="FFFFFF"/>
        </w:rPr>
        <w:t>θ</w:t>
      </w:r>
      <w:r w:rsidR="008530B7" w:rsidRPr="008530B7">
        <w:rPr>
          <w:rFonts w:ascii="Arial" w:hAnsi="Arial" w:cs="Arial"/>
          <w:shd w:val="clear" w:color="auto" w:fill="FFFFFF"/>
          <w:lang w:val="en-GB"/>
        </w:rPr>
        <w:t>ɔːt |</w:t>
      </w:r>
    </w:p>
    <w:p w:rsidR="00753027" w:rsidRDefault="00753027" w:rsidP="00A40FFD">
      <w:pPr>
        <w:pStyle w:val="Geenafstand"/>
        <w:rPr>
          <w:rFonts w:ascii="Arial" w:hAnsi="Arial" w:cs="Arial"/>
          <w:shd w:val="clear" w:color="auto" w:fill="FFFFFF"/>
          <w:lang w:val="en-GB"/>
        </w:rPr>
      </w:pPr>
      <w:r>
        <w:rPr>
          <w:rFonts w:ascii="Arial" w:hAnsi="Arial" w:cs="Arial"/>
          <w:shd w:val="clear" w:color="auto" w:fill="FFFFFF"/>
          <w:lang w:val="en-GB"/>
        </w:rPr>
        <w:t>|</w:t>
      </w:r>
      <w:r w:rsidR="008530B7" w:rsidRPr="008530B7">
        <w:rPr>
          <w:rFonts w:ascii="Arial" w:hAnsi="Arial" w:cs="Arial"/>
          <w:shd w:val="clear" w:color="auto" w:fill="FFFFFF"/>
          <w:lang w:val="en-GB"/>
        </w:rPr>
        <w:t xml:space="preserve"> ənd hi ˈ</w:t>
      </w:r>
      <w:r w:rsidR="008530B7" w:rsidRPr="008530B7">
        <w:rPr>
          <w:rFonts w:ascii="Arial" w:hAnsi="Arial" w:cs="Arial"/>
          <w:shd w:val="clear" w:color="auto" w:fill="FFFFFF"/>
        </w:rPr>
        <w:t>θ</w:t>
      </w:r>
      <w:r w:rsidR="008530B7" w:rsidRPr="008530B7">
        <w:rPr>
          <w:rFonts w:ascii="Arial" w:hAnsi="Arial" w:cs="Arial"/>
          <w:shd w:val="clear" w:color="auto" w:fill="FFFFFF"/>
          <w:lang w:val="en-GB"/>
        </w:rPr>
        <w:t>ɔːt | ˈaɪ ə</w:t>
      </w:r>
      <w:r>
        <w:rPr>
          <w:rFonts w:ascii="Arial" w:hAnsi="Arial" w:cs="Arial"/>
          <w:shd w:val="clear" w:color="auto" w:fill="FFFFFF"/>
          <w:lang w:val="en-GB"/>
        </w:rPr>
        <w:t>m</w:t>
      </w:r>
      <w:r w:rsidR="008530B7" w:rsidRPr="008530B7">
        <w:rPr>
          <w:rFonts w:ascii="Arial" w:hAnsi="Arial" w:cs="Arial"/>
          <w:shd w:val="clear" w:color="auto" w:fill="FFFFFF"/>
          <w:lang w:val="en-GB"/>
        </w:rPr>
        <w:t xml:space="preserve"> ˈbjuːtəfl̩ | ənd ˈaɪ əm ðə best </w:t>
      </w:r>
      <w:r>
        <w:rPr>
          <w:rFonts w:ascii="Arial" w:hAnsi="Arial" w:cs="Arial"/>
          <w:shd w:val="clear" w:color="auto" w:fill="FFFFFF"/>
          <w:lang w:val="en-GB"/>
        </w:rPr>
        <w:t>|</w:t>
      </w:r>
    </w:p>
    <w:p w:rsidR="00753027" w:rsidRDefault="008530B7" w:rsidP="00A40FFD">
      <w:pPr>
        <w:pStyle w:val="Geenafstand"/>
        <w:rPr>
          <w:rFonts w:ascii="Arial" w:hAnsi="Arial" w:cs="Arial"/>
          <w:shd w:val="clear" w:color="auto" w:fill="FFFFFF"/>
          <w:lang w:val="en-GB"/>
        </w:rPr>
      </w:pPr>
      <w:r w:rsidRPr="008530B7">
        <w:rPr>
          <w:rFonts w:ascii="Arial" w:hAnsi="Arial" w:cs="Arial"/>
          <w:shd w:val="clear" w:color="auto" w:fill="FFFFFF"/>
          <w:lang w:val="en-GB"/>
        </w:rPr>
        <w:t>| hi həd ˈmeni frendz ən hi wəz ˈveri rɪtʃ |</w:t>
      </w:r>
    </w:p>
    <w:p w:rsidR="00753027" w:rsidRDefault="00753027" w:rsidP="00A40FFD">
      <w:pPr>
        <w:pStyle w:val="Geenafstand"/>
        <w:rPr>
          <w:rFonts w:ascii="Arial" w:hAnsi="Arial" w:cs="Arial"/>
          <w:shd w:val="clear" w:color="auto" w:fill="FFFFFF"/>
          <w:lang w:val="en-GB"/>
        </w:rPr>
      </w:pPr>
      <w:r>
        <w:rPr>
          <w:rFonts w:ascii="Arial" w:hAnsi="Arial" w:cs="Arial"/>
          <w:shd w:val="clear" w:color="auto" w:fill="FFFFFF"/>
          <w:lang w:val="en-GB"/>
        </w:rPr>
        <w:t>|</w:t>
      </w:r>
      <w:r w:rsidR="008530B7" w:rsidRPr="008530B7">
        <w:rPr>
          <w:rFonts w:ascii="Arial" w:hAnsi="Arial" w:cs="Arial"/>
          <w:shd w:val="clear" w:color="auto" w:fill="FFFFFF"/>
          <w:lang w:val="en-GB"/>
        </w:rPr>
        <w:t xml:space="preserve"> bʌt wʌn deɪ ðə wəz ə ˈstjuːpɪd ˌbɔɪ ənd hi ˈbɔːt ðə ˈbɑːskɪtbɔːl |</w:t>
      </w:r>
    </w:p>
    <w:p w:rsidR="00753027" w:rsidRDefault="00753027" w:rsidP="00A40FFD">
      <w:pPr>
        <w:pStyle w:val="Geenafstand"/>
        <w:rPr>
          <w:rFonts w:ascii="Arial" w:hAnsi="Arial" w:cs="Arial"/>
          <w:shd w:val="clear" w:color="auto" w:fill="FFFFFF"/>
          <w:lang w:val="en-GB"/>
        </w:rPr>
      </w:pPr>
      <w:r>
        <w:rPr>
          <w:rFonts w:ascii="Arial" w:hAnsi="Arial" w:cs="Arial"/>
          <w:shd w:val="clear" w:color="auto" w:fill="FFFFFF"/>
          <w:lang w:val="en-GB"/>
        </w:rPr>
        <w:t>|</w:t>
      </w:r>
      <w:r w:rsidR="008530B7" w:rsidRPr="008530B7">
        <w:rPr>
          <w:rFonts w:ascii="Arial" w:hAnsi="Arial" w:cs="Arial"/>
          <w:shd w:val="clear" w:color="auto" w:fill="FFFFFF"/>
          <w:lang w:val="en-GB"/>
        </w:rPr>
        <w:t xml:space="preserve"> ðə ˈb</w:t>
      </w:r>
      <w:r>
        <w:rPr>
          <w:rFonts w:ascii="Arial" w:hAnsi="Arial" w:cs="Arial"/>
          <w:shd w:val="clear" w:color="auto" w:fill="FFFFFF"/>
          <w:lang w:val="en-GB"/>
        </w:rPr>
        <w:t>ɑːskɪtbɔːl ˈwent tu ɪz</w:t>
      </w:r>
      <w:r w:rsidR="008530B7" w:rsidRPr="008530B7">
        <w:rPr>
          <w:rFonts w:ascii="Arial" w:hAnsi="Arial" w:cs="Arial"/>
          <w:shd w:val="clear" w:color="auto" w:fill="FFFFFF"/>
          <w:lang w:val="en-GB"/>
        </w:rPr>
        <w:t xml:space="preserve"> ˈhaʊs | </w:t>
      </w:r>
    </w:p>
    <w:p w:rsidR="00454905" w:rsidRDefault="00753027" w:rsidP="00A40FFD">
      <w:pPr>
        <w:pStyle w:val="Geenafstand"/>
        <w:rPr>
          <w:rFonts w:ascii="Arial" w:hAnsi="Arial" w:cs="Arial"/>
          <w:lang w:val="en-GB"/>
        </w:rPr>
      </w:pPr>
      <w:r>
        <w:rPr>
          <w:rFonts w:ascii="Arial" w:hAnsi="Arial" w:cs="Arial"/>
          <w:shd w:val="clear" w:color="auto" w:fill="FFFFFF"/>
          <w:lang w:val="en-GB"/>
        </w:rPr>
        <w:t xml:space="preserve">| </w:t>
      </w:r>
      <w:bookmarkStart w:id="0" w:name="_GoBack"/>
      <w:bookmarkEnd w:id="0"/>
      <w:r w:rsidR="008530B7" w:rsidRPr="008530B7">
        <w:rPr>
          <w:rFonts w:ascii="Arial" w:hAnsi="Arial" w:cs="Arial"/>
          <w:shd w:val="clear" w:color="auto" w:fill="FFFFFF"/>
          <w:lang w:val="en-GB"/>
        </w:rPr>
        <w:t>hi lɒst ɪz ˈmʌni ənd ɪz frendz ən hi wəz ˈləʊnli fəˈrevə |</w:t>
      </w:r>
      <w:r w:rsidR="008530B7" w:rsidRPr="008530B7">
        <w:rPr>
          <w:rFonts w:ascii="Arial" w:hAnsi="Arial" w:cs="Arial"/>
          <w:lang w:val="en-GB"/>
        </w:rPr>
        <w:t xml:space="preserve"> </w:t>
      </w:r>
    </w:p>
    <w:p w:rsidR="00454905" w:rsidRDefault="00454905" w:rsidP="00A40FFD">
      <w:pPr>
        <w:pStyle w:val="Geenafstand"/>
        <w:rPr>
          <w:rFonts w:ascii="Arial" w:hAnsi="Arial" w:cs="Arial"/>
          <w:lang w:val="en-GB"/>
        </w:rPr>
      </w:pPr>
    </w:p>
    <w:p w:rsidR="00454905" w:rsidRDefault="00454905" w:rsidP="00A40FFD">
      <w:pPr>
        <w:pStyle w:val="Geenafstand"/>
        <w:rPr>
          <w:rFonts w:ascii="Arial" w:hAnsi="Arial" w:cs="Arial"/>
          <w:lang w:val="en-GB"/>
        </w:rPr>
      </w:pPr>
    </w:p>
    <w:p w:rsidR="00454905" w:rsidRDefault="00454905" w:rsidP="00A40FFD">
      <w:pPr>
        <w:pStyle w:val="Geenafstand"/>
        <w:rPr>
          <w:rFonts w:ascii="Arial" w:hAnsi="Arial" w:cs="Arial"/>
          <w:sz w:val="24"/>
          <w:szCs w:val="24"/>
          <w:lang w:val="en-GB"/>
        </w:rPr>
      </w:pPr>
      <w:r w:rsidRPr="00454905">
        <w:rPr>
          <w:rFonts w:ascii="Baskerville Old Face" w:hAnsi="Baskerville Old Face" w:cs="Arial"/>
          <w:b/>
          <w:i/>
          <w:sz w:val="24"/>
          <w:szCs w:val="24"/>
          <w:lang w:val="en-GB"/>
        </w:rPr>
        <w:t>Analysis</w:t>
      </w:r>
    </w:p>
    <w:p w:rsidR="00454905" w:rsidRDefault="00454905" w:rsidP="00A40FFD">
      <w:pPr>
        <w:pStyle w:val="Geenafstand"/>
        <w:rPr>
          <w:rFonts w:ascii="Arial" w:hAnsi="Arial" w:cs="Arial"/>
          <w:sz w:val="24"/>
          <w:szCs w:val="24"/>
          <w:lang w:val="en-GB"/>
        </w:rPr>
      </w:pPr>
    </w:p>
    <w:p w:rsidR="00454905" w:rsidRDefault="00454905" w:rsidP="00454905">
      <w:pPr>
        <w:pStyle w:val="Geenafstand"/>
        <w:rPr>
          <w:rStyle w:val="ipa"/>
          <w:rFonts w:ascii="Baskerville Old Face" w:hAnsi="Baskerville Old Face"/>
          <w:sz w:val="24"/>
          <w:szCs w:val="24"/>
          <w:lang w:val="en-GB"/>
        </w:rPr>
      </w:pPr>
      <w:r>
        <w:rPr>
          <w:rStyle w:val="ipa"/>
          <w:rFonts w:ascii="Baskerville Old Face" w:hAnsi="Baskerville Old Face"/>
          <w:sz w:val="24"/>
          <w:szCs w:val="24"/>
          <w:lang w:val="en-GB"/>
        </w:rPr>
        <w:t>In the analysis, we take a closer look at every single word and every single phrase, then zoom out to look at her performance in general. In class, during the oral exam, I recorded her on audio so to be able to take a look at how she had performed, later on.</w:t>
      </w:r>
      <w:r w:rsidR="008D0863">
        <w:rPr>
          <w:rStyle w:val="ipa"/>
          <w:rFonts w:ascii="Baskerville Old Face" w:hAnsi="Baskerville Old Face"/>
          <w:sz w:val="24"/>
          <w:szCs w:val="24"/>
          <w:lang w:val="en-GB"/>
        </w:rPr>
        <w:t xml:space="preserve"> Diek scored 62% on his final exam. Diek’s overall score comes down to 73% (62%+68%+90%/3=73%), which is a brilliant overall score.</w:t>
      </w:r>
    </w:p>
    <w:p w:rsidR="008D0863" w:rsidRDefault="008D0863" w:rsidP="00454905">
      <w:pPr>
        <w:pStyle w:val="Geenafstand"/>
        <w:rPr>
          <w:rStyle w:val="ipa"/>
          <w:rFonts w:ascii="Baskerville Old Face" w:hAnsi="Baskerville Old Face"/>
          <w:sz w:val="24"/>
          <w:szCs w:val="24"/>
          <w:lang w:val="en-GB"/>
        </w:rPr>
      </w:pPr>
    </w:p>
    <w:p w:rsidR="008D0863" w:rsidRDefault="008D0863" w:rsidP="00454905">
      <w:pPr>
        <w:pStyle w:val="Geenafstand"/>
        <w:rPr>
          <w:rStyle w:val="ipa"/>
          <w:rFonts w:ascii="Baskerville Old Face" w:hAnsi="Baskerville Old Face"/>
          <w:sz w:val="24"/>
          <w:szCs w:val="24"/>
          <w:lang w:val="en-GB"/>
        </w:rPr>
      </w:pPr>
    </w:p>
    <w:p w:rsidR="008D0863" w:rsidRDefault="008D0863" w:rsidP="00454905">
      <w:pPr>
        <w:pStyle w:val="Geenafstand"/>
        <w:rPr>
          <w:rStyle w:val="ipa"/>
          <w:rFonts w:ascii="Baskerville Old Face" w:hAnsi="Baskerville Old Face"/>
          <w:sz w:val="24"/>
          <w:szCs w:val="24"/>
          <w:lang w:val="en-GB"/>
        </w:rPr>
      </w:pPr>
    </w:p>
    <w:p w:rsidR="00454905" w:rsidRPr="004D3E1C" w:rsidRDefault="00454905" w:rsidP="00454905">
      <w:pPr>
        <w:pStyle w:val="Geenafstand"/>
        <w:rPr>
          <w:rStyle w:val="ipa"/>
          <w:rFonts w:ascii="Baskerville Old Face" w:hAnsi="Baskerville Old Face"/>
          <w:sz w:val="24"/>
          <w:szCs w:val="24"/>
          <w:u w:val="single"/>
          <w:lang w:val="en-GB"/>
        </w:rPr>
      </w:pPr>
      <w:r>
        <w:rPr>
          <w:rStyle w:val="ipa"/>
          <w:rFonts w:ascii="Baskerville Old Face" w:hAnsi="Baskerville Old Face"/>
          <w:sz w:val="24"/>
          <w:szCs w:val="24"/>
          <w:u w:val="single"/>
          <w:lang w:val="en-GB"/>
        </w:rPr>
        <w:t>First sentence</w:t>
      </w:r>
    </w:p>
    <w:p w:rsidR="00454905" w:rsidRPr="004D3E1C" w:rsidRDefault="00454905" w:rsidP="00454905">
      <w:pPr>
        <w:rPr>
          <w:rStyle w:val="ipa"/>
          <w:rFonts w:ascii="Arial" w:hAnsi="Arial" w:cs="Arial"/>
          <w:lang w:val="en-GB"/>
        </w:rPr>
      </w:pPr>
      <w:r w:rsidRPr="004D3E1C">
        <w:rPr>
          <w:rFonts w:ascii="Baskerville Old Face" w:hAnsi="Baskerville Old Face"/>
          <w:b/>
          <w:sz w:val="24"/>
          <w:szCs w:val="24"/>
          <w:lang w:val="en-GB"/>
        </w:rPr>
        <w:t>W</w:t>
      </w:r>
      <w:r>
        <w:rPr>
          <w:rFonts w:ascii="Baskerville Old Face" w:hAnsi="Baskerville Old Face"/>
          <w:b/>
          <w:sz w:val="24"/>
          <w:szCs w:val="24"/>
          <w:lang w:val="en-GB"/>
        </w:rPr>
        <w:t>h</w:t>
      </w:r>
      <w:r w:rsidRPr="004D3E1C">
        <w:rPr>
          <w:rFonts w:ascii="Baskerville Old Face" w:hAnsi="Baskerville Old Face"/>
          <w:b/>
          <w:sz w:val="24"/>
          <w:szCs w:val="24"/>
          <w:lang w:val="en-GB"/>
        </w:rPr>
        <w:t xml:space="preserve">at it should have been:   </w:t>
      </w:r>
      <w:r w:rsidRPr="004D3E1C">
        <w:rPr>
          <w:rFonts w:ascii="Baskerville Old Face" w:hAnsi="Baskerville Old Face"/>
          <w:b/>
          <w:sz w:val="24"/>
          <w:szCs w:val="24"/>
          <w:lang w:val="en-GB"/>
        </w:rPr>
        <w:tab/>
      </w:r>
      <w:r w:rsidRPr="004D3E1C">
        <w:rPr>
          <w:rStyle w:val="ipa"/>
          <w:rFonts w:ascii="Arial" w:hAnsi="Arial" w:cs="Arial"/>
          <w:lang w:val="en-GB"/>
        </w:rPr>
        <w:t>| wʌns əˈpɒn ə ˈtaɪm |</w:t>
      </w:r>
    </w:p>
    <w:p w:rsidR="00454905" w:rsidRPr="004D3E1C" w:rsidRDefault="00454905" w:rsidP="00454905">
      <w:pPr>
        <w:pStyle w:val="Geenafstand"/>
        <w:rPr>
          <w:rStyle w:val="ipa"/>
          <w:rFonts w:ascii="Arial" w:hAnsi="Arial" w:cs="Arial"/>
          <w:lang w:val="en-GB"/>
        </w:rPr>
      </w:pPr>
      <w:r w:rsidRPr="004D3E1C">
        <w:rPr>
          <w:rFonts w:ascii="Baskerville Old Face" w:hAnsi="Baskerville Old Face"/>
          <w:b/>
          <w:sz w:val="24"/>
          <w:szCs w:val="24"/>
          <w:lang w:val="en-GB"/>
        </w:rPr>
        <w:t>W</w:t>
      </w:r>
      <w:r>
        <w:rPr>
          <w:rFonts w:ascii="Baskerville Old Face" w:hAnsi="Baskerville Old Face"/>
          <w:b/>
          <w:sz w:val="24"/>
          <w:szCs w:val="24"/>
          <w:lang w:val="en-GB"/>
        </w:rPr>
        <w:t>h</w:t>
      </w:r>
      <w:r w:rsidRPr="004D3E1C">
        <w:rPr>
          <w:rFonts w:ascii="Baskerville Old Face" w:hAnsi="Baskerville Old Face"/>
          <w:b/>
          <w:sz w:val="24"/>
          <w:szCs w:val="24"/>
          <w:lang w:val="en-GB"/>
        </w:rPr>
        <w:t>at I hear:</w:t>
      </w:r>
      <w:r>
        <w:rPr>
          <w:rFonts w:ascii="Baskerville Old Face" w:hAnsi="Baskerville Old Face"/>
          <w:b/>
          <w:sz w:val="24"/>
          <w:szCs w:val="24"/>
          <w:lang w:val="en-GB"/>
        </w:rPr>
        <w:tab/>
      </w:r>
      <w:r w:rsidRPr="004D3E1C">
        <w:rPr>
          <w:rFonts w:ascii="Baskerville Old Face" w:hAnsi="Baskerville Old Face"/>
          <w:b/>
          <w:sz w:val="24"/>
          <w:szCs w:val="24"/>
          <w:lang w:val="en-GB"/>
        </w:rPr>
        <w:tab/>
      </w:r>
      <w:r w:rsidRPr="004D3E1C">
        <w:rPr>
          <w:rFonts w:ascii="Baskerville Old Face" w:hAnsi="Baskerville Old Face"/>
          <w:b/>
          <w:sz w:val="24"/>
          <w:szCs w:val="24"/>
          <w:lang w:val="en-GB"/>
        </w:rPr>
        <w:tab/>
      </w:r>
      <w:r w:rsidRPr="004D3E1C">
        <w:rPr>
          <w:rStyle w:val="ipa"/>
          <w:rFonts w:ascii="Arial" w:hAnsi="Arial" w:cs="Arial"/>
          <w:lang w:val="en-GB"/>
        </w:rPr>
        <w:t>| wʌs əˈpɒn ə ˈtaɪm |</w:t>
      </w:r>
    </w:p>
    <w:p w:rsidR="00454905" w:rsidRPr="004D3E1C" w:rsidRDefault="00454905" w:rsidP="00454905">
      <w:pPr>
        <w:pStyle w:val="Geenafstand"/>
        <w:rPr>
          <w:rStyle w:val="ipa"/>
          <w:rFonts w:ascii="Arial" w:hAnsi="Arial" w:cs="Arial"/>
          <w:lang w:val="en-GB"/>
        </w:rPr>
      </w:pPr>
    </w:p>
    <w:p w:rsidR="003E1AE0" w:rsidRDefault="00454905" w:rsidP="008D0863">
      <w:pPr>
        <w:pStyle w:val="Geenafstand"/>
        <w:rPr>
          <w:rStyle w:val="ipa"/>
          <w:rFonts w:ascii="Baskerville Old Face" w:hAnsi="Baskerville Old Face" w:cs="Arial"/>
          <w:sz w:val="24"/>
          <w:szCs w:val="24"/>
          <w:lang w:val="en-GB"/>
        </w:rPr>
      </w:pPr>
      <w:r w:rsidRPr="004D3E1C">
        <w:rPr>
          <w:rStyle w:val="ipa"/>
          <w:rFonts w:ascii="Baskerville Old Face" w:hAnsi="Baskerville Old Face" w:cs="Arial"/>
          <w:b/>
          <w:sz w:val="24"/>
          <w:szCs w:val="24"/>
          <w:lang w:val="en-GB"/>
        </w:rPr>
        <w:t xml:space="preserve">Analysis: </w:t>
      </w:r>
      <w:r w:rsidRPr="00454905">
        <w:rPr>
          <w:rStyle w:val="ipa"/>
          <w:rFonts w:ascii="Baskerville Old Face" w:hAnsi="Baskerville Old Face" w:cs="Arial"/>
          <w:sz w:val="24"/>
          <w:szCs w:val="24"/>
          <w:lang w:val="en-GB"/>
        </w:rPr>
        <w:t xml:space="preserve">Diek kind of lost track of the </w:t>
      </w:r>
      <w:r w:rsidRPr="00454905">
        <w:rPr>
          <w:rStyle w:val="ipa"/>
          <w:rFonts w:ascii="Arial" w:hAnsi="Arial" w:cs="Arial"/>
          <w:lang w:val="en-GB"/>
        </w:rPr>
        <w:t>/n/</w:t>
      </w:r>
      <w:r w:rsidRPr="00454905">
        <w:rPr>
          <w:rStyle w:val="ipa"/>
          <w:rFonts w:ascii="Baskerville Old Face" w:hAnsi="Baskerville Old Face" w:cs="Arial"/>
          <w:sz w:val="24"/>
          <w:szCs w:val="24"/>
          <w:lang w:val="en-GB"/>
        </w:rPr>
        <w:t xml:space="preserve"> in </w:t>
      </w:r>
      <w:r w:rsidRPr="00454905">
        <w:rPr>
          <w:rStyle w:val="ipa"/>
          <w:rFonts w:ascii="Arial" w:hAnsi="Arial" w:cs="Arial"/>
          <w:lang w:val="en-GB"/>
        </w:rPr>
        <w:t>/wʌns/,</w:t>
      </w:r>
      <w:r w:rsidRPr="00454905">
        <w:rPr>
          <w:rStyle w:val="ipa"/>
          <w:rFonts w:ascii="Baskerville Old Face" w:hAnsi="Baskerville Old Face" w:cs="Arial"/>
          <w:sz w:val="24"/>
          <w:szCs w:val="24"/>
          <w:lang w:val="en-GB"/>
        </w:rPr>
        <w:t xml:space="preserve"> but apart from that, it sounds good. </w:t>
      </w:r>
      <w:r w:rsidRPr="00454905">
        <w:rPr>
          <w:rStyle w:val="ipa"/>
          <w:rFonts w:ascii="Arial" w:hAnsi="Arial" w:cs="Arial"/>
          <w:lang w:val="en-GB"/>
        </w:rPr>
        <w:t>/ˈtaɪm/</w:t>
      </w:r>
      <w:r w:rsidRPr="00454905">
        <w:rPr>
          <w:rStyle w:val="ipa"/>
          <w:rFonts w:ascii="Baskerville Old Face" w:hAnsi="Baskerville Old Face" w:cs="Arial"/>
          <w:sz w:val="24"/>
          <w:szCs w:val="24"/>
          <w:lang w:val="en-GB"/>
        </w:rPr>
        <w:t xml:space="preserve"> is not too nicely rounded, but that is okay.</w:t>
      </w:r>
    </w:p>
    <w:p w:rsidR="008D0863" w:rsidRDefault="008D0863" w:rsidP="008D0863">
      <w:pPr>
        <w:pStyle w:val="Geenafstand"/>
        <w:rPr>
          <w:rStyle w:val="ipa"/>
          <w:rFonts w:ascii="Baskerville Old Face" w:hAnsi="Baskerville Old Face" w:cs="Arial"/>
          <w:sz w:val="24"/>
          <w:szCs w:val="24"/>
          <w:lang w:val="en-GB"/>
        </w:rPr>
      </w:pPr>
    </w:p>
    <w:p w:rsidR="008D0863" w:rsidRDefault="008D0863" w:rsidP="008D0863">
      <w:pPr>
        <w:pStyle w:val="Geenafstand"/>
        <w:rPr>
          <w:rStyle w:val="ipa"/>
          <w:rFonts w:ascii="Baskerville Old Face" w:hAnsi="Baskerville Old Face" w:cs="Arial"/>
          <w:sz w:val="24"/>
          <w:szCs w:val="24"/>
          <w:lang w:val="en-GB"/>
        </w:rPr>
      </w:pPr>
    </w:p>
    <w:p w:rsidR="003E1AE0" w:rsidRPr="004D3E1C" w:rsidRDefault="003E1AE0" w:rsidP="003E1AE0">
      <w:pPr>
        <w:pStyle w:val="Geenafstand"/>
        <w:rPr>
          <w:rStyle w:val="ipa"/>
          <w:rFonts w:ascii="Baskerville Old Face" w:hAnsi="Baskerville Old Face"/>
          <w:sz w:val="24"/>
          <w:szCs w:val="24"/>
          <w:u w:val="single"/>
          <w:lang w:val="en-GB"/>
        </w:rPr>
      </w:pPr>
      <w:r>
        <w:rPr>
          <w:rStyle w:val="ipa"/>
          <w:rFonts w:ascii="Baskerville Old Face" w:hAnsi="Baskerville Old Face"/>
          <w:sz w:val="24"/>
          <w:szCs w:val="24"/>
          <w:u w:val="single"/>
          <w:lang w:val="en-GB"/>
        </w:rPr>
        <w:t>Second sentence</w:t>
      </w:r>
    </w:p>
    <w:p w:rsidR="003E1AE0" w:rsidRDefault="003E1AE0" w:rsidP="003E1AE0">
      <w:pPr>
        <w:pStyle w:val="Geenafstand"/>
        <w:rPr>
          <w:rFonts w:ascii="Arial" w:hAnsi="Arial" w:cs="Arial"/>
          <w:shd w:val="clear" w:color="auto" w:fill="FFFFFF"/>
          <w:lang w:val="en-GB"/>
        </w:rPr>
      </w:pPr>
      <w:r w:rsidRPr="004D3E1C">
        <w:rPr>
          <w:rFonts w:ascii="Baskerville Old Face" w:hAnsi="Baskerville Old Face"/>
          <w:b/>
          <w:sz w:val="24"/>
          <w:szCs w:val="24"/>
          <w:lang w:val="en-GB"/>
        </w:rPr>
        <w:t>W</w:t>
      </w:r>
      <w:r>
        <w:rPr>
          <w:rFonts w:ascii="Baskerville Old Face" w:hAnsi="Baskerville Old Face"/>
          <w:b/>
          <w:sz w:val="24"/>
          <w:szCs w:val="24"/>
          <w:lang w:val="en-GB"/>
        </w:rPr>
        <w:t>h</w:t>
      </w:r>
      <w:r w:rsidRPr="004D3E1C">
        <w:rPr>
          <w:rFonts w:ascii="Baskerville Old Face" w:hAnsi="Baskerville Old Face"/>
          <w:b/>
          <w:sz w:val="24"/>
          <w:szCs w:val="24"/>
          <w:lang w:val="en-GB"/>
        </w:rPr>
        <w:t xml:space="preserve">at it should have been:   </w:t>
      </w:r>
      <w:r w:rsidRPr="004D3E1C">
        <w:rPr>
          <w:rFonts w:ascii="Baskerville Old Face" w:hAnsi="Baskerville Old Face"/>
          <w:b/>
          <w:sz w:val="24"/>
          <w:szCs w:val="24"/>
          <w:lang w:val="en-GB"/>
        </w:rPr>
        <w:tab/>
      </w:r>
      <w:r>
        <w:rPr>
          <w:rFonts w:ascii="Arial" w:hAnsi="Arial" w:cs="Arial"/>
          <w:shd w:val="clear" w:color="auto" w:fill="FFFFFF"/>
          <w:lang w:val="en-GB"/>
        </w:rPr>
        <w:t>|</w:t>
      </w:r>
      <w:r w:rsidRPr="008530B7">
        <w:rPr>
          <w:rFonts w:ascii="Arial" w:hAnsi="Arial" w:cs="Arial"/>
          <w:shd w:val="clear" w:color="auto" w:fill="FFFFFF"/>
          <w:lang w:val="en-GB"/>
        </w:rPr>
        <w:t xml:space="preserve"> ðə wəz ə ˈbɑːskɪtbɔːl |</w:t>
      </w:r>
    </w:p>
    <w:p w:rsidR="003E1AE0" w:rsidRDefault="003E1AE0" w:rsidP="003E1AE0">
      <w:pPr>
        <w:pStyle w:val="Geenafstand"/>
        <w:rPr>
          <w:rFonts w:ascii="Arial" w:hAnsi="Arial" w:cs="Arial"/>
          <w:shd w:val="clear" w:color="auto" w:fill="FFFFFF"/>
          <w:lang w:val="en-GB"/>
        </w:rPr>
      </w:pPr>
    </w:p>
    <w:p w:rsidR="003E1AE0" w:rsidRDefault="003E1AE0" w:rsidP="003E1AE0">
      <w:pPr>
        <w:pStyle w:val="Geenafstand"/>
        <w:rPr>
          <w:rFonts w:ascii="Arial" w:hAnsi="Arial" w:cs="Arial"/>
          <w:shd w:val="clear" w:color="auto" w:fill="FFFFFF"/>
          <w:lang w:val="en-GB"/>
        </w:rPr>
      </w:pPr>
      <w:r w:rsidRPr="004D3E1C">
        <w:rPr>
          <w:rFonts w:ascii="Baskerville Old Face" w:hAnsi="Baskerville Old Face"/>
          <w:b/>
          <w:sz w:val="24"/>
          <w:szCs w:val="24"/>
          <w:lang w:val="en-GB"/>
        </w:rPr>
        <w:t>W</w:t>
      </w:r>
      <w:r>
        <w:rPr>
          <w:rFonts w:ascii="Baskerville Old Face" w:hAnsi="Baskerville Old Face"/>
          <w:b/>
          <w:sz w:val="24"/>
          <w:szCs w:val="24"/>
          <w:lang w:val="en-GB"/>
        </w:rPr>
        <w:t>h</w:t>
      </w:r>
      <w:r w:rsidRPr="004D3E1C">
        <w:rPr>
          <w:rFonts w:ascii="Baskerville Old Face" w:hAnsi="Baskerville Old Face"/>
          <w:b/>
          <w:sz w:val="24"/>
          <w:szCs w:val="24"/>
          <w:lang w:val="en-GB"/>
        </w:rPr>
        <w:t>at I hear:</w:t>
      </w:r>
      <w:r>
        <w:rPr>
          <w:rFonts w:ascii="Baskerville Old Face" w:hAnsi="Baskerville Old Face"/>
          <w:b/>
          <w:sz w:val="24"/>
          <w:szCs w:val="24"/>
          <w:lang w:val="en-GB"/>
        </w:rPr>
        <w:tab/>
      </w:r>
      <w:r w:rsidRPr="004D3E1C">
        <w:rPr>
          <w:rFonts w:ascii="Baskerville Old Face" w:hAnsi="Baskerville Old Face"/>
          <w:b/>
          <w:sz w:val="24"/>
          <w:szCs w:val="24"/>
          <w:lang w:val="en-GB"/>
        </w:rPr>
        <w:tab/>
      </w:r>
      <w:r w:rsidRPr="004D3E1C">
        <w:rPr>
          <w:rFonts w:ascii="Baskerville Old Face" w:hAnsi="Baskerville Old Face"/>
          <w:b/>
          <w:sz w:val="24"/>
          <w:szCs w:val="24"/>
          <w:lang w:val="en-GB"/>
        </w:rPr>
        <w:tab/>
      </w:r>
      <w:r>
        <w:rPr>
          <w:rFonts w:ascii="Arial" w:hAnsi="Arial" w:cs="Arial"/>
          <w:shd w:val="clear" w:color="auto" w:fill="FFFFFF"/>
          <w:lang w:val="en-GB"/>
        </w:rPr>
        <w:t>| tʰ</w:t>
      </w:r>
      <w:r w:rsidRPr="008530B7">
        <w:rPr>
          <w:rFonts w:ascii="Arial" w:hAnsi="Arial" w:cs="Arial"/>
          <w:shd w:val="clear" w:color="auto" w:fill="FFFFFF"/>
          <w:lang w:val="en-GB"/>
        </w:rPr>
        <w:t>ə wə</w:t>
      </w:r>
      <w:r>
        <w:rPr>
          <w:rFonts w:ascii="Arial" w:hAnsi="Arial" w:cs="Arial"/>
          <w:shd w:val="clear" w:color="auto" w:fill="FFFFFF"/>
          <w:lang w:val="en-GB"/>
        </w:rPr>
        <w:t>s</w:t>
      </w:r>
      <w:r w:rsidRPr="008530B7">
        <w:rPr>
          <w:rFonts w:ascii="Arial" w:hAnsi="Arial" w:cs="Arial"/>
          <w:shd w:val="clear" w:color="auto" w:fill="FFFFFF"/>
          <w:lang w:val="en-GB"/>
        </w:rPr>
        <w:t xml:space="preserve"> ə ˈbɑːskɪtbɔːl |</w:t>
      </w:r>
    </w:p>
    <w:p w:rsidR="003E1AE0" w:rsidRPr="003E1AE0" w:rsidRDefault="003E1AE0" w:rsidP="003E1AE0">
      <w:pPr>
        <w:pStyle w:val="Geenafstand"/>
        <w:rPr>
          <w:rStyle w:val="ipa"/>
          <w:rFonts w:ascii="Arial" w:hAnsi="Arial" w:cs="Arial"/>
          <w:shd w:val="clear" w:color="auto" w:fill="FFFFFF"/>
          <w:lang w:val="en-GB"/>
        </w:rPr>
      </w:pPr>
    </w:p>
    <w:p w:rsidR="003E1AE0" w:rsidRDefault="003E1AE0" w:rsidP="003E1AE0">
      <w:pPr>
        <w:pStyle w:val="Geenafstand"/>
        <w:rPr>
          <w:rFonts w:ascii="Baskerville Old Face" w:hAnsi="Baskerville Old Face" w:cs="Arial"/>
          <w:sz w:val="24"/>
          <w:szCs w:val="24"/>
          <w:shd w:val="clear" w:color="auto" w:fill="FFFFFF"/>
          <w:lang w:val="en-GB"/>
        </w:rPr>
      </w:pPr>
      <w:r w:rsidRPr="004D3E1C">
        <w:rPr>
          <w:rStyle w:val="ipa"/>
          <w:rFonts w:ascii="Baskerville Old Face" w:hAnsi="Baskerville Old Face" w:cs="Arial"/>
          <w:b/>
          <w:sz w:val="24"/>
          <w:szCs w:val="24"/>
          <w:lang w:val="en-GB"/>
        </w:rPr>
        <w:t xml:space="preserve">Analysis: </w:t>
      </w:r>
      <w:r>
        <w:rPr>
          <w:rStyle w:val="ipa"/>
          <w:rFonts w:ascii="Baskerville Old Face" w:hAnsi="Baskerville Old Face" w:cs="Arial"/>
          <w:sz w:val="24"/>
          <w:szCs w:val="24"/>
          <w:lang w:val="en-GB"/>
        </w:rPr>
        <w:t xml:space="preserve">Nice one on the </w:t>
      </w:r>
      <w:r>
        <w:rPr>
          <w:rFonts w:ascii="Arial" w:hAnsi="Arial" w:cs="Arial"/>
          <w:shd w:val="clear" w:color="auto" w:fill="FFFFFF"/>
          <w:lang w:val="en-GB"/>
        </w:rPr>
        <w:t>/</w:t>
      </w:r>
      <w:r w:rsidRPr="008530B7">
        <w:rPr>
          <w:rFonts w:ascii="Arial" w:hAnsi="Arial" w:cs="Arial"/>
          <w:shd w:val="clear" w:color="auto" w:fill="FFFFFF"/>
          <w:lang w:val="en-GB"/>
        </w:rPr>
        <w:t>ˈbɑːskɪtbɔːl</w:t>
      </w:r>
      <w:r>
        <w:rPr>
          <w:rFonts w:ascii="Arial" w:hAnsi="Arial" w:cs="Arial"/>
          <w:shd w:val="clear" w:color="auto" w:fill="FFFFFF"/>
          <w:lang w:val="en-GB"/>
        </w:rPr>
        <w:t xml:space="preserve">/! </w:t>
      </w:r>
      <w:r w:rsidRPr="003E1AE0">
        <w:rPr>
          <w:rFonts w:ascii="Baskerville Old Face" w:hAnsi="Baskerville Old Face" w:cs="Arial"/>
          <w:sz w:val="24"/>
          <w:szCs w:val="24"/>
          <w:shd w:val="clear" w:color="auto" w:fill="FFFFFF"/>
          <w:lang w:val="en-GB"/>
        </w:rPr>
        <w:t xml:space="preserve">Diek does not fully get the use of </w:t>
      </w:r>
      <w:r>
        <w:rPr>
          <w:rFonts w:ascii="Baskerville Old Face" w:hAnsi="Baskerville Old Face" w:cs="Arial"/>
          <w:shd w:val="clear" w:color="auto" w:fill="FFFFFF"/>
          <w:lang w:val="en-GB"/>
        </w:rPr>
        <w:t>/</w:t>
      </w:r>
      <w:r>
        <w:rPr>
          <w:rFonts w:ascii="Arial" w:hAnsi="Arial" w:cs="Arial"/>
          <w:shd w:val="clear" w:color="auto" w:fill="FFFFFF"/>
          <w:lang w:val="en-GB"/>
        </w:rPr>
        <w:t>ə</w:t>
      </w:r>
      <w:r>
        <w:rPr>
          <w:rFonts w:ascii="Baskerville Old Face" w:hAnsi="Baskerville Old Face" w:cs="Arial"/>
          <w:shd w:val="clear" w:color="auto" w:fill="FFFFFF"/>
          <w:lang w:val="en-GB"/>
        </w:rPr>
        <w:t xml:space="preserve">/ </w:t>
      </w:r>
      <w:r>
        <w:rPr>
          <w:rFonts w:ascii="Baskerville Old Face" w:hAnsi="Baskerville Old Face" w:cs="Arial"/>
          <w:sz w:val="24"/>
          <w:szCs w:val="24"/>
          <w:shd w:val="clear" w:color="auto" w:fill="FFFFFF"/>
          <w:lang w:val="en-GB"/>
        </w:rPr>
        <w:t xml:space="preserve">yet, but the use of this ‘schwa’ is usually rather difficult. Diek utters an aspirated ‘t’ instead of </w:t>
      </w:r>
      <w:r>
        <w:rPr>
          <w:rFonts w:ascii="Arial" w:hAnsi="Arial" w:cs="Arial"/>
          <w:sz w:val="24"/>
          <w:szCs w:val="24"/>
          <w:shd w:val="clear" w:color="auto" w:fill="FFFFFF"/>
          <w:lang w:val="en-GB"/>
        </w:rPr>
        <w:t>/</w:t>
      </w:r>
      <w:r w:rsidRPr="008530B7">
        <w:rPr>
          <w:rFonts w:ascii="Arial" w:hAnsi="Arial" w:cs="Arial"/>
          <w:shd w:val="clear" w:color="auto" w:fill="FFFFFF"/>
          <w:lang w:val="en-GB"/>
        </w:rPr>
        <w:t>ð</w:t>
      </w:r>
      <w:r>
        <w:rPr>
          <w:rFonts w:ascii="Arial" w:hAnsi="Arial" w:cs="Arial"/>
          <w:shd w:val="clear" w:color="auto" w:fill="FFFFFF"/>
          <w:lang w:val="en-GB"/>
        </w:rPr>
        <w:t>/</w:t>
      </w:r>
      <w:r>
        <w:rPr>
          <w:rFonts w:ascii="Baskerville Old Face" w:hAnsi="Baskerville Old Face" w:cs="Arial"/>
          <w:sz w:val="24"/>
          <w:szCs w:val="24"/>
          <w:shd w:val="clear" w:color="auto" w:fill="FFFFFF"/>
          <w:lang w:val="en-GB"/>
        </w:rPr>
        <w:t>, which sort of proved that we did not pay enough attention to that in class.</w:t>
      </w:r>
    </w:p>
    <w:p w:rsidR="003E1AE0" w:rsidRDefault="003E1AE0" w:rsidP="003E1AE0">
      <w:pPr>
        <w:pStyle w:val="Geenafstand"/>
        <w:rPr>
          <w:rFonts w:ascii="Baskerville Old Face" w:hAnsi="Baskerville Old Face" w:cs="Arial"/>
          <w:sz w:val="24"/>
          <w:szCs w:val="24"/>
          <w:u w:val="single"/>
          <w:shd w:val="clear" w:color="auto" w:fill="FFFFFF"/>
          <w:lang w:val="en-GB"/>
        </w:rPr>
      </w:pPr>
      <w:r>
        <w:rPr>
          <w:rFonts w:ascii="Baskerville Old Face" w:hAnsi="Baskerville Old Face" w:cs="Arial"/>
          <w:sz w:val="24"/>
          <w:szCs w:val="24"/>
          <w:u w:val="single"/>
          <w:shd w:val="clear" w:color="auto" w:fill="FFFFFF"/>
          <w:lang w:val="en-GB"/>
        </w:rPr>
        <w:lastRenderedPageBreak/>
        <w:t>Third sentence</w:t>
      </w:r>
    </w:p>
    <w:p w:rsidR="003E1AE0" w:rsidRPr="003E1AE0" w:rsidRDefault="003E1AE0" w:rsidP="003E1AE0">
      <w:pPr>
        <w:pStyle w:val="Geenafstand"/>
        <w:rPr>
          <w:rFonts w:ascii="Arial" w:hAnsi="Arial" w:cs="Arial"/>
          <w:shd w:val="clear" w:color="auto" w:fill="FFFFFF"/>
          <w:lang w:val="en-GB"/>
        </w:rPr>
      </w:pPr>
      <w:r>
        <w:rPr>
          <w:rFonts w:ascii="Baskerville Old Face" w:hAnsi="Baskerville Old Face" w:cs="Arial"/>
          <w:b/>
          <w:sz w:val="24"/>
          <w:szCs w:val="24"/>
          <w:shd w:val="clear" w:color="auto" w:fill="FFFFFF"/>
          <w:lang w:val="en-GB"/>
        </w:rPr>
        <w:t>What it should have been:</w:t>
      </w:r>
      <w:r>
        <w:rPr>
          <w:rFonts w:ascii="Baskerville Old Face" w:hAnsi="Baskerville Old Face" w:cs="Arial"/>
          <w:b/>
          <w:sz w:val="24"/>
          <w:szCs w:val="24"/>
          <w:shd w:val="clear" w:color="auto" w:fill="FFFFFF"/>
          <w:lang w:val="en-GB"/>
        </w:rPr>
        <w:tab/>
      </w:r>
      <w:r>
        <w:rPr>
          <w:rFonts w:ascii="Arial" w:hAnsi="Arial" w:cs="Arial"/>
          <w:shd w:val="clear" w:color="auto" w:fill="FFFFFF"/>
          <w:lang w:val="en-GB"/>
        </w:rPr>
        <w:t>|</w:t>
      </w:r>
      <w:r w:rsidRPr="008530B7">
        <w:rPr>
          <w:rFonts w:ascii="Arial" w:hAnsi="Arial" w:cs="Arial"/>
          <w:shd w:val="clear" w:color="auto" w:fill="FFFFFF"/>
          <w:lang w:val="en-GB"/>
        </w:rPr>
        <w:t xml:space="preserve"> ɪt wəz ˈɒrɪndʒ ənd blæk |</w:t>
      </w:r>
    </w:p>
    <w:p w:rsidR="003E1AE0" w:rsidRDefault="003E1AE0" w:rsidP="003E1AE0">
      <w:pPr>
        <w:pStyle w:val="Geenafstand"/>
        <w:rPr>
          <w:rFonts w:ascii="Baskerville Old Face" w:hAnsi="Baskerville Old Face" w:cs="Arial"/>
          <w:b/>
          <w:sz w:val="24"/>
          <w:szCs w:val="24"/>
          <w:shd w:val="clear" w:color="auto" w:fill="FFFFFF"/>
          <w:lang w:val="en-GB"/>
        </w:rPr>
      </w:pPr>
    </w:p>
    <w:p w:rsidR="003E1AE0" w:rsidRPr="003E1AE0" w:rsidRDefault="003E1AE0" w:rsidP="003E1AE0">
      <w:pPr>
        <w:pStyle w:val="Geenafstand"/>
        <w:rPr>
          <w:rFonts w:ascii="Arial" w:hAnsi="Arial" w:cs="Arial"/>
          <w:shd w:val="clear" w:color="auto" w:fill="FFFFFF"/>
          <w:lang w:val="en-GB"/>
        </w:rPr>
      </w:pPr>
      <w:r>
        <w:rPr>
          <w:rFonts w:ascii="Baskerville Old Face" w:hAnsi="Baskerville Old Face" w:cs="Arial"/>
          <w:b/>
          <w:sz w:val="24"/>
          <w:szCs w:val="24"/>
          <w:shd w:val="clear" w:color="auto" w:fill="FFFFFF"/>
          <w:lang w:val="en-GB"/>
        </w:rPr>
        <w:t>What I hear:</w:t>
      </w:r>
      <w:r>
        <w:rPr>
          <w:rFonts w:ascii="Baskerville Old Face" w:hAnsi="Baskerville Old Face" w:cs="Arial"/>
          <w:b/>
          <w:sz w:val="24"/>
          <w:szCs w:val="24"/>
          <w:shd w:val="clear" w:color="auto" w:fill="FFFFFF"/>
          <w:lang w:val="en-GB"/>
        </w:rPr>
        <w:tab/>
      </w:r>
      <w:r>
        <w:rPr>
          <w:rFonts w:ascii="Baskerville Old Face" w:hAnsi="Baskerville Old Face" w:cs="Arial"/>
          <w:b/>
          <w:sz w:val="24"/>
          <w:szCs w:val="24"/>
          <w:shd w:val="clear" w:color="auto" w:fill="FFFFFF"/>
          <w:lang w:val="en-GB"/>
        </w:rPr>
        <w:tab/>
      </w:r>
      <w:r>
        <w:rPr>
          <w:rFonts w:ascii="Baskerville Old Face" w:hAnsi="Baskerville Old Face" w:cs="Arial"/>
          <w:b/>
          <w:sz w:val="24"/>
          <w:szCs w:val="24"/>
          <w:shd w:val="clear" w:color="auto" w:fill="FFFFFF"/>
          <w:lang w:val="en-GB"/>
        </w:rPr>
        <w:tab/>
      </w:r>
      <w:r>
        <w:rPr>
          <w:rFonts w:ascii="Arial" w:hAnsi="Arial" w:cs="Arial"/>
          <w:shd w:val="clear" w:color="auto" w:fill="FFFFFF"/>
          <w:lang w:val="en-GB"/>
        </w:rPr>
        <w:t>|</w:t>
      </w:r>
      <w:r w:rsidRPr="008530B7">
        <w:rPr>
          <w:rFonts w:ascii="Arial" w:hAnsi="Arial" w:cs="Arial"/>
          <w:shd w:val="clear" w:color="auto" w:fill="FFFFFF"/>
          <w:lang w:val="en-GB"/>
        </w:rPr>
        <w:t xml:space="preserve"> ɪt wə</w:t>
      </w:r>
      <w:r>
        <w:rPr>
          <w:rFonts w:ascii="Arial" w:hAnsi="Arial" w:cs="Arial"/>
          <w:shd w:val="clear" w:color="auto" w:fill="FFFFFF"/>
          <w:lang w:val="en-GB"/>
        </w:rPr>
        <w:t>s</w:t>
      </w:r>
      <w:r w:rsidRPr="008530B7">
        <w:rPr>
          <w:rFonts w:ascii="Arial" w:hAnsi="Arial" w:cs="Arial"/>
          <w:shd w:val="clear" w:color="auto" w:fill="FFFFFF"/>
          <w:lang w:val="en-GB"/>
        </w:rPr>
        <w:t xml:space="preserve"> ˈɒr</w:t>
      </w:r>
      <w:r>
        <w:rPr>
          <w:rFonts w:ascii="Arial" w:hAnsi="Arial" w:cs="Arial"/>
          <w:shd w:val="clear" w:color="auto" w:fill="FFFFFF"/>
          <w:lang w:val="en-GB"/>
        </w:rPr>
        <w:t>ə</w:t>
      </w:r>
      <w:r w:rsidRPr="008530B7">
        <w:rPr>
          <w:rFonts w:ascii="Arial" w:hAnsi="Arial" w:cs="Arial"/>
          <w:shd w:val="clear" w:color="auto" w:fill="FFFFFF"/>
          <w:lang w:val="en-GB"/>
        </w:rPr>
        <w:t>nd</w:t>
      </w:r>
      <w:r>
        <w:rPr>
          <w:rFonts w:ascii="Arial" w:hAnsi="Arial" w:cs="Arial"/>
          <w:shd w:val="clear" w:color="auto" w:fill="FFFFFF"/>
          <w:lang w:val="en-GB"/>
        </w:rPr>
        <w:t>z</w:t>
      </w:r>
      <w:r w:rsidRPr="008530B7">
        <w:rPr>
          <w:rFonts w:ascii="Arial" w:hAnsi="Arial" w:cs="Arial"/>
          <w:shd w:val="clear" w:color="auto" w:fill="FFFFFF"/>
          <w:lang w:val="en-GB"/>
        </w:rPr>
        <w:t xml:space="preserve"> ə</w:t>
      </w:r>
      <w:r>
        <w:rPr>
          <w:rFonts w:ascii="Arial" w:hAnsi="Arial" w:cs="Arial"/>
          <w:shd w:val="clear" w:color="auto" w:fill="FFFFFF"/>
          <w:lang w:val="en-GB"/>
        </w:rPr>
        <w:t>n</w:t>
      </w:r>
      <w:r w:rsidRPr="008530B7">
        <w:rPr>
          <w:rFonts w:ascii="Arial" w:hAnsi="Arial" w:cs="Arial"/>
          <w:shd w:val="clear" w:color="auto" w:fill="FFFFFF"/>
          <w:lang w:val="en-GB"/>
        </w:rPr>
        <w:t xml:space="preserve"> blæk |</w:t>
      </w:r>
    </w:p>
    <w:p w:rsidR="003E1AE0" w:rsidRDefault="003E1AE0" w:rsidP="003E1AE0">
      <w:pPr>
        <w:pStyle w:val="Geenafstand"/>
        <w:rPr>
          <w:rFonts w:ascii="Baskerville Old Face" w:hAnsi="Baskerville Old Face" w:cs="Arial"/>
          <w:b/>
          <w:sz w:val="24"/>
          <w:szCs w:val="24"/>
          <w:shd w:val="clear" w:color="auto" w:fill="FFFFFF"/>
          <w:lang w:val="en-GB"/>
        </w:rPr>
      </w:pPr>
    </w:p>
    <w:p w:rsidR="003E1AE0" w:rsidRDefault="003E1AE0" w:rsidP="003E1AE0">
      <w:pPr>
        <w:pStyle w:val="Geenafstand"/>
        <w:rPr>
          <w:rFonts w:ascii="Baskerville Old Face" w:hAnsi="Baskerville Old Face" w:cs="Arial"/>
          <w:sz w:val="24"/>
          <w:szCs w:val="24"/>
          <w:shd w:val="clear" w:color="auto" w:fill="FFFFFF"/>
          <w:lang w:val="en-GB"/>
        </w:rPr>
      </w:pPr>
      <w:r>
        <w:rPr>
          <w:rFonts w:ascii="Baskerville Old Face" w:hAnsi="Baskerville Old Face" w:cs="Arial"/>
          <w:b/>
          <w:sz w:val="24"/>
          <w:szCs w:val="24"/>
          <w:shd w:val="clear" w:color="auto" w:fill="FFFFFF"/>
          <w:lang w:val="en-GB"/>
        </w:rPr>
        <w:t>Analysis:</w:t>
      </w:r>
      <w:r>
        <w:rPr>
          <w:rFonts w:ascii="Arial" w:hAnsi="Arial" w:cs="Arial"/>
          <w:shd w:val="clear" w:color="auto" w:fill="FFFFFF"/>
          <w:lang w:val="en-GB"/>
        </w:rPr>
        <w:t xml:space="preserve"> /</w:t>
      </w:r>
      <w:r w:rsidRPr="008530B7">
        <w:rPr>
          <w:rFonts w:ascii="Arial" w:hAnsi="Arial" w:cs="Arial"/>
          <w:shd w:val="clear" w:color="auto" w:fill="FFFFFF"/>
          <w:lang w:val="en-GB"/>
        </w:rPr>
        <w:t>blæk</w:t>
      </w:r>
      <w:r>
        <w:rPr>
          <w:rFonts w:ascii="Arial" w:hAnsi="Arial" w:cs="Arial"/>
          <w:shd w:val="clear" w:color="auto" w:fill="FFFFFF"/>
          <w:lang w:val="en-GB"/>
        </w:rPr>
        <w:t xml:space="preserve">/ </w:t>
      </w:r>
      <w:r w:rsidRPr="003E1AE0">
        <w:rPr>
          <w:rFonts w:ascii="Baskerville Old Face" w:hAnsi="Baskerville Old Face" w:cs="Arial"/>
          <w:sz w:val="24"/>
          <w:szCs w:val="24"/>
          <w:shd w:val="clear" w:color="auto" w:fill="FFFFFF"/>
          <w:lang w:val="en-GB"/>
        </w:rPr>
        <w:t>is nicely pronounced.</w:t>
      </w:r>
      <w:r>
        <w:rPr>
          <w:rFonts w:ascii="Baskerville Old Face" w:hAnsi="Baskerville Old Face" w:cs="Arial"/>
          <w:sz w:val="24"/>
          <w:szCs w:val="24"/>
          <w:shd w:val="clear" w:color="auto" w:fill="FFFFFF"/>
          <w:lang w:val="en-GB"/>
        </w:rPr>
        <w:t xml:space="preserve"> I get the error Diek made in </w:t>
      </w:r>
      <w:r>
        <w:rPr>
          <w:rFonts w:ascii="Arial" w:hAnsi="Arial" w:cs="Arial"/>
          <w:sz w:val="24"/>
          <w:szCs w:val="24"/>
          <w:shd w:val="clear" w:color="auto" w:fill="FFFFFF"/>
          <w:lang w:val="en-GB"/>
        </w:rPr>
        <w:t>/</w:t>
      </w:r>
      <w:r w:rsidRPr="008530B7">
        <w:rPr>
          <w:rFonts w:ascii="Arial" w:hAnsi="Arial" w:cs="Arial"/>
          <w:shd w:val="clear" w:color="auto" w:fill="FFFFFF"/>
          <w:lang w:val="en-GB"/>
        </w:rPr>
        <w:t>ˈɒr</w:t>
      </w:r>
      <w:r>
        <w:rPr>
          <w:rFonts w:ascii="Arial" w:hAnsi="Arial" w:cs="Arial"/>
          <w:shd w:val="clear" w:color="auto" w:fill="FFFFFF"/>
          <w:lang w:val="en-GB"/>
        </w:rPr>
        <w:t>ə</w:t>
      </w:r>
      <w:r w:rsidRPr="008530B7">
        <w:rPr>
          <w:rFonts w:ascii="Arial" w:hAnsi="Arial" w:cs="Arial"/>
          <w:shd w:val="clear" w:color="auto" w:fill="FFFFFF"/>
          <w:lang w:val="en-GB"/>
        </w:rPr>
        <w:t>nd</w:t>
      </w:r>
      <w:r>
        <w:rPr>
          <w:rFonts w:ascii="Arial" w:hAnsi="Arial" w:cs="Arial"/>
          <w:shd w:val="clear" w:color="auto" w:fill="FFFFFF"/>
          <w:lang w:val="en-GB"/>
        </w:rPr>
        <w:t>z/</w:t>
      </w:r>
      <w:r>
        <w:rPr>
          <w:rFonts w:ascii="Arial" w:hAnsi="Arial" w:cs="Arial"/>
          <w:sz w:val="24"/>
          <w:szCs w:val="24"/>
          <w:shd w:val="clear" w:color="auto" w:fill="FFFFFF"/>
          <w:lang w:val="en-GB"/>
        </w:rPr>
        <w:t xml:space="preserve">, </w:t>
      </w:r>
      <w:r>
        <w:rPr>
          <w:rFonts w:ascii="Baskerville Old Face" w:hAnsi="Baskerville Old Face" w:cs="Arial"/>
          <w:sz w:val="24"/>
          <w:szCs w:val="24"/>
          <w:shd w:val="clear" w:color="auto" w:fill="FFFFFF"/>
          <w:lang w:val="en-GB"/>
        </w:rPr>
        <w:t xml:space="preserve">since the </w:t>
      </w:r>
      <w:r>
        <w:rPr>
          <w:rFonts w:ascii="Arial" w:hAnsi="Arial" w:cs="Arial"/>
          <w:sz w:val="24"/>
          <w:szCs w:val="24"/>
          <w:shd w:val="clear" w:color="auto" w:fill="FFFFFF"/>
          <w:lang w:val="en-GB"/>
        </w:rPr>
        <w:t>/</w:t>
      </w:r>
      <w:r w:rsidRPr="008530B7">
        <w:rPr>
          <w:rFonts w:ascii="Arial" w:hAnsi="Arial" w:cs="Arial"/>
          <w:shd w:val="clear" w:color="auto" w:fill="FFFFFF"/>
          <w:lang w:val="en-GB"/>
        </w:rPr>
        <w:t>dʒ</w:t>
      </w:r>
      <w:r>
        <w:rPr>
          <w:rFonts w:ascii="Arial" w:hAnsi="Arial" w:cs="Arial"/>
          <w:shd w:val="clear" w:color="auto" w:fill="FFFFFF"/>
          <w:lang w:val="en-GB"/>
        </w:rPr>
        <w:t xml:space="preserve">/ </w:t>
      </w:r>
      <w:r w:rsidR="00815E80" w:rsidRPr="00815E80">
        <w:rPr>
          <w:rFonts w:ascii="Baskerville Old Face" w:hAnsi="Baskerville Old Face" w:cs="Arial"/>
          <w:sz w:val="24"/>
          <w:szCs w:val="24"/>
          <w:shd w:val="clear" w:color="auto" w:fill="FFFFFF"/>
          <w:lang w:val="en-GB"/>
        </w:rPr>
        <w:t>is something we do not really have in the Dutch language.</w:t>
      </w:r>
    </w:p>
    <w:p w:rsidR="00815E80" w:rsidRDefault="00815E80" w:rsidP="003E1AE0">
      <w:pPr>
        <w:pStyle w:val="Geenafstand"/>
        <w:rPr>
          <w:rFonts w:ascii="Baskerville Old Face" w:hAnsi="Baskerville Old Face" w:cs="Arial"/>
          <w:sz w:val="24"/>
          <w:szCs w:val="24"/>
          <w:shd w:val="clear" w:color="auto" w:fill="FFFFFF"/>
          <w:lang w:val="en-GB"/>
        </w:rPr>
      </w:pPr>
    </w:p>
    <w:p w:rsidR="00815E80" w:rsidRDefault="00815E80" w:rsidP="003E1AE0">
      <w:pPr>
        <w:pStyle w:val="Geenafstand"/>
        <w:rPr>
          <w:rFonts w:ascii="Baskerville Old Face" w:hAnsi="Baskerville Old Face" w:cs="Arial"/>
          <w:sz w:val="24"/>
          <w:szCs w:val="24"/>
          <w:shd w:val="clear" w:color="auto" w:fill="FFFFFF"/>
          <w:lang w:val="en-GB"/>
        </w:rPr>
      </w:pPr>
    </w:p>
    <w:p w:rsidR="00815E80" w:rsidRDefault="00815E80" w:rsidP="003E1AE0">
      <w:pPr>
        <w:pStyle w:val="Geenafstand"/>
        <w:rPr>
          <w:rFonts w:ascii="Baskerville Old Face" w:hAnsi="Baskerville Old Face" w:cs="Arial"/>
          <w:sz w:val="24"/>
          <w:szCs w:val="24"/>
          <w:u w:val="single"/>
          <w:shd w:val="clear" w:color="auto" w:fill="FFFFFF"/>
          <w:lang w:val="en-GB"/>
        </w:rPr>
      </w:pPr>
      <w:r>
        <w:rPr>
          <w:rFonts w:ascii="Baskerville Old Face" w:hAnsi="Baskerville Old Face" w:cs="Arial"/>
          <w:sz w:val="24"/>
          <w:szCs w:val="24"/>
          <w:u w:val="single"/>
          <w:shd w:val="clear" w:color="auto" w:fill="FFFFFF"/>
          <w:lang w:val="en-GB"/>
        </w:rPr>
        <w:t>Fourth sentence</w:t>
      </w:r>
    </w:p>
    <w:p w:rsidR="00815E80" w:rsidRDefault="00815E80" w:rsidP="003E1AE0">
      <w:pPr>
        <w:pStyle w:val="Geenafstand"/>
        <w:rPr>
          <w:rFonts w:ascii="Baskerville Old Face" w:hAnsi="Baskerville Old Face" w:cs="Arial"/>
          <w:b/>
          <w:sz w:val="24"/>
          <w:szCs w:val="24"/>
          <w:shd w:val="clear" w:color="auto" w:fill="FFFFFF"/>
          <w:lang w:val="en-GB"/>
        </w:rPr>
      </w:pPr>
      <w:r>
        <w:rPr>
          <w:rFonts w:ascii="Baskerville Old Face" w:hAnsi="Baskerville Old Face" w:cs="Arial"/>
          <w:b/>
          <w:sz w:val="24"/>
          <w:szCs w:val="24"/>
          <w:shd w:val="clear" w:color="auto" w:fill="FFFFFF"/>
          <w:lang w:val="en-GB"/>
        </w:rPr>
        <w:t>What it should have been:</w:t>
      </w:r>
      <w:r>
        <w:rPr>
          <w:rFonts w:ascii="Baskerville Old Face" w:hAnsi="Baskerville Old Face" w:cs="Arial"/>
          <w:b/>
          <w:sz w:val="24"/>
          <w:szCs w:val="24"/>
          <w:shd w:val="clear" w:color="auto" w:fill="FFFFFF"/>
          <w:lang w:val="en-GB"/>
        </w:rPr>
        <w:tab/>
      </w:r>
      <w:r>
        <w:rPr>
          <w:rFonts w:ascii="Arial" w:hAnsi="Arial" w:cs="Arial"/>
          <w:shd w:val="clear" w:color="auto" w:fill="FFFFFF"/>
          <w:lang w:val="en-GB"/>
        </w:rPr>
        <w:t>|</w:t>
      </w:r>
      <w:r w:rsidRPr="008530B7">
        <w:rPr>
          <w:rFonts w:ascii="Arial" w:hAnsi="Arial" w:cs="Arial"/>
          <w:shd w:val="clear" w:color="auto" w:fill="FFFFFF"/>
          <w:lang w:val="en-GB"/>
        </w:rPr>
        <w:t xml:space="preserve"> ɪt wəz ˈveri</w:t>
      </w:r>
      <w:r>
        <w:rPr>
          <w:rFonts w:ascii="Arial" w:hAnsi="Arial" w:cs="Arial"/>
          <w:shd w:val="clear" w:color="auto" w:fill="FFFFFF"/>
          <w:lang w:val="en-GB"/>
        </w:rPr>
        <w:t>ː</w:t>
      </w:r>
      <w:r w:rsidRPr="008530B7">
        <w:rPr>
          <w:rFonts w:ascii="Arial" w:hAnsi="Arial" w:cs="Arial"/>
          <w:shd w:val="clear" w:color="auto" w:fill="FFFFFF"/>
          <w:lang w:val="en-GB"/>
        </w:rPr>
        <w:t>  ˈbjuːtəfl̩ |</w:t>
      </w:r>
    </w:p>
    <w:p w:rsidR="00815E80" w:rsidRDefault="00815E80" w:rsidP="003E1AE0">
      <w:pPr>
        <w:pStyle w:val="Geenafstand"/>
        <w:rPr>
          <w:rFonts w:ascii="Baskerville Old Face" w:hAnsi="Baskerville Old Face" w:cs="Arial"/>
          <w:b/>
          <w:sz w:val="24"/>
          <w:szCs w:val="24"/>
          <w:shd w:val="clear" w:color="auto" w:fill="FFFFFF"/>
          <w:lang w:val="en-GB"/>
        </w:rPr>
      </w:pPr>
    </w:p>
    <w:p w:rsidR="00815E80" w:rsidRDefault="00815E80" w:rsidP="003E1AE0">
      <w:pPr>
        <w:pStyle w:val="Geenafstand"/>
        <w:rPr>
          <w:rFonts w:ascii="Baskerville Old Face" w:hAnsi="Baskerville Old Face" w:cs="Arial"/>
          <w:b/>
          <w:sz w:val="24"/>
          <w:szCs w:val="24"/>
          <w:shd w:val="clear" w:color="auto" w:fill="FFFFFF"/>
          <w:lang w:val="en-GB"/>
        </w:rPr>
      </w:pPr>
      <w:r>
        <w:rPr>
          <w:rFonts w:ascii="Baskerville Old Face" w:hAnsi="Baskerville Old Face" w:cs="Arial"/>
          <w:b/>
          <w:sz w:val="24"/>
          <w:szCs w:val="24"/>
          <w:shd w:val="clear" w:color="auto" w:fill="FFFFFF"/>
          <w:lang w:val="en-GB"/>
        </w:rPr>
        <w:t>What I hear:</w:t>
      </w:r>
      <w:r>
        <w:rPr>
          <w:rFonts w:ascii="Baskerville Old Face" w:hAnsi="Baskerville Old Face" w:cs="Arial"/>
          <w:b/>
          <w:sz w:val="24"/>
          <w:szCs w:val="24"/>
          <w:shd w:val="clear" w:color="auto" w:fill="FFFFFF"/>
          <w:lang w:val="en-GB"/>
        </w:rPr>
        <w:tab/>
      </w:r>
      <w:r>
        <w:rPr>
          <w:rFonts w:ascii="Baskerville Old Face" w:hAnsi="Baskerville Old Face" w:cs="Arial"/>
          <w:b/>
          <w:sz w:val="24"/>
          <w:szCs w:val="24"/>
          <w:shd w:val="clear" w:color="auto" w:fill="FFFFFF"/>
          <w:lang w:val="en-GB"/>
        </w:rPr>
        <w:tab/>
      </w:r>
      <w:r>
        <w:rPr>
          <w:rFonts w:ascii="Baskerville Old Face" w:hAnsi="Baskerville Old Face" w:cs="Arial"/>
          <w:b/>
          <w:sz w:val="24"/>
          <w:szCs w:val="24"/>
          <w:shd w:val="clear" w:color="auto" w:fill="FFFFFF"/>
          <w:lang w:val="en-GB"/>
        </w:rPr>
        <w:tab/>
      </w:r>
      <w:r>
        <w:rPr>
          <w:rFonts w:ascii="Arial" w:hAnsi="Arial" w:cs="Arial"/>
          <w:shd w:val="clear" w:color="auto" w:fill="FFFFFF"/>
          <w:lang w:val="en-GB"/>
        </w:rPr>
        <w:t>|</w:t>
      </w:r>
      <w:r w:rsidRPr="008530B7">
        <w:rPr>
          <w:rFonts w:ascii="Arial" w:hAnsi="Arial" w:cs="Arial"/>
          <w:shd w:val="clear" w:color="auto" w:fill="FFFFFF"/>
          <w:lang w:val="en-GB"/>
        </w:rPr>
        <w:t xml:space="preserve"> ɪt wə</w:t>
      </w:r>
      <w:r>
        <w:rPr>
          <w:rFonts w:ascii="Arial" w:hAnsi="Arial" w:cs="Arial"/>
          <w:shd w:val="clear" w:color="auto" w:fill="FFFFFF"/>
          <w:lang w:val="en-GB"/>
        </w:rPr>
        <w:t>s</w:t>
      </w:r>
      <w:r w:rsidRPr="008530B7">
        <w:rPr>
          <w:rFonts w:ascii="Arial" w:hAnsi="Arial" w:cs="Arial"/>
          <w:shd w:val="clear" w:color="auto" w:fill="FFFFFF"/>
          <w:lang w:val="en-GB"/>
        </w:rPr>
        <w:t xml:space="preserve"> ˈveri</w:t>
      </w:r>
      <w:r>
        <w:rPr>
          <w:rFonts w:ascii="Arial" w:hAnsi="Arial" w:cs="Arial"/>
          <w:shd w:val="clear" w:color="auto" w:fill="FFFFFF"/>
          <w:lang w:val="en-GB"/>
        </w:rPr>
        <w:t>ː</w:t>
      </w:r>
      <w:r w:rsidRPr="008530B7">
        <w:rPr>
          <w:rFonts w:ascii="Arial" w:hAnsi="Arial" w:cs="Arial"/>
          <w:shd w:val="clear" w:color="auto" w:fill="FFFFFF"/>
          <w:lang w:val="en-GB"/>
        </w:rPr>
        <w:t>  ˈbjuː</w:t>
      </w:r>
      <w:r>
        <w:rPr>
          <w:rFonts w:ascii="Arial" w:hAnsi="Arial" w:cs="Arial"/>
          <w:shd w:val="clear" w:color="auto" w:fill="FFFFFF"/>
          <w:lang w:val="en-GB"/>
        </w:rPr>
        <w:t>dɪ</w:t>
      </w:r>
      <w:r w:rsidRPr="008530B7">
        <w:rPr>
          <w:rFonts w:ascii="Arial" w:hAnsi="Arial" w:cs="Arial"/>
          <w:shd w:val="clear" w:color="auto" w:fill="FFFFFF"/>
          <w:lang w:val="en-GB"/>
        </w:rPr>
        <w:t>f</w:t>
      </w:r>
      <w:r>
        <w:rPr>
          <w:rFonts w:ascii="Arial" w:hAnsi="Arial" w:cs="Arial"/>
          <w:shd w:val="clear" w:color="auto" w:fill="FFFFFF"/>
          <w:lang w:val="en-GB"/>
        </w:rPr>
        <w:t>əl</w:t>
      </w:r>
      <w:r w:rsidRPr="008530B7">
        <w:rPr>
          <w:rFonts w:ascii="Arial" w:hAnsi="Arial" w:cs="Arial"/>
          <w:shd w:val="clear" w:color="auto" w:fill="FFFFFF"/>
          <w:lang w:val="en-GB"/>
        </w:rPr>
        <w:t xml:space="preserve"> |</w:t>
      </w:r>
    </w:p>
    <w:p w:rsidR="00815E80" w:rsidRDefault="00815E80" w:rsidP="003E1AE0">
      <w:pPr>
        <w:pStyle w:val="Geenafstand"/>
        <w:rPr>
          <w:rFonts w:ascii="Baskerville Old Face" w:hAnsi="Baskerville Old Face" w:cs="Arial"/>
          <w:b/>
          <w:sz w:val="24"/>
          <w:szCs w:val="24"/>
          <w:shd w:val="clear" w:color="auto" w:fill="FFFFFF"/>
          <w:lang w:val="en-GB"/>
        </w:rPr>
      </w:pPr>
    </w:p>
    <w:p w:rsidR="00815E80" w:rsidRPr="00815E80" w:rsidRDefault="00815E80" w:rsidP="003E1AE0">
      <w:pPr>
        <w:pStyle w:val="Geenafstand"/>
        <w:rPr>
          <w:rStyle w:val="ipa"/>
          <w:rFonts w:ascii="Baskerville Old Face" w:hAnsi="Baskerville Old Face" w:cs="Arial"/>
          <w:sz w:val="24"/>
          <w:szCs w:val="24"/>
          <w:lang w:val="en-GB"/>
        </w:rPr>
      </w:pPr>
      <w:r>
        <w:rPr>
          <w:rFonts w:ascii="Baskerville Old Face" w:hAnsi="Baskerville Old Face" w:cs="Arial"/>
          <w:b/>
          <w:sz w:val="24"/>
          <w:szCs w:val="24"/>
          <w:shd w:val="clear" w:color="auto" w:fill="FFFFFF"/>
          <w:lang w:val="en-GB"/>
        </w:rPr>
        <w:t xml:space="preserve">Analysis: </w:t>
      </w:r>
      <w:r>
        <w:rPr>
          <w:rFonts w:ascii="Baskerville Old Face" w:hAnsi="Baskerville Old Face" w:cs="Arial"/>
          <w:sz w:val="24"/>
          <w:szCs w:val="24"/>
          <w:shd w:val="clear" w:color="auto" w:fill="FFFFFF"/>
          <w:lang w:val="en-GB"/>
        </w:rPr>
        <w:t xml:space="preserve">Usual ‘Dutchie’ errors here: Dutch people hear the American accent every day. I thought I had ‘kicked his bum’ enough to get that out, but </w:t>
      </w:r>
      <w:r>
        <w:rPr>
          <w:rFonts w:ascii="Arial" w:hAnsi="Arial" w:cs="Arial"/>
          <w:shd w:val="clear" w:color="auto" w:fill="FFFFFF"/>
          <w:lang w:val="en-GB"/>
        </w:rPr>
        <w:t>/ˈ</w:t>
      </w:r>
      <w:r w:rsidRPr="008530B7">
        <w:rPr>
          <w:rFonts w:ascii="Arial" w:hAnsi="Arial" w:cs="Arial"/>
          <w:shd w:val="clear" w:color="auto" w:fill="FFFFFF"/>
          <w:lang w:val="en-GB"/>
        </w:rPr>
        <w:t>bjuː</w:t>
      </w:r>
      <w:r>
        <w:rPr>
          <w:rFonts w:ascii="Arial" w:hAnsi="Arial" w:cs="Arial"/>
          <w:shd w:val="clear" w:color="auto" w:fill="FFFFFF"/>
          <w:lang w:val="en-GB"/>
        </w:rPr>
        <w:t>dɪ</w:t>
      </w:r>
      <w:r w:rsidRPr="008530B7">
        <w:rPr>
          <w:rFonts w:ascii="Arial" w:hAnsi="Arial" w:cs="Arial"/>
          <w:shd w:val="clear" w:color="auto" w:fill="FFFFFF"/>
          <w:lang w:val="en-GB"/>
        </w:rPr>
        <w:t>f</w:t>
      </w:r>
      <w:r>
        <w:rPr>
          <w:rFonts w:ascii="Arial" w:hAnsi="Arial" w:cs="Arial"/>
          <w:shd w:val="clear" w:color="auto" w:fill="FFFFFF"/>
          <w:lang w:val="en-GB"/>
        </w:rPr>
        <w:t xml:space="preserve">əl/ </w:t>
      </w:r>
      <w:r w:rsidRPr="00815E80">
        <w:rPr>
          <w:rFonts w:ascii="Baskerville Old Face" w:hAnsi="Baskerville Old Face" w:cs="Arial"/>
          <w:sz w:val="24"/>
          <w:szCs w:val="24"/>
          <w:shd w:val="clear" w:color="auto" w:fill="FFFFFF"/>
          <w:lang w:val="en-GB"/>
        </w:rPr>
        <w:t>proves otherwise.</w:t>
      </w:r>
      <w:r>
        <w:rPr>
          <w:rFonts w:ascii="Baskerville Old Face" w:hAnsi="Baskerville Old Face" w:cs="Arial"/>
          <w:sz w:val="24"/>
          <w:szCs w:val="24"/>
          <w:shd w:val="clear" w:color="auto" w:fill="FFFFFF"/>
          <w:lang w:val="en-GB"/>
        </w:rPr>
        <w:t xml:space="preserve"> Diek also has to work on the difference between </w:t>
      </w:r>
      <w:r w:rsidRPr="00815E80">
        <w:rPr>
          <w:rFonts w:ascii="Arial" w:hAnsi="Arial" w:cs="Arial"/>
          <w:shd w:val="clear" w:color="auto" w:fill="FFFFFF"/>
          <w:lang w:val="en-GB"/>
        </w:rPr>
        <w:t>/z/</w:t>
      </w:r>
      <w:r>
        <w:rPr>
          <w:rFonts w:ascii="Baskerville Old Face" w:hAnsi="Baskerville Old Face" w:cs="Arial"/>
          <w:sz w:val="24"/>
          <w:szCs w:val="24"/>
          <w:shd w:val="clear" w:color="auto" w:fill="FFFFFF"/>
          <w:lang w:val="en-GB"/>
        </w:rPr>
        <w:t xml:space="preserve"> and </w:t>
      </w:r>
      <w:r w:rsidRPr="00815E80">
        <w:rPr>
          <w:rFonts w:ascii="Arial" w:hAnsi="Arial" w:cs="Arial"/>
          <w:shd w:val="clear" w:color="auto" w:fill="FFFFFF"/>
          <w:lang w:val="en-GB"/>
        </w:rPr>
        <w:t>/s/.</w:t>
      </w:r>
      <w:r>
        <w:rPr>
          <w:rFonts w:ascii="Baskerville Old Face" w:hAnsi="Baskerville Old Face" w:cs="Arial"/>
          <w:sz w:val="24"/>
          <w:szCs w:val="24"/>
          <w:shd w:val="clear" w:color="auto" w:fill="FFFFFF"/>
          <w:lang w:val="en-GB"/>
        </w:rPr>
        <w:t xml:space="preserve"> </w:t>
      </w:r>
    </w:p>
    <w:p w:rsidR="003E1AE0" w:rsidRDefault="003E1AE0" w:rsidP="00454905">
      <w:pPr>
        <w:pStyle w:val="Geenafstand"/>
        <w:rPr>
          <w:rStyle w:val="ipa"/>
          <w:rFonts w:ascii="Baskerville Old Face" w:hAnsi="Baskerville Old Face" w:cs="Arial"/>
          <w:sz w:val="24"/>
          <w:szCs w:val="24"/>
          <w:lang w:val="en-GB"/>
        </w:rPr>
      </w:pPr>
    </w:p>
    <w:p w:rsidR="00815E80" w:rsidRDefault="00815E80" w:rsidP="00454905">
      <w:pPr>
        <w:pStyle w:val="Geenafstand"/>
        <w:rPr>
          <w:rStyle w:val="ipa"/>
          <w:rFonts w:ascii="Baskerville Old Face" w:hAnsi="Baskerville Old Face" w:cs="Arial"/>
          <w:sz w:val="24"/>
          <w:szCs w:val="24"/>
          <w:lang w:val="en-GB"/>
        </w:rPr>
      </w:pPr>
    </w:p>
    <w:p w:rsidR="00815E80" w:rsidRDefault="00815E80" w:rsidP="00454905">
      <w:pPr>
        <w:pStyle w:val="Geenafstand"/>
        <w:rPr>
          <w:rStyle w:val="ipa"/>
          <w:rFonts w:ascii="Baskerville Old Face" w:hAnsi="Baskerville Old Face" w:cs="Arial"/>
          <w:sz w:val="24"/>
          <w:szCs w:val="24"/>
          <w:u w:val="single"/>
          <w:lang w:val="en-GB"/>
        </w:rPr>
      </w:pPr>
      <w:r>
        <w:rPr>
          <w:rStyle w:val="ipa"/>
          <w:rFonts w:ascii="Baskerville Old Face" w:hAnsi="Baskerville Old Face" w:cs="Arial"/>
          <w:sz w:val="24"/>
          <w:szCs w:val="24"/>
          <w:u w:val="single"/>
          <w:lang w:val="en-GB"/>
        </w:rPr>
        <w:t>Fifth sentence</w:t>
      </w:r>
    </w:p>
    <w:p w:rsidR="00815E80" w:rsidRPr="00815E80" w:rsidRDefault="00815E80" w:rsidP="00454905">
      <w:pPr>
        <w:pStyle w:val="Geenafstand"/>
        <w:rPr>
          <w:rStyle w:val="ipa"/>
          <w:rFonts w:ascii="Arial" w:hAnsi="Arial" w:cs="Arial"/>
          <w:shd w:val="clear" w:color="auto" w:fill="FFFFFF"/>
          <w:lang w:val="en-GB"/>
        </w:rPr>
      </w:pPr>
      <w:r>
        <w:rPr>
          <w:rStyle w:val="ipa"/>
          <w:rFonts w:ascii="Baskerville Old Face" w:hAnsi="Baskerville Old Face" w:cs="Arial"/>
          <w:b/>
          <w:sz w:val="24"/>
          <w:szCs w:val="24"/>
          <w:lang w:val="en-GB"/>
        </w:rPr>
        <w:t>What it should have been:</w:t>
      </w:r>
      <w:r>
        <w:rPr>
          <w:rStyle w:val="ipa"/>
          <w:rFonts w:ascii="Baskerville Old Face" w:hAnsi="Baskerville Old Face" w:cs="Arial"/>
          <w:b/>
          <w:sz w:val="24"/>
          <w:szCs w:val="24"/>
          <w:lang w:val="en-GB"/>
        </w:rPr>
        <w:tab/>
      </w:r>
      <w:r w:rsidRPr="008530B7">
        <w:rPr>
          <w:rFonts w:ascii="Arial" w:hAnsi="Arial" w:cs="Arial"/>
          <w:shd w:val="clear" w:color="auto" w:fill="FFFFFF"/>
          <w:lang w:val="en-GB"/>
        </w:rPr>
        <w:t>| ˈsəʊ ˈwɪmɪn ˈ</w:t>
      </w:r>
      <w:r w:rsidRPr="008530B7">
        <w:rPr>
          <w:rFonts w:ascii="Arial" w:hAnsi="Arial" w:cs="Arial"/>
          <w:shd w:val="clear" w:color="auto" w:fill="FFFFFF"/>
        </w:rPr>
        <w:t>θ</w:t>
      </w:r>
      <w:r w:rsidRPr="008530B7">
        <w:rPr>
          <w:rFonts w:ascii="Arial" w:hAnsi="Arial" w:cs="Arial"/>
          <w:shd w:val="clear" w:color="auto" w:fill="FFFFFF"/>
          <w:lang w:val="en-GB"/>
        </w:rPr>
        <w:t>ɔːt |</w:t>
      </w:r>
    </w:p>
    <w:p w:rsidR="00815E80" w:rsidRDefault="00815E80" w:rsidP="00454905">
      <w:pPr>
        <w:pStyle w:val="Geenafstand"/>
        <w:rPr>
          <w:rStyle w:val="ipa"/>
          <w:rFonts w:ascii="Baskerville Old Face" w:hAnsi="Baskerville Old Face" w:cs="Arial"/>
          <w:b/>
          <w:sz w:val="24"/>
          <w:szCs w:val="24"/>
          <w:lang w:val="en-GB"/>
        </w:rPr>
      </w:pPr>
    </w:p>
    <w:p w:rsidR="00815E80" w:rsidRPr="00815E80" w:rsidRDefault="00815E80" w:rsidP="00454905">
      <w:pPr>
        <w:pStyle w:val="Geenafstand"/>
        <w:rPr>
          <w:rStyle w:val="ipa"/>
          <w:rFonts w:ascii="Arial" w:hAnsi="Arial" w:cs="Arial"/>
          <w:shd w:val="clear" w:color="auto" w:fill="FFFFFF"/>
          <w:lang w:val="en-GB"/>
        </w:rPr>
      </w:pPr>
      <w:r>
        <w:rPr>
          <w:rStyle w:val="ipa"/>
          <w:rFonts w:ascii="Baskerville Old Face" w:hAnsi="Baskerville Old Face" w:cs="Arial"/>
          <w:b/>
          <w:sz w:val="24"/>
          <w:szCs w:val="24"/>
          <w:lang w:val="en-GB"/>
        </w:rPr>
        <w:t>What I hear:</w:t>
      </w:r>
      <w:r>
        <w:rPr>
          <w:rStyle w:val="ipa"/>
          <w:rFonts w:ascii="Baskerville Old Face" w:hAnsi="Baskerville Old Face" w:cs="Arial"/>
          <w:b/>
          <w:sz w:val="24"/>
          <w:szCs w:val="24"/>
          <w:lang w:val="en-GB"/>
        </w:rPr>
        <w:tab/>
      </w:r>
      <w:r>
        <w:rPr>
          <w:rStyle w:val="ipa"/>
          <w:rFonts w:ascii="Baskerville Old Face" w:hAnsi="Baskerville Old Face" w:cs="Arial"/>
          <w:b/>
          <w:sz w:val="24"/>
          <w:szCs w:val="24"/>
          <w:lang w:val="en-GB"/>
        </w:rPr>
        <w:tab/>
      </w:r>
      <w:r>
        <w:rPr>
          <w:rStyle w:val="ipa"/>
          <w:rFonts w:ascii="Baskerville Old Face" w:hAnsi="Baskerville Old Face" w:cs="Arial"/>
          <w:b/>
          <w:sz w:val="24"/>
          <w:szCs w:val="24"/>
          <w:lang w:val="en-GB"/>
        </w:rPr>
        <w:tab/>
      </w:r>
      <w:r w:rsidRPr="008530B7">
        <w:rPr>
          <w:rFonts w:ascii="Arial" w:hAnsi="Arial" w:cs="Arial"/>
          <w:shd w:val="clear" w:color="auto" w:fill="FFFFFF"/>
          <w:lang w:val="en-GB"/>
        </w:rPr>
        <w:t>| ˈs</w:t>
      </w:r>
      <w:r>
        <w:rPr>
          <w:rFonts w:ascii="Arial" w:hAnsi="Arial" w:cs="Arial"/>
          <w:shd w:val="clear" w:color="auto" w:fill="FFFFFF"/>
          <w:lang w:val="en-GB"/>
        </w:rPr>
        <w:t>ɔː</w:t>
      </w:r>
      <w:r w:rsidRPr="008530B7">
        <w:rPr>
          <w:rFonts w:ascii="Arial" w:hAnsi="Arial" w:cs="Arial"/>
          <w:shd w:val="clear" w:color="auto" w:fill="FFFFFF"/>
          <w:lang w:val="en-GB"/>
        </w:rPr>
        <w:t xml:space="preserve"> ˈwɪmɪn ˈ</w:t>
      </w:r>
      <w:r w:rsidRPr="00815E80">
        <w:rPr>
          <w:rFonts w:ascii="Arial" w:hAnsi="Arial" w:cs="Arial"/>
          <w:shd w:val="clear" w:color="auto" w:fill="FFFFFF"/>
          <w:lang w:val="en-GB"/>
        </w:rPr>
        <w:t>tʰ</w:t>
      </w:r>
      <w:r w:rsidRPr="008530B7">
        <w:rPr>
          <w:rFonts w:ascii="Arial" w:hAnsi="Arial" w:cs="Arial"/>
          <w:shd w:val="clear" w:color="auto" w:fill="FFFFFF"/>
          <w:lang w:val="en-GB"/>
        </w:rPr>
        <w:t>ɔːt |</w:t>
      </w:r>
    </w:p>
    <w:p w:rsidR="00815E80" w:rsidRDefault="00815E80" w:rsidP="00454905">
      <w:pPr>
        <w:pStyle w:val="Geenafstand"/>
        <w:rPr>
          <w:rStyle w:val="ipa"/>
          <w:rFonts w:ascii="Baskerville Old Face" w:hAnsi="Baskerville Old Face" w:cs="Arial"/>
          <w:b/>
          <w:sz w:val="24"/>
          <w:szCs w:val="24"/>
          <w:lang w:val="en-GB"/>
        </w:rPr>
      </w:pPr>
    </w:p>
    <w:p w:rsidR="00815E80" w:rsidRDefault="00815E80" w:rsidP="00454905">
      <w:pPr>
        <w:pStyle w:val="Geenafstand"/>
        <w:rPr>
          <w:rFonts w:ascii="Baskerville Old Face" w:hAnsi="Baskerville Old Face" w:cs="Arial"/>
          <w:sz w:val="24"/>
          <w:szCs w:val="24"/>
          <w:shd w:val="clear" w:color="auto" w:fill="FFFFFF"/>
          <w:lang w:val="en-GB"/>
        </w:rPr>
      </w:pPr>
      <w:r>
        <w:rPr>
          <w:rStyle w:val="ipa"/>
          <w:rFonts w:ascii="Baskerville Old Face" w:hAnsi="Baskerville Old Face" w:cs="Arial"/>
          <w:b/>
          <w:sz w:val="24"/>
          <w:szCs w:val="24"/>
          <w:lang w:val="en-GB"/>
        </w:rPr>
        <w:t xml:space="preserve">Analysis: </w:t>
      </w:r>
      <w:r>
        <w:rPr>
          <w:rStyle w:val="ipa"/>
          <w:rFonts w:ascii="Baskerville Old Face" w:hAnsi="Baskerville Old Face" w:cs="Arial"/>
          <w:sz w:val="24"/>
          <w:szCs w:val="24"/>
          <w:lang w:val="en-GB"/>
        </w:rPr>
        <w:t xml:space="preserve">There it goes: the typically English diphthongs </w:t>
      </w:r>
      <w:r w:rsidRPr="00815E80">
        <w:rPr>
          <w:rStyle w:val="ipa"/>
          <w:rFonts w:ascii="Arial" w:hAnsi="Arial" w:cs="Arial"/>
          <w:lang w:val="en-GB"/>
        </w:rPr>
        <w:t>/əʊ/</w:t>
      </w:r>
      <w:r>
        <w:rPr>
          <w:rStyle w:val="ipa"/>
          <w:rFonts w:ascii="Arial" w:hAnsi="Arial" w:cs="Arial"/>
          <w:lang w:val="en-GB"/>
        </w:rPr>
        <w:t xml:space="preserve"> </w:t>
      </w:r>
      <w:r w:rsidRPr="00815E80">
        <w:rPr>
          <w:rStyle w:val="ipa"/>
          <w:rFonts w:ascii="Baskerville Old Face" w:hAnsi="Baskerville Old Face" w:cs="Arial"/>
          <w:sz w:val="24"/>
          <w:szCs w:val="24"/>
          <w:lang w:val="en-GB"/>
        </w:rPr>
        <w:t>went to the wall</w:t>
      </w:r>
      <w:r>
        <w:rPr>
          <w:rStyle w:val="ipa"/>
          <w:rFonts w:ascii="Baskerville Old Face" w:hAnsi="Baskerville Old Face" w:cs="Arial"/>
          <w:sz w:val="24"/>
          <w:szCs w:val="24"/>
          <w:lang w:val="en-GB"/>
        </w:rPr>
        <w:t xml:space="preserve">, and is replaced by the ever so American </w:t>
      </w:r>
      <w:r w:rsidRPr="00815E80">
        <w:rPr>
          <w:rStyle w:val="ipa"/>
          <w:rFonts w:ascii="Arial" w:hAnsi="Arial" w:cs="Arial"/>
          <w:lang w:val="en-GB"/>
        </w:rPr>
        <w:t>/ɔː/</w:t>
      </w:r>
      <w:r>
        <w:rPr>
          <w:rStyle w:val="ipa"/>
          <w:rFonts w:ascii="Arial" w:hAnsi="Arial" w:cs="Arial"/>
          <w:lang w:val="en-GB"/>
        </w:rPr>
        <w:t xml:space="preserve">, </w:t>
      </w:r>
      <w:r w:rsidRPr="00815E80">
        <w:rPr>
          <w:rStyle w:val="ipa"/>
          <w:rFonts w:ascii="Baskerville Old Face" w:hAnsi="Baskerville Old Face" w:cs="Arial"/>
          <w:sz w:val="24"/>
          <w:szCs w:val="24"/>
          <w:lang w:val="en-GB"/>
        </w:rPr>
        <w:t>and again, Diek aspirates the</w:t>
      </w:r>
      <w:r>
        <w:rPr>
          <w:rStyle w:val="ipa"/>
          <w:rFonts w:ascii="Arial" w:hAnsi="Arial" w:cs="Arial"/>
          <w:lang w:val="en-GB"/>
        </w:rPr>
        <w:t xml:space="preserve"> /t/ </w:t>
      </w:r>
      <w:r w:rsidRPr="00815E80">
        <w:rPr>
          <w:rStyle w:val="ipa"/>
          <w:rFonts w:ascii="Baskerville Old Face" w:hAnsi="Baskerville Old Face" w:cs="Arial"/>
          <w:sz w:val="24"/>
          <w:szCs w:val="24"/>
          <w:lang w:val="en-GB"/>
        </w:rPr>
        <w:t>instead of uttering a ‘theta’ or an ‘eth’. Good job on</w:t>
      </w:r>
      <w:r>
        <w:rPr>
          <w:rStyle w:val="ipa"/>
          <w:rFonts w:ascii="Arial" w:hAnsi="Arial" w:cs="Arial"/>
          <w:lang w:val="en-GB"/>
        </w:rPr>
        <w:t xml:space="preserve"> /</w:t>
      </w:r>
      <w:r w:rsidRPr="008530B7">
        <w:rPr>
          <w:rFonts w:ascii="Arial" w:hAnsi="Arial" w:cs="Arial"/>
          <w:shd w:val="clear" w:color="auto" w:fill="FFFFFF"/>
          <w:lang w:val="en-GB"/>
        </w:rPr>
        <w:t>ˈwɪmɪn</w:t>
      </w:r>
      <w:r>
        <w:rPr>
          <w:rFonts w:ascii="Arial" w:hAnsi="Arial" w:cs="Arial"/>
          <w:shd w:val="clear" w:color="auto" w:fill="FFFFFF"/>
          <w:lang w:val="en-GB"/>
        </w:rPr>
        <w:t xml:space="preserve">/ </w:t>
      </w:r>
      <w:r w:rsidRPr="00815E80">
        <w:rPr>
          <w:rFonts w:ascii="Baskerville Old Face" w:hAnsi="Baskerville Old Face" w:cs="Arial"/>
          <w:sz w:val="24"/>
          <w:szCs w:val="24"/>
          <w:shd w:val="clear" w:color="auto" w:fill="FFFFFF"/>
          <w:lang w:val="en-GB"/>
        </w:rPr>
        <w:t>and the</w:t>
      </w:r>
      <w:r>
        <w:rPr>
          <w:rFonts w:ascii="Arial" w:hAnsi="Arial" w:cs="Arial"/>
          <w:shd w:val="clear" w:color="auto" w:fill="FFFFFF"/>
          <w:lang w:val="en-GB"/>
        </w:rPr>
        <w:t xml:space="preserve"> /ɔː/ </w:t>
      </w:r>
      <w:r w:rsidRPr="00815E80">
        <w:rPr>
          <w:rFonts w:ascii="Baskerville Old Face" w:hAnsi="Baskerville Old Face" w:cs="Arial"/>
          <w:sz w:val="24"/>
          <w:szCs w:val="24"/>
          <w:shd w:val="clear" w:color="auto" w:fill="FFFFFF"/>
          <w:lang w:val="en-GB"/>
        </w:rPr>
        <w:t>in</w:t>
      </w:r>
      <w:r>
        <w:rPr>
          <w:rFonts w:ascii="Arial" w:hAnsi="Arial" w:cs="Arial"/>
          <w:shd w:val="clear" w:color="auto" w:fill="FFFFFF"/>
          <w:lang w:val="en-GB"/>
        </w:rPr>
        <w:t xml:space="preserve"> /</w:t>
      </w:r>
      <w:r w:rsidRPr="008530B7">
        <w:rPr>
          <w:rFonts w:ascii="Arial" w:hAnsi="Arial" w:cs="Arial"/>
          <w:shd w:val="clear" w:color="auto" w:fill="FFFFFF"/>
          <w:lang w:val="en-GB"/>
        </w:rPr>
        <w:t>ˈ</w:t>
      </w:r>
      <w:r w:rsidRPr="00815E80">
        <w:rPr>
          <w:rFonts w:ascii="Arial" w:hAnsi="Arial" w:cs="Arial"/>
          <w:shd w:val="clear" w:color="auto" w:fill="FFFFFF"/>
          <w:lang w:val="en-GB"/>
        </w:rPr>
        <w:t>tʰ</w:t>
      </w:r>
      <w:r w:rsidRPr="008530B7">
        <w:rPr>
          <w:rFonts w:ascii="Arial" w:hAnsi="Arial" w:cs="Arial"/>
          <w:shd w:val="clear" w:color="auto" w:fill="FFFFFF"/>
          <w:lang w:val="en-GB"/>
        </w:rPr>
        <w:t>ɔːt</w:t>
      </w:r>
      <w:r>
        <w:rPr>
          <w:rFonts w:ascii="Arial" w:hAnsi="Arial" w:cs="Arial"/>
          <w:shd w:val="clear" w:color="auto" w:fill="FFFFFF"/>
          <w:lang w:val="en-GB"/>
        </w:rPr>
        <w:t xml:space="preserve">/, </w:t>
      </w:r>
      <w:r w:rsidRPr="00815E80">
        <w:rPr>
          <w:rFonts w:ascii="Baskerville Old Face" w:hAnsi="Baskerville Old Face" w:cs="Arial"/>
          <w:sz w:val="24"/>
          <w:szCs w:val="24"/>
          <w:shd w:val="clear" w:color="auto" w:fill="FFFFFF"/>
          <w:lang w:val="en-GB"/>
        </w:rPr>
        <w:t>though! Nicely rounded!</w:t>
      </w:r>
    </w:p>
    <w:p w:rsidR="00815E80" w:rsidRDefault="00815E80" w:rsidP="00454905">
      <w:pPr>
        <w:pStyle w:val="Geenafstand"/>
        <w:rPr>
          <w:rFonts w:ascii="Baskerville Old Face" w:hAnsi="Baskerville Old Face" w:cs="Arial"/>
          <w:sz w:val="24"/>
          <w:szCs w:val="24"/>
          <w:shd w:val="clear" w:color="auto" w:fill="FFFFFF"/>
          <w:lang w:val="en-GB"/>
        </w:rPr>
      </w:pPr>
    </w:p>
    <w:p w:rsidR="00815E80" w:rsidRDefault="00815E80" w:rsidP="00454905">
      <w:pPr>
        <w:pStyle w:val="Geenafstand"/>
        <w:rPr>
          <w:rFonts w:ascii="Baskerville Old Face" w:hAnsi="Baskerville Old Face" w:cs="Arial"/>
          <w:sz w:val="24"/>
          <w:szCs w:val="24"/>
          <w:shd w:val="clear" w:color="auto" w:fill="FFFFFF"/>
          <w:lang w:val="en-GB"/>
        </w:rPr>
      </w:pPr>
    </w:p>
    <w:p w:rsidR="00815E80" w:rsidRDefault="00815E80" w:rsidP="00454905">
      <w:pPr>
        <w:pStyle w:val="Geenafstand"/>
        <w:rPr>
          <w:rFonts w:ascii="Baskerville Old Face" w:hAnsi="Baskerville Old Face" w:cs="Arial"/>
          <w:sz w:val="24"/>
          <w:szCs w:val="24"/>
          <w:u w:val="single"/>
          <w:shd w:val="clear" w:color="auto" w:fill="FFFFFF"/>
          <w:lang w:val="en-GB"/>
        </w:rPr>
      </w:pPr>
      <w:r>
        <w:rPr>
          <w:rFonts w:ascii="Baskerville Old Face" w:hAnsi="Baskerville Old Face" w:cs="Arial"/>
          <w:sz w:val="24"/>
          <w:szCs w:val="24"/>
          <w:u w:val="single"/>
          <w:shd w:val="clear" w:color="auto" w:fill="FFFFFF"/>
          <w:lang w:val="en-GB"/>
        </w:rPr>
        <w:t>Sixth sentence</w:t>
      </w:r>
    </w:p>
    <w:p w:rsidR="00815E80" w:rsidRDefault="00815E80" w:rsidP="00454905">
      <w:pPr>
        <w:pStyle w:val="Geenafstand"/>
        <w:rPr>
          <w:rFonts w:ascii="Baskerville Old Face" w:hAnsi="Baskerville Old Face" w:cs="Arial"/>
          <w:b/>
          <w:sz w:val="24"/>
          <w:szCs w:val="24"/>
          <w:shd w:val="clear" w:color="auto" w:fill="FFFFFF"/>
          <w:lang w:val="en-GB"/>
        </w:rPr>
      </w:pPr>
      <w:r>
        <w:rPr>
          <w:rFonts w:ascii="Baskerville Old Face" w:hAnsi="Baskerville Old Face" w:cs="Arial"/>
          <w:b/>
          <w:sz w:val="24"/>
          <w:szCs w:val="24"/>
          <w:shd w:val="clear" w:color="auto" w:fill="FFFFFF"/>
          <w:lang w:val="en-GB"/>
        </w:rPr>
        <w:t>What it should have been:</w:t>
      </w:r>
      <w:r>
        <w:rPr>
          <w:rFonts w:ascii="Baskerville Old Face" w:hAnsi="Baskerville Old Face" w:cs="Arial"/>
          <w:b/>
          <w:sz w:val="24"/>
          <w:szCs w:val="24"/>
          <w:shd w:val="clear" w:color="auto" w:fill="FFFFFF"/>
          <w:lang w:val="en-GB"/>
        </w:rPr>
        <w:tab/>
      </w:r>
      <w:r>
        <w:rPr>
          <w:rFonts w:ascii="Arial" w:hAnsi="Arial" w:cs="Arial"/>
          <w:shd w:val="clear" w:color="auto" w:fill="FFFFFF"/>
          <w:lang w:val="en-GB"/>
        </w:rPr>
        <w:t>|</w:t>
      </w:r>
      <w:r w:rsidRPr="008530B7">
        <w:rPr>
          <w:rFonts w:ascii="Arial" w:hAnsi="Arial" w:cs="Arial"/>
          <w:shd w:val="clear" w:color="auto" w:fill="FFFFFF"/>
          <w:lang w:val="en-GB"/>
        </w:rPr>
        <w:t xml:space="preserve"> ənd hi</w:t>
      </w:r>
      <w:r>
        <w:rPr>
          <w:rFonts w:ascii="Arial" w:hAnsi="Arial" w:cs="Arial"/>
          <w:shd w:val="clear" w:color="auto" w:fill="FFFFFF"/>
          <w:lang w:val="en-GB"/>
        </w:rPr>
        <w:t>ː</w:t>
      </w:r>
      <w:r w:rsidRPr="008530B7">
        <w:rPr>
          <w:rFonts w:ascii="Arial" w:hAnsi="Arial" w:cs="Arial"/>
          <w:shd w:val="clear" w:color="auto" w:fill="FFFFFF"/>
          <w:lang w:val="en-GB"/>
        </w:rPr>
        <w:t xml:space="preserve"> ˈ</w:t>
      </w:r>
      <w:r w:rsidRPr="008530B7">
        <w:rPr>
          <w:rFonts w:ascii="Arial" w:hAnsi="Arial" w:cs="Arial"/>
          <w:shd w:val="clear" w:color="auto" w:fill="FFFFFF"/>
        </w:rPr>
        <w:t>θ</w:t>
      </w:r>
      <w:r w:rsidRPr="008530B7">
        <w:rPr>
          <w:rFonts w:ascii="Arial" w:hAnsi="Arial" w:cs="Arial"/>
          <w:shd w:val="clear" w:color="auto" w:fill="FFFFFF"/>
          <w:lang w:val="en-GB"/>
        </w:rPr>
        <w:t>ɔːt |</w:t>
      </w:r>
    </w:p>
    <w:p w:rsidR="00815E80" w:rsidRDefault="00815E80" w:rsidP="00454905">
      <w:pPr>
        <w:pStyle w:val="Geenafstand"/>
        <w:rPr>
          <w:rFonts w:ascii="Baskerville Old Face" w:hAnsi="Baskerville Old Face" w:cs="Arial"/>
          <w:b/>
          <w:sz w:val="24"/>
          <w:szCs w:val="24"/>
          <w:shd w:val="clear" w:color="auto" w:fill="FFFFFF"/>
          <w:lang w:val="en-GB"/>
        </w:rPr>
      </w:pPr>
    </w:p>
    <w:p w:rsidR="00815E80" w:rsidRDefault="00815E80" w:rsidP="00454905">
      <w:pPr>
        <w:pStyle w:val="Geenafstand"/>
        <w:rPr>
          <w:rFonts w:ascii="Baskerville Old Face" w:hAnsi="Baskerville Old Face" w:cs="Arial"/>
          <w:b/>
          <w:sz w:val="24"/>
          <w:szCs w:val="24"/>
          <w:shd w:val="clear" w:color="auto" w:fill="FFFFFF"/>
          <w:lang w:val="en-GB"/>
        </w:rPr>
      </w:pPr>
      <w:r>
        <w:rPr>
          <w:rFonts w:ascii="Baskerville Old Face" w:hAnsi="Baskerville Old Face" w:cs="Arial"/>
          <w:b/>
          <w:sz w:val="24"/>
          <w:szCs w:val="24"/>
          <w:shd w:val="clear" w:color="auto" w:fill="FFFFFF"/>
          <w:lang w:val="en-GB"/>
        </w:rPr>
        <w:t>What I hear:</w:t>
      </w:r>
      <w:r>
        <w:rPr>
          <w:rFonts w:ascii="Baskerville Old Face" w:hAnsi="Baskerville Old Face" w:cs="Arial"/>
          <w:b/>
          <w:sz w:val="24"/>
          <w:szCs w:val="24"/>
          <w:shd w:val="clear" w:color="auto" w:fill="FFFFFF"/>
          <w:lang w:val="en-GB"/>
        </w:rPr>
        <w:tab/>
      </w:r>
      <w:r>
        <w:rPr>
          <w:rFonts w:ascii="Baskerville Old Face" w:hAnsi="Baskerville Old Face" w:cs="Arial"/>
          <w:b/>
          <w:sz w:val="24"/>
          <w:szCs w:val="24"/>
          <w:shd w:val="clear" w:color="auto" w:fill="FFFFFF"/>
          <w:lang w:val="en-GB"/>
        </w:rPr>
        <w:tab/>
      </w:r>
      <w:r>
        <w:rPr>
          <w:rFonts w:ascii="Baskerville Old Face" w:hAnsi="Baskerville Old Face" w:cs="Arial"/>
          <w:b/>
          <w:sz w:val="24"/>
          <w:szCs w:val="24"/>
          <w:shd w:val="clear" w:color="auto" w:fill="FFFFFF"/>
          <w:lang w:val="en-GB"/>
        </w:rPr>
        <w:tab/>
      </w:r>
      <w:r>
        <w:rPr>
          <w:rFonts w:ascii="Arial" w:hAnsi="Arial" w:cs="Arial"/>
          <w:shd w:val="clear" w:color="auto" w:fill="FFFFFF"/>
          <w:lang w:val="en-GB"/>
        </w:rPr>
        <w:t>|</w:t>
      </w:r>
      <w:r w:rsidRPr="008530B7">
        <w:rPr>
          <w:rFonts w:ascii="Arial" w:hAnsi="Arial" w:cs="Arial"/>
          <w:shd w:val="clear" w:color="auto" w:fill="FFFFFF"/>
          <w:lang w:val="en-GB"/>
        </w:rPr>
        <w:t xml:space="preserve"> ə</w:t>
      </w:r>
      <w:r>
        <w:rPr>
          <w:rFonts w:ascii="Arial" w:hAnsi="Arial" w:cs="Arial"/>
          <w:shd w:val="clear" w:color="auto" w:fill="FFFFFF"/>
          <w:lang w:val="en-GB"/>
        </w:rPr>
        <w:t>n</w:t>
      </w:r>
      <w:r w:rsidRPr="008530B7">
        <w:rPr>
          <w:rFonts w:ascii="Arial" w:hAnsi="Arial" w:cs="Arial"/>
          <w:shd w:val="clear" w:color="auto" w:fill="FFFFFF"/>
          <w:lang w:val="en-GB"/>
        </w:rPr>
        <w:t xml:space="preserve"> hi</w:t>
      </w:r>
      <w:r>
        <w:rPr>
          <w:rFonts w:ascii="Arial" w:hAnsi="Arial" w:cs="Arial"/>
          <w:shd w:val="clear" w:color="auto" w:fill="FFFFFF"/>
          <w:lang w:val="en-GB"/>
        </w:rPr>
        <w:t>ː</w:t>
      </w:r>
      <w:r w:rsidRPr="008530B7">
        <w:rPr>
          <w:rFonts w:ascii="Arial" w:hAnsi="Arial" w:cs="Arial"/>
          <w:shd w:val="clear" w:color="auto" w:fill="FFFFFF"/>
          <w:lang w:val="en-GB"/>
        </w:rPr>
        <w:t xml:space="preserve"> ˈ</w:t>
      </w:r>
      <w:r w:rsidRPr="00CE2768">
        <w:rPr>
          <w:rFonts w:ascii="Arial" w:hAnsi="Arial" w:cs="Arial"/>
          <w:shd w:val="clear" w:color="auto" w:fill="FFFFFF"/>
          <w:lang w:val="en-GB"/>
        </w:rPr>
        <w:t>tʰ</w:t>
      </w:r>
      <w:r w:rsidRPr="008530B7">
        <w:rPr>
          <w:rFonts w:ascii="Arial" w:hAnsi="Arial" w:cs="Arial"/>
          <w:shd w:val="clear" w:color="auto" w:fill="FFFFFF"/>
          <w:lang w:val="en-GB"/>
        </w:rPr>
        <w:t>ɔːt |</w:t>
      </w:r>
    </w:p>
    <w:p w:rsidR="00815E80" w:rsidRDefault="00815E80" w:rsidP="00454905">
      <w:pPr>
        <w:pStyle w:val="Geenafstand"/>
        <w:rPr>
          <w:rFonts w:ascii="Baskerville Old Face" w:hAnsi="Baskerville Old Face" w:cs="Arial"/>
          <w:b/>
          <w:sz w:val="24"/>
          <w:szCs w:val="24"/>
          <w:shd w:val="clear" w:color="auto" w:fill="FFFFFF"/>
          <w:lang w:val="en-GB"/>
        </w:rPr>
      </w:pPr>
    </w:p>
    <w:p w:rsidR="008D0863" w:rsidRDefault="00815E80" w:rsidP="00454905">
      <w:pPr>
        <w:pStyle w:val="Geenafstand"/>
        <w:rPr>
          <w:rFonts w:ascii="Arial" w:hAnsi="Arial" w:cs="Arial"/>
          <w:shd w:val="clear" w:color="auto" w:fill="FFFFFF"/>
          <w:lang w:val="en-GB"/>
        </w:rPr>
      </w:pPr>
      <w:r>
        <w:rPr>
          <w:rFonts w:ascii="Baskerville Old Face" w:hAnsi="Baskerville Old Face" w:cs="Arial"/>
          <w:b/>
          <w:sz w:val="24"/>
          <w:szCs w:val="24"/>
          <w:shd w:val="clear" w:color="auto" w:fill="FFFFFF"/>
          <w:lang w:val="en-GB"/>
        </w:rPr>
        <w:t xml:space="preserve">Analysis: </w:t>
      </w:r>
      <w:r w:rsidR="00CE2768">
        <w:rPr>
          <w:rFonts w:ascii="Baskerville Old Face" w:hAnsi="Baskerville Old Face" w:cs="Arial"/>
          <w:sz w:val="24"/>
          <w:szCs w:val="24"/>
          <w:shd w:val="clear" w:color="auto" w:fill="FFFFFF"/>
          <w:lang w:val="en-GB"/>
        </w:rPr>
        <w:t xml:space="preserve">Same, same, I presume. There is no actual error in leaving the </w:t>
      </w:r>
      <w:r w:rsidR="00CE2768" w:rsidRPr="00CE2768">
        <w:rPr>
          <w:rFonts w:ascii="Arial" w:hAnsi="Arial" w:cs="Arial"/>
          <w:shd w:val="clear" w:color="auto" w:fill="FFFFFF"/>
          <w:lang w:val="en-GB"/>
        </w:rPr>
        <w:t>/d/</w:t>
      </w:r>
      <w:r w:rsidR="00CE2768">
        <w:rPr>
          <w:rFonts w:ascii="Baskerville Old Face" w:hAnsi="Baskerville Old Face" w:cs="Arial"/>
          <w:sz w:val="24"/>
          <w:szCs w:val="24"/>
          <w:shd w:val="clear" w:color="auto" w:fill="FFFFFF"/>
          <w:lang w:val="en-GB"/>
        </w:rPr>
        <w:t xml:space="preserve"> out in </w:t>
      </w:r>
      <w:r w:rsidR="00CE2768" w:rsidRPr="00CE2768">
        <w:rPr>
          <w:rFonts w:ascii="Arial" w:hAnsi="Arial" w:cs="Arial"/>
          <w:shd w:val="clear" w:color="auto" w:fill="FFFFFF"/>
          <w:lang w:val="en-GB"/>
        </w:rPr>
        <w:t>/ənd/.</w:t>
      </w:r>
      <w:r w:rsidR="00CE2768">
        <w:rPr>
          <w:rFonts w:ascii="Baskerville Old Face" w:hAnsi="Baskerville Old Face" w:cs="Arial"/>
          <w:sz w:val="24"/>
          <w:szCs w:val="24"/>
          <w:shd w:val="clear" w:color="auto" w:fill="FFFFFF"/>
          <w:lang w:val="en-GB"/>
        </w:rPr>
        <w:t xml:space="preserve"> Again an aspirated </w:t>
      </w:r>
      <w:r w:rsidR="00CE2768" w:rsidRPr="00CE2768">
        <w:rPr>
          <w:rFonts w:ascii="Arial" w:hAnsi="Arial" w:cs="Arial"/>
          <w:shd w:val="clear" w:color="auto" w:fill="FFFFFF"/>
          <w:lang w:val="en-GB"/>
        </w:rPr>
        <w:t>/t/</w:t>
      </w:r>
      <w:r w:rsidR="00CE2768">
        <w:rPr>
          <w:rFonts w:ascii="Baskerville Old Face" w:hAnsi="Baskerville Old Face" w:cs="Arial"/>
          <w:sz w:val="24"/>
          <w:szCs w:val="24"/>
          <w:shd w:val="clear" w:color="auto" w:fill="FFFFFF"/>
          <w:lang w:val="en-GB"/>
        </w:rPr>
        <w:t xml:space="preserve"> in </w:t>
      </w:r>
      <w:r w:rsidR="00CE2768" w:rsidRPr="00CE2768">
        <w:rPr>
          <w:rFonts w:ascii="Arial" w:hAnsi="Arial" w:cs="Arial"/>
          <w:shd w:val="clear" w:color="auto" w:fill="FFFFFF"/>
          <w:lang w:val="en-GB"/>
        </w:rPr>
        <w:t>/tʰɔːt/,</w:t>
      </w:r>
      <w:r w:rsidR="00CE2768">
        <w:rPr>
          <w:rFonts w:ascii="Baskerville Old Face" w:hAnsi="Baskerville Old Face" w:cs="Arial"/>
          <w:sz w:val="24"/>
          <w:szCs w:val="24"/>
          <w:shd w:val="clear" w:color="auto" w:fill="FFFFFF"/>
          <w:lang w:val="en-GB"/>
        </w:rPr>
        <w:t xml:space="preserve"> which should have been a </w:t>
      </w:r>
      <w:r w:rsidR="00CE2768" w:rsidRPr="00CE2768">
        <w:rPr>
          <w:rFonts w:ascii="Arial" w:hAnsi="Arial" w:cs="Arial"/>
          <w:shd w:val="clear" w:color="auto" w:fill="FFFFFF"/>
          <w:lang w:val="en-GB"/>
        </w:rPr>
        <w:t>/θ/</w:t>
      </w:r>
      <w:r w:rsidR="00CE2768">
        <w:rPr>
          <w:rFonts w:ascii="Arial" w:hAnsi="Arial" w:cs="Arial"/>
          <w:shd w:val="clear" w:color="auto" w:fill="FFFFFF"/>
          <w:lang w:val="en-GB"/>
        </w:rPr>
        <w:t>.</w:t>
      </w:r>
    </w:p>
    <w:p w:rsidR="008D0863" w:rsidRDefault="008D0863" w:rsidP="00454905">
      <w:pPr>
        <w:pStyle w:val="Geenafstand"/>
        <w:rPr>
          <w:rFonts w:ascii="Arial" w:hAnsi="Arial" w:cs="Arial"/>
          <w:shd w:val="clear" w:color="auto" w:fill="FFFFFF"/>
          <w:lang w:val="en-GB"/>
        </w:rPr>
      </w:pPr>
    </w:p>
    <w:p w:rsidR="008D0863" w:rsidRDefault="008D0863" w:rsidP="00454905">
      <w:pPr>
        <w:pStyle w:val="Geenafstand"/>
        <w:rPr>
          <w:rFonts w:ascii="Arial" w:hAnsi="Arial" w:cs="Arial"/>
          <w:shd w:val="clear" w:color="auto" w:fill="FFFFFF"/>
          <w:lang w:val="en-GB"/>
        </w:rPr>
      </w:pPr>
    </w:p>
    <w:p w:rsidR="00815E80" w:rsidRDefault="00CE2768" w:rsidP="00454905">
      <w:pPr>
        <w:pStyle w:val="Geenafstand"/>
        <w:rPr>
          <w:rStyle w:val="ipa"/>
          <w:rFonts w:ascii="Baskerville Old Face" w:hAnsi="Baskerville Old Face" w:cs="Arial"/>
          <w:sz w:val="24"/>
          <w:szCs w:val="24"/>
          <w:u w:val="single"/>
          <w:lang w:val="en-GB"/>
        </w:rPr>
      </w:pPr>
      <w:r>
        <w:rPr>
          <w:rStyle w:val="ipa"/>
          <w:rFonts w:ascii="Baskerville Old Face" w:hAnsi="Baskerville Old Face" w:cs="Arial"/>
          <w:sz w:val="24"/>
          <w:szCs w:val="24"/>
          <w:u w:val="single"/>
          <w:lang w:val="en-GB"/>
        </w:rPr>
        <w:t>Seventh sentence</w:t>
      </w:r>
    </w:p>
    <w:p w:rsidR="00CE2768" w:rsidRDefault="00CE2768" w:rsidP="00454905">
      <w:pPr>
        <w:pStyle w:val="Geenafstand"/>
        <w:rPr>
          <w:rStyle w:val="ipa"/>
          <w:rFonts w:ascii="Baskerville Old Face" w:hAnsi="Baskerville Old Face" w:cs="Arial"/>
          <w:b/>
          <w:sz w:val="24"/>
          <w:szCs w:val="24"/>
          <w:lang w:val="en-GB"/>
        </w:rPr>
      </w:pPr>
      <w:r>
        <w:rPr>
          <w:rStyle w:val="ipa"/>
          <w:rFonts w:ascii="Baskerville Old Face" w:hAnsi="Baskerville Old Face" w:cs="Arial"/>
          <w:b/>
          <w:sz w:val="24"/>
          <w:szCs w:val="24"/>
          <w:lang w:val="en-GB"/>
        </w:rPr>
        <w:t>What it should have been:</w:t>
      </w:r>
      <w:r>
        <w:rPr>
          <w:rStyle w:val="ipa"/>
          <w:rFonts w:ascii="Baskerville Old Face" w:hAnsi="Baskerville Old Face" w:cs="Arial"/>
          <w:b/>
          <w:sz w:val="24"/>
          <w:szCs w:val="24"/>
          <w:lang w:val="en-GB"/>
        </w:rPr>
        <w:tab/>
      </w:r>
      <w:r w:rsidRPr="008530B7">
        <w:rPr>
          <w:rFonts w:ascii="Arial" w:hAnsi="Arial" w:cs="Arial"/>
          <w:shd w:val="clear" w:color="auto" w:fill="FFFFFF"/>
          <w:lang w:val="en-GB"/>
        </w:rPr>
        <w:t>| ˈaɪ ə</w:t>
      </w:r>
      <w:r>
        <w:rPr>
          <w:rFonts w:ascii="Arial" w:hAnsi="Arial" w:cs="Arial"/>
          <w:shd w:val="clear" w:color="auto" w:fill="FFFFFF"/>
          <w:lang w:val="en-GB"/>
        </w:rPr>
        <w:t>m</w:t>
      </w:r>
      <w:r w:rsidRPr="008530B7">
        <w:rPr>
          <w:rFonts w:ascii="Arial" w:hAnsi="Arial" w:cs="Arial"/>
          <w:shd w:val="clear" w:color="auto" w:fill="FFFFFF"/>
          <w:lang w:val="en-GB"/>
        </w:rPr>
        <w:t xml:space="preserve"> ˈbjuːtəfl̩ |</w:t>
      </w:r>
    </w:p>
    <w:p w:rsidR="00CE2768" w:rsidRDefault="00CE2768" w:rsidP="00454905">
      <w:pPr>
        <w:pStyle w:val="Geenafstand"/>
        <w:rPr>
          <w:rStyle w:val="ipa"/>
          <w:rFonts w:ascii="Baskerville Old Face" w:hAnsi="Baskerville Old Face" w:cs="Arial"/>
          <w:b/>
          <w:sz w:val="24"/>
          <w:szCs w:val="24"/>
          <w:lang w:val="en-GB"/>
        </w:rPr>
      </w:pPr>
    </w:p>
    <w:p w:rsidR="00CE2768" w:rsidRDefault="00CE2768" w:rsidP="00454905">
      <w:pPr>
        <w:pStyle w:val="Geenafstand"/>
        <w:rPr>
          <w:rStyle w:val="ipa"/>
          <w:rFonts w:ascii="Baskerville Old Face" w:hAnsi="Baskerville Old Face" w:cs="Arial"/>
          <w:b/>
          <w:sz w:val="24"/>
          <w:szCs w:val="24"/>
          <w:lang w:val="en-GB"/>
        </w:rPr>
      </w:pPr>
      <w:r>
        <w:rPr>
          <w:rStyle w:val="ipa"/>
          <w:rFonts w:ascii="Baskerville Old Face" w:hAnsi="Baskerville Old Face" w:cs="Arial"/>
          <w:b/>
          <w:sz w:val="24"/>
          <w:szCs w:val="24"/>
          <w:lang w:val="en-GB"/>
        </w:rPr>
        <w:t>What I hear:</w:t>
      </w:r>
      <w:r>
        <w:rPr>
          <w:rStyle w:val="ipa"/>
          <w:rFonts w:ascii="Baskerville Old Face" w:hAnsi="Baskerville Old Face" w:cs="Arial"/>
          <w:b/>
          <w:sz w:val="24"/>
          <w:szCs w:val="24"/>
          <w:lang w:val="en-GB"/>
        </w:rPr>
        <w:tab/>
      </w:r>
      <w:r>
        <w:rPr>
          <w:rStyle w:val="ipa"/>
          <w:rFonts w:ascii="Baskerville Old Face" w:hAnsi="Baskerville Old Face" w:cs="Arial"/>
          <w:b/>
          <w:sz w:val="24"/>
          <w:szCs w:val="24"/>
          <w:lang w:val="en-GB"/>
        </w:rPr>
        <w:tab/>
      </w:r>
      <w:r>
        <w:rPr>
          <w:rStyle w:val="ipa"/>
          <w:rFonts w:ascii="Baskerville Old Face" w:hAnsi="Baskerville Old Face" w:cs="Arial"/>
          <w:b/>
          <w:sz w:val="24"/>
          <w:szCs w:val="24"/>
          <w:lang w:val="en-GB"/>
        </w:rPr>
        <w:tab/>
      </w:r>
      <w:r w:rsidRPr="008530B7">
        <w:rPr>
          <w:rFonts w:ascii="Arial" w:hAnsi="Arial" w:cs="Arial"/>
          <w:shd w:val="clear" w:color="auto" w:fill="FFFFFF"/>
          <w:lang w:val="en-GB"/>
        </w:rPr>
        <w:t>| ˈaɪ</w:t>
      </w:r>
      <w:r>
        <w:rPr>
          <w:rFonts w:ascii="Arial" w:hAnsi="Arial" w:cs="Arial"/>
          <w:shd w:val="clear" w:color="auto" w:fill="FFFFFF"/>
          <w:lang w:val="en-GB"/>
        </w:rPr>
        <w:t>m ˈbjuːd</w:t>
      </w:r>
      <w:r w:rsidRPr="008530B7">
        <w:rPr>
          <w:rFonts w:ascii="Arial" w:hAnsi="Arial" w:cs="Arial"/>
          <w:shd w:val="clear" w:color="auto" w:fill="FFFFFF"/>
          <w:lang w:val="en-GB"/>
        </w:rPr>
        <w:t>əfl̩ |</w:t>
      </w:r>
    </w:p>
    <w:p w:rsidR="00CE2768" w:rsidRDefault="00CE2768" w:rsidP="00454905">
      <w:pPr>
        <w:pStyle w:val="Geenafstand"/>
        <w:rPr>
          <w:rStyle w:val="ipa"/>
          <w:rFonts w:ascii="Baskerville Old Face" w:hAnsi="Baskerville Old Face" w:cs="Arial"/>
          <w:b/>
          <w:sz w:val="24"/>
          <w:szCs w:val="24"/>
          <w:lang w:val="en-GB"/>
        </w:rPr>
      </w:pPr>
    </w:p>
    <w:p w:rsidR="00CE2768" w:rsidRDefault="00CE2768" w:rsidP="00454905">
      <w:pPr>
        <w:pStyle w:val="Geenafstand"/>
        <w:rPr>
          <w:rStyle w:val="ipa"/>
          <w:rFonts w:ascii="Baskerville Old Face" w:hAnsi="Baskerville Old Face" w:cs="Arial"/>
          <w:sz w:val="24"/>
          <w:szCs w:val="24"/>
          <w:lang w:val="en-GB"/>
        </w:rPr>
      </w:pPr>
      <w:r>
        <w:rPr>
          <w:rStyle w:val="ipa"/>
          <w:rFonts w:ascii="Baskerville Old Face" w:hAnsi="Baskerville Old Face" w:cs="Arial"/>
          <w:b/>
          <w:sz w:val="24"/>
          <w:szCs w:val="24"/>
          <w:lang w:val="en-GB"/>
        </w:rPr>
        <w:t xml:space="preserve">Analysis: </w:t>
      </w:r>
      <w:r>
        <w:rPr>
          <w:rStyle w:val="ipa"/>
          <w:rFonts w:ascii="Baskerville Old Face" w:hAnsi="Baskerville Old Face" w:cs="Arial"/>
          <w:sz w:val="24"/>
          <w:szCs w:val="24"/>
          <w:lang w:val="en-GB"/>
        </w:rPr>
        <w:t xml:space="preserve">Contraction in </w:t>
      </w:r>
      <w:r w:rsidRPr="00CE2768">
        <w:rPr>
          <w:rStyle w:val="ipa"/>
          <w:rFonts w:ascii="Arial" w:hAnsi="Arial" w:cs="Arial"/>
          <w:lang w:val="en-GB"/>
        </w:rPr>
        <w:t>/aɪm/,</w:t>
      </w:r>
      <w:r>
        <w:rPr>
          <w:rStyle w:val="ipa"/>
          <w:rFonts w:ascii="Baskerville Old Face" w:hAnsi="Baskerville Old Face" w:cs="Arial"/>
          <w:sz w:val="24"/>
          <w:szCs w:val="24"/>
          <w:lang w:val="en-GB"/>
        </w:rPr>
        <w:t xml:space="preserve"> which is okay by me. Again a </w:t>
      </w:r>
      <w:r w:rsidRPr="00CE2768">
        <w:rPr>
          <w:rStyle w:val="ipa"/>
          <w:rFonts w:ascii="Arial" w:hAnsi="Arial" w:cs="Arial"/>
          <w:lang w:val="en-GB"/>
        </w:rPr>
        <w:t>/d/</w:t>
      </w:r>
      <w:r>
        <w:rPr>
          <w:rStyle w:val="ipa"/>
          <w:rFonts w:ascii="Baskerville Old Face" w:hAnsi="Baskerville Old Face" w:cs="Arial"/>
          <w:sz w:val="24"/>
          <w:szCs w:val="24"/>
          <w:lang w:val="en-GB"/>
        </w:rPr>
        <w:t xml:space="preserve"> instead of a </w:t>
      </w:r>
      <w:r w:rsidRPr="00CE2768">
        <w:rPr>
          <w:rStyle w:val="ipa"/>
          <w:rFonts w:ascii="Arial" w:hAnsi="Arial" w:cs="Arial"/>
          <w:lang w:val="en-GB"/>
        </w:rPr>
        <w:t>/t/</w:t>
      </w:r>
      <w:r>
        <w:rPr>
          <w:rStyle w:val="ipa"/>
          <w:rFonts w:ascii="Baskerville Old Face" w:hAnsi="Baskerville Old Face" w:cs="Arial"/>
          <w:sz w:val="24"/>
          <w:szCs w:val="24"/>
          <w:lang w:val="en-GB"/>
        </w:rPr>
        <w:t xml:space="preserve"> in </w:t>
      </w:r>
      <w:r w:rsidRPr="00CE2768">
        <w:rPr>
          <w:rStyle w:val="ipa"/>
          <w:rFonts w:ascii="Arial" w:hAnsi="Arial" w:cs="Arial"/>
          <w:lang w:val="en-GB"/>
        </w:rPr>
        <w:t>/bju:dɪfl̩/.</w:t>
      </w:r>
      <w:r w:rsidRPr="00CE2768">
        <w:rPr>
          <w:rStyle w:val="ipa"/>
          <w:rFonts w:ascii="Baskerville Old Face" w:hAnsi="Baskerville Old Face" w:cs="Arial"/>
          <w:sz w:val="24"/>
          <w:szCs w:val="24"/>
          <w:lang w:val="en-GB"/>
        </w:rPr>
        <w:t>It does sound slightly better the the first time he said ‘beautiful’, though.</w:t>
      </w:r>
    </w:p>
    <w:p w:rsidR="00CE2768" w:rsidRDefault="00CE2768" w:rsidP="00454905">
      <w:pPr>
        <w:pStyle w:val="Geenafstand"/>
        <w:rPr>
          <w:rStyle w:val="ipa"/>
          <w:rFonts w:ascii="Baskerville Old Face" w:hAnsi="Baskerville Old Face" w:cs="Arial"/>
          <w:sz w:val="24"/>
          <w:szCs w:val="24"/>
          <w:lang w:val="en-GB"/>
        </w:rPr>
      </w:pPr>
    </w:p>
    <w:p w:rsidR="008D0863" w:rsidRDefault="008D0863" w:rsidP="008D0863">
      <w:pPr>
        <w:rPr>
          <w:rStyle w:val="ipa"/>
          <w:rFonts w:ascii="Baskerville Old Face" w:hAnsi="Baskerville Old Face" w:cs="Arial"/>
          <w:sz w:val="24"/>
          <w:szCs w:val="24"/>
          <w:lang w:val="en-GB"/>
        </w:rPr>
      </w:pPr>
    </w:p>
    <w:p w:rsidR="008D0863" w:rsidRDefault="008D0863" w:rsidP="008D0863">
      <w:pPr>
        <w:rPr>
          <w:rStyle w:val="ipa"/>
          <w:rFonts w:ascii="Baskerville Old Face" w:hAnsi="Baskerville Old Face" w:cs="Arial"/>
          <w:sz w:val="24"/>
          <w:szCs w:val="24"/>
          <w:lang w:val="en-GB"/>
        </w:rPr>
      </w:pPr>
    </w:p>
    <w:p w:rsidR="008D0863" w:rsidRDefault="008D0863" w:rsidP="008D0863">
      <w:pPr>
        <w:rPr>
          <w:rStyle w:val="ipa"/>
          <w:rFonts w:ascii="Baskerville Old Face" w:hAnsi="Baskerville Old Face" w:cs="Arial"/>
          <w:sz w:val="24"/>
          <w:szCs w:val="24"/>
          <w:lang w:val="en-GB"/>
        </w:rPr>
      </w:pPr>
    </w:p>
    <w:p w:rsidR="008D0863" w:rsidRDefault="008D0863" w:rsidP="008D0863">
      <w:pPr>
        <w:rPr>
          <w:rStyle w:val="ipa"/>
          <w:rFonts w:ascii="Baskerville Old Face" w:hAnsi="Baskerville Old Face" w:cs="Arial"/>
          <w:sz w:val="24"/>
          <w:szCs w:val="24"/>
          <w:lang w:val="en-GB"/>
        </w:rPr>
      </w:pPr>
    </w:p>
    <w:p w:rsidR="008D0863" w:rsidRDefault="008D0863" w:rsidP="008D0863">
      <w:pPr>
        <w:rPr>
          <w:rStyle w:val="ipa"/>
          <w:rFonts w:ascii="Baskerville Old Face" w:hAnsi="Baskerville Old Face" w:cs="Arial"/>
          <w:sz w:val="24"/>
          <w:szCs w:val="24"/>
          <w:lang w:val="en-GB"/>
        </w:rPr>
      </w:pPr>
    </w:p>
    <w:p w:rsidR="00CE2768" w:rsidRPr="008D0863" w:rsidRDefault="00CE2768" w:rsidP="008D0863">
      <w:pPr>
        <w:rPr>
          <w:rStyle w:val="ipa"/>
          <w:rFonts w:ascii="Baskerville Old Face" w:hAnsi="Baskerville Old Face" w:cs="Arial"/>
          <w:sz w:val="24"/>
          <w:szCs w:val="24"/>
          <w:lang w:val="en-GB"/>
        </w:rPr>
      </w:pPr>
      <w:r>
        <w:rPr>
          <w:rStyle w:val="ipa"/>
          <w:rFonts w:ascii="Baskerville Old Face" w:hAnsi="Baskerville Old Face" w:cs="Arial"/>
          <w:sz w:val="24"/>
          <w:szCs w:val="24"/>
          <w:u w:val="single"/>
          <w:lang w:val="en-GB"/>
        </w:rPr>
        <w:lastRenderedPageBreak/>
        <w:t>Eight sentence</w:t>
      </w:r>
    </w:p>
    <w:p w:rsidR="00CE2768" w:rsidRPr="00CE2768" w:rsidRDefault="00CE2768" w:rsidP="00454905">
      <w:pPr>
        <w:pStyle w:val="Geenafstand"/>
        <w:rPr>
          <w:rStyle w:val="ipa"/>
          <w:rFonts w:ascii="Arial" w:hAnsi="Arial" w:cs="Arial"/>
          <w:shd w:val="clear" w:color="auto" w:fill="FFFFFF"/>
          <w:lang w:val="en-GB"/>
        </w:rPr>
      </w:pPr>
      <w:r>
        <w:rPr>
          <w:rStyle w:val="ipa"/>
          <w:rFonts w:ascii="Baskerville Old Face" w:hAnsi="Baskerville Old Face" w:cs="Arial"/>
          <w:b/>
          <w:sz w:val="24"/>
          <w:szCs w:val="24"/>
          <w:lang w:val="en-GB"/>
        </w:rPr>
        <w:t>What it should have been:</w:t>
      </w:r>
      <w:r>
        <w:rPr>
          <w:rStyle w:val="ipa"/>
          <w:rFonts w:ascii="Baskerville Old Face" w:hAnsi="Baskerville Old Face" w:cs="Arial"/>
          <w:b/>
          <w:sz w:val="24"/>
          <w:szCs w:val="24"/>
          <w:lang w:val="en-GB"/>
        </w:rPr>
        <w:tab/>
      </w:r>
      <w:r w:rsidRPr="008530B7">
        <w:rPr>
          <w:rFonts w:ascii="Arial" w:hAnsi="Arial" w:cs="Arial"/>
          <w:shd w:val="clear" w:color="auto" w:fill="FFFFFF"/>
          <w:lang w:val="en-GB"/>
        </w:rPr>
        <w:t xml:space="preserve">| ənd ˈaɪ əm ðə best </w:t>
      </w:r>
      <w:r>
        <w:rPr>
          <w:rFonts w:ascii="Arial" w:hAnsi="Arial" w:cs="Arial"/>
          <w:shd w:val="clear" w:color="auto" w:fill="FFFFFF"/>
          <w:lang w:val="en-GB"/>
        </w:rPr>
        <w:t>|</w:t>
      </w:r>
    </w:p>
    <w:p w:rsidR="00CE2768" w:rsidRDefault="00CE2768" w:rsidP="00454905">
      <w:pPr>
        <w:pStyle w:val="Geenafstand"/>
        <w:rPr>
          <w:rStyle w:val="ipa"/>
          <w:rFonts w:ascii="Baskerville Old Face" w:hAnsi="Baskerville Old Face" w:cs="Arial"/>
          <w:b/>
          <w:sz w:val="24"/>
          <w:szCs w:val="24"/>
          <w:lang w:val="en-GB"/>
        </w:rPr>
      </w:pPr>
    </w:p>
    <w:p w:rsidR="00CE2768" w:rsidRPr="00CE2768" w:rsidRDefault="00CE2768" w:rsidP="00454905">
      <w:pPr>
        <w:pStyle w:val="Geenafstand"/>
        <w:rPr>
          <w:rStyle w:val="ipa"/>
          <w:rFonts w:ascii="Arial" w:hAnsi="Arial" w:cs="Arial"/>
          <w:shd w:val="clear" w:color="auto" w:fill="FFFFFF"/>
          <w:lang w:val="en-GB"/>
        </w:rPr>
      </w:pPr>
      <w:r>
        <w:rPr>
          <w:rStyle w:val="ipa"/>
          <w:rFonts w:ascii="Baskerville Old Face" w:hAnsi="Baskerville Old Face" w:cs="Arial"/>
          <w:b/>
          <w:sz w:val="24"/>
          <w:szCs w:val="24"/>
          <w:lang w:val="en-GB"/>
        </w:rPr>
        <w:t>What I hear:</w:t>
      </w:r>
      <w:r>
        <w:rPr>
          <w:rStyle w:val="ipa"/>
          <w:rFonts w:ascii="Baskerville Old Face" w:hAnsi="Baskerville Old Face" w:cs="Arial"/>
          <w:b/>
          <w:sz w:val="24"/>
          <w:szCs w:val="24"/>
          <w:lang w:val="en-GB"/>
        </w:rPr>
        <w:tab/>
      </w:r>
      <w:r>
        <w:rPr>
          <w:rStyle w:val="ipa"/>
          <w:rFonts w:ascii="Baskerville Old Face" w:hAnsi="Baskerville Old Face" w:cs="Arial"/>
          <w:b/>
          <w:sz w:val="24"/>
          <w:szCs w:val="24"/>
          <w:lang w:val="en-GB"/>
        </w:rPr>
        <w:tab/>
      </w:r>
      <w:r>
        <w:rPr>
          <w:rStyle w:val="ipa"/>
          <w:rFonts w:ascii="Baskerville Old Face" w:hAnsi="Baskerville Old Face" w:cs="Arial"/>
          <w:b/>
          <w:sz w:val="24"/>
          <w:szCs w:val="24"/>
          <w:lang w:val="en-GB"/>
        </w:rPr>
        <w:tab/>
      </w:r>
      <w:r w:rsidRPr="008530B7">
        <w:rPr>
          <w:rFonts w:ascii="Arial" w:hAnsi="Arial" w:cs="Arial"/>
          <w:shd w:val="clear" w:color="auto" w:fill="FFFFFF"/>
          <w:lang w:val="en-GB"/>
        </w:rPr>
        <w:t xml:space="preserve">| ənd ˈaɪm ðə best </w:t>
      </w:r>
      <w:r>
        <w:rPr>
          <w:rFonts w:ascii="Arial" w:hAnsi="Arial" w:cs="Arial"/>
          <w:shd w:val="clear" w:color="auto" w:fill="FFFFFF"/>
          <w:lang w:val="en-GB"/>
        </w:rPr>
        <w:t>|</w:t>
      </w:r>
      <w:r>
        <w:rPr>
          <w:rStyle w:val="ipa"/>
          <w:rFonts w:ascii="Baskerville Old Face" w:hAnsi="Baskerville Old Face" w:cs="Arial"/>
          <w:b/>
          <w:sz w:val="24"/>
          <w:szCs w:val="24"/>
          <w:lang w:val="en-GB"/>
        </w:rPr>
        <w:tab/>
      </w:r>
    </w:p>
    <w:p w:rsidR="00CE2768" w:rsidRDefault="00CE2768" w:rsidP="00454905">
      <w:pPr>
        <w:pStyle w:val="Geenafstand"/>
        <w:rPr>
          <w:rStyle w:val="ipa"/>
          <w:rFonts w:ascii="Baskerville Old Face" w:hAnsi="Baskerville Old Face" w:cs="Arial"/>
          <w:b/>
          <w:sz w:val="24"/>
          <w:szCs w:val="24"/>
          <w:lang w:val="en-GB"/>
        </w:rPr>
      </w:pPr>
    </w:p>
    <w:p w:rsidR="00CE2768" w:rsidRDefault="00CE2768" w:rsidP="00454905">
      <w:pPr>
        <w:pStyle w:val="Geenafstand"/>
        <w:rPr>
          <w:rStyle w:val="ipa"/>
          <w:rFonts w:ascii="Baskerville Old Face" w:hAnsi="Baskerville Old Face" w:cs="Arial"/>
          <w:sz w:val="24"/>
          <w:szCs w:val="24"/>
          <w:lang w:val="en-GB"/>
        </w:rPr>
      </w:pPr>
      <w:r>
        <w:rPr>
          <w:rStyle w:val="ipa"/>
          <w:rFonts w:ascii="Baskerville Old Face" w:hAnsi="Baskerville Old Face" w:cs="Arial"/>
          <w:b/>
          <w:sz w:val="24"/>
          <w:szCs w:val="24"/>
          <w:lang w:val="en-GB"/>
        </w:rPr>
        <w:t xml:space="preserve">Analysis: </w:t>
      </w:r>
      <w:r>
        <w:rPr>
          <w:rStyle w:val="ipa"/>
          <w:rFonts w:ascii="Baskerville Old Face" w:hAnsi="Baskerville Old Face" w:cs="Arial"/>
          <w:sz w:val="24"/>
          <w:szCs w:val="24"/>
          <w:lang w:val="en-GB"/>
        </w:rPr>
        <w:t>Whoop, whoop, he did the ‘eth’! Not a perfect one, but it got very close to an actual ‘eth’! Again, he uses contraction, which I still could not be less bothered about. I have no remarks about this sentence whatsoever. Okay, he sounds Dutch, but you cannot really bash that out of someone in less that 12 lessons of 45 minutes, can you?</w:t>
      </w:r>
    </w:p>
    <w:p w:rsidR="00CE2768" w:rsidRDefault="00CE2768" w:rsidP="00454905">
      <w:pPr>
        <w:pStyle w:val="Geenafstand"/>
        <w:rPr>
          <w:rStyle w:val="ipa"/>
          <w:rFonts w:ascii="Baskerville Old Face" w:hAnsi="Baskerville Old Face" w:cs="Arial"/>
          <w:sz w:val="24"/>
          <w:szCs w:val="24"/>
          <w:lang w:val="en-GB"/>
        </w:rPr>
      </w:pPr>
    </w:p>
    <w:p w:rsidR="00CE2768" w:rsidRDefault="00CE2768" w:rsidP="00454905">
      <w:pPr>
        <w:pStyle w:val="Geenafstand"/>
        <w:rPr>
          <w:rStyle w:val="ipa"/>
          <w:rFonts w:ascii="Baskerville Old Face" w:hAnsi="Baskerville Old Face" w:cs="Arial"/>
          <w:sz w:val="24"/>
          <w:szCs w:val="24"/>
          <w:lang w:val="en-GB"/>
        </w:rPr>
      </w:pPr>
    </w:p>
    <w:p w:rsidR="00CE2768" w:rsidRDefault="00CE2768" w:rsidP="00454905">
      <w:pPr>
        <w:pStyle w:val="Geenafstand"/>
        <w:rPr>
          <w:rStyle w:val="ipa"/>
          <w:rFonts w:ascii="Baskerville Old Face" w:hAnsi="Baskerville Old Face" w:cs="Arial"/>
          <w:sz w:val="24"/>
          <w:szCs w:val="24"/>
          <w:u w:val="single"/>
          <w:lang w:val="en-GB"/>
        </w:rPr>
      </w:pPr>
      <w:r>
        <w:rPr>
          <w:rStyle w:val="ipa"/>
          <w:rFonts w:ascii="Baskerville Old Face" w:hAnsi="Baskerville Old Face" w:cs="Arial"/>
          <w:sz w:val="24"/>
          <w:szCs w:val="24"/>
          <w:u w:val="single"/>
          <w:lang w:val="en-GB"/>
        </w:rPr>
        <w:t>Ninth sentence</w:t>
      </w:r>
    </w:p>
    <w:p w:rsidR="00CE2768" w:rsidRPr="00CE2768" w:rsidRDefault="00CE2768" w:rsidP="00454905">
      <w:pPr>
        <w:pStyle w:val="Geenafstand"/>
        <w:rPr>
          <w:rStyle w:val="ipa"/>
          <w:rFonts w:ascii="Arial" w:hAnsi="Arial" w:cs="Arial"/>
          <w:shd w:val="clear" w:color="auto" w:fill="FFFFFF"/>
          <w:lang w:val="en-GB"/>
        </w:rPr>
      </w:pPr>
      <w:r>
        <w:rPr>
          <w:rStyle w:val="ipa"/>
          <w:rFonts w:ascii="Baskerville Old Face" w:hAnsi="Baskerville Old Face" w:cs="Arial"/>
          <w:b/>
          <w:sz w:val="24"/>
          <w:szCs w:val="24"/>
          <w:lang w:val="en-GB"/>
        </w:rPr>
        <w:t>What it should have been:</w:t>
      </w:r>
      <w:r>
        <w:rPr>
          <w:rStyle w:val="ipa"/>
          <w:rFonts w:ascii="Baskerville Old Face" w:hAnsi="Baskerville Old Face" w:cs="Arial"/>
          <w:b/>
          <w:sz w:val="24"/>
          <w:szCs w:val="24"/>
          <w:lang w:val="en-GB"/>
        </w:rPr>
        <w:tab/>
      </w:r>
      <w:r w:rsidRPr="008530B7">
        <w:rPr>
          <w:rFonts w:ascii="Arial" w:hAnsi="Arial" w:cs="Arial"/>
          <w:shd w:val="clear" w:color="auto" w:fill="FFFFFF"/>
          <w:lang w:val="en-GB"/>
        </w:rPr>
        <w:t>| hi</w:t>
      </w:r>
      <w:r w:rsidR="008D0863">
        <w:rPr>
          <w:rFonts w:ascii="Arial" w:hAnsi="Arial" w:cs="Arial"/>
          <w:shd w:val="clear" w:color="auto" w:fill="FFFFFF"/>
          <w:lang w:val="en-GB"/>
        </w:rPr>
        <w:t>ː</w:t>
      </w:r>
      <w:r w:rsidRPr="008530B7">
        <w:rPr>
          <w:rFonts w:ascii="Arial" w:hAnsi="Arial" w:cs="Arial"/>
          <w:shd w:val="clear" w:color="auto" w:fill="FFFFFF"/>
          <w:lang w:val="en-GB"/>
        </w:rPr>
        <w:t xml:space="preserve"> həd ˈmeni frendz ən hi</w:t>
      </w:r>
      <w:r w:rsidR="008D0863">
        <w:rPr>
          <w:rFonts w:ascii="Arial" w:hAnsi="Arial" w:cs="Arial"/>
          <w:shd w:val="clear" w:color="auto" w:fill="FFFFFF"/>
          <w:lang w:val="en-GB"/>
        </w:rPr>
        <w:t>ː</w:t>
      </w:r>
      <w:r w:rsidRPr="008530B7">
        <w:rPr>
          <w:rFonts w:ascii="Arial" w:hAnsi="Arial" w:cs="Arial"/>
          <w:shd w:val="clear" w:color="auto" w:fill="FFFFFF"/>
          <w:lang w:val="en-GB"/>
        </w:rPr>
        <w:t xml:space="preserve"> wəz ˈveri rɪtʃ |</w:t>
      </w:r>
    </w:p>
    <w:p w:rsidR="00CE2768" w:rsidRDefault="00CE2768" w:rsidP="00454905">
      <w:pPr>
        <w:pStyle w:val="Geenafstand"/>
        <w:rPr>
          <w:rStyle w:val="ipa"/>
          <w:rFonts w:ascii="Baskerville Old Face" w:hAnsi="Baskerville Old Face" w:cs="Arial"/>
          <w:b/>
          <w:sz w:val="24"/>
          <w:szCs w:val="24"/>
          <w:lang w:val="en-GB"/>
        </w:rPr>
      </w:pPr>
    </w:p>
    <w:p w:rsidR="00CE2768" w:rsidRPr="00CE2768" w:rsidRDefault="00CE2768" w:rsidP="00454905">
      <w:pPr>
        <w:pStyle w:val="Geenafstand"/>
        <w:rPr>
          <w:rStyle w:val="ipa"/>
          <w:rFonts w:ascii="Arial" w:hAnsi="Arial" w:cs="Arial"/>
          <w:shd w:val="clear" w:color="auto" w:fill="FFFFFF"/>
          <w:lang w:val="en-GB"/>
        </w:rPr>
      </w:pPr>
      <w:r>
        <w:rPr>
          <w:rStyle w:val="ipa"/>
          <w:rFonts w:ascii="Baskerville Old Face" w:hAnsi="Baskerville Old Face" w:cs="Arial"/>
          <w:b/>
          <w:sz w:val="24"/>
          <w:szCs w:val="24"/>
          <w:lang w:val="en-GB"/>
        </w:rPr>
        <w:t>What I hear:</w:t>
      </w:r>
      <w:r>
        <w:rPr>
          <w:rStyle w:val="ipa"/>
          <w:rFonts w:ascii="Baskerville Old Face" w:hAnsi="Baskerville Old Face" w:cs="Arial"/>
          <w:b/>
          <w:sz w:val="24"/>
          <w:szCs w:val="24"/>
          <w:lang w:val="en-GB"/>
        </w:rPr>
        <w:tab/>
      </w:r>
      <w:r>
        <w:rPr>
          <w:rStyle w:val="ipa"/>
          <w:rFonts w:ascii="Baskerville Old Face" w:hAnsi="Baskerville Old Face" w:cs="Arial"/>
          <w:b/>
          <w:sz w:val="24"/>
          <w:szCs w:val="24"/>
          <w:lang w:val="en-GB"/>
        </w:rPr>
        <w:tab/>
      </w:r>
      <w:r>
        <w:rPr>
          <w:rStyle w:val="ipa"/>
          <w:rFonts w:ascii="Baskerville Old Face" w:hAnsi="Baskerville Old Face" w:cs="Arial"/>
          <w:b/>
          <w:sz w:val="24"/>
          <w:szCs w:val="24"/>
          <w:lang w:val="en-GB"/>
        </w:rPr>
        <w:tab/>
      </w:r>
      <w:r>
        <w:rPr>
          <w:rFonts w:ascii="Arial" w:hAnsi="Arial" w:cs="Arial"/>
          <w:shd w:val="clear" w:color="auto" w:fill="FFFFFF"/>
          <w:lang w:val="en-GB"/>
        </w:rPr>
        <w:t>| hi</w:t>
      </w:r>
      <w:r w:rsidRPr="008530B7">
        <w:rPr>
          <w:rFonts w:ascii="Arial" w:hAnsi="Arial" w:cs="Arial"/>
          <w:shd w:val="clear" w:color="auto" w:fill="FFFFFF"/>
          <w:lang w:val="en-GB"/>
        </w:rPr>
        <w:t>ə</w:t>
      </w:r>
      <w:r>
        <w:rPr>
          <w:rFonts w:ascii="Arial" w:hAnsi="Arial" w:cs="Arial"/>
          <w:shd w:val="clear" w:color="auto" w:fill="FFFFFF"/>
          <w:lang w:val="en-GB"/>
        </w:rPr>
        <w:t>d ˈmeni fɹends</w:t>
      </w:r>
      <w:r w:rsidRPr="008530B7">
        <w:rPr>
          <w:rFonts w:ascii="Arial" w:hAnsi="Arial" w:cs="Arial"/>
          <w:shd w:val="clear" w:color="auto" w:fill="FFFFFF"/>
          <w:lang w:val="en-GB"/>
        </w:rPr>
        <w:t xml:space="preserve"> </w:t>
      </w:r>
      <w:r>
        <w:rPr>
          <w:rFonts w:ascii="Arial" w:hAnsi="Arial" w:cs="Arial"/>
          <w:shd w:val="clear" w:color="auto" w:fill="FFFFFF"/>
          <w:lang w:val="en-GB"/>
        </w:rPr>
        <w:t>e</w:t>
      </w:r>
      <w:r w:rsidRPr="008530B7">
        <w:rPr>
          <w:rFonts w:ascii="Arial" w:hAnsi="Arial" w:cs="Arial"/>
          <w:shd w:val="clear" w:color="auto" w:fill="FFFFFF"/>
          <w:lang w:val="en-GB"/>
        </w:rPr>
        <w:t>n</w:t>
      </w:r>
      <w:r>
        <w:rPr>
          <w:rFonts w:ascii="Arial" w:hAnsi="Arial" w:cs="Arial"/>
          <w:shd w:val="clear" w:color="auto" w:fill="FFFFFF"/>
          <w:lang w:val="en-GB"/>
        </w:rPr>
        <w:t>d</w:t>
      </w:r>
      <w:r w:rsidRPr="008530B7">
        <w:rPr>
          <w:rFonts w:ascii="Arial" w:hAnsi="Arial" w:cs="Arial"/>
          <w:shd w:val="clear" w:color="auto" w:fill="FFFFFF"/>
          <w:lang w:val="en-GB"/>
        </w:rPr>
        <w:t xml:space="preserve"> hi</w:t>
      </w:r>
      <w:r w:rsidR="008D0863">
        <w:rPr>
          <w:rFonts w:ascii="Arial" w:hAnsi="Arial" w:cs="Arial"/>
          <w:shd w:val="clear" w:color="auto" w:fill="FFFFFF"/>
          <w:lang w:val="en-GB"/>
        </w:rPr>
        <w:t>ː</w:t>
      </w:r>
      <w:r w:rsidRPr="008530B7">
        <w:rPr>
          <w:rFonts w:ascii="Arial" w:hAnsi="Arial" w:cs="Arial"/>
          <w:shd w:val="clear" w:color="auto" w:fill="FFFFFF"/>
          <w:lang w:val="en-GB"/>
        </w:rPr>
        <w:t xml:space="preserve"> wə</w:t>
      </w:r>
      <w:r>
        <w:rPr>
          <w:rFonts w:ascii="Arial" w:hAnsi="Arial" w:cs="Arial"/>
          <w:shd w:val="clear" w:color="auto" w:fill="FFFFFF"/>
          <w:lang w:val="en-GB"/>
        </w:rPr>
        <w:t>s</w:t>
      </w:r>
      <w:r w:rsidRPr="008530B7">
        <w:rPr>
          <w:rFonts w:ascii="Arial" w:hAnsi="Arial" w:cs="Arial"/>
          <w:shd w:val="clear" w:color="auto" w:fill="FFFFFF"/>
          <w:lang w:val="en-GB"/>
        </w:rPr>
        <w:t xml:space="preserve"> ˈveri rɪtʃ |</w:t>
      </w:r>
    </w:p>
    <w:p w:rsidR="00CE2768" w:rsidRDefault="00CE2768" w:rsidP="00454905">
      <w:pPr>
        <w:pStyle w:val="Geenafstand"/>
        <w:rPr>
          <w:rStyle w:val="ipa"/>
          <w:rFonts w:ascii="Baskerville Old Face" w:hAnsi="Baskerville Old Face" w:cs="Arial"/>
          <w:b/>
          <w:sz w:val="24"/>
          <w:szCs w:val="24"/>
          <w:lang w:val="en-GB"/>
        </w:rPr>
      </w:pPr>
    </w:p>
    <w:p w:rsidR="00CE2768" w:rsidRDefault="00CE2768" w:rsidP="00454905">
      <w:pPr>
        <w:pStyle w:val="Geenafstand"/>
        <w:rPr>
          <w:rStyle w:val="ipa"/>
          <w:rFonts w:ascii="Arial" w:hAnsi="Arial" w:cs="Arial"/>
          <w:lang w:val="en-GB"/>
        </w:rPr>
      </w:pPr>
      <w:r>
        <w:rPr>
          <w:rStyle w:val="ipa"/>
          <w:rFonts w:ascii="Baskerville Old Face" w:hAnsi="Baskerville Old Face" w:cs="Arial"/>
          <w:b/>
          <w:sz w:val="24"/>
          <w:szCs w:val="24"/>
          <w:lang w:val="en-GB"/>
        </w:rPr>
        <w:t xml:space="preserve">Analysis: </w:t>
      </w:r>
      <w:r>
        <w:rPr>
          <w:rStyle w:val="ipa"/>
          <w:rFonts w:ascii="Baskerville Old Face" w:hAnsi="Baskerville Old Face" w:cs="Arial"/>
          <w:sz w:val="24"/>
          <w:szCs w:val="24"/>
          <w:lang w:val="en-GB"/>
        </w:rPr>
        <w:t xml:space="preserve">Here is the </w:t>
      </w:r>
      <w:r w:rsidRPr="00CE2768">
        <w:rPr>
          <w:rStyle w:val="ipa"/>
          <w:rFonts w:ascii="Arial" w:hAnsi="Arial" w:cs="Arial"/>
          <w:lang w:val="en-GB"/>
        </w:rPr>
        <w:t>/ɹ/</w:t>
      </w:r>
      <w:r>
        <w:rPr>
          <w:rStyle w:val="ipa"/>
          <w:rFonts w:ascii="Baskerville Old Face" w:hAnsi="Baskerville Old Face" w:cs="Arial"/>
          <w:sz w:val="24"/>
          <w:szCs w:val="24"/>
          <w:lang w:val="en-GB"/>
        </w:rPr>
        <w:t xml:space="preserve"> I talked about earlier, which I always call the ‘Scottish r’. ‘He had’ is contracted by Diek to </w:t>
      </w:r>
      <w:r w:rsidRPr="00CE2768">
        <w:rPr>
          <w:rStyle w:val="ipa"/>
          <w:rFonts w:ascii="Arial" w:hAnsi="Arial" w:cs="Arial"/>
          <w:lang w:val="en-GB"/>
        </w:rPr>
        <w:t>/hɪəd/,</w:t>
      </w:r>
      <w:r>
        <w:rPr>
          <w:rStyle w:val="ipa"/>
          <w:rFonts w:ascii="Baskerville Old Face" w:hAnsi="Baskerville Old Face" w:cs="Arial"/>
          <w:sz w:val="24"/>
          <w:szCs w:val="24"/>
          <w:lang w:val="en-GB"/>
        </w:rPr>
        <w:t xml:space="preserve"> which I, unfortunately, have to correct, as it is an error. Apart from that, all I can see is that Diek really struggles with </w:t>
      </w:r>
      <w:r w:rsidRPr="00CE2768">
        <w:rPr>
          <w:rStyle w:val="ipa"/>
          <w:rFonts w:ascii="Arial" w:hAnsi="Arial" w:cs="Arial"/>
          <w:lang w:val="en-GB"/>
        </w:rPr>
        <w:t>/s/</w:t>
      </w:r>
      <w:r>
        <w:rPr>
          <w:rStyle w:val="ipa"/>
          <w:rFonts w:ascii="Baskerville Old Face" w:hAnsi="Baskerville Old Face" w:cs="Arial"/>
          <w:sz w:val="24"/>
          <w:szCs w:val="24"/>
          <w:lang w:val="en-GB"/>
        </w:rPr>
        <w:t xml:space="preserve"> and </w:t>
      </w:r>
      <w:r w:rsidRPr="00CE2768">
        <w:rPr>
          <w:rStyle w:val="ipa"/>
          <w:rFonts w:ascii="Arial" w:hAnsi="Arial" w:cs="Arial"/>
          <w:lang w:val="en-GB"/>
        </w:rPr>
        <w:t>/z/.</w:t>
      </w:r>
    </w:p>
    <w:p w:rsidR="008D0863" w:rsidRDefault="008D0863" w:rsidP="00454905">
      <w:pPr>
        <w:pStyle w:val="Geenafstand"/>
        <w:rPr>
          <w:rStyle w:val="ipa"/>
          <w:rFonts w:ascii="Arial" w:hAnsi="Arial" w:cs="Arial"/>
          <w:lang w:val="en-GB"/>
        </w:rPr>
      </w:pPr>
    </w:p>
    <w:p w:rsidR="008D0863" w:rsidRDefault="008D0863" w:rsidP="00454905">
      <w:pPr>
        <w:pStyle w:val="Geenafstand"/>
        <w:rPr>
          <w:rStyle w:val="ipa"/>
          <w:rFonts w:ascii="Arial" w:hAnsi="Arial" w:cs="Arial"/>
          <w:lang w:val="en-GB"/>
        </w:rPr>
      </w:pPr>
    </w:p>
    <w:p w:rsidR="008D0863" w:rsidRPr="008D0863" w:rsidRDefault="008D0863" w:rsidP="00454905">
      <w:pPr>
        <w:pStyle w:val="Geenafstand"/>
        <w:rPr>
          <w:rStyle w:val="ipa"/>
          <w:rFonts w:ascii="Baskerville Old Face" w:hAnsi="Baskerville Old Face" w:cs="Arial"/>
          <w:sz w:val="24"/>
          <w:szCs w:val="24"/>
          <w:u w:val="single"/>
          <w:lang w:val="en-GB"/>
        </w:rPr>
      </w:pPr>
      <w:r w:rsidRPr="008D0863">
        <w:rPr>
          <w:rStyle w:val="ipa"/>
          <w:rFonts w:ascii="Baskerville Old Face" w:hAnsi="Baskerville Old Face" w:cs="Arial"/>
          <w:sz w:val="24"/>
          <w:szCs w:val="24"/>
          <w:u w:val="single"/>
          <w:lang w:val="en-GB"/>
        </w:rPr>
        <w:t>Tenth sentence</w:t>
      </w:r>
    </w:p>
    <w:p w:rsidR="008D0863" w:rsidRPr="008D0863" w:rsidRDefault="008D0863" w:rsidP="00454905">
      <w:pPr>
        <w:pStyle w:val="Geenafstand"/>
        <w:rPr>
          <w:rStyle w:val="ipa"/>
          <w:rFonts w:ascii="Arial" w:hAnsi="Arial" w:cs="Arial"/>
          <w:shd w:val="clear" w:color="auto" w:fill="FFFFFF"/>
          <w:lang w:val="en-GB"/>
        </w:rPr>
      </w:pPr>
      <w:r>
        <w:rPr>
          <w:rStyle w:val="ipa"/>
          <w:rFonts w:ascii="Baskerville Old Face" w:hAnsi="Baskerville Old Face" w:cs="Arial"/>
          <w:b/>
          <w:sz w:val="24"/>
          <w:szCs w:val="24"/>
          <w:lang w:val="en-GB"/>
        </w:rPr>
        <w:t>What it should have been:</w:t>
      </w:r>
      <w:r>
        <w:rPr>
          <w:rStyle w:val="ipa"/>
          <w:rFonts w:ascii="Baskerville Old Face" w:hAnsi="Baskerville Old Face" w:cs="Arial"/>
          <w:b/>
          <w:sz w:val="24"/>
          <w:szCs w:val="24"/>
          <w:lang w:val="en-GB"/>
        </w:rPr>
        <w:tab/>
      </w:r>
      <w:r>
        <w:rPr>
          <w:rFonts w:ascii="Arial" w:hAnsi="Arial" w:cs="Arial"/>
          <w:shd w:val="clear" w:color="auto" w:fill="FFFFFF"/>
          <w:lang w:val="en-GB"/>
        </w:rPr>
        <w:t>|</w:t>
      </w:r>
      <w:r w:rsidRPr="008530B7">
        <w:rPr>
          <w:rFonts w:ascii="Arial" w:hAnsi="Arial" w:cs="Arial"/>
          <w:shd w:val="clear" w:color="auto" w:fill="FFFFFF"/>
          <w:lang w:val="en-GB"/>
        </w:rPr>
        <w:t xml:space="preserve"> bʌt wʌn deɪ ðə wəz ə ˈstjuːpɪd ˌbɔɪ ənd hi</w:t>
      </w:r>
      <w:r>
        <w:rPr>
          <w:rFonts w:ascii="Arial" w:hAnsi="Arial" w:cs="Arial"/>
          <w:shd w:val="clear" w:color="auto" w:fill="FFFFFF"/>
          <w:lang w:val="en-GB"/>
        </w:rPr>
        <w:t>ː</w:t>
      </w:r>
      <w:r w:rsidRPr="008530B7">
        <w:rPr>
          <w:rFonts w:ascii="Arial" w:hAnsi="Arial" w:cs="Arial"/>
          <w:shd w:val="clear" w:color="auto" w:fill="FFFFFF"/>
          <w:lang w:val="en-GB"/>
        </w:rPr>
        <w:t xml:space="preserve"> ˈbɔːt ðə ˈbɑːskɪtbɔːl |</w:t>
      </w:r>
    </w:p>
    <w:p w:rsidR="008D0863" w:rsidRDefault="008D0863" w:rsidP="00454905">
      <w:pPr>
        <w:pStyle w:val="Geenafstand"/>
        <w:rPr>
          <w:rStyle w:val="ipa"/>
          <w:rFonts w:ascii="Baskerville Old Face" w:hAnsi="Baskerville Old Face" w:cs="Arial"/>
          <w:b/>
          <w:sz w:val="24"/>
          <w:szCs w:val="24"/>
          <w:lang w:val="en-GB"/>
        </w:rPr>
      </w:pPr>
    </w:p>
    <w:p w:rsidR="008D0863" w:rsidRPr="008D0863" w:rsidRDefault="008D0863" w:rsidP="00454905">
      <w:pPr>
        <w:pStyle w:val="Geenafstand"/>
        <w:rPr>
          <w:rStyle w:val="ipa"/>
          <w:rFonts w:ascii="Arial" w:hAnsi="Arial" w:cs="Arial"/>
          <w:shd w:val="clear" w:color="auto" w:fill="FFFFFF"/>
          <w:lang w:val="en-GB"/>
        </w:rPr>
      </w:pPr>
      <w:r>
        <w:rPr>
          <w:rStyle w:val="ipa"/>
          <w:rFonts w:ascii="Baskerville Old Face" w:hAnsi="Baskerville Old Face" w:cs="Arial"/>
          <w:b/>
          <w:sz w:val="24"/>
          <w:szCs w:val="24"/>
          <w:lang w:val="en-GB"/>
        </w:rPr>
        <w:t>What I hear:</w:t>
      </w:r>
      <w:r>
        <w:rPr>
          <w:rStyle w:val="ipa"/>
          <w:rFonts w:ascii="Baskerville Old Face" w:hAnsi="Baskerville Old Face" w:cs="Arial"/>
          <w:b/>
          <w:sz w:val="24"/>
          <w:szCs w:val="24"/>
          <w:lang w:val="en-GB"/>
        </w:rPr>
        <w:tab/>
      </w:r>
      <w:r>
        <w:rPr>
          <w:rStyle w:val="ipa"/>
          <w:rFonts w:ascii="Baskerville Old Face" w:hAnsi="Baskerville Old Face" w:cs="Arial"/>
          <w:b/>
          <w:sz w:val="24"/>
          <w:szCs w:val="24"/>
          <w:lang w:val="en-GB"/>
        </w:rPr>
        <w:tab/>
      </w:r>
      <w:r>
        <w:rPr>
          <w:rStyle w:val="ipa"/>
          <w:rFonts w:ascii="Baskerville Old Face" w:hAnsi="Baskerville Old Face" w:cs="Arial"/>
          <w:b/>
          <w:sz w:val="24"/>
          <w:szCs w:val="24"/>
          <w:lang w:val="en-GB"/>
        </w:rPr>
        <w:tab/>
      </w:r>
      <w:r>
        <w:rPr>
          <w:rFonts w:ascii="Arial" w:hAnsi="Arial" w:cs="Arial"/>
          <w:shd w:val="clear" w:color="auto" w:fill="FFFFFF"/>
          <w:lang w:val="en-GB"/>
        </w:rPr>
        <w:t>|</w:t>
      </w:r>
      <w:r w:rsidRPr="008530B7">
        <w:rPr>
          <w:rFonts w:ascii="Arial" w:hAnsi="Arial" w:cs="Arial"/>
          <w:shd w:val="clear" w:color="auto" w:fill="FFFFFF"/>
          <w:lang w:val="en-GB"/>
        </w:rPr>
        <w:t xml:space="preserve"> b</w:t>
      </w:r>
      <w:r>
        <w:rPr>
          <w:rFonts w:ascii="Arial" w:hAnsi="Arial" w:cs="Arial"/>
          <w:shd w:val="clear" w:color="auto" w:fill="FFFFFF"/>
          <w:lang w:val="en-GB"/>
        </w:rPr>
        <w:t>ə</w:t>
      </w:r>
      <w:r w:rsidRPr="008530B7">
        <w:rPr>
          <w:rFonts w:ascii="Arial" w:hAnsi="Arial" w:cs="Arial"/>
          <w:shd w:val="clear" w:color="auto" w:fill="FFFFFF"/>
          <w:lang w:val="en-GB"/>
        </w:rPr>
        <w:t>t wʌn deɪ</w:t>
      </w:r>
      <w:r>
        <w:rPr>
          <w:rFonts w:ascii="Arial" w:hAnsi="Arial" w:cs="Arial"/>
          <w:shd w:val="clear" w:color="auto" w:fill="FFFFFF"/>
          <w:lang w:val="en-GB"/>
        </w:rPr>
        <w:t xml:space="preserve"> tʰe</w:t>
      </w:r>
      <w:r w:rsidRPr="008530B7">
        <w:rPr>
          <w:rFonts w:ascii="Arial" w:hAnsi="Arial" w:cs="Arial"/>
          <w:shd w:val="clear" w:color="auto" w:fill="FFFFFF"/>
          <w:lang w:val="en-GB"/>
        </w:rPr>
        <w:t>ə wə</w:t>
      </w:r>
      <w:r>
        <w:rPr>
          <w:rFonts w:ascii="Arial" w:hAnsi="Arial" w:cs="Arial"/>
          <w:shd w:val="clear" w:color="auto" w:fill="FFFFFF"/>
          <w:lang w:val="en-GB"/>
        </w:rPr>
        <w:t>s</w:t>
      </w:r>
      <w:r w:rsidRPr="008530B7">
        <w:rPr>
          <w:rFonts w:ascii="Arial" w:hAnsi="Arial" w:cs="Arial"/>
          <w:shd w:val="clear" w:color="auto" w:fill="FFFFFF"/>
          <w:lang w:val="en-GB"/>
        </w:rPr>
        <w:t xml:space="preserve"> ə ˈstjuːpɪd ˌbɔɪ ənd hi</w:t>
      </w:r>
      <w:r>
        <w:rPr>
          <w:rFonts w:ascii="Arial" w:hAnsi="Arial" w:cs="Arial"/>
          <w:shd w:val="clear" w:color="auto" w:fill="FFFFFF"/>
          <w:lang w:val="en-GB"/>
        </w:rPr>
        <w:t>ː</w:t>
      </w:r>
      <w:r w:rsidRPr="008530B7">
        <w:rPr>
          <w:rFonts w:ascii="Arial" w:hAnsi="Arial" w:cs="Arial"/>
          <w:shd w:val="clear" w:color="auto" w:fill="FFFFFF"/>
          <w:lang w:val="en-GB"/>
        </w:rPr>
        <w:t xml:space="preserve"> ˈbɔ</w:t>
      </w:r>
      <w:r>
        <w:rPr>
          <w:rFonts w:ascii="Arial" w:hAnsi="Arial" w:cs="Arial"/>
          <w:shd w:val="clear" w:color="auto" w:fill="FFFFFF"/>
          <w:lang w:val="en-GB"/>
        </w:rPr>
        <w:t>ːt tʰ</w:t>
      </w:r>
      <w:r w:rsidRPr="008530B7">
        <w:rPr>
          <w:rFonts w:ascii="Arial" w:hAnsi="Arial" w:cs="Arial"/>
          <w:shd w:val="clear" w:color="auto" w:fill="FFFFFF"/>
          <w:lang w:val="en-GB"/>
        </w:rPr>
        <w:t>ə ˈbɑːskɪtbɔːl |</w:t>
      </w:r>
    </w:p>
    <w:p w:rsidR="008D0863" w:rsidRDefault="008D0863" w:rsidP="00454905">
      <w:pPr>
        <w:pStyle w:val="Geenafstand"/>
        <w:rPr>
          <w:rStyle w:val="ipa"/>
          <w:rFonts w:ascii="Baskerville Old Face" w:hAnsi="Baskerville Old Face" w:cs="Arial"/>
          <w:b/>
          <w:sz w:val="24"/>
          <w:szCs w:val="24"/>
          <w:lang w:val="en-GB"/>
        </w:rPr>
      </w:pPr>
    </w:p>
    <w:p w:rsidR="008D0863" w:rsidRDefault="008D0863" w:rsidP="00454905">
      <w:pPr>
        <w:pStyle w:val="Geenafstand"/>
        <w:rPr>
          <w:rStyle w:val="ipa"/>
          <w:rFonts w:ascii="Baskerville Old Face" w:hAnsi="Baskerville Old Face" w:cs="Arial"/>
          <w:sz w:val="24"/>
          <w:szCs w:val="24"/>
          <w:lang w:val="en-GB"/>
        </w:rPr>
      </w:pPr>
      <w:r>
        <w:rPr>
          <w:rStyle w:val="ipa"/>
          <w:rFonts w:ascii="Baskerville Old Face" w:hAnsi="Baskerville Old Face" w:cs="Arial"/>
          <w:b/>
          <w:sz w:val="24"/>
          <w:szCs w:val="24"/>
          <w:lang w:val="en-GB"/>
        </w:rPr>
        <w:t xml:space="preserve">Analysis: </w:t>
      </w:r>
      <w:r>
        <w:rPr>
          <w:rStyle w:val="ipa"/>
          <w:rFonts w:ascii="Baskerville Old Face" w:hAnsi="Baskerville Old Face" w:cs="Arial"/>
          <w:sz w:val="24"/>
          <w:szCs w:val="24"/>
          <w:lang w:val="en-GB"/>
        </w:rPr>
        <w:t xml:space="preserve">No problem with </w:t>
      </w:r>
      <w:r w:rsidRPr="008D0863">
        <w:rPr>
          <w:rStyle w:val="ipa"/>
          <w:rFonts w:ascii="Arial" w:hAnsi="Arial" w:cs="Arial"/>
          <w:lang w:val="en-GB"/>
        </w:rPr>
        <w:t>/bət/,</w:t>
      </w:r>
      <w:r>
        <w:rPr>
          <w:rStyle w:val="ipa"/>
          <w:rFonts w:ascii="Baskerville Old Face" w:hAnsi="Baskerville Old Face" w:cs="Arial"/>
          <w:sz w:val="24"/>
          <w:szCs w:val="24"/>
          <w:lang w:val="en-GB"/>
        </w:rPr>
        <w:t xml:space="preserve"> as it is just the unstressed form of </w:t>
      </w:r>
      <w:r w:rsidRPr="008D0863">
        <w:rPr>
          <w:rStyle w:val="ipa"/>
          <w:rFonts w:ascii="Arial" w:hAnsi="Arial" w:cs="Arial"/>
          <w:lang w:val="en-GB"/>
        </w:rPr>
        <w:t>/bʌt/. /tʰeə/...</w:t>
      </w:r>
      <w:r>
        <w:rPr>
          <w:rStyle w:val="ipa"/>
          <w:rFonts w:ascii="Baskerville Old Face" w:hAnsi="Baskerville Old Face" w:cs="Arial"/>
          <w:sz w:val="24"/>
          <w:szCs w:val="24"/>
          <w:lang w:val="en-GB"/>
        </w:rPr>
        <w:t xml:space="preserve"> too bad. Proud of his diphthong </w:t>
      </w:r>
      <w:r w:rsidRPr="008D0863">
        <w:rPr>
          <w:rStyle w:val="ipa"/>
          <w:rFonts w:ascii="Arial" w:hAnsi="Arial" w:cs="Arial"/>
          <w:lang w:val="en-GB"/>
        </w:rPr>
        <w:t>/eə/,</w:t>
      </w:r>
      <w:r>
        <w:rPr>
          <w:rStyle w:val="ipa"/>
          <w:rFonts w:ascii="Baskerville Old Face" w:hAnsi="Baskerville Old Face" w:cs="Arial"/>
          <w:sz w:val="24"/>
          <w:szCs w:val="24"/>
          <w:lang w:val="en-GB"/>
        </w:rPr>
        <w:t xml:space="preserve"> less proud of his aspirated </w:t>
      </w:r>
      <w:r w:rsidRPr="008D0863">
        <w:rPr>
          <w:rStyle w:val="ipa"/>
          <w:rFonts w:ascii="Arial" w:hAnsi="Arial" w:cs="Arial"/>
          <w:lang w:val="en-GB"/>
        </w:rPr>
        <w:t>/t/. /stjuːpɪd/,</w:t>
      </w:r>
      <w:r>
        <w:rPr>
          <w:rStyle w:val="ipa"/>
          <w:rFonts w:ascii="Baskerville Old Face" w:hAnsi="Baskerville Old Face" w:cs="Arial"/>
          <w:sz w:val="24"/>
          <w:szCs w:val="24"/>
          <w:lang w:val="en-GB"/>
        </w:rPr>
        <w:t xml:space="preserve"> well done! </w:t>
      </w:r>
      <w:r w:rsidRPr="008D0863">
        <w:rPr>
          <w:rStyle w:val="ipa"/>
          <w:rFonts w:ascii="Arial" w:hAnsi="Arial" w:cs="Arial"/>
          <w:lang w:val="en-GB"/>
        </w:rPr>
        <w:t>/bɔːt/</w:t>
      </w:r>
      <w:r>
        <w:rPr>
          <w:rStyle w:val="ipa"/>
          <w:rFonts w:ascii="Baskerville Old Face" w:hAnsi="Baskerville Old Face" w:cs="Arial"/>
          <w:sz w:val="24"/>
          <w:szCs w:val="24"/>
          <w:lang w:val="en-GB"/>
        </w:rPr>
        <w:t xml:space="preserve"> is pronounced with perfection. Again, good work on </w:t>
      </w:r>
      <w:r w:rsidRPr="008D0863">
        <w:rPr>
          <w:rStyle w:val="ipa"/>
          <w:rFonts w:ascii="Arial" w:hAnsi="Arial" w:cs="Arial"/>
          <w:lang w:val="en-GB"/>
        </w:rPr>
        <w:t>/bɑːskɪtbɔːl/</w:t>
      </w:r>
      <w:r>
        <w:rPr>
          <w:rStyle w:val="ipa"/>
          <w:rFonts w:ascii="Baskerville Old Face" w:hAnsi="Baskerville Old Face" w:cs="Arial"/>
          <w:sz w:val="24"/>
          <w:szCs w:val="24"/>
          <w:lang w:val="en-GB"/>
        </w:rPr>
        <w:t>!</w:t>
      </w:r>
    </w:p>
    <w:p w:rsidR="008D0863" w:rsidRDefault="008D0863" w:rsidP="00454905">
      <w:pPr>
        <w:pStyle w:val="Geenafstand"/>
        <w:rPr>
          <w:rStyle w:val="ipa"/>
          <w:rFonts w:ascii="Baskerville Old Face" w:hAnsi="Baskerville Old Face" w:cs="Arial"/>
          <w:sz w:val="24"/>
          <w:szCs w:val="24"/>
          <w:lang w:val="en-GB"/>
        </w:rPr>
      </w:pPr>
    </w:p>
    <w:p w:rsidR="008D0863" w:rsidRDefault="008D0863" w:rsidP="00454905">
      <w:pPr>
        <w:pStyle w:val="Geenafstand"/>
        <w:rPr>
          <w:rStyle w:val="ipa"/>
          <w:rFonts w:ascii="Baskerville Old Face" w:hAnsi="Baskerville Old Face" w:cs="Arial"/>
          <w:sz w:val="24"/>
          <w:szCs w:val="24"/>
          <w:lang w:val="en-GB"/>
        </w:rPr>
      </w:pPr>
    </w:p>
    <w:p w:rsidR="008D0863" w:rsidRDefault="008D0863" w:rsidP="00454905">
      <w:pPr>
        <w:pStyle w:val="Geenafstand"/>
        <w:rPr>
          <w:rStyle w:val="ipa"/>
          <w:rFonts w:ascii="Baskerville Old Face" w:hAnsi="Baskerville Old Face" w:cs="Arial"/>
          <w:sz w:val="24"/>
          <w:szCs w:val="24"/>
          <w:u w:val="single"/>
          <w:lang w:val="en-GB"/>
        </w:rPr>
      </w:pPr>
      <w:r>
        <w:rPr>
          <w:rStyle w:val="ipa"/>
          <w:rFonts w:ascii="Baskerville Old Face" w:hAnsi="Baskerville Old Face" w:cs="Arial"/>
          <w:sz w:val="24"/>
          <w:szCs w:val="24"/>
          <w:u w:val="single"/>
          <w:lang w:val="en-GB"/>
        </w:rPr>
        <w:t>Eleventh sentence</w:t>
      </w:r>
    </w:p>
    <w:p w:rsidR="008D0863" w:rsidRPr="008D0863" w:rsidRDefault="008D0863" w:rsidP="00454905">
      <w:pPr>
        <w:pStyle w:val="Geenafstand"/>
        <w:rPr>
          <w:rStyle w:val="ipa"/>
          <w:rFonts w:ascii="Arial" w:hAnsi="Arial" w:cs="Arial"/>
          <w:shd w:val="clear" w:color="auto" w:fill="FFFFFF"/>
          <w:lang w:val="en-GB"/>
        </w:rPr>
      </w:pPr>
      <w:r>
        <w:rPr>
          <w:rStyle w:val="ipa"/>
          <w:rFonts w:ascii="Baskerville Old Face" w:hAnsi="Baskerville Old Face" w:cs="Arial"/>
          <w:b/>
          <w:sz w:val="24"/>
          <w:szCs w:val="24"/>
          <w:lang w:val="en-GB"/>
        </w:rPr>
        <w:t>What it should have been:</w:t>
      </w:r>
      <w:r>
        <w:rPr>
          <w:rStyle w:val="ipa"/>
          <w:rFonts w:ascii="Baskerville Old Face" w:hAnsi="Baskerville Old Face" w:cs="Arial"/>
          <w:b/>
          <w:sz w:val="24"/>
          <w:szCs w:val="24"/>
          <w:lang w:val="en-GB"/>
        </w:rPr>
        <w:tab/>
      </w:r>
      <w:r>
        <w:rPr>
          <w:rFonts w:ascii="Arial" w:hAnsi="Arial" w:cs="Arial"/>
          <w:shd w:val="clear" w:color="auto" w:fill="FFFFFF"/>
          <w:lang w:val="en-GB"/>
        </w:rPr>
        <w:t>|</w:t>
      </w:r>
      <w:r w:rsidRPr="008530B7">
        <w:rPr>
          <w:rFonts w:ascii="Arial" w:hAnsi="Arial" w:cs="Arial"/>
          <w:shd w:val="clear" w:color="auto" w:fill="FFFFFF"/>
          <w:lang w:val="en-GB"/>
        </w:rPr>
        <w:t xml:space="preserve"> ðə ˈb</w:t>
      </w:r>
      <w:r>
        <w:rPr>
          <w:rFonts w:ascii="Arial" w:hAnsi="Arial" w:cs="Arial"/>
          <w:shd w:val="clear" w:color="auto" w:fill="FFFFFF"/>
          <w:lang w:val="en-GB"/>
        </w:rPr>
        <w:t>ɑːskɪtbɔːl ˈwent tuː ɪz</w:t>
      </w:r>
      <w:r w:rsidRPr="008530B7">
        <w:rPr>
          <w:rFonts w:ascii="Arial" w:hAnsi="Arial" w:cs="Arial"/>
          <w:shd w:val="clear" w:color="auto" w:fill="FFFFFF"/>
          <w:lang w:val="en-GB"/>
        </w:rPr>
        <w:t xml:space="preserve"> ˈhaʊs | </w:t>
      </w:r>
    </w:p>
    <w:p w:rsidR="008D0863" w:rsidRDefault="008D0863" w:rsidP="00454905">
      <w:pPr>
        <w:pStyle w:val="Geenafstand"/>
        <w:rPr>
          <w:rStyle w:val="ipa"/>
          <w:rFonts w:ascii="Baskerville Old Face" w:hAnsi="Baskerville Old Face" w:cs="Arial"/>
          <w:b/>
          <w:sz w:val="24"/>
          <w:szCs w:val="24"/>
          <w:lang w:val="en-GB"/>
        </w:rPr>
      </w:pPr>
    </w:p>
    <w:p w:rsidR="008D0863" w:rsidRPr="008D0863" w:rsidRDefault="008D0863" w:rsidP="00454905">
      <w:pPr>
        <w:pStyle w:val="Geenafstand"/>
        <w:rPr>
          <w:rStyle w:val="ipa"/>
          <w:rFonts w:ascii="Arial" w:hAnsi="Arial" w:cs="Arial"/>
          <w:shd w:val="clear" w:color="auto" w:fill="FFFFFF"/>
          <w:lang w:val="en-GB"/>
        </w:rPr>
      </w:pPr>
      <w:r>
        <w:rPr>
          <w:rStyle w:val="ipa"/>
          <w:rFonts w:ascii="Baskerville Old Face" w:hAnsi="Baskerville Old Face" w:cs="Arial"/>
          <w:b/>
          <w:sz w:val="24"/>
          <w:szCs w:val="24"/>
          <w:lang w:val="en-GB"/>
        </w:rPr>
        <w:t>What I hear:</w:t>
      </w:r>
      <w:r>
        <w:rPr>
          <w:rStyle w:val="ipa"/>
          <w:rFonts w:ascii="Baskerville Old Face" w:hAnsi="Baskerville Old Face" w:cs="Arial"/>
          <w:b/>
          <w:sz w:val="24"/>
          <w:szCs w:val="24"/>
          <w:lang w:val="en-GB"/>
        </w:rPr>
        <w:tab/>
      </w:r>
      <w:r>
        <w:rPr>
          <w:rStyle w:val="ipa"/>
          <w:rFonts w:ascii="Baskerville Old Face" w:hAnsi="Baskerville Old Face" w:cs="Arial"/>
          <w:b/>
          <w:sz w:val="24"/>
          <w:szCs w:val="24"/>
          <w:lang w:val="en-GB"/>
        </w:rPr>
        <w:tab/>
      </w:r>
      <w:r>
        <w:rPr>
          <w:rStyle w:val="ipa"/>
          <w:rFonts w:ascii="Baskerville Old Face" w:hAnsi="Baskerville Old Face" w:cs="Arial"/>
          <w:b/>
          <w:sz w:val="24"/>
          <w:szCs w:val="24"/>
          <w:lang w:val="en-GB"/>
        </w:rPr>
        <w:tab/>
      </w:r>
      <w:r>
        <w:rPr>
          <w:rFonts w:ascii="Arial" w:hAnsi="Arial" w:cs="Arial"/>
          <w:shd w:val="clear" w:color="auto" w:fill="FFFFFF"/>
          <w:lang w:val="en-GB"/>
        </w:rPr>
        <w:t>| tʰ</w:t>
      </w:r>
      <w:r w:rsidRPr="008530B7">
        <w:rPr>
          <w:rFonts w:ascii="Arial" w:hAnsi="Arial" w:cs="Arial"/>
          <w:shd w:val="clear" w:color="auto" w:fill="FFFFFF"/>
          <w:lang w:val="en-GB"/>
        </w:rPr>
        <w:t>ə ˈb</w:t>
      </w:r>
      <w:r>
        <w:rPr>
          <w:rFonts w:ascii="Arial" w:hAnsi="Arial" w:cs="Arial"/>
          <w:shd w:val="clear" w:color="auto" w:fill="FFFFFF"/>
          <w:lang w:val="en-GB"/>
        </w:rPr>
        <w:t>ɑːskɪtbɔːl ˈwent tuː ɪz</w:t>
      </w:r>
      <w:r w:rsidRPr="008530B7">
        <w:rPr>
          <w:rFonts w:ascii="Arial" w:hAnsi="Arial" w:cs="Arial"/>
          <w:shd w:val="clear" w:color="auto" w:fill="FFFFFF"/>
          <w:lang w:val="en-GB"/>
        </w:rPr>
        <w:t xml:space="preserve"> ˈhaʊs | </w:t>
      </w:r>
    </w:p>
    <w:p w:rsidR="008D0863" w:rsidRDefault="008D0863" w:rsidP="00454905">
      <w:pPr>
        <w:pStyle w:val="Geenafstand"/>
        <w:rPr>
          <w:rStyle w:val="ipa"/>
          <w:rFonts w:ascii="Baskerville Old Face" w:hAnsi="Baskerville Old Face" w:cs="Arial"/>
          <w:b/>
          <w:sz w:val="24"/>
          <w:szCs w:val="24"/>
          <w:lang w:val="en-GB"/>
        </w:rPr>
      </w:pPr>
    </w:p>
    <w:p w:rsidR="008D0863" w:rsidRDefault="008D0863" w:rsidP="00454905">
      <w:pPr>
        <w:pStyle w:val="Geenafstand"/>
        <w:rPr>
          <w:rStyle w:val="ipa"/>
          <w:rFonts w:ascii="Baskerville Old Face" w:hAnsi="Baskerville Old Face" w:cs="Arial"/>
          <w:sz w:val="24"/>
          <w:szCs w:val="24"/>
          <w:lang w:val="en-GB"/>
        </w:rPr>
      </w:pPr>
      <w:r>
        <w:rPr>
          <w:rStyle w:val="ipa"/>
          <w:rFonts w:ascii="Baskerville Old Face" w:hAnsi="Baskerville Old Face" w:cs="Arial"/>
          <w:b/>
          <w:sz w:val="24"/>
          <w:szCs w:val="24"/>
          <w:lang w:val="en-GB"/>
        </w:rPr>
        <w:t xml:space="preserve">Analysis: </w:t>
      </w:r>
      <w:r>
        <w:rPr>
          <w:rStyle w:val="ipa"/>
          <w:rFonts w:ascii="Baskerville Old Face" w:hAnsi="Baskerville Old Face" w:cs="Arial"/>
          <w:sz w:val="24"/>
          <w:szCs w:val="24"/>
          <w:lang w:val="en-GB"/>
        </w:rPr>
        <w:t xml:space="preserve">If it were for rounding of the vowels, I would have given Diek a fail mark. But, the aim of the oral test was to read exactly what was on the paper and Diek has done really well on that, this time. Except for the consistent aspiration of </w:t>
      </w:r>
      <w:r w:rsidRPr="008D0863">
        <w:rPr>
          <w:rStyle w:val="ipa"/>
          <w:rFonts w:ascii="Arial" w:hAnsi="Arial" w:cs="Arial"/>
          <w:lang w:val="en-GB"/>
        </w:rPr>
        <w:t>/t/,</w:t>
      </w:r>
      <w:r>
        <w:rPr>
          <w:rStyle w:val="ipa"/>
          <w:rFonts w:ascii="Baskerville Old Face" w:hAnsi="Baskerville Old Face" w:cs="Arial"/>
          <w:sz w:val="24"/>
          <w:szCs w:val="24"/>
          <w:lang w:val="en-GB"/>
        </w:rPr>
        <w:t xml:space="preserve"> there is only little I can nag about.</w:t>
      </w:r>
    </w:p>
    <w:p w:rsidR="008D0863" w:rsidRDefault="008D0863" w:rsidP="00454905">
      <w:pPr>
        <w:pStyle w:val="Geenafstand"/>
        <w:rPr>
          <w:rStyle w:val="ipa"/>
          <w:rFonts w:ascii="Baskerville Old Face" w:hAnsi="Baskerville Old Face" w:cs="Arial"/>
          <w:sz w:val="24"/>
          <w:szCs w:val="24"/>
          <w:lang w:val="en-GB"/>
        </w:rPr>
      </w:pPr>
    </w:p>
    <w:p w:rsidR="008D0863" w:rsidRDefault="008D0863" w:rsidP="00454905">
      <w:pPr>
        <w:pStyle w:val="Geenafstand"/>
        <w:rPr>
          <w:rStyle w:val="ipa"/>
          <w:rFonts w:ascii="Baskerville Old Face" w:hAnsi="Baskerville Old Face" w:cs="Arial"/>
          <w:sz w:val="24"/>
          <w:szCs w:val="24"/>
          <w:lang w:val="en-GB"/>
        </w:rPr>
      </w:pPr>
    </w:p>
    <w:p w:rsidR="008D0863" w:rsidRDefault="008D0863" w:rsidP="00454905">
      <w:pPr>
        <w:pStyle w:val="Geenafstand"/>
        <w:rPr>
          <w:rStyle w:val="ipa"/>
          <w:rFonts w:ascii="Baskerville Old Face" w:hAnsi="Baskerville Old Face" w:cs="Arial"/>
          <w:sz w:val="24"/>
          <w:szCs w:val="24"/>
          <w:lang w:val="en-GB"/>
        </w:rPr>
      </w:pPr>
      <w:r>
        <w:rPr>
          <w:rStyle w:val="ipa"/>
          <w:rFonts w:ascii="Baskerville Old Face" w:hAnsi="Baskerville Old Face" w:cs="Arial"/>
          <w:sz w:val="24"/>
          <w:szCs w:val="24"/>
          <w:u w:val="single"/>
          <w:lang w:val="en-GB"/>
        </w:rPr>
        <w:t>Twelfth sentence</w:t>
      </w:r>
    </w:p>
    <w:p w:rsidR="008D0863" w:rsidRPr="008D0863" w:rsidRDefault="008D0863" w:rsidP="00454905">
      <w:pPr>
        <w:pStyle w:val="Geenafstand"/>
        <w:rPr>
          <w:rStyle w:val="ipa"/>
          <w:rFonts w:ascii="Arial" w:hAnsi="Arial" w:cs="Arial"/>
          <w:lang w:val="en-GB"/>
        </w:rPr>
      </w:pPr>
      <w:r>
        <w:rPr>
          <w:rStyle w:val="ipa"/>
          <w:rFonts w:ascii="Baskerville Old Face" w:hAnsi="Baskerville Old Face" w:cs="Arial"/>
          <w:b/>
          <w:sz w:val="24"/>
          <w:szCs w:val="24"/>
          <w:lang w:val="en-GB"/>
        </w:rPr>
        <w:t>What it should have been:</w:t>
      </w:r>
      <w:r>
        <w:rPr>
          <w:rStyle w:val="ipa"/>
          <w:rFonts w:ascii="Baskerville Old Face" w:hAnsi="Baskerville Old Face" w:cs="Arial"/>
          <w:b/>
          <w:sz w:val="24"/>
          <w:szCs w:val="24"/>
          <w:lang w:val="en-GB"/>
        </w:rPr>
        <w:tab/>
      </w:r>
      <w:r>
        <w:rPr>
          <w:rFonts w:ascii="Arial" w:hAnsi="Arial" w:cs="Arial"/>
          <w:shd w:val="clear" w:color="auto" w:fill="FFFFFF"/>
          <w:lang w:val="en-GB"/>
        </w:rPr>
        <w:t xml:space="preserve">| </w:t>
      </w:r>
      <w:r w:rsidRPr="008530B7">
        <w:rPr>
          <w:rFonts w:ascii="Arial" w:hAnsi="Arial" w:cs="Arial"/>
          <w:shd w:val="clear" w:color="auto" w:fill="FFFFFF"/>
          <w:lang w:val="en-GB"/>
        </w:rPr>
        <w:t>hi</w:t>
      </w:r>
      <w:r>
        <w:rPr>
          <w:rFonts w:ascii="Arial" w:hAnsi="Arial" w:cs="Arial"/>
          <w:shd w:val="clear" w:color="auto" w:fill="FFFFFF"/>
          <w:lang w:val="en-GB"/>
        </w:rPr>
        <w:t>ː</w:t>
      </w:r>
      <w:r w:rsidRPr="008530B7">
        <w:rPr>
          <w:rFonts w:ascii="Arial" w:hAnsi="Arial" w:cs="Arial"/>
          <w:shd w:val="clear" w:color="auto" w:fill="FFFFFF"/>
          <w:lang w:val="en-GB"/>
        </w:rPr>
        <w:t xml:space="preserve"> lɒst ɪz ˈmʌni</w:t>
      </w:r>
      <w:r>
        <w:rPr>
          <w:rFonts w:ascii="Arial" w:hAnsi="Arial" w:cs="Arial"/>
          <w:shd w:val="clear" w:color="auto" w:fill="FFFFFF"/>
          <w:lang w:val="en-GB"/>
        </w:rPr>
        <w:t>ː</w:t>
      </w:r>
      <w:r w:rsidRPr="008530B7">
        <w:rPr>
          <w:rFonts w:ascii="Arial" w:hAnsi="Arial" w:cs="Arial"/>
          <w:shd w:val="clear" w:color="auto" w:fill="FFFFFF"/>
          <w:lang w:val="en-GB"/>
        </w:rPr>
        <w:t xml:space="preserve"> ənd ɪz frendz ən hi</w:t>
      </w:r>
      <w:r>
        <w:rPr>
          <w:rFonts w:ascii="Arial" w:hAnsi="Arial" w:cs="Arial"/>
          <w:shd w:val="clear" w:color="auto" w:fill="FFFFFF"/>
          <w:lang w:val="en-GB"/>
        </w:rPr>
        <w:t>ː</w:t>
      </w:r>
      <w:r w:rsidRPr="008530B7">
        <w:rPr>
          <w:rFonts w:ascii="Arial" w:hAnsi="Arial" w:cs="Arial"/>
          <w:shd w:val="clear" w:color="auto" w:fill="FFFFFF"/>
          <w:lang w:val="en-GB"/>
        </w:rPr>
        <w:t xml:space="preserve"> wəz ˈləʊnli</w:t>
      </w:r>
      <w:r>
        <w:rPr>
          <w:rFonts w:ascii="Arial" w:hAnsi="Arial" w:cs="Arial"/>
          <w:shd w:val="clear" w:color="auto" w:fill="FFFFFF"/>
          <w:lang w:val="en-GB"/>
        </w:rPr>
        <w:t>ː</w:t>
      </w:r>
      <w:r w:rsidRPr="008530B7">
        <w:rPr>
          <w:rFonts w:ascii="Arial" w:hAnsi="Arial" w:cs="Arial"/>
          <w:shd w:val="clear" w:color="auto" w:fill="FFFFFF"/>
          <w:lang w:val="en-GB"/>
        </w:rPr>
        <w:t xml:space="preserve"> fəˈrevə |</w:t>
      </w:r>
      <w:r w:rsidRPr="008530B7">
        <w:rPr>
          <w:rFonts w:ascii="Arial" w:hAnsi="Arial" w:cs="Arial"/>
          <w:lang w:val="en-GB"/>
        </w:rPr>
        <w:t xml:space="preserve"> </w:t>
      </w:r>
    </w:p>
    <w:p w:rsidR="008D0863" w:rsidRDefault="008D0863" w:rsidP="00454905">
      <w:pPr>
        <w:pStyle w:val="Geenafstand"/>
        <w:rPr>
          <w:rStyle w:val="ipa"/>
          <w:rFonts w:ascii="Baskerville Old Face" w:hAnsi="Baskerville Old Face" w:cs="Arial"/>
          <w:b/>
          <w:sz w:val="24"/>
          <w:szCs w:val="24"/>
          <w:lang w:val="en-GB"/>
        </w:rPr>
      </w:pPr>
    </w:p>
    <w:p w:rsidR="008D0863" w:rsidRDefault="008D0863" w:rsidP="008D0863">
      <w:pPr>
        <w:pStyle w:val="Geenafstand"/>
        <w:rPr>
          <w:rFonts w:ascii="Arial" w:hAnsi="Arial" w:cs="Arial"/>
          <w:lang w:val="en-GB"/>
        </w:rPr>
      </w:pPr>
      <w:r>
        <w:rPr>
          <w:rStyle w:val="ipa"/>
          <w:rFonts w:ascii="Baskerville Old Face" w:hAnsi="Baskerville Old Face" w:cs="Arial"/>
          <w:b/>
          <w:sz w:val="24"/>
          <w:szCs w:val="24"/>
          <w:lang w:val="en-GB"/>
        </w:rPr>
        <w:t>What I hear:</w:t>
      </w:r>
      <w:r>
        <w:rPr>
          <w:rStyle w:val="ipa"/>
          <w:rFonts w:ascii="Baskerville Old Face" w:hAnsi="Baskerville Old Face" w:cs="Arial"/>
          <w:b/>
          <w:sz w:val="24"/>
          <w:szCs w:val="24"/>
          <w:lang w:val="en-GB"/>
        </w:rPr>
        <w:tab/>
      </w:r>
      <w:r>
        <w:rPr>
          <w:rStyle w:val="ipa"/>
          <w:rFonts w:ascii="Baskerville Old Face" w:hAnsi="Baskerville Old Face" w:cs="Arial"/>
          <w:b/>
          <w:sz w:val="24"/>
          <w:szCs w:val="24"/>
          <w:lang w:val="en-GB"/>
        </w:rPr>
        <w:tab/>
      </w:r>
      <w:r>
        <w:rPr>
          <w:rStyle w:val="ipa"/>
          <w:rFonts w:ascii="Baskerville Old Face" w:hAnsi="Baskerville Old Face" w:cs="Arial"/>
          <w:b/>
          <w:sz w:val="24"/>
          <w:szCs w:val="24"/>
          <w:lang w:val="en-GB"/>
        </w:rPr>
        <w:tab/>
      </w:r>
      <w:r>
        <w:rPr>
          <w:rFonts w:ascii="Arial" w:hAnsi="Arial" w:cs="Arial"/>
          <w:shd w:val="clear" w:color="auto" w:fill="FFFFFF"/>
          <w:lang w:val="en-GB"/>
        </w:rPr>
        <w:t>| hɪ</w:t>
      </w:r>
      <w:r w:rsidRPr="008530B7">
        <w:rPr>
          <w:rFonts w:ascii="Arial" w:hAnsi="Arial" w:cs="Arial"/>
          <w:shd w:val="clear" w:color="auto" w:fill="FFFFFF"/>
          <w:lang w:val="en-GB"/>
        </w:rPr>
        <w:t xml:space="preserve"> lɒst </w:t>
      </w:r>
      <w:r w:rsidR="00CE6FBE">
        <w:rPr>
          <w:rFonts w:ascii="Arial" w:hAnsi="Arial" w:cs="Arial"/>
          <w:shd w:val="clear" w:color="auto" w:fill="FFFFFF"/>
          <w:lang w:val="en-GB"/>
        </w:rPr>
        <w:t>hɪs</w:t>
      </w:r>
      <w:r w:rsidRPr="008530B7">
        <w:rPr>
          <w:rFonts w:ascii="Arial" w:hAnsi="Arial" w:cs="Arial"/>
          <w:shd w:val="clear" w:color="auto" w:fill="FFFFFF"/>
          <w:lang w:val="en-GB"/>
        </w:rPr>
        <w:t xml:space="preserve"> ˈm</w:t>
      </w:r>
      <w:r w:rsidR="00CE6FBE">
        <w:rPr>
          <w:rFonts w:ascii="Arial" w:hAnsi="Arial" w:cs="Arial"/>
          <w:shd w:val="clear" w:color="auto" w:fill="FFFFFF"/>
          <w:lang w:val="en-GB"/>
        </w:rPr>
        <w:t>ɒ</w:t>
      </w:r>
      <w:r w:rsidRPr="008530B7">
        <w:rPr>
          <w:rFonts w:ascii="Arial" w:hAnsi="Arial" w:cs="Arial"/>
          <w:shd w:val="clear" w:color="auto" w:fill="FFFFFF"/>
          <w:lang w:val="en-GB"/>
        </w:rPr>
        <w:t>ni</w:t>
      </w:r>
      <w:r w:rsidR="00CE6FBE">
        <w:rPr>
          <w:rFonts w:ascii="Arial" w:hAnsi="Arial" w:cs="Arial"/>
          <w:shd w:val="clear" w:color="auto" w:fill="FFFFFF"/>
          <w:lang w:val="en-GB"/>
        </w:rPr>
        <w:t>ː</w:t>
      </w:r>
      <w:r w:rsidRPr="008530B7">
        <w:rPr>
          <w:rFonts w:ascii="Arial" w:hAnsi="Arial" w:cs="Arial"/>
          <w:shd w:val="clear" w:color="auto" w:fill="FFFFFF"/>
          <w:lang w:val="en-GB"/>
        </w:rPr>
        <w:t xml:space="preserve"> </w:t>
      </w:r>
      <w:r w:rsidR="00CE6FBE">
        <w:rPr>
          <w:rFonts w:ascii="Arial" w:hAnsi="Arial" w:cs="Arial"/>
          <w:shd w:val="clear" w:color="auto" w:fill="FFFFFF"/>
          <w:lang w:val="en-GB"/>
        </w:rPr>
        <w:t>e</w:t>
      </w:r>
      <w:r w:rsidRPr="008530B7">
        <w:rPr>
          <w:rFonts w:ascii="Arial" w:hAnsi="Arial" w:cs="Arial"/>
          <w:shd w:val="clear" w:color="auto" w:fill="FFFFFF"/>
          <w:lang w:val="en-GB"/>
        </w:rPr>
        <w:t xml:space="preserve">nd </w:t>
      </w:r>
      <w:r w:rsidR="00CE6FBE">
        <w:rPr>
          <w:rFonts w:ascii="Arial" w:hAnsi="Arial" w:cs="Arial"/>
          <w:shd w:val="clear" w:color="auto" w:fill="FFFFFF"/>
          <w:lang w:val="en-GB"/>
        </w:rPr>
        <w:t>hɪs</w:t>
      </w:r>
      <w:r w:rsidRPr="008530B7">
        <w:rPr>
          <w:rFonts w:ascii="Arial" w:hAnsi="Arial" w:cs="Arial"/>
          <w:shd w:val="clear" w:color="auto" w:fill="FFFFFF"/>
          <w:lang w:val="en-GB"/>
        </w:rPr>
        <w:t xml:space="preserve"> frendz ən hi</w:t>
      </w:r>
      <w:r w:rsidR="00CE6FBE">
        <w:rPr>
          <w:rFonts w:ascii="Arial" w:hAnsi="Arial" w:cs="Arial"/>
          <w:shd w:val="clear" w:color="auto" w:fill="FFFFFF"/>
          <w:lang w:val="en-GB"/>
        </w:rPr>
        <w:t>ː</w:t>
      </w:r>
      <w:r w:rsidRPr="008530B7">
        <w:rPr>
          <w:rFonts w:ascii="Arial" w:hAnsi="Arial" w:cs="Arial"/>
          <w:shd w:val="clear" w:color="auto" w:fill="FFFFFF"/>
          <w:lang w:val="en-GB"/>
        </w:rPr>
        <w:t xml:space="preserve"> wə</w:t>
      </w:r>
      <w:r w:rsidR="00CE6FBE">
        <w:rPr>
          <w:rFonts w:ascii="Arial" w:hAnsi="Arial" w:cs="Arial"/>
          <w:shd w:val="clear" w:color="auto" w:fill="FFFFFF"/>
          <w:lang w:val="en-GB"/>
        </w:rPr>
        <w:t>s</w:t>
      </w:r>
      <w:r w:rsidRPr="008530B7">
        <w:rPr>
          <w:rFonts w:ascii="Arial" w:hAnsi="Arial" w:cs="Arial"/>
          <w:shd w:val="clear" w:color="auto" w:fill="FFFFFF"/>
          <w:lang w:val="en-GB"/>
        </w:rPr>
        <w:t xml:space="preserve"> ˈləʊnli</w:t>
      </w:r>
      <w:r w:rsidR="00CE6FBE">
        <w:rPr>
          <w:rFonts w:ascii="Arial" w:hAnsi="Arial" w:cs="Arial"/>
          <w:shd w:val="clear" w:color="auto" w:fill="FFFFFF"/>
          <w:lang w:val="en-GB"/>
        </w:rPr>
        <w:t>ː</w:t>
      </w:r>
      <w:r w:rsidRPr="008530B7">
        <w:rPr>
          <w:rFonts w:ascii="Arial" w:hAnsi="Arial" w:cs="Arial"/>
          <w:shd w:val="clear" w:color="auto" w:fill="FFFFFF"/>
          <w:lang w:val="en-GB"/>
        </w:rPr>
        <w:t xml:space="preserve"> fəˈrevə |</w:t>
      </w:r>
      <w:r w:rsidRPr="008530B7">
        <w:rPr>
          <w:rFonts w:ascii="Arial" w:hAnsi="Arial" w:cs="Arial"/>
          <w:lang w:val="en-GB"/>
        </w:rPr>
        <w:t xml:space="preserve"> </w:t>
      </w:r>
    </w:p>
    <w:p w:rsidR="008D0863" w:rsidRDefault="008D0863" w:rsidP="00454905">
      <w:pPr>
        <w:pStyle w:val="Geenafstand"/>
        <w:rPr>
          <w:rStyle w:val="ipa"/>
          <w:rFonts w:ascii="Baskerville Old Face" w:hAnsi="Baskerville Old Face" w:cs="Arial"/>
          <w:b/>
          <w:sz w:val="24"/>
          <w:szCs w:val="24"/>
          <w:lang w:val="en-GB"/>
        </w:rPr>
      </w:pPr>
    </w:p>
    <w:p w:rsidR="008D0863" w:rsidRPr="00CE6FBE" w:rsidRDefault="008D0863" w:rsidP="00454905">
      <w:pPr>
        <w:pStyle w:val="Geenafstand"/>
        <w:rPr>
          <w:rStyle w:val="ipa"/>
          <w:rFonts w:ascii="Baskerville Old Face" w:hAnsi="Baskerville Old Face" w:cs="Arial"/>
          <w:sz w:val="24"/>
          <w:szCs w:val="24"/>
          <w:lang w:val="en-GB"/>
        </w:rPr>
      </w:pPr>
      <w:r>
        <w:rPr>
          <w:rStyle w:val="ipa"/>
          <w:rFonts w:ascii="Baskerville Old Face" w:hAnsi="Baskerville Old Face" w:cs="Arial"/>
          <w:b/>
          <w:sz w:val="24"/>
          <w:szCs w:val="24"/>
          <w:lang w:val="en-GB"/>
        </w:rPr>
        <w:t>Analysis:</w:t>
      </w:r>
      <w:r w:rsidR="00CE6FBE">
        <w:rPr>
          <w:rStyle w:val="ipa"/>
          <w:rFonts w:ascii="Baskerville Old Face" w:hAnsi="Baskerville Old Face" w:cs="Arial"/>
          <w:b/>
          <w:sz w:val="24"/>
          <w:szCs w:val="24"/>
          <w:lang w:val="en-GB"/>
        </w:rPr>
        <w:t xml:space="preserve"> </w:t>
      </w:r>
      <w:r w:rsidR="00CE6FBE">
        <w:rPr>
          <w:rStyle w:val="ipa"/>
          <w:rFonts w:ascii="Baskerville Old Face" w:hAnsi="Baskerville Old Face" w:cs="Arial"/>
          <w:sz w:val="24"/>
          <w:szCs w:val="24"/>
          <w:lang w:val="en-GB"/>
        </w:rPr>
        <w:t xml:space="preserve">Too bad Diek kind of rushed towards the end: the first part of the sentence was worth crying over. Yet, the last part was far better. </w:t>
      </w:r>
      <w:r w:rsidR="00CE6FBE" w:rsidRPr="00CE6FBE">
        <w:rPr>
          <w:rStyle w:val="ipa"/>
          <w:rFonts w:ascii="Arial" w:hAnsi="Arial" w:cs="Arial"/>
          <w:lang w:val="en-GB"/>
        </w:rPr>
        <w:t>/frendz/</w:t>
      </w:r>
      <w:r w:rsidR="00CE6FBE">
        <w:rPr>
          <w:rStyle w:val="ipa"/>
          <w:rFonts w:ascii="Baskerville Old Face" w:hAnsi="Baskerville Old Face" w:cs="Arial"/>
          <w:sz w:val="24"/>
          <w:szCs w:val="24"/>
          <w:lang w:val="en-GB"/>
        </w:rPr>
        <w:t xml:space="preserve"> is better than his previous </w:t>
      </w:r>
      <w:r w:rsidR="00CE6FBE" w:rsidRPr="00CE6FBE">
        <w:rPr>
          <w:rStyle w:val="ipa"/>
          <w:rFonts w:ascii="Arial" w:hAnsi="Arial" w:cs="Arial"/>
          <w:lang w:val="en-GB"/>
        </w:rPr>
        <w:t>/fɹends/.</w:t>
      </w:r>
      <w:r w:rsidR="00CE6FBE">
        <w:rPr>
          <w:rStyle w:val="ipa"/>
          <w:rFonts w:ascii="Baskerville Old Face" w:hAnsi="Baskerville Old Face" w:cs="Arial"/>
          <w:sz w:val="24"/>
          <w:szCs w:val="24"/>
          <w:lang w:val="en-GB"/>
        </w:rPr>
        <w:t xml:space="preserve"> Shame he said </w:t>
      </w:r>
      <w:r w:rsidR="00CE6FBE" w:rsidRPr="00CE6FBE">
        <w:rPr>
          <w:rStyle w:val="ipa"/>
          <w:rFonts w:ascii="Arial" w:hAnsi="Arial" w:cs="Arial"/>
          <w:lang w:val="en-GB"/>
        </w:rPr>
        <w:t>/end/</w:t>
      </w:r>
      <w:r w:rsidR="00CE6FBE">
        <w:rPr>
          <w:rStyle w:val="ipa"/>
          <w:rFonts w:ascii="Baskerville Old Face" w:hAnsi="Baskerville Old Face" w:cs="Arial"/>
          <w:sz w:val="24"/>
          <w:szCs w:val="24"/>
          <w:lang w:val="en-GB"/>
        </w:rPr>
        <w:t xml:space="preserve">  instead of </w:t>
      </w:r>
      <w:r w:rsidR="00CE6FBE" w:rsidRPr="00CE6FBE">
        <w:rPr>
          <w:rStyle w:val="ipa"/>
          <w:rFonts w:ascii="Arial" w:hAnsi="Arial" w:cs="Arial"/>
          <w:lang w:val="en-GB"/>
        </w:rPr>
        <w:t>/ənd/.</w:t>
      </w:r>
      <w:r w:rsidR="00CE6FBE">
        <w:rPr>
          <w:rStyle w:val="ipa"/>
          <w:rFonts w:ascii="Baskerville Old Face" w:hAnsi="Baskerville Old Face" w:cs="Arial"/>
          <w:sz w:val="24"/>
          <w:szCs w:val="24"/>
          <w:lang w:val="en-GB"/>
        </w:rPr>
        <w:t xml:space="preserve"> If it had been </w:t>
      </w:r>
      <w:r w:rsidR="00CE6FBE" w:rsidRPr="00CE6FBE">
        <w:rPr>
          <w:rStyle w:val="ipa"/>
          <w:rFonts w:ascii="Arial" w:hAnsi="Arial" w:cs="Arial"/>
          <w:lang w:val="en-GB"/>
        </w:rPr>
        <w:t>/ænd/,</w:t>
      </w:r>
      <w:r w:rsidR="00CE6FBE">
        <w:rPr>
          <w:rStyle w:val="ipa"/>
          <w:rFonts w:ascii="Baskerville Old Face" w:hAnsi="Baskerville Old Face" w:cs="Arial"/>
          <w:sz w:val="24"/>
          <w:szCs w:val="24"/>
          <w:lang w:val="en-GB"/>
        </w:rPr>
        <w:t xml:space="preserve"> it would have been the stressed version of ‘and’, which would have been more or less correct and would not have been counted in as another error.</w:t>
      </w:r>
    </w:p>
    <w:p w:rsidR="001373D5" w:rsidRPr="00454905" w:rsidRDefault="001373D5" w:rsidP="00A40FFD">
      <w:pPr>
        <w:pStyle w:val="Geenafstand"/>
        <w:rPr>
          <w:rFonts w:ascii="Baskerville Old Face" w:hAnsi="Baskerville Old Face" w:cs="Arial"/>
          <w:sz w:val="24"/>
          <w:szCs w:val="24"/>
          <w:shd w:val="clear" w:color="auto" w:fill="FFFFFF"/>
          <w:lang w:val="en-GB"/>
        </w:rPr>
      </w:pPr>
      <w:r w:rsidRPr="00454905">
        <w:rPr>
          <w:rFonts w:ascii="Baskerville Old Face" w:hAnsi="Baskerville Old Face" w:cs="Arial"/>
          <w:sz w:val="24"/>
          <w:szCs w:val="24"/>
          <w:lang w:val="en-GB"/>
        </w:rPr>
        <w:br w:type="page"/>
      </w:r>
    </w:p>
    <w:p w:rsidR="00B07B67" w:rsidRPr="005976B2" w:rsidRDefault="00B07B67" w:rsidP="00B07B67">
      <w:pPr>
        <w:pStyle w:val="Geenafstand"/>
        <w:rPr>
          <w:lang w:val="en-GB"/>
        </w:rPr>
      </w:pPr>
    </w:p>
    <w:p w:rsidR="00831538" w:rsidRPr="005976B2" w:rsidRDefault="00DD67A6" w:rsidP="00831538">
      <w:pPr>
        <w:pStyle w:val="Geenafstand"/>
        <w:numPr>
          <w:ilvl w:val="0"/>
          <w:numId w:val="7"/>
        </w:numPr>
        <w:rPr>
          <w:rFonts w:ascii="Baskerville Old Face" w:hAnsi="Baskerville Old Face"/>
          <w:sz w:val="48"/>
          <w:szCs w:val="48"/>
          <w:lang w:val="en-GB"/>
        </w:rPr>
      </w:pPr>
      <w:r>
        <w:rPr>
          <w:rFonts w:ascii="Baskerville Old Face" w:hAnsi="Baskerville Old Face"/>
          <w:sz w:val="48"/>
          <w:szCs w:val="48"/>
          <w:lang w:val="en-GB"/>
        </w:rPr>
        <w:t>The author of this profile assignment</w:t>
      </w:r>
    </w:p>
    <w:p w:rsidR="00831538" w:rsidRPr="005976B2" w:rsidRDefault="00831538" w:rsidP="00831538">
      <w:pPr>
        <w:pStyle w:val="Geenafstand"/>
        <w:rPr>
          <w:rFonts w:ascii="Baskerville Old Face" w:hAnsi="Baskerville Old Face"/>
          <w:sz w:val="24"/>
          <w:szCs w:val="24"/>
          <w:lang w:val="en-GB"/>
        </w:rPr>
      </w:pPr>
    </w:p>
    <w:p w:rsidR="00831538" w:rsidRPr="005976B2" w:rsidRDefault="00831538" w:rsidP="00831538">
      <w:pPr>
        <w:pStyle w:val="Geenafstand"/>
        <w:rPr>
          <w:rFonts w:ascii="Baskerville Old Face" w:hAnsi="Baskerville Old Face"/>
          <w:sz w:val="24"/>
          <w:szCs w:val="24"/>
          <w:lang w:val="en-GB"/>
        </w:rPr>
      </w:pPr>
    </w:p>
    <w:p w:rsidR="00831538" w:rsidRPr="005976B2" w:rsidRDefault="00831538" w:rsidP="00831538">
      <w:pPr>
        <w:pStyle w:val="Geenafstand"/>
        <w:rPr>
          <w:rFonts w:ascii="Baskerville Old Face" w:hAnsi="Baskerville Old Face"/>
          <w:sz w:val="24"/>
          <w:szCs w:val="24"/>
          <w:lang w:val="en-GB"/>
        </w:rPr>
      </w:pPr>
      <w:r w:rsidRPr="005976B2">
        <w:rPr>
          <w:rFonts w:ascii="Baskerville Old Face" w:hAnsi="Baskerville Old Face"/>
          <w:sz w:val="24"/>
          <w:szCs w:val="24"/>
          <w:lang w:val="en-GB"/>
        </w:rPr>
        <w:t>Not just Kiki, Silvy and Diek have made progress during class. I, as a teacher-to-be, also seem to have made quite some progress as well. At the 7</w:t>
      </w:r>
      <w:r w:rsidRPr="005976B2">
        <w:rPr>
          <w:rFonts w:ascii="Baskerville Old Face" w:hAnsi="Baskerville Old Face"/>
          <w:sz w:val="24"/>
          <w:szCs w:val="24"/>
          <w:vertAlign w:val="superscript"/>
          <w:lang w:val="en-GB"/>
        </w:rPr>
        <w:t>th</w:t>
      </w:r>
      <w:r w:rsidRPr="005976B2">
        <w:rPr>
          <w:rFonts w:ascii="Baskerville Old Face" w:hAnsi="Baskerville Old Face"/>
          <w:sz w:val="24"/>
          <w:szCs w:val="24"/>
          <w:lang w:val="en-GB"/>
        </w:rPr>
        <w:t xml:space="preserve"> of November, during the 6</w:t>
      </w:r>
      <w:r w:rsidRPr="005976B2">
        <w:rPr>
          <w:rFonts w:ascii="Baskerville Old Face" w:hAnsi="Baskerville Old Face"/>
          <w:sz w:val="24"/>
          <w:szCs w:val="24"/>
          <w:vertAlign w:val="superscript"/>
          <w:lang w:val="en-GB"/>
        </w:rPr>
        <w:t>th</w:t>
      </w:r>
      <w:r w:rsidRPr="005976B2">
        <w:rPr>
          <w:rFonts w:ascii="Baskerville Old Face" w:hAnsi="Baskerville Old Face"/>
          <w:sz w:val="24"/>
          <w:szCs w:val="24"/>
          <w:lang w:val="en-GB"/>
        </w:rPr>
        <w:t xml:space="preserve"> lesson, student teacher Robert de Leijer from the Hogeschool Utrecht came to visit my class to analyse my didactical skills and my knowledge of phonetics. Robert de Leijer has attended phonetics for two years now, and found it great to come over and analyse me. Mr. De Leijer has written</w:t>
      </w:r>
      <w:r w:rsidR="005F709F">
        <w:rPr>
          <w:rFonts w:ascii="Baskerville Old Face" w:hAnsi="Baskerville Old Face"/>
          <w:sz w:val="24"/>
          <w:szCs w:val="24"/>
          <w:lang w:val="en-GB"/>
        </w:rPr>
        <w:t xml:space="preserve"> down a couple of things</w:t>
      </w:r>
      <w:r w:rsidRPr="005976B2">
        <w:rPr>
          <w:rFonts w:ascii="Baskerville Old Face" w:hAnsi="Baskerville Old Face"/>
          <w:sz w:val="24"/>
          <w:szCs w:val="24"/>
          <w:lang w:val="en-GB"/>
        </w:rPr>
        <w:t xml:space="preserve"> that he noticed when I was teaching my students phonetics:</w:t>
      </w:r>
    </w:p>
    <w:p w:rsidR="00831538" w:rsidRPr="005976B2" w:rsidRDefault="00831538" w:rsidP="00831538">
      <w:pPr>
        <w:pStyle w:val="Geenafstand"/>
        <w:rPr>
          <w:rFonts w:ascii="Baskerville Old Face" w:hAnsi="Baskerville Old Face"/>
          <w:sz w:val="24"/>
          <w:szCs w:val="24"/>
          <w:lang w:val="en-GB"/>
        </w:rPr>
      </w:pPr>
    </w:p>
    <w:p w:rsidR="00831538" w:rsidRPr="005976B2" w:rsidRDefault="00831538" w:rsidP="00831538">
      <w:pPr>
        <w:pStyle w:val="Geenafstand"/>
        <w:rPr>
          <w:rFonts w:ascii="Baskerville Old Face" w:hAnsi="Baskerville Old Face"/>
          <w:sz w:val="24"/>
          <w:szCs w:val="24"/>
          <w:lang w:val="en-GB"/>
        </w:rPr>
      </w:pPr>
    </w:p>
    <w:p w:rsidR="00831538" w:rsidRPr="005976B2" w:rsidRDefault="00831538" w:rsidP="00831538">
      <w:pPr>
        <w:pStyle w:val="Geenafstand"/>
        <w:rPr>
          <w:rFonts w:ascii="Baskerville Old Face" w:hAnsi="Baskerville Old Face"/>
          <w:sz w:val="24"/>
          <w:szCs w:val="24"/>
          <w:lang w:val="en-GB"/>
        </w:rPr>
      </w:pPr>
    </w:p>
    <w:p w:rsidR="00831538" w:rsidRPr="005976B2" w:rsidRDefault="00831538" w:rsidP="00831538">
      <w:pPr>
        <w:pStyle w:val="Geenafstand"/>
        <w:rPr>
          <w:rFonts w:ascii="Baskerville Old Face" w:hAnsi="Baskerville Old Face"/>
          <w:i/>
          <w:sz w:val="24"/>
          <w:szCs w:val="24"/>
          <w:lang w:val="en-GB"/>
        </w:rPr>
      </w:pPr>
      <w:r w:rsidRPr="005976B2">
        <w:rPr>
          <w:rFonts w:ascii="Baskerville Old Face" w:hAnsi="Baskerville Old Face"/>
          <w:i/>
          <w:sz w:val="24"/>
          <w:szCs w:val="24"/>
          <w:lang w:val="en-GB"/>
        </w:rPr>
        <w:t>Observation Anne Manders</w:t>
      </w:r>
      <w:r w:rsidRPr="005976B2">
        <w:rPr>
          <w:rFonts w:ascii="Baskerville Old Face" w:hAnsi="Baskerville Old Face"/>
          <w:i/>
          <w:sz w:val="24"/>
          <w:szCs w:val="24"/>
          <w:lang w:val="en-GB"/>
        </w:rPr>
        <w:tab/>
      </w:r>
      <w:r w:rsidRPr="005976B2">
        <w:rPr>
          <w:rFonts w:ascii="Baskerville Old Face" w:hAnsi="Baskerville Old Face"/>
          <w:i/>
          <w:sz w:val="24"/>
          <w:szCs w:val="24"/>
          <w:lang w:val="en-GB"/>
        </w:rPr>
        <w:tab/>
        <w:t>07-11-2014</w:t>
      </w:r>
    </w:p>
    <w:p w:rsidR="00831538" w:rsidRPr="005976B2" w:rsidRDefault="00831538" w:rsidP="00831538">
      <w:pPr>
        <w:pStyle w:val="Geenafstand"/>
        <w:rPr>
          <w:rFonts w:ascii="Baskerville Old Face" w:hAnsi="Baskerville Old Face"/>
          <w:i/>
          <w:sz w:val="24"/>
          <w:szCs w:val="24"/>
          <w:lang w:val="en-GB"/>
        </w:rPr>
      </w:pPr>
    </w:p>
    <w:p w:rsidR="00831538" w:rsidRPr="005976B2" w:rsidRDefault="00831538" w:rsidP="00831538">
      <w:pPr>
        <w:pStyle w:val="Geenafstand"/>
        <w:rPr>
          <w:rFonts w:ascii="Baskerville Old Face" w:hAnsi="Baskerville Old Face"/>
          <w:i/>
          <w:sz w:val="24"/>
          <w:szCs w:val="24"/>
          <w:lang w:val="en-GB"/>
        </w:rPr>
      </w:pPr>
      <w:r w:rsidRPr="005976B2">
        <w:rPr>
          <w:rFonts w:ascii="Baskerville Old Face" w:hAnsi="Baskerville Old Face"/>
          <w:i/>
          <w:sz w:val="24"/>
          <w:szCs w:val="24"/>
          <w:lang w:val="en-GB"/>
        </w:rPr>
        <w:t>You immediately told the kids what you were about to do this lesson. This really draws attention to what you are about to say, so that is good. Maybe you should paraphrase this a bit more clearly, because you tend to be rather chaotic.</w:t>
      </w:r>
    </w:p>
    <w:p w:rsidR="00831538" w:rsidRPr="005976B2" w:rsidRDefault="00831538" w:rsidP="00831538">
      <w:pPr>
        <w:pStyle w:val="Geenafstand"/>
        <w:rPr>
          <w:rFonts w:ascii="Baskerville Old Face" w:hAnsi="Baskerville Old Face"/>
          <w:i/>
          <w:sz w:val="24"/>
          <w:szCs w:val="24"/>
          <w:lang w:val="en-GB"/>
        </w:rPr>
      </w:pPr>
      <w:r w:rsidRPr="005976B2">
        <w:rPr>
          <w:rFonts w:ascii="Baskerville Old Face" w:hAnsi="Baskerville Old Face"/>
          <w:i/>
          <w:sz w:val="24"/>
          <w:szCs w:val="24"/>
          <w:lang w:val="en-GB"/>
        </w:rPr>
        <w:t>You immediately repeat what you have done during the previous lesson, which is good.</w:t>
      </w:r>
    </w:p>
    <w:p w:rsidR="00831538" w:rsidRPr="005976B2" w:rsidRDefault="00831538" w:rsidP="00831538">
      <w:pPr>
        <w:pStyle w:val="Geenafstand"/>
        <w:rPr>
          <w:rFonts w:ascii="Baskerville Old Face" w:hAnsi="Baskerville Old Face"/>
          <w:i/>
          <w:sz w:val="24"/>
          <w:szCs w:val="24"/>
          <w:lang w:val="en-GB"/>
        </w:rPr>
      </w:pPr>
      <w:r w:rsidRPr="005976B2">
        <w:rPr>
          <w:rFonts w:ascii="Baskerville Old Face" w:hAnsi="Baskerville Old Face"/>
          <w:i/>
          <w:sz w:val="24"/>
          <w:szCs w:val="24"/>
          <w:lang w:val="en-GB"/>
        </w:rPr>
        <w:t>You ask when your students say they know about something. One moment you asked the children ‘do you know what it was about?’. The kids replied ‘yes’. You asked ‘what was it again, then?’. That was really good.</w:t>
      </w:r>
    </w:p>
    <w:p w:rsidR="00831538" w:rsidRPr="005976B2" w:rsidRDefault="00831538" w:rsidP="00831538">
      <w:pPr>
        <w:pStyle w:val="Geenafstand"/>
        <w:rPr>
          <w:rFonts w:ascii="Baskerville Old Face" w:hAnsi="Baskerville Old Face"/>
          <w:i/>
          <w:sz w:val="24"/>
          <w:szCs w:val="24"/>
          <w:lang w:val="en-GB"/>
        </w:rPr>
      </w:pPr>
      <w:r w:rsidRPr="005976B2">
        <w:rPr>
          <w:rFonts w:ascii="Baskerville Old Face" w:hAnsi="Baskerville Old Face"/>
          <w:i/>
          <w:sz w:val="24"/>
          <w:szCs w:val="24"/>
          <w:lang w:val="en-GB"/>
        </w:rPr>
        <w:t>Yet, you’re not consistent in this. Every now and then you give away answers or you assume that the students already know something.</w:t>
      </w:r>
    </w:p>
    <w:p w:rsidR="00831538" w:rsidRPr="005976B2" w:rsidRDefault="00831538" w:rsidP="00831538">
      <w:pPr>
        <w:pStyle w:val="Geenafstand"/>
        <w:rPr>
          <w:rFonts w:ascii="Baskerville Old Face" w:hAnsi="Baskerville Old Face"/>
          <w:i/>
          <w:sz w:val="24"/>
          <w:szCs w:val="24"/>
          <w:lang w:val="en-GB"/>
        </w:rPr>
      </w:pPr>
      <w:r w:rsidRPr="005976B2">
        <w:rPr>
          <w:rFonts w:ascii="Baskerville Old Face" w:hAnsi="Baskerville Old Face"/>
          <w:i/>
          <w:sz w:val="24"/>
          <w:szCs w:val="24"/>
          <w:lang w:val="en-GB"/>
        </w:rPr>
        <w:t>Make sure you do not give irrelevant information, this could make your lesson rather chaotic.</w:t>
      </w:r>
    </w:p>
    <w:p w:rsidR="00831538" w:rsidRPr="005976B2" w:rsidRDefault="00831538" w:rsidP="00831538">
      <w:pPr>
        <w:pStyle w:val="Geenafstand"/>
        <w:rPr>
          <w:rFonts w:ascii="Baskerville Old Face" w:hAnsi="Baskerville Old Face"/>
          <w:i/>
          <w:sz w:val="24"/>
          <w:szCs w:val="24"/>
          <w:lang w:val="en-GB"/>
        </w:rPr>
      </w:pPr>
      <w:r w:rsidRPr="005976B2">
        <w:rPr>
          <w:rFonts w:ascii="Baskerville Old Face" w:hAnsi="Baskerville Old Face"/>
          <w:i/>
          <w:sz w:val="24"/>
          <w:szCs w:val="24"/>
          <w:lang w:val="en-GB"/>
        </w:rPr>
        <w:t>You should also look at your class when writing information on the whiteb</w:t>
      </w:r>
      <w:r w:rsidR="00181BDC">
        <w:rPr>
          <w:rFonts w:ascii="Baskerville Old Face" w:hAnsi="Baskerville Old Face"/>
          <w:i/>
          <w:sz w:val="24"/>
          <w:szCs w:val="24"/>
          <w:lang w:val="en-GB"/>
        </w:rPr>
        <w:t>oard every now and then. But</w:t>
      </w:r>
      <w:r w:rsidRPr="005976B2">
        <w:rPr>
          <w:rFonts w:ascii="Baskerville Old Face" w:hAnsi="Baskerville Old Face"/>
          <w:i/>
          <w:sz w:val="24"/>
          <w:szCs w:val="24"/>
          <w:lang w:val="en-GB"/>
        </w:rPr>
        <w:t>: learn how to use a whiteboard!</w:t>
      </w:r>
    </w:p>
    <w:p w:rsidR="00831538" w:rsidRPr="005976B2" w:rsidRDefault="00831538" w:rsidP="00831538">
      <w:pPr>
        <w:pStyle w:val="Geenafstand"/>
        <w:rPr>
          <w:rFonts w:ascii="Baskerville Old Face" w:hAnsi="Baskerville Old Face"/>
          <w:i/>
          <w:sz w:val="24"/>
          <w:szCs w:val="24"/>
          <w:lang w:val="en-GB"/>
        </w:rPr>
      </w:pPr>
      <w:r w:rsidRPr="005976B2">
        <w:rPr>
          <w:rFonts w:ascii="Baskerville Old Face" w:hAnsi="Baskerville Old Face"/>
          <w:i/>
          <w:sz w:val="24"/>
          <w:szCs w:val="24"/>
          <w:lang w:val="en-GB"/>
        </w:rPr>
        <w:t>Keywords could help students to memorise vowels. It also makes it easier to talk about a vowel if you call it a ‘lot-vowel’ instead of ‘that upside-down a’.</w:t>
      </w:r>
    </w:p>
    <w:p w:rsidR="00831538" w:rsidRPr="005976B2" w:rsidRDefault="00831538" w:rsidP="00831538">
      <w:pPr>
        <w:pStyle w:val="Geenafstand"/>
        <w:rPr>
          <w:rFonts w:ascii="Baskerville Old Face" w:hAnsi="Baskerville Old Face"/>
          <w:i/>
          <w:sz w:val="24"/>
          <w:szCs w:val="24"/>
          <w:lang w:val="en-GB"/>
        </w:rPr>
      </w:pPr>
      <w:r w:rsidRPr="005976B2">
        <w:rPr>
          <w:rFonts w:ascii="Baskerville Old Face" w:hAnsi="Baskerville Old Face"/>
          <w:i/>
          <w:sz w:val="24"/>
          <w:szCs w:val="24"/>
          <w:lang w:val="en-GB"/>
        </w:rPr>
        <w:t>The atmosphere in the classroom is good, yet make sure you do not become their ‘best friend’ whatsoever. This is difficult when you are teaching only a small class like yours, but try to keep that in mind.</w:t>
      </w:r>
    </w:p>
    <w:p w:rsidR="00831538" w:rsidRPr="005976B2" w:rsidRDefault="00831538" w:rsidP="00831538">
      <w:pPr>
        <w:pStyle w:val="Geenafstand"/>
        <w:rPr>
          <w:rFonts w:ascii="Baskerville Old Face" w:hAnsi="Baskerville Old Face"/>
          <w:i/>
          <w:sz w:val="24"/>
          <w:szCs w:val="24"/>
          <w:lang w:val="en-GB"/>
        </w:rPr>
      </w:pPr>
      <w:r w:rsidRPr="005976B2">
        <w:rPr>
          <w:rFonts w:ascii="Baskerville Old Face" w:hAnsi="Baskerville Old Face"/>
          <w:i/>
          <w:sz w:val="24"/>
          <w:szCs w:val="24"/>
          <w:lang w:val="en-GB"/>
        </w:rPr>
        <w:t>When one of your students needs more time, let the other students check their homework with an answer sheet or something like that. This makes sure that you can keep up the pace of your lessons.</w:t>
      </w:r>
    </w:p>
    <w:p w:rsidR="00831538" w:rsidRPr="005976B2" w:rsidRDefault="00831538" w:rsidP="00831538">
      <w:pPr>
        <w:pStyle w:val="Geenafstand"/>
        <w:rPr>
          <w:rFonts w:ascii="Baskerville Old Face" w:hAnsi="Baskerville Old Face"/>
          <w:i/>
          <w:sz w:val="24"/>
          <w:szCs w:val="24"/>
          <w:lang w:val="en-GB"/>
        </w:rPr>
      </w:pPr>
      <w:r w:rsidRPr="005976B2">
        <w:rPr>
          <w:rFonts w:ascii="Baskerville Old Face" w:hAnsi="Baskerville Old Face"/>
          <w:i/>
          <w:sz w:val="24"/>
          <w:szCs w:val="24"/>
          <w:lang w:val="en-GB"/>
        </w:rPr>
        <w:t>Repetiti</w:t>
      </w:r>
      <w:r w:rsidR="00AE0281">
        <w:rPr>
          <w:rFonts w:ascii="Baskerville Old Face" w:hAnsi="Baskerville Old Face"/>
          <w:i/>
          <w:sz w:val="24"/>
          <w:szCs w:val="24"/>
          <w:lang w:val="en-GB"/>
        </w:rPr>
        <w:t xml:space="preserve">on is the mother of science, </w:t>
      </w:r>
      <w:r w:rsidRPr="005976B2">
        <w:rPr>
          <w:rFonts w:ascii="Baskerville Old Face" w:hAnsi="Baskerville Old Face"/>
          <w:i/>
          <w:sz w:val="24"/>
          <w:szCs w:val="24"/>
          <w:lang w:val="en-GB"/>
        </w:rPr>
        <w:t>well done!</w:t>
      </w:r>
    </w:p>
    <w:p w:rsidR="00831538" w:rsidRPr="005976B2" w:rsidRDefault="00831538" w:rsidP="00831538">
      <w:pPr>
        <w:pStyle w:val="Geenafstand"/>
        <w:rPr>
          <w:rFonts w:ascii="Baskerville Old Face" w:hAnsi="Baskerville Old Face"/>
          <w:i/>
          <w:sz w:val="24"/>
          <w:szCs w:val="24"/>
          <w:lang w:val="en-GB"/>
        </w:rPr>
      </w:pPr>
    </w:p>
    <w:p w:rsidR="00831538" w:rsidRPr="001B181E" w:rsidRDefault="00831538" w:rsidP="00831538">
      <w:pPr>
        <w:pStyle w:val="Geenafstand"/>
        <w:rPr>
          <w:rFonts w:ascii="Baskerville Old Face" w:hAnsi="Baskerville Old Face"/>
          <w:i/>
          <w:sz w:val="24"/>
          <w:szCs w:val="24"/>
        </w:rPr>
      </w:pPr>
      <w:r w:rsidRPr="001B181E">
        <w:rPr>
          <w:rFonts w:ascii="Baskerville Old Face" w:hAnsi="Baskerville Old Face"/>
          <w:i/>
          <w:sz w:val="24"/>
          <w:szCs w:val="24"/>
        </w:rPr>
        <w:t>Robert de Leijer, student teacher Hogeschool Utrecht</w:t>
      </w:r>
    </w:p>
    <w:p w:rsidR="00831538" w:rsidRPr="001B181E" w:rsidRDefault="00831538" w:rsidP="00831538">
      <w:pPr>
        <w:pStyle w:val="Geenafstand"/>
      </w:pPr>
    </w:p>
    <w:p w:rsidR="00831538" w:rsidRPr="001B181E" w:rsidRDefault="00831538" w:rsidP="00831538">
      <w:pPr>
        <w:pStyle w:val="Geenafstand"/>
      </w:pPr>
    </w:p>
    <w:p w:rsidR="00831538" w:rsidRPr="001B181E" w:rsidRDefault="00831538" w:rsidP="00831538">
      <w:pPr>
        <w:pStyle w:val="Geenafstand"/>
      </w:pPr>
    </w:p>
    <w:p w:rsidR="002E4B8E" w:rsidRDefault="00831538" w:rsidP="00831538">
      <w:pPr>
        <w:pStyle w:val="Geenafstand"/>
        <w:rPr>
          <w:rFonts w:ascii="Baskerville Old Face" w:hAnsi="Baskerville Old Face"/>
          <w:sz w:val="24"/>
          <w:szCs w:val="24"/>
          <w:lang w:val="en-GB"/>
        </w:rPr>
      </w:pPr>
      <w:r w:rsidRPr="005976B2">
        <w:rPr>
          <w:rFonts w:ascii="Baskerville Old Face" w:hAnsi="Baskerville Old Face"/>
          <w:sz w:val="24"/>
          <w:szCs w:val="24"/>
          <w:lang w:val="en-GB"/>
        </w:rPr>
        <w:t>So far Mr. De Leijer’s comments on how I teach. These notes have indeed helped me to become a better teacher for children and make sure to get the best out of every student. Robert de Leijer made me feel out of my comfort zone when he was in my classroom, yet he was very supportive and made me feel at ease when we discussed the results. Mr. De Leijer has been of great help and I am ever so grateful he travelled from Best to Gemert to check up on me.</w:t>
      </w:r>
    </w:p>
    <w:p w:rsidR="002E4B8E" w:rsidRDefault="002E4B8E">
      <w:pPr>
        <w:rPr>
          <w:rFonts w:ascii="Baskerville Old Face" w:hAnsi="Baskerville Old Face"/>
          <w:sz w:val="24"/>
          <w:szCs w:val="24"/>
          <w:lang w:val="en-GB"/>
        </w:rPr>
      </w:pPr>
      <w:r>
        <w:rPr>
          <w:rFonts w:ascii="Baskerville Old Face" w:hAnsi="Baskerville Old Face"/>
          <w:sz w:val="24"/>
          <w:szCs w:val="24"/>
          <w:lang w:val="en-GB"/>
        </w:rPr>
        <w:br w:type="page"/>
      </w:r>
    </w:p>
    <w:p w:rsidR="005976B2" w:rsidRDefault="002E4B8E" w:rsidP="00831538">
      <w:pPr>
        <w:pStyle w:val="Geenafstand"/>
        <w:rPr>
          <w:rFonts w:ascii="Baskerville Old Face" w:hAnsi="Baskerville Old Face"/>
          <w:b/>
          <w:sz w:val="36"/>
          <w:szCs w:val="36"/>
          <w:lang w:val="en-GB"/>
        </w:rPr>
      </w:pPr>
      <w:r>
        <w:rPr>
          <w:rFonts w:ascii="Baskerville Old Face" w:hAnsi="Baskerville Old Face"/>
          <w:b/>
          <w:sz w:val="36"/>
          <w:szCs w:val="36"/>
          <w:lang w:val="en-GB"/>
        </w:rPr>
        <w:lastRenderedPageBreak/>
        <w:t>Survey</w:t>
      </w:r>
    </w:p>
    <w:p w:rsidR="002E4B8E" w:rsidRDefault="002E4B8E" w:rsidP="00831538">
      <w:pPr>
        <w:pStyle w:val="Geenafstand"/>
        <w:rPr>
          <w:rFonts w:ascii="Baskerville Old Face" w:hAnsi="Baskerville Old Face"/>
          <w:sz w:val="24"/>
          <w:szCs w:val="24"/>
          <w:lang w:val="en-GB"/>
        </w:rPr>
      </w:pPr>
    </w:p>
    <w:p w:rsidR="002E4B8E" w:rsidRDefault="002E4B8E" w:rsidP="00831538">
      <w:pPr>
        <w:pStyle w:val="Geenafstand"/>
        <w:rPr>
          <w:rFonts w:ascii="Baskerville Old Face" w:hAnsi="Baskerville Old Face"/>
          <w:sz w:val="24"/>
          <w:szCs w:val="24"/>
          <w:lang w:val="en-GB"/>
        </w:rPr>
      </w:pPr>
      <w:r>
        <w:rPr>
          <w:rFonts w:ascii="Baskerville Old Face" w:hAnsi="Baskerville Old Face"/>
          <w:sz w:val="24"/>
          <w:szCs w:val="24"/>
          <w:lang w:val="en-GB"/>
        </w:rPr>
        <w:t xml:space="preserve">Beside the fact that Mr. De Leijer came to visit my class for a quick check-up, the students also provided me with valuable feedback. </w:t>
      </w:r>
      <w:r w:rsidR="005F709F">
        <w:rPr>
          <w:rFonts w:ascii="Baskerville Old Face" w:hAnsi="Baskerville Old Face"/>
          <w:sz w:val="24"/>
          <w:szCs w:val="24"/>
          <w:lang w:val="en-GB"/>
        </w:rPr>
        <w:t xml:space="preserve">The survey consisted of 10 questions, 5 of them were questions they could give a written answer to, and another 5 in which they had to rate my skills as a teacher. The survey was made on </w:t>
      </w:r>
      <w:r w:rsidR="005F709F" w:rsidRPr="005F709F">
        <w:rPr>
          <w:rFonts w:ascii="Baskerville Old Face" w:hAnsi="Baskerville Old Face"/>
          <w:sz w:val="24"/>
          <w:szCs w:val="24"/>
          <w:lang w:val="en-GB"/>
        </w:rPr>
        <w:t>http://www.surveymonkey.com</w:t>
      </w:r>
      <w:r w:rsidR="005F709F">
        <w:rPr>
          <w:rFonts w:ascii="Baskerville Old Face" w:hAnsi="Baskerville Old Face"/>
          <w:sz w:val="24"/>
          <w:szCs w:val="24"/>
          <w:lang w:val="en-GB"/>
        </w:rPr>
        <w:t xml:space="preserve"> and was filled in by the students anonymously. Here are the 10 questions and the replies</w:t>
      </w:r>
      <w:r w:rsidR="00F32EA0">
        <w:rPr>
          <w:rFonts w:ascii="Baskerville Old Face" w:hAnsi="Baskerville Old Face"/>
          <w:sz w:val="24"/>
          <w:szCs w:val="24"/>
          <w:lang w:val="en-GB"/>
        </w:rPr>
        <w:t xml:space="preserve"> (which I have translated from Dutch to English)</w:t>
      </w:r>
      <w:r w:rsidR="005F709F">
        <w:rPr>
          <w:rFonts w:ascii="Baskerville Old Face" w:hAnsi="Baskerville Old Face"/>
          <w:sz w:val="24"/>
          <w:szCs w:val="24"/>
          <w:lang w:val="en-GB"/>
        </w:rPr>
        <w:t xml:space="preserve"> to them:</w:t>
      </w:r>
    </w:p>
    <w:p w:rsidR="005F709F" w:rsidRDefault="005F709F" w:rsidP="00831538">
      <w:pPr>
        <w:pStyle w:val="Geenafstand"/>
        <w:rPr>
          <w:rFonts w:ascii="Baskerville Old Face" w:hAnsi="Baskerville Old Face"/>
          <w:sz w:val="24"/>
          <w:szCs w:val="24"/>
          <w:lang w:val="en-GB"/>
        </w:rPr>
      </w:pPr>
    </w:p>
    <w:p w:rsidR="005F709F" w:rsidRDefault="005F709F" w:rsidP="00831538">
      <w:pPr>
        <w:pStyle w:val="Geenafstand"/>
        <w:rPr>
          <w:rFonts w:ascii="Baskerville Old Face" w:hAnsi="Baskerville Old Face"/>
          <w:sz w:val="24"/>
          <w:szCs w:val="24"/>
          <w:lang w:val="en-GB"/>
        </w:rPr>
      </w:pPr>
    </w:p>
    <w:p w:rsidR="005F709F" w:rsidRPr="008530B7" w:rsidRDefault="005F709F" w:rsidP="005F709F">
      <w:pPr>
        <w:pStyle w:val="Kop1"/>
        <w:spacing w:before="0" w:beforeAutospacing="0" w:after="0" w:afterAutospacing="0"/>
        <w:rPr>
          <w:rFonts w:ascii="Baskerville Old Face" w:hAnsi="Baskerville Old Face" w:cs="Arial"/>
          <w:sz w:val="24"/>
          <w:szCs w:val="24"/>
          <w:lang w:val="en-GB"/>
        </w:rPr>
      </w:pPr>
      <w:r w:rsidRPr="008530B7">
        <w:rPr>
          <w:rFonts w:ascii="Baskerville Old Face" w:hAnsi="Baskerville Old Face" w:cs="Arial"/>
          <w:sz w:val="24"/>
          <w:szCs w:val="24"/>
          <w:lang w:val="en-GB"/>
        </w:rPr>
        <w:t xml:space="preserve">1. </w:t>
      </w:r>
      <w:r w:rsidR="000A5D44" w:rsidRPr="008530B7">
        <w:rPr>
          <w:rFonts w:ascii="Baskerville Old Face" w:hAnsi="Baskerville Old Face" w:cs="Arial"/>
          <w:sz w:val="24"/>
          <w:szCs w:val="24"/>
          <w:lang w:val="en-GB"/>
        </w:rPr>
        <w:t>You have had 2 lessons in phonetics by now. Did you like it?</w:t>
      </w:r>
    </w:p>
    <w:p w:rsidR="005F709F" w:rsidRPr="008530B7" w:rsidRDefault="005F709F" w:rsidP="005F709F">
      <w:pPr>
        <w:pStyle w:val="Kop1"/>
        <w:spacing w:before="0" w:beforeAutospacing="0" w:after="0" w:afterAutospacing="0"/>
        <w:rPr>
          <w:rFonts w:ascii="Baskerville Old Face" w:hAnsi="Baskerville Old Face" w:cs="Arial"/>
          <w:b w:val="0"/>
          <w:sz w:val="24"/>
          <w:szCs w:val="24"/>
          <w:lang w:val="en-GB"/>
        </w:rPr>
      </w:pPr>
    </w:p>
    <w:tbl>
      <w:tblPr>
        <w:tblStyle w:val="Lichtraster1"/>
        <w:tblW w:w="0" w:type="auto"/>
        <w:tblLook w:val="04A0"/>
      </w:tblPr>
      <w:tblGrid>
        <w:gridCol w:w="2625"/>
        <w:gridCol w:w="2625"/>
        <w:gridCol w:w="2626"/>
        <w:gridCol w:w="2626"/>
      </w:tblGrid>
      <w:tr w:rsidR="000A5D44" w:rsidRPr="008530B7" w:rsidTr="000A5D44">
        <w:trPr>
          <w:cnfStyle w:val="100000000000"/>
          <w:trHeight w:val="259"/>
        </w:trPr>
        <w:tc>
          <w:tcPr>
            <w:cnfStyle w:val="001000000000"/>
            <w:tcW w:w="2625" w:type="dxa"/>
          </w:tcPr>
          <w:p w:rsidR="000A5D44" w:rsidRPr="008530B7" w:rsidRDefault="000A5D44" w:rsidP="005F709F">
            <w:pPr>
              <w:pStyle w:val="Kop1"/>
              <w:spacing w:before="0" w:beforeAutospacing="0" w:after="0" w:afterAutospacing="0"/>
              <w:outlineLvl w:val="0"/>
              <w:rPr>
                <w:rFonts w:ascii="Baskerville Old Face" w:hAnsi="Baskerville Old Face" w:cs="Arial"/>
                <w:sz w:val="24"/>
                <w:szCs w:val="24"/>
              </w:rPr>
            </w:pPr>
            <w:r w:rsidRPr="008530B7">
              <w:rPr>
                <w:rFonts w:ascii="Baskerville Old Face" w:hAnsi="Baskerville Old Face" w:cs="Arial"/>
                <w:sz w:val="24"/>
                <w:szCs w:val="24"/>
              </w:rPr>
              <w:t>Not at all</w:t>
            </w:r>
          </w:p>
        </w:tc>
        <w:tc>
          <w:tcPr>
            <w:tcW w:w="2625" w:type="dxa"/>
          </w:tcPr>
          <w:p w:rsidR="000A5D44" w:rsidRPr="008530B7" w:rsidRDefault="000A5D44" w:rsidP="000A5D44">
            <w:pPr>
              <w:pStyle w:val="Kop1"/>
              <w:tabs>
                <w:tab w:val="left" w:pos="1260"/>
              </w:tabs>
              <w:spacing w:before="0" w:beforeAutospacing="0" w:after="0" w:afterAutospacing="0"/>
              <w:outlineLvl w:val="0"/>
              <w:cnfStyle w:val="100000000000"/>
              <w:rPr>
                <w:rFonts w:ascii="Baskerville Old Face" w:hAnsi="Baskerville Old Face" w:cs="Arial"/>
                <w:sz w:val="24"/>
                <w:szCs w:val="24"/>
              </w:rPr>
            </w:pPr>
            <w:r w:rsidRPr="008530B7">
              <w:rPr>
                <w:rFonts w:ascii="Baskerville Old Face" w:hAnsi="Baskerville Old Face" w:cs="Arial"/>
                <w:sz w:val="24"/>
                <w:szCs w:val="24"/>
              </w:rPr>
              <w:t>Not really</w:t>
            </w:r>
          </w:p>
        </w:tc>
        <w:tc>
          <w:tcPr>
            <w:tcW w:w="2626" w:type="dxa"/>
          </w:tcPr>
          <w:p w:rsidR="000A5D44" w:rsidRPr="008530B7" w:rsidRDefault="000A5D44" w:rsidP="005F709F">
            <w:pPr>
              <w:pStyle w:val="Kop1"/>
              <w:spacing w:before="0" w:beforeAutospacing="0" w:after="0" w:afterAutospacing="0"/>
              <w:outlineLvl w:val="0"/>
              <w:cnfStyle w:val="100000000000"/>
              <w:rPr>
                <w:rFonts w:ascii="Baskerville Old Face" w:hAnsi="Baskerville Old Face" w:cs="Arial"/>
                <w:sz w:val="24"/>
                <w:szCs w:val="24"/>
              </w:rPr>
            </w:pPr>
            <w:r w:rsidRPr="008530B7">
              <w:rPr>
                <w:rFonts w:ascii="Baskerville Old Face" w:hAnsi="Baskerville Old Face" w:cs="Arial"/>
                <w:sz w:val="24"/>
                <w:szCs w:val="24"/>
              </w:rPr>
              <w:t>A little</w:t>
            </w:r>
          </w:p>
        </w:tc>
        <w:tc>
          <w:tcPr>
            <w:tcW w:w="2626" w:type="dxa"/>
          </w:tcPr>
          <w:p w:rsidR="000A5D44" w:rsidRPr="008530B7" w:rsidRDefault="000A5D44" w:rsidP="005F709F">
            <w:pPr>
              <w:pStyle w:val="Kop1"/>
              <w:spacing w:before="0" w:beforeAutospacing="0" w:after="0" w:afterAutospacing="0"/>
              <w:outlineLvl w:val="0"/>
              <w:cnfStyle w:val="100000000000"/>
              <w:rPr>
                <w:rFonts w:ascii="Baskerville Old Face" w:hAnsi="Baskerville Old Face" w:cs="Arial"/>
                <w:sz w:val="24"/>
                <w:szCs w:val="24"/>
              </w:rPr>
            </w:pPr>
            <w:r w:rsidRPr="008530B7">
              <w:rPr>
                <w:rFonts w:ascii="Baskerville Old Face" w:hAnsi="Baskerville Old Face" w:cs="Arial"/>
                <w:sz w:val="24"/>
                <w:szCs w:val="24"/>
              </w:rPr>
              <w:t>Very much</w:t>
            </w:r>
          </w:p>
        </w:tc>
      </w:tr>
      <w:tr w:rsidR="000A5D44" w:rsidRPr="008530B7" w:rsidTr="000A5D44">
        <w:trPr>
          <w:cnfStyle w:val="000000100000"/>
          <w:trHeight w:val="67"/>
        </w:trPr>
        <w:tc>
          <w:tcPr>
            <w:cnfStyle w:val="001000000000"/>
            <w:tcW w:w="2625" w:type="dxa"/>
          </w:tcPr>
          <w:p w:rsidR="000A5D44" w:rsidRPr="008530B7" w:rsidRDefault="000A5D44" w:rsidP="005F709F">
            <w:pPr>
              <w:pStyle w:val="Kop1"/>
              <w:spacing w:before="0" w:beforeAutospacing="0" w:after="0" w:afterAutospacing="0"/>
              <w:outlineLvl w:val="0"/>
              <w:rPr>
                <w:rFonts w:ascii="Baskerville Old Face" w:hAnsi="Baskerville Old Face" w:cs="Arial"/>
                <w:sz w:val="24"/>
                <w:szCs w:val="24"/>
              </w:rPr>
            </w:pPr>
            <w:r w:rsidRPr="008530B7">
              <w:rPr>
                <w:rFonts w:ascii="Baskerville Old Face" w:hAnsi="Baskerville Old Face" w:cs="Arial"/>
                <w:sz w:val="24"/>
                <w:szCs w:val="24"/>
              </w:rPr>
              <w:t>0,00%</w:t>
            </w:r>
          </w:p>
        </w:tc>
        <w:tc>
          <w:tcPr>
            <w:tcW w:w="2625" w:type="dxa"/>
          </w:tcPr>
          <w:p w:rsidR="000A5D44" w:rsidRPr="008530B7" w:rsidRDefault="000A5D44" w:rsidP="005F709F">
            <w:pPr>
              <w:pStyle w:val="Kop1"/>
              <w:spacing w:before="0" w:beforeAutospacing="0" w:after="0" w:afterAutospacing="0"/>
              <w:outlineLvl w:val="0"/>
              <w:cnfStyle w:val="000000100000"/>
              <w:rPr>
                <w:rFonts w:ascii="Baskerville Old Face" w:hAnsi="Baskerville Old Face" w:cs="Arial"/>
                <w:b w:val="0"/>
                <w:sz w:val="24"/>
                <w:szCs w:val="24"/>
              </w:rPr>
            </w:pPr>
            <w:r w:rsidRPr="008530B7">
              <w:rPr>
                <w:rFonts w:ascii="Baskerville Old Face" w:hAnsi="Baskerville Old Face" w:cs="Arial"/>
                <w:b w:val="0"/>
                <w:sz w:val="24"/>
                <w:szCs w:val="24"/>
              </w:rPr>
              <w:t>0,00%</w:t>
            </w:r>
          </w:p>
        </w:tc>
        <w:tc>
          <w:tcPr>
            <w:tcW w:w="2626" w:type="dxa"/>
          </w:tcPr>
          <w:p w:rsidR="000A5D44" w:rsidRPr="008530B7" w:rsidRDefault="000A5D44" w:rsidP="005F709F">
            <w:pPr>
              <w:pStyle w:val="Kop1"/>
              <w:spacing w:before="0" w:beforeAutospacing="0" w:after="0" w:afterAutospacing="0"/>
              <w:outlineLvl w:val="0"/>
              <w:cnfStyle w:val="000000100000"/>
              <w:rPr>
                <w:rFonts w:ascii="Baskerville Old Face" w:hAnsi="Baskerville Old Face" w:cs="Arial"/>
                <w:b w:val="0"/>
                <w:sz w:val="24"/>
                <w:szCs w:val="24"/>
              </w:rPr>
            </w:pPr>
            <w:r w:rsidRPr="008530B7">
              <w:rPr>
                <w:rFonts w:ascii="Baskerville Old Face" w:hAnsi="Baskerville Old Face" w:cs="Arial"/>
                <w:b w:val="0"/>
                <w:sz w:val="24"/>
                <w:szCs w:val="24"/>
              </w:rPr>
              <w:t>33,33%</w:t>
            </w:r>
          </w:p>
        </w:tc>
        <w:tc>
          <w:tcPr>
            <w:tcW w:w="2626" w:type="dxa"/>
          </w:tcPr>
          <w:p w:rsidR="000A5D44" w:rsidRPr="008530B7" w:rsidRDefault="000A5D44" w:rsidP="005F709F">
            <w:pPr>
              <w:pStyle w:val="Kop1"/>
              <w:spacing w:before="0" w:beforeAutospacing="0" w:after="0" w:afterAutospacing="0"/>
              <w:outlineLvl w:val="0"/>
              <w:cnfStyle w:val="000000100000"/>
              <w:rPr>
                <w:rFonts w:ascii="Baskerville Old Face" w:hAnsi="Baskerville Old Face" w:cs="Arial"/>
                <w:b w:val="0"/>
                <w:sz w:val="24"/>
                <w:szCs w:val="24"/>
              </w:rPr>
            </w:pPr>
            <w:r w:rsidRPr="008530B7">
              <w:rPr>
                <w:rFonts w:ascii="Baskerville Old Face" w:hAnsi="Baskerville Old Face" w:cs="Arial"/>
                <w:b w:val="0"/>
                <w:sz w:val="24"/>
                <w:szCs w:val="24"/>
              </w:rPr>
              <w:t>66,66%</w:t>
            </w:r>
          </w:p>
        </w:tc>
      </w:tr>
    </w:tbl>
    <w:p w:rsidR="005F709F" w:rsidRPr="008530B7" w:rsidRDefault="005F709F" w:rsidP="005F709F">
      <w:pPr>
        <w:pStyle w:val="Kop1"/>
        <w:spacing w:before="0" w:beforeAutospacing="0" w:after="0" w:afterAutospacing="0"/>
        <w:rPr>
          <w:rFonts w:ascii="Baskerville Old Face" w:hAnsi="Baskerville Old Face" w:cs="Arial"/>
          <w:b w:val="0"/>
          <w:sz w:val="24"/>
          <w:szCs w:val="24"/>
        </w:rPr>
      </w:pPr>
    </w:p>
    <w:p w:rsidR="000A5D44" w:rsidRPr="008530B7" w:rsidRDefault="000A5D44" w:rsidP="005F709F">
      <w:pPr>
        <w:pStyle w:val="Kop1"/>
        <w:spacing w:before="0" w:beforeAutospacing="0" w:after="0" w:afterAutospacing="0"/>
        <w:rPr>
          <w:rFonts w:ascii="Baskerville Old Face" w:hAnsi="Baskerville Old Face" w:cs="Arial"/>
          <w:b w:val="0"/>
          <w:sz w:val="24"/>
          <w:szCs w:val="24"/>
        </w:rPr>
      </w:pPr>
    </w:p>
    <w:p w:rsidR="007750E6" w:rsidRPr="008530B7" w:rsidRDefault="007750E6" w:rsidP="005F709F">
      <w:pPr>
        <w:pStyle w:val="Kop1"/>
        <w:spacing w:before="0" w:beforeAutospacing="0" w:after="0" w:afterAutospacing="0"/>
        <w:rPr>
          <w:rFonts w:ascii="Baskerville Old Face" w:hAnsi="Baskerville Old Face" w:cs="Arial"/>
          <w:b w:val="0"/>
          <w:sz w:val="24"/>
          <w:szCs w:val="24"/>
        </w:rPr>
      </w:pPr>
    </w:p>
    <w:p w:rsidR="000A5D44" w:rsidRPr="008530B7" w:rsidRDefault="000A5D44" w:rsidP="005F709F">
      <w:pPr>
        <w:pStyle w:val="Kop1"/>
        <w:spacing w:before="0" w:beforeAutospacing="0" w:after="0" w:afterAutospacing="0"/>
        <w:rPr>
          <w:rFonts w:ascii="Baskerville Old Face" w:hAnsi="Baskerville Old Face" w:cs="Arial"/>
          <w:sz w:val="24"/>
          <w:szCs w:val="24"/>
          <w:lang w:val="en-GB"/>
        </w:rPr>
      </w:pPr>
      <w:r w:rsidRPr="008530B7">
        <w:rPr>
          <w:rFonts w:ascii="Baskerville Old Face" w:hAnsi="Baskerville Old Face" w:cs="Arial"/>
          <w:sz w:val="24"/>
          <w:szCs w:val="24"/>
          <w:lang w:val="en-GB"/>
        </w:rPr>
        <w:t>2. What do you like about the lessons and is there something you do not like about the lessons?</w:t>
      </w:r>
    </w:p>
    <w:p w:rsidR="000A5D44" w:rsidRDefault="000A5D44" w:rsidP="000A5D44">
      <w:pPr>
        <w:pStyle w:val="Geenafstand"/>
        <w:rPr>
          <w:lang w:val="en-GB"/>
        </w:rPr>
      </w:pPr>
    </w:p>
    <w:tbl>
      <w:tblPr>
        <w:tblStyle w:val="Tabelraster"/>
        <w:tblW w:w="0" w:type="auto"/>
        <w:tblLook w:val="04A0"/>
      </w:tblPr>
      <w:tblGrid>
        <w:gridCol w:w="1242"/>
        <w:gridCol w:w="9364"/>
      </w:tblGrid>
      <w:tr w:rsidR="000A5D44" w:rsidTr="000A5D44">
        <w:tc>
          <w:tcPr>
            <w:tcW w:w="1242" w:type="dxa"/>
          </w:tcPr>
          <w:p w:rsidR="000A5D44" w:rsidRPr="000A5D44" w:rsidRDefault="000A5D44" w:rsidP="000A5D44">
            <w:pPr>
              <w:pStyle w:val="Geenafstand"/>
              <w:rPr>
                <w:rFonts w:ascii="Baskerville Old Face" w:hAnsi="Baskerville Old Face"/>
                <w:sz w:val="24"/>
                <w:szCs w:val="24"/>
                <w:lang w:val="en-GB"/>
              </w:rPr>
            </w:pPr>
            <w:r w:rsidRPr="000A5D44">
              <w:rPr>
                <w:rFonts w:ascii="Baskerville Old Face" w:hAnsi="Baskerville Old Face"/>
                <w:sz w:val="24"/>
                <w:szCs w:val="24"/>
                <w:lang w:val="en-GB"/>
              </w:rPr>
              <w:t>Answer 1</w:t>
            </w:r>
          </w:p>
        </w:tc>
        <w:tc>
          <w:tcPr>
            <w:tcW w:w="9364" w:type="dxa"/>
          </w:tcPr>
          <w:p w:rsidR="000A5D44" w:rsidRDefault="000A5D44" w:rsidP="000A5D44">
            <w:pPr>
              <w:pStyle w:val="Geenafstand"/>
              <w:rPr>
                <w:rFonts w:ascii="Baskerville Old Face" w:hAnsi="Baskerville Old Face"/>
                <w:lang w:val="en-GB"/>
              </w:rPr>
            </w:pPr>
            <w:r>
              <w:rPr>
                <w:rFonts w:ascii="Baskerville Old Face" w:hAnsi="Baskerville Old Face"/>
                <w:sz w:val="24"/>
                <w:szCs w:val="24"/>
                <w:lang w:val="en-GB"/>
              </w:rPr>
              <w:t>“I’m glad you honestly listen to us. I guess that’s why we listen to you. It’s 50/50 fair play.”</w:t>
            </w:r>
          </w:p>
        </w:tc>
      </w:tr>
      <w:tr w:rsidR="000A5D44" w:rsidRPr="001D6C24" w:rsidTr="000A5D44">
        <w:tc>
          <w:tcPr>
            <w:tcW w:w="1242" w:type="dxa"/>
          </w:tcPr>
          <w:p w:rsidR="000A5D44" w:rsidRPr="000A5D44" w:rsidRDefault="000A5D44" w:rsidP="000A5D44">
            <w:pPr>
              <w:pStyle w:val="Geenafstand"/>
              <w:rPr>
                <w:rFonts w:ascii="Baskerville Old Face" w:hAnsi="Baskerville Old Face"/>
                <w:sz w:val="24"/>
                <w:szCs w:val="24"/>
                <w:lang w:val="en-GB"/>
              </w:rPr>
            </w:pPr>
            <w:r>
              <w:rPr>
                <w:rFonts w:ascii="Baskerville Old Face" w:hAnsi="Baskerville Old Face"/>
                <w:sz w:val="24"/>
                <w:szCs w:val="24"/>
                <w:lang w:val="en-GB"/>
              </w:rPr>
              <w:t>Answer 2</w:t>
            </w:r>
          </w:p>
        </w:tc>
        <w:tc>
          <w:tcPr>
            <w:tcW w:w="9364" w:type="dxa"/>
          </w:tcPr>
          <w:p w:rsidR="000A5D44" w:rsidRDefault="000A5D44" w:rsidP="000A5D44">
            <w:pPr>
              <w:pStyle w:val="Geenafstand"/>
              <w:rPr>
                <w:rFonts w:ascii="Baskerville Old Face" w:hAnsi="Baskerville Old Face"/>
                <w:lang w:val="en-GB"/>
              </w:rPr>
            </w:pPr>
            <w:r>
              <w:rPr>
                <w:rFonts w:ascii="Baskerville Old Face" w:hAnsi="Baskerville Old Face"/>
                <w:sz w:val="24"/>
                <w:szCs w:val="24"/>
                <w:lang w:val="en-GB"/>
              </w:rPr>
              <w:t>“I just really like the lessons. You give really nice lessons.”</w:t>
            </w:r>
          </w:p>
        </w:tc>
      </w:tr>
      <w:tr w:rsidR="000A5D44" w:rsidTr="000A5D44">
        <w:tc>
          <w:tcPr>
            <w:tcW w:w="1242" w:type="dxa"/>
          </w:tcPr>
          <w:p w:rsidR="000A5D44" w:rsidRDefault="000A5D44" w:rsidP="000A5D44">
            <w:pPr>
              <w:pStyle w:val="Geenafstand"/>
              <w:rPr>
                <w:rFonts w:ascii="Baskerville Old Face" w:hAnsi="Baskerville Old Face"/>
                <w:sz w:val="24"/>
                <w:szCs w:val="24"/>
                <w:lang w:val="en-GB"/>
              </w:rPr>
            </w:pPr>
            <w:r>
              <w:rPr>
                <w:rFonts w:ascii="Baskerville Old Face" w:hAnsi="Baskerville Old Face"/>
                <w:sz w:val="24"/>
                <w:szCs w:val="24"/>
                <w:lang w:val="en-GB"/>
              </w:rPr>
              <w:t>Answer 3</w:t>
            </w:r>
          </w:p>
        </w:tc>
        <w:tc>
          <w:tcPr>
            <w:tcW w:w="9364" w:type="dxa"/>
          </w:tcPr>
          <w:p w:rsidR="000A5D44" w:rsidRDefault="000A5D44" w:rsidP="000A5D44">
            <w:pPr>
              <w:pStyle w:val="Geenafstand"/>
              <w:rPr>
                <w:rFonts w:ascii="Baskerville Old Face" w:hAnsi="Baskerville Old Face"/>
                <w:sz w:val="24"/>
                <w:szCs w:val="24"/>
                <w:lang w:val="en-GB"/>
              </w:rPr>
            </w:pPr>
            <w:r>
              <w:rPr>
                <w:rFonts w:ascii="Baskerville Old Face" w:hAnsi="Baskerville Old Face"/>
                <w:sz w:val="24"/>
                <w:szCs w:val="24"/>
                <w:lang w:val="en-GB"/>
              </w:rPr>
              <w:t>“You give clear instructions.”</w:t>
            </w:r>
          </w:p>
        </w:tc>
      </w:tr>
    </w:tbl>
    <w:p w:rsidR="000A5D44" w:rsidRDefault="000A5D44" w:rsidP="000A5D44">
      <w:pPr>
        <w:pStyle w:val="Geenafstand"/>
        <w:rPr>
          <w:rFonts w:ascii="Baskerville Old Face" w:hAnsi="Baskerville Old Face"/>
          <w:lang w:val="en-GB"/>
        </w:rPr>
      </w:pPr>
    </w:p>
    <w:p w:rsidR="000A5D44" w:rsidRDefault="000A5D44">
      <w:pPr>
        <w:rPr>
          <w:rFonts w:ascii="Baskerville Old Face" w:hAnsi="Baskerville Old Face"/>
          <w:lang w:val="en-GB"/>
        </w:rPr>
      </w:pPr>
    </w:p>
    <w:p w:rsidR="000A5D44" w:rsidRPr="000A5D44" w:rsidRDefault="000A5D44" w:rsidP="000A5D44">
      <w:pPr>
        <w:pStyle w:val="Geenafstand"/>
        <w:rPr>
          <w:rFonts w:ascii="Baskerville Old Face" w:hAnsi="Baskerville Old Face"/>
          <w:b/>
          <w:sz w:val="24"/>
          <w:szCs w:val="24"/>
          <w:lang w:val="en-GB"/>
        </w:rPr>
      </w:pPr>
      <w:r w:rsidRPr="000A5D44">
        <w:rPr>
          <w:rFonts w:ascii="Baskerville Old Face" w:hAnsi="Baskerville Old Face"/>
          <w:b/>
          <w:sz w:val="24"/>
          <w:szCs w:val="24"/>
          <w:lang w:val="en-GB"/>
        </w:rPr>
        <w:t xml:space="preserve">3. Do you think the teacher arranged his/her lessons well? </w:t>
      </w:r>
    </w:p>
    <w:p w:rsidR="000A5D44" w:rsidRDefault="000A5D44" w:rsidP="000A5D44">
      <w:pPr>
        <w:pStyle w:val="Geenafstand"/>
        <w:rPr>
          <w:lang w:val="en-GB"/>
        </w:rPr>
      </w:pPr>
    </w:p>
    <w:tbl>
      <w:tblPr>
        <w:tblStyle w:val="Tabelraster"/>
        <w:tblW w:w="0" w:type="auto"/>
        <w:tblLook w:val="04A0"/>
      </w:tblPr>
      <w:tblGrid>
        <w:gridCol w:w="1242"/>
        <w:gridCol w:w="9364"/>
      </w:tblGrid>
      <w:tr w:rsidR="000A5D44" w:rsidRPr="001D6C24" w:rsidTr="000A5D44">
        <w:tc>
          <w:tcPr>
            <w:tcW w:w="1242" w:type="dxa"/>
          </w:tcPr>
          <w:p w:rsidR="000A5D44" w:rsidRPr="000A5D44" w:rsidRDefault="000A5D44" w:rsidP="000A5D44">
            <w:pPr>
              <w:pStyle w:val="Geenafstand"/>
              <w:rPr>
                <w:rFonts w:ascii="Baskerville Old Face" w:hAnsi="Baskerville Old Face"/>
                <w:sz w:val="24"/>
                <w:szCs w:val="24"/>
                <w:lang w:val="en-GB"/>
              </w:rPr>
            </w:pPr>
            <w:r w:rsidRPr="000A5D44">
              <w:rPr>
                <w:rFonts w:ascii="Baskerville Old Face" w:hAnsi="Baskerville Old Face"/>
                <w:sz w:val="24"/>
                <w:szCs w:val="24"/>
                <w:lang w:val="en-GB"/>
              </w:rPr>
              <w:t>Answer 1</w:t>
            </w:r>
          </w:p>
        </w:tc>
        <w:tc>
          <w:tcPr>
            <w:tcW w:w="9364" w:type="dxa"/>
          </w:tcPr>
          <w:p w:rsidR="000A5D44" w:rsidRPr="000A5D44" w:rsidRDefault="000A5D44" w:rsidP="000A5D44">
            <w:pPr>
              <w:pStyle w:val="Geenafstand"/>
              <w:rPr>
                <w:rFonts w:ascii="Baskerville Old Face" w:hAnsi="Baskerville Old Face"/>
                <w:sz w:val="24"/>
                <w:szCs w:val="24"/>
                <w:lang w:val="en-GB"/>
              </w:rPr>
            </w:pPr>
            <w:r w:rsidRPr="000A5D44">
              <w:rPr>
                <w:rFonts w:ascii="Baskerville Old Face" w:hAnsi="Baskerville Old Face"/>
                <w:sz w:val="24"/>
                <w:szCs w:val="24"/>
                <w:lang w:val="en-GB"/>
              </w:rPr>
              <w:t>“So far, it’s not too much to comprehend at once. The learning material is evenly divided over the lessons”</w:t>
            </w:r>
          </w:p>
        </w:tc>
      </w:tr>
      <w:tr w:rsidR="000A5D44" w:rsidTr="000A5D44">
        <w:tc>
          <w:tcPr>
            <w:tcW w:w="1242" w:type="dxa"/>
          </w:tcPr>
          <w:p w:rsidR="000A5D44" w:rsidRPr="000A5D44" w:rsidRDefault="000A5D44" w:rsidP="000A5D44">
            <w:pPr>
              <w:pStyle w:val="Geenafstand"/>
              <w:rPr>
                <w:rFonts w:ascii="Baskerville Old Face" w:hAnsi="Baskerville Old Face"/>
                <w:sz w:val="24"/>
                <w:szCs w:val="24"/>
                <w:lang w:val="en-GB"/>
              </w:rPr>
            </w:pPr>
            <w:r>
              <w:rPr>
                <w:rFonts w:ascii="Baskerville Old Face" w:hAnsi="Baskerville Old Face"/>
                <w:sz w:val="24"/>
                <w:szCs w:val="24"/>
                <w:lang w:val="en-GB"/>
              </w:rPr>
              <w:t>Answer 2</w:t>
            </w:r>
          </w:p>
        </w:tc>
        <w:tc>
          <w:tcPr>
            <w:tcW w:w="9364" w:type="dxa"/>
          </w:tcPr>
          <w:p w:rsidR="000A5D44" w:rsidRPr="000A5D44" w:rsidRDefault="000A5D44" w:rsidP="000A5D44">
            <w:pPr>
              <w:pStyle w:val="Geenafstand"/>
              <w:rPr>
                <w:rFonts w:ascii="Baskerville Old Face" w:hAnsi="Baskerville Old Face"/>
                <w:sz w:val="24"/>
                <w:szCs w:val="24"/>
                <w:lang w:val="en-GB"/>
              </w:rPr>
            </w:pPr>
            <w:r>
              <w:rPr>
                <w:rFonts w:ascii="Baskerville Old Face" w:hAnsi="Baskerville Old Face"/>
                <w:sz w:val="24"/>
                <w:szCs w:val="24"/>
                <w:lang w:val="en-GB"/>
              </w:rPr>
              <w:t>“Well and clear.”</w:t>
            </w:r>
          </w:p>
        </w:tc>
      </w:tr>
      <w:tr w:rsidR="000A5D44" w:rsidRPr="001D6C24" w:rsidTr="000A5D44">
        <w:tc>
          <w:tcPr>
            <w:tcW w:w="1242" w:type="dxa"/>
          </w:tcPr>
          <w:p w:rsidR="000A5D44" w:rsidRDefault="000A5D44" w:rsidP="000A5D44">
            <w:pPr>
              <w:pStyle w:val="Geenafstand"/>
              <w:rPr>
                <w:rFonts w:ascii="Baskerville Old Face" w:hAnsi="Baskerville Old Face"/>
                <w:sz w:val="24"/>
                <w:szCs w:val="24"/>
                <w:lang w:val="en-GB"/>
              </w:rPr>
            </w:pPr>
            <w:r>
              <w:rPr>
                <w:rFonts w:ascii="Baskerville Old Face" w:hAnsi="Baskerville Old Face"/>
                <w:sz w:val="24"/>
                <w:szCs w:val="24"/>
                <w:lang w:val="en-GB"/>
              </w:rPr>
              <w:t>Answer 3</w:t>
            </w:r>
          </w:p>
        </w:tc>
        <w:tc>
          <w:tcPr>
            <w:tcW w:w="9364" w:type="dxa"/>
          </w:tcPr>
          <w:p w:rsidR="000A5D44" w:rsidRDefault="000A5D44" w:rsidP="000A5D44">
            <w:pPr>
              <w:pStyle w:val="Geenafstand"/>
              <w:rPr>
                <w:rFonts w:ascii="Baskerville Old Face" w:hAnsi="Baskerville Old Face"/>
                <w:sz w:val="24"/>
                <w:szCs w:val="24"/>
                <w:lang w:val="en-GB"/>
              </w:rPr>
            </w:pPr>
            <w:r>
              <w:rPr>
                <w:rFonts w:ascii="Baskerville Old Face" w:hAnsi="Baskerville Old Face"/>
                <w:sz w:val="24"/>
                <w:szCs w:val="24"/>
                <w:lang w:val="en-GB"/>
              </w:rPr>
              <w:t>“It’s enough for one lesson. You don’t discuss too much, nor too little during a lesson.</w:t>
            </w:r>
            <w:r w:rsidR="00F32EA0">
              <w:rPr>
                <w:rFonts w:ascii="Baskerville Old Face" w:hAnsi="Baskerville Old Face"/>
                <w:sz w:val="24"/>
                <w:szCs w:val="24"/>
                <w:lang w:val="en-GB"/>
              </w:rPr>
              <w:t xml:space="preserve"> You slice the information you want to share with us into small portions, so it’s easier for us to understand.</w:t>
            </w:r>
            <w:r>
              <w:rPr>
                <w:rFonts w:ascii="Baskerville Old Face" w:hAnsi="Baskerville Old Face"/>
                <w:sz w:val="24"/>
                <w:szCs w:val="24"/>
                <w:lang w:val="en-GB"/>
              </w:rPr>
              <w:t>”</w:t>
            </w:r>
          </w:p>
        </w:tc>
      </w:tr>
    </w:tbl>
    <w:p w:rsidR="000A5D44" w:rsidRDefault="000A5D44" w:rsidP="000A5D44">
      <w:pPr>
        <w:pStyle w:val="Geenafstand"/>
        <w:rPr>
          <w:lang w:val="en-GB"/>
        </w:rPr>
      </w:pPr>
    </w:p>
    <w:p w:rsidR="000A5D44" w:rsidRDefault="000A5D44" w:rsidP="000A5D44">
      <w:pPr>
        <w:pStyle w:val="Geenafstand"/>
        <w:rPr>
          <w:lang w:val="en-GB"/>
        </w:rPr>
      </w:pPr>
    </w:p>
    <w:p w:rsidR="007750E6" w:rsidRDefault="007750E6" w:rsidP="000A5D44">
      <w:pPr>
        <w:pStyle w:val="Geenafstand"/>
        <w:rPr>
          <w:lang w:val="en-GB"/>
        </w:rPr>
      </w:pPr>
    </w:p>
    <w:p w:rsidR="000A5D44" w:rsidRDefault="000A5D44" w:rsidP="000A5D44">
      <w:pPr>
        <w:pStyle w:val="Geenafstand"/>
        <w:rPr>
          <w:rFonts w:ascii="Baskerville Old Face" w:hAnsi="Baskerville Old Face"/>
          <w:sz w:val="24"/>
          <w:szCs w:val="24"/>
          <w:lang w:val="en-GB"/>
        </w:rPr>
      </w:pPr>
      <w:r w:rsidRPr="000A5D44">
        <w:rPr>
          <w:rFonts w:ascii="Baskerville Old Face" w:hAnsi="Baskerville Old Face"/>
          <w:b/>
          <w:sz w:val="24"/>
          <w:szCs w:val="24"/>
          <w:lang w:val="en-GB"/>
        </w:rPr>
        <w:t>4. What do you think of the way you teacher teaches you?</w:t>
      </w:r>
    </w:p>
    <w:p w:rsidR="000A5D44" w:rsidRDefault="000A5D44" w:rsidP="000A5D44">
      <w:pPr>
        <w:pStyle w:val="Geenafstand"/>
        <w:rPr>
          <w:rFonts w:ascii="Baskerville Old Face" w:hAnsi="Baskerville Old Face"/>
          <w:sz w:val="24"/>
          <w:szCs w:val="24"/>
          <w:lang w:val="en-GB"/>
        </w:rPr>
      </w:pPr>
    </w:p>
    <w:tbl>
      <w:tblPr>
        <w:tblStyle w:val="Tabelraster"/>
        <w:tblW w:w="0" w:type="auto"/>
        <w:tblLook w:val="04A0"/>
      </w:tblPr>
      <w:tblGrid>
        <w:gridCol w:w="1242"/>
        <w:gridCol w:w="9364"/>
      </w:tblGrid>
      <w:tr w:rsidR="000A5D44" w:rsidTr="00F32EA0">
        <w:tc>
          <w:tcPr>
            <w:tcW w:w="1242" w:type="dxa"/>
          </w:tcPr>
          <w:p w:rsidR="000A5D44" w:rsidRDefault="00F32EA0" w:rsidP="000A5D44">
            <w:pPr>
              <w:pStyle w:val="Geenafstand"/>
              <w:rPr>
                <w:rFonts w:ascii="Baskerville Old Face" w:hAnsi="Baskerville Old Face"/>
                <w:sz w:val="24"/>
                <w:szCs w:val="24"/>
                <w:lang w:val="en-GB"/>
              </w:rPr>
            </w:pPr>
            <w:r>
              <w:rPr>
                <w:rFonts w:ascii="Baskerville Old Face" w:hAnsi="Baskerville Old Face"/>
                <w:sz w:val="24"/>
                <w:szCs w:val="24"/>
                <w:lang w:val="en-GB"/>
              </w:rPr>
              <w:t>Answer 1</w:t>
            </w:r>
          </w:p>
        </w:tc>
        <w:tc>
          <w:tcPr>
            <w:tcW w:w="9364" w:type="dxa"/>
          </w:tcPr>
          <w:p w:rsidR="000A5D44" w:rsidRDefault="00F32EA0" w:rsidP="000A5D44">
            <w:pPr>
              <w:pStyle w:val="Geenafstand"/>
              <w:rPr>
                <w:rFonts w:ascii="Baskerville Old Face" w:hAnsi="Baskerville Old Face"/>
                <w:sz w:val="24"/>
                <w:szCs w:val="24"/>
                <w:lang w:val="en-GB"/>
              </w:rPr>
            </w:pPr>
            <w:r>
              <w:rPr>
                <w:rFonts w:ascii="Baskerville Old Face" w:hAnsi="Baskerville Old Face"/>
                <w:sz w:val="24"/>
                <w:szCs w:val="24"/>
                <w:lang w:val="en-GB"/>
              </w:rPr>
              <w:t>“You’re fun!”</w:t>
            </w:r>
          </w:p>
        </w:tc>
      </w:tr>
      <w:tr w:rsidR="00F32EA0" w:rsidRPr="001D6C24" w:rsidTr="00F32EA0">
        <w:tc>
          <w:tcPr>
            <w:tcW w:w="1242" w:type="dxa"/>
          </w:tcPr>
          <w:p w:rsidR="00F32EA0" w:rsidRDefault="00F32EA0" w:rsidP="000A5D44">
            <w:pPr>
              <w:pStyle w:val="Geenafstand"/>
              <w:rPr>
                <w:rFonts w:ascii="Baskerville Old Face" w:hAnsi="Baskerville Old Face"/>
                <w:sz w:val="24"/>
                <w:szCs w:val="24"/>
                <w:lang w:val="en-GB"/>
              </w:rPr>
            </w:pPr>
            <w:r>
              <w:rPr>
                <w:rFonts w:ascii="Baskerville Old Face" w:hAnsi="Baskerville Old Face"/>
                <w:sz w:val="24"/>
                <w:szCs w:val="24"/>
                <w:lang w:val="en-GB"/>
              </w:rPr>
              <w:t>Answer 2</w:t>
            </w:r>
          </w:p>
        </w:tc>
        <w:tc>
          <w:tcPr>
            <w:tcW w:w="9364" w:type="dxa"/>
          </w:tcPr>
          <w:p w:rsidR="00F32EA0" w:rsidRDefault="00F32EA0" w:rsidP="000A5D44">
            <w:pPr>
              <w:pStyle w:val="Geenafstand"/>
              <w:rPr>
                <w:rFonts w:ascii="Baskerville Old Face" w:hAnsi="Baskerville Old Face"/>
                <w:sz w:val="24"/>
                <w:szCs w:val="24"/>
                <w:lang w:val="en-GB"/>
              </w:rPr>
            </w:pPr>
            <w:r>
              <w:rPr>
                <w:rFonts w:ascii="Baskerville Old Face" w:hAnsi="Baskerville Old Face"/>
                <w:sz w:val="24"/>
                <w:szCs w:val="24"/>
                <w:lang w:val="en-GB"/>
              </w:rPr>
              <w:t>“I think it’s really good.”</w:t>
            </w:r>
          </w:p>
        </w:tc>
      </w:tr>
      <w:tr w:rsidR="00F32EA0" w:rsidTr="00F32EA0">
        <w:tc>
          <w:tcPr>
            <w:tcW w:w="1242" w:type="dxa"/>
          </w:tcPr>
          <w:p w:rsidR="00F32EA0" w:rsidRDefault="00F32EA0" w:rsidP="000A5D44">
            <w:pPr>
              <w:pStyle w:val="Geenafstand"/>
              <w:rPr>
                <w:rFonts w:ascii="Baskerville Old Face" w:hAnsi="Baskerville Old Face"/>
                <w:sz w:val="24"/>
                <w:szCs w:val="24"/>
                <w:lang w:val="en-GB"/>
              </w:rPr>
            </w:pPr>
            <w:r>
              <w:rPr>
                <w:rFonts w:ascii="Baskerville Old Face" w:hAnsi="Baskerville Old Face"/>
                <w:sz w:val="24"/>
                <w:szCs w:val="24"/>
                <w:lang w:val="en-GB"/>
              </w:rPr>
              <w:t>Answer 3</w:t>
            </w:r>
          </w:p>
        </w:tc>
        <w:tc>
          <w:tcPr>
            <w:tcW w:w="9364" w:type="dxa"/>
          </w:tcPr>
          <w:p w:rsidR="00F32EA0" w:rsidRDefault="00F32EA0" w:rsidP="000A5D44">
            <w:pPr>
              <w:pStyle w:val="Geenafstand"/>
              <w:rPr>
                <w:rFonts w:ascii="Baskerville Old Face" w:hAnsi="Baskerville Old Face"/>
                <w:sz w:val="24"/>
                <w:szCs w:val="24"/>
                <w:lang w:val="en-GB"/>
              </w:rPr>
            </w:pPr>
            <w:r>
              <w:rPr>
                <w:rFonts w:ascii="Baskerville Old Face" w:hAnsi="Baskerville Old Face"/>
                <w:sz w:val="24"/>
                <w:szCs w:val="24"/>
                <w:lang w:val="en-GB"/>
              </w:rPr>
              <w:t>“You don’t just stand there, as if you don’t have to do anything. You are also not too serious-faced.”</w:t>
            </w:r>
          </w:p>
        </w:tc>
      </w:tr>
    </w:tbl>
    <w:p w:rsidR="00F32EA0" w:rsidRDefault="00F32EA0" w:rsidP="000A5D44">
      <w:pPr>
        <w:pStyle w:val="Geenafstand"/>
        <w:rPr>
          <w:rFonts w:ascii="Baskerville Old Face" w:hAnsi="Baskerville Old Face"/>
          <w:sz w:val="24"/>
          <w:szCs w:val="24"/>
          <w:lang w:val="en-GB"/>
        </w:rPr>
      </w:pPr>
    </w:p>
    <w:p w:rsidR="007750E6" w:rsidRDefault="007750E6" w:rsidP="000A5D44">
      <w:pPr>
        <w:pStyle w:val="Geenafstand"/>
        <w:rPr>
          <w:rFonts w:ascii="Baskerville Old Face" w:hAnsi="Baskerville Old Face"/>
          <w:sz w:val="24"/>
          <w:szCs w:val="24"/>
          <w:lang w:val="en-GB"/>
        </w:rPr>
      </w:pPr>
    </w:p>
    <w:p w:rsidR="00F32EA0" w:rsidRDefault="00F32EA0" w:rsidP="000A5D44">
      <w:pPr>
        <w:pStyle w:val="Geenafstand"/>
        <w:rPr>
          <w:rFonts w:ascii="Baskerville Old Face" w:hAnsi="Baskerville Old Face"/>
          <w:sz w:val="24"/>
          <w:szCs w:val="24"/>
          <w:lang w:val="en-GB"/>
        </w:rPr>
      </w:pPr>
    </w:p>
    <w:p w:rsidR="00F32EA0" w:rsidRDefault="00F32EA0" w:rsidP="000A5D44">
      <w:pPr>
        <w:pStyle w:val="Geenafstand"/>
        <w:rPr>
          <w:rFonts w:ascii="Baskerville Old Face" w:hAnsi="Baskerville Old Face"/>
          <w:b/>
          <w:sz w:val="24"/>
          <w:szCs w:val="24"/>
          <w:lang w:val="en-GB"/>
        </w:rPr>
      </w:pPr>
      <w:r>
        <w:rPr>
          <w:rFonts w:ascii="Baskerville Old Face" w:hAnsi="Baskerville Old Face"/>
          <w:b/>
          <w:sz w:val="24"/>
          <w:szCs w:val="24"/>
          <w:lang w:val="en-GB"/>
        </w:rPr>
        <w:t>5. What is your opinion on the textbook your teacher gave you at the start of the course?</w:t>
      </w:r>
    </w:p>
    <w:p w:rsidR="00F32EA0" w:rsidRDefault="00F32EA0" w:rsidP="000A5D44">
      <w:pPr>
        <w:pStyle w:val="Geenafstand"/>
        <w:rPr>
          <w:rFonts w:ascii="Baskerville Old Face" w:hAnsi="Baskerville Old Face"/>
          <w:b/>
          <w:sz w:val="24"/>
          <w:szCs w:val="24"/>
          <w:lang w:val="en-GB"/>
        </w:rPr>
      </w:pPr>
    </w:p>
    <w:tbl>
      <w:tblPr>
        <w:tblStyle w:val="Tabelraster"/>
        <w:tblW w:w="0" w:type="auto"/>
        <w:tblLook w:val="04A0"/>
      </w:tblPr>
      <w:tblGrid>
        <w:gridCol w:w="1242"/>
        <w:gridCol w:w="9364"/>
      </w:tblGrid>
      <w:tr w:rsidR="00F32EA0" w:rsidRPr="001D6C24" w:rsidTr="00F32EA0">
        <w:tc>
          <w:tcPr>
            <w:tcW w:w="1242" w:type="dxa"/>
          </w:tcPr>
          <w:p w:rsidR="00F32EA0" w:rsidRDefault="00F32EA0" w:rsidP="000A5D44">
            <w:pPr>
              <w:pStyle w:val="Geenafstand"/>
              <w:rPr>
                <w:rFonts w:ascii="Baskerville Old Face" w:hAnsi="Baskerville Old Face"/>
                <w:sz w:val="24"/>
                <w:szCs w:val="24"/>
                <w:lang w:val="en-GB"/>
              </w:rPr>
            </w:pPr>
            <w:r>
              <w:rPr>
                <w:rFonts w:ascii="Baskerville Old Face" w:hAnsi="Baskerville Old Face"/>
                <w:sz w:val="24"/>
                <w:szCs w:val="24"/>
                <w:lang w:val="en-GB"/>
              </w:rPr>
              <w:t>Answer 1</w:t>
            </w:r>
          </w:p>
        </w:tc>
        <w:tc>
          <w:tcPr>
            <w:tcW w:w="9364" w:type="dxa"/>
          </w:tcPr>
          <w:p w:rsidR="00F32EA0" w:rsidRDefault="00F32EA0" w:rsidP="000A5D44">
            <w:pPr>
              <w:pStyle w:val="Geenafstand"/>
              <w:rPr>
                <w:rFonts w:ascii="Baskerville Old Face" w:hAnsi="Baskerville Old Face"/>
                <w:sz w:val="24"/>
                <w:szCs w:val="24"/>
                <w:lang w:val="en-GB"/>
              </w:rPr>
            </w:pPr>
            <w:r>
              <w:rPr>
                <w:rFonts w:ascii="Baskerville Old Face" w:hAnsi="Baskerville Old Face"/>
                <w:sz w:val="24"/>
                <w:szCs w:val="24"/>
                <w:lang w:val="en-GB"/>
              </w:rPr>
              <w:t>“So far, I could find everything I needed to know in the textbook.”</w:t>
            </w:r>
          </w:p>
        </w:tc>
      </w:tr>
      <w:tr w:rsidR="00F32EA0" w:rsidTr="00F32EA0">
        <w:tc>
          <w:tcPr>
            <w:tcW w:w="1242" w:type="dxa"/>
          </w:tcPr>
          <w:p w:rsidR="00F32EA0" w:rsidRDefault="00F32EA0" w:rsidP="000A5D44">
            <w:pPr>
              <w:pStyle w:val="Geenafstand"/>
              <w:rPr>
                <w:rFonts w:ascii="Baskerville Old Face" w:hAnsi="Baskerville Old Face"/>
                <w:sz w:val="24"/>
                <w:szCs w:val="24"/>
                <w:lang w:val="en-GB"/>
              </w:rPr>
            </w:pPr>
            <w:r>
              <w:rPr>
                <w:rFonts w:ascii="Baskerville Old Face" w:hAnsi="Baskerville Old Face"/>
                <w:sz w:val="24"/>
                <w:szCs w:val="24"/>
                <w:lang w:val="en-GB"/>
              </w:rPr>
              <w:t>Answer 2</w:t>
            </w:r>
          </w:p>
        </w:tc>
        <w:tc>
          <w:tcPr>
            <w:tcW w:w="9364" w:type="dxa"/>
          </w:tcPr>
          <w:p w:rsidR="00F32EA0" w:rsidRDefault="00F32EA0" w:rsidP="000A5D44">
            <w:pPr>
              <w:pStyle w:val="Geenafstand"/>
              <w:rPr>
                <w:rFonts w:ascii="Baskerville Old Face" w:hAnsi="Baskerville Old Face"/>
                <w:sz w:val="24"/>
                <w:szCs w:val="24"/>
                <w:lang w:val="en-GB"/>
              </w:rPr>
            </w:pPr>
            <w:r>
              <w:rPr>
                <w:rFonts w:ascii="Baskerville Old Face" w:hAnsi="Baskerville Old Face"/>
                <w:sz w:val="24"/>
                <w:szCs w:val="24"/>
                <w:lang w:val="en-GB"/>
              </w:rPr>
              <w:t>“It was really good!”</w:t>
            </w:r>
          </w:p>
        </w:tc>
      </w:tr>
      <w:tr w:rsidR="00F32EA0" w:rsidRPr="001D6C24" w:rsidTr="00F32EA0">
        <w:tc>
          <w:tcPr>
            <w:tcW w:w="1242" w:type="dxa"/>
          </w:tcPr>
          <w:p w:rsidR="00F32EA0" w:rsidRDefault="00F32EA0" w:rsidP="000A5D44">
            <w:pPr>
              <w:pStyle w:val="Geenafstand"/>
              <w:rPr>
                <w:rFonts w:ascii="Baskerville Old Face" w:hAnsi="Baskerville Old Face"/>
                <w:sz w:val="24"/>
                <w:szCs w:val="24"/>
                <w:lang w:val="en-GB"/>
              </w:rPr>
            </w:pPr>
            <w:r>
              <w:rPr>
                <w:rFonts w:ascii="Baskerville Old Face" w:hAnsi="Baskerville Old Face"/>
                <w:sz w:val="24"/>
                <w:szCs w:val="24"/>
                <w:lang w:val="en-GB"/>
              </w:rPr>
              <w:t>Answer 3</w:t>
            </w:r>
          </w:p>
        </w:tc>
        <w:tc>
          <w:tcPr>
            <w:tcW w:w="9364" w:type="dxa"/>
          </w:tcPr>
          <w:p w:rsidR="00F32EA0" w:rsidRDefault="00F32EA0" w:rsidP="000A5D44">
            <w:pPr>
              <w:pStyle w:val="Geenafstand"/>
              <w:rPr>
                <w:rFonts w:ascii="Baskerville Old Face" w:hAnsi="Baskerville Old Face"/>
                <w:sz w:val="24"/>
                <w:szCs w:val="24"/>
                <w:lang w:val="en-GB"/>
              </w:rPr>
            </w:pPr>
            <w:r>
              <w:rPr>
                <w:rFonts w:ascii="Baskerville Old Face" w:hAnsi="Baskerville Old Face"/>
                <w:sz w:val="24"/>
                <w:szCs w:val="24"/>
                <w:lang w:val="en-GB"/>
              </w:rPr>
              <w:t>“It’s easy to find something in the textbook. You also translated the information in both Dutch and English, so it’s easy to understand.”</w:t>
            </w:r>
          </w:p>
        </w:tc>
      </w:tr>
    </w:tbl>
    <w:p w:rsidR="00F32EA0" w:rsidRDefault="00F32EA0" w:rsidP="000A5D44">
      <w:pPr>
        <w:pStyle w:val="Geenafstand"/>
        <w:rPr>
          <w:rFonts w:ascii="Baskerville Old Face" w:hAnsi="Baskerville Old Face"/>
          <w:sz w:val="24"/>
          <w:szCs w:val="24"/>
          <w:lang w:val="en-GB"/>
        </w:rPr>
      </w:pPr>
    </w:p>
    <w:p w:rsidR="00F32EA0" w:rsidRDefault="00F32EA0">
      <w:pPr>
        <w:rPr>
          <w:rFonts w:ascii="Baskerville Old Face" w:hAnsi="Baskerville Old Face"/>
          <w:sz w:val="24"/>
          <w:szCs w:val="24"/>
          <w:lang w:val="en-GB"/>
        </w:rPr>
      </w:pPr>
      <w:r>
        <w:rPr>
          <w:rFonts w:ascii="Baskerville Old Face" w:hAnsi="Baskerville Old Face"/>
          <w:sz w:val="24"/>
          <w:szCs w:val="24"/>
          <w:lang w:val="en-GB"/>
        </w:rPr>
        <w:br w:type="page"/>
      </w:r>
    </w:p>
    <w:p w:rsidR="00F32EA0" w:rsidRDefault="00F32EA0" w:rsidP="000A5D44">
      <w:pPr>
        <w:pStyle w:val="Geenafstand"/>
        <w:rPr>
          <w:rFonts w:ascii="Baskerville Old Face" w:hAnsi="Baskerville Old Face"/>
          <w:b/>
          <w:sz w:val="24"/>
          <w:szCs w:val="24"/>
          <w:lang w:val="en-GB"/>
        </w:rPr>
      </w:pPr>
      <w:r>
        <w:rPr>
          <w:rFonts w:ascii="Baskerville Old Face" w:hAnsi="Baskerville Old Face"/>
          <w:b/>
          <w:sz w:val="24"/>
          <w:szCs w:val="24"/>
          <w:lang w:val="en-GB"/>
        </w:rPr>
        <w:lastRenderedPageBreak/>
        <w:t>6. Did you think the exercises in your textbook clear?</w:t>
      </w:r>
    </w:p>
    <w:p w:rsidR="00F32EA0" w:rsidRDefault="00F32EA0" w:rsidP="000A5D44">
      <w:pPr>
        <w:pStyle w:val="Geenafstand"/>
        <w:rPr>
          <w:rFonts w:ascii="Baskerville Old Face" w:hAnsi="Baskerville Old Face"/>
          <w:b/>
          <w:sz w:val="24"/>
          <w:szCs w:val="24"/>
          <w:lang w:val="en-GB"/>
        </w:rPr>
      </w:pPr>
    </w:p>
    <w:tbl>
      <w:tblPr>
        <w:tblStyle w:val="Tabelraster"/>
        <w:tblW w:w="0" w:type="auto"/>
        <w:tblLook w:val="04A0"/>
      </w:tblPr>
      <w:tblGrid>
        <w:gridCol w:w="1242"/>
        <w:gridCol w:w="9364"/>
      </w:tblGrid>
      <w:tr w:rsidR="00F32EA0" w:rsidTr="00F32EA0">
        <w:tc>
          <w:tcPr>
            <w:tcW w:w="1242" w:type="dxa"/>
          </w:tcPr>
          <w:p w:rsidR="00F32EA0" w:rsidRDefault="00F32EA0" w:rsidP="000A5D44">
            <w:pPr>
              <w:pStyle w:val="Geenafstand"/>
              <w:rPr>
                <w:rFonts w:ascii="Baskerville Old Face" w:hAnsi="Baskerville Old Face"/>
                <w:sz w:val="24"/>
                <w:szCs w:val="24"/>
                <w:lang w:val="en-GB"/>
              </w:rPr>
            </w:pPr>
            <w:r>
              <w:rPr>
                <w:rFonts w:ascii="Baskerville Old Face" w:hAnsi="Baskerville Old Face"/>
                <w:sz w:val="24"/>
                <w:szCs w:val="24"/>
                <w:lang w:val="en-GB"/>
              </w:rPr>
              <w:t>Answer 1</w:t>
            </w:r>
          </w:p>
        </w:tc>
        <w:tc>
          <w:tcPr>
            <w:tcW w:w="9364" w:type="dxa"/>
          </w:tcPr>
          <w:p w:rsidR="00F32EA0" w:rsidRDefault="00F32EA0" w:rsidP="000A5D44">
            <w:pPr>
              <w:pStyle w:val="Geenafstand"/>
              <w:rPr>
                <w:rFonts w:ascii="Baskerville Old Face" w:hAnsi="Baskerville Old Face"/>
                <w:sz w:val="24"/>
                <w:szCs w:val="24"/>
                <w:lang w:val="en-GB"/>
              </w:rPr>
            </w:pPr>
            <w:r>
              <w:rPr>
                <w:rFonts w:ascii="Baskerville Old Face" w:hAnsi="Baskerville Old Face"/>
                <w:sz w:val="24"/>
                <w:szCs w:val="24"/>
                <w:lang w:val="en-GB"/>
              </w:rPr>
              <w:t>“I did.”</w:t>
            </w:r>
          </w:p>
        </w:tc>
      </w:tr>
      <w:tr w:rsidR="00F32EA0" w:rsidTr="00F32EA0">
        <w:tc>
          <w:tcPr>
            <w:tcW w:w="1242" w:type="dxa"/>
          </w:tcPr>
          <w:p w:rsidR="00F32EA0" w:rsidRDefault="00F32EA0" w:rsidP="000A5D44">
            <w:pPr>
              <w:pStyle w:val="Geenafstand"/>
              <w:rPr>
                <w:rFonts w:ascii="Baskerville Old Face" w:hAnsi="Baskerville Old Face"/>
                <w:sz w:val="24"/>
                <w:szCs w:val="24"/>
                <w:lang w:val="en-GB"/>
              </w:rPr>
            </w:pPr>
            <w:r>
              <w:rPr>
                <w:rFonts w:ascii="Baskerville Old Face" w:hAnsi="Baskerville Old Face"/>
                <w:sz w:val="24"/>
                <w:szCs w:val="24"/>
                <w:lang w:val="en-GB"/>
              </w:rPr>
              <w:t>Answer 2</w:t>
            </w:r>
          </w:p>
        </w:tc>
        <w:tc>
          <w:tcPr>
            <w:tcW w:w="9364" w:type="dxa"/>
          </w:tcPr>
          <w:p w:rsidR="00F32EA0" w:rsidRDefault="00F32EA0" w:rsidP="000A5D44">
            <w:pPr>
              <w:pStyle w:val="Geenafstand"/>
              <w:rPr>
                <w:rFonts w:ascii="Baskerville Old Face" w:hAnsi="Baskerville Old Face"/>
                <w:sz w:val="24"/>
                <w:szCs w:val="24"/>
                <w:lang w:val="en-GB"/>
              </w:rPr>
            </w:pPr>
            <w:r>
              <w:rPr>
                <w:rFonts w:ascii="Baskerville Old Face" w:hAnsi="Baskerville Old Face"/>
                <w:sz w:val="24"/>
                <w:szCs w:val="24"/>
                <w:lang w:val="en-GB"/>
              </w:rPr>
              <w:t>“Yes.”</w:t>
            </w:r>
          </w:p>
        </w:tc>
      </w:tr>
      <w:tr w:rsidR="00F32EA0" w:rsidTr="00F32EA0">
        <w:tc>
          <w:tcPr>
            <w:tcW w:w="1242" w:type="dxa"/>
          </w:tcPr>
          <w:p w:rsidR="00F32EA0" w:rsidRDefault="00F32EA0" w:rsidP="000A5D44">
            <w:pPr>
              <w:pStyle w:val="Geenafstand"/>
              <w:rPr>
                <w:rFonts w:ascii="Baskerville Old Face" w:hAnsi="Baskerville Old Face"/>
                <w:sz w:val="24"/>
                <w:szCs w:val="24"/>
                <w:lang w:val="en-GB"/>
              </w:rPr>
            </w:pPr>
            <w:r>
              <w:rPr>
                <w:rFonts w:ascii="Baskerville Old Face" w:hAnsi="Baskerville Old Face"/>
                <w:sz w:val="24"/>
                <w:szCs w:val="24"/>
                <w:lang w:val="en-GB"/>
              </w:rPr>
              <w:t>Answer 3</w:t>
            </w:r>
          </w:p>
        </w:tc>
        <w:tc>
          <w:tcPr>
            <w:tcW w:w="9364" w:type="dxa"/>
          </w:tcPr>
          <w:p w:rsidR="00F32EA0" w:rsidRDefault="00F32EA0" w:rsidP="000A5D44">
            <w:pPr>
              <w:pStyle w:val="Geenafstand"/>
              <w:rPr>
                <w:rFonts w:ascii="Baskerville Old Face" w:hAnsi="Baskerville Old Face"/>
                <w:sz w:val="24"/>
                <w:szCs w:val="24"/>
                <w:lang w:val="en-GB"/>
              </w:rPr>
            </w:pPr>
            <w:r>
              <w:rPr>
                <w:rFonts w:ascii="Baskerville Old Face" w:hAnsi="Baskerville Old Face"/>
                <w:sz w:val="24"/>
                <w:szCs w:val="24"/>
                <w:lang w:val="en-GB"/>
              </w:rPr>
              <w:t>“Very clear.”</w:t>
            </w:r>
          </w:p>
        </w:tc>
      </w:tr>
    </w:tbl>
    <w:p w:rsidR="00F32EA0" w:rsidRDefault="00F32EA0" w:rsidP="000A5D44">
      <w:pPr>
        <w:pStyle w:val="Geenafstand"/>
        <w:rPr>
          <w:rFonts w:ascii="Baskerville Old Face" w:hAnsi="Baskerville Old Face"/>
          <w:sz w:val="24"/>
          <w:szCs w:val="24"/>
          <w:lang w:val="en-GB"/>
        </w:rPr>
      </w:pPr>
    </w:p>
    <w:p w:rsidR="007750E6" w:rsidRDefault="007750E6" w:rsidP="000A5D44">
      <w:pPr>
        <w:pStyle w:val="Geenafstand"/>
        <w:rPr>
          <w:rFonts w:ascii="Baskerville Old Face" w:hAnsi="Baskerville Old Face"/>
          <w:sz w:val="24"/>
          <w:szCs w:val="24"/>
          <w:lang w:val="en-GB"/>
        </w:rPr>
      </w:pPr>
    </w:p>
    <w:p w:rsidR="00F32EA0" w:rsidRDefault="00F32EA0" w:rsidP="000A5D44">
      <w:pPr>
        <w:pStyle w:val="Geenafstand"/>
        <w:rPr>
          <w:rFonts w:ascii="Baskerville Old Face" w:hAnsi="Baskerville Old Face"/>
          <w:sz w:val="24"/>
          <w:szCs w:val="24"/>
          <w:lang w:val="en-GB"/>
        </w:rPr>
      </w:pPr>
    </w:p>
    <w:p w:rsidR="00F32EA0" w:rsidRDefault="00F32EA0" w:rsidP="000A5D44">
      <w:pPr>
        <w:pStyle w:val="Geenafstand"/>
        <w:rPr>
          <w:rFonts w:ascii="Baskerville Old Face" w:hAnsi="Baskerville Old Face"/>
          <w:b/>
          <w:sz w:val="24"/>
          <w:szCs w:val="24"/>
          <w:lang w:val="en-GB"/>
        </w:rPr>
      </w:pPr>
      <w:r>
        <w:rPr>
          <w:rFonts w:ascii="Baskerville Old Face" w:hAnsi="Baskerville Old Face"/>
          <w:b/>
          <w:sz w:val="24"/>
          <w:szCs w:val="24"/>
          <w:lang w:val="en-GB"/>
        </w:rPr>
        <w:t>7. You get to rate your teacher now. For every skill, you get to rate your teacher, starting with didactics (how the teacher teaches you, how she gives you the information you need to know). 1 = awful, 10 = perfect.</w:t>
      </w:r>
    </w:p>
    <w:p w:rsidR="00F32EA0" w:rsidRDefault="00F32EA0" w:rsidP="000A5D44">
      <w:pPr>
        <w:pStyle w:val="Geenafstand"/>
        <w:rPr>
          <w:rFonts w:ascii="Baskerville Old Face" w:hAnsi="Baskerville Old Face"/>
          <w:b/>
          <w:sz w:val="24"/>
          <w:szCs w:val="24"/>
          <w:lang w:val="en-GB"/>
        </w:rPr>
      </w:pPr>
    </w:p>
    <w:tbl>
      <w:tblPr>
        <w:tblStyle w:val="Lichtraster1"/>
        <w:tblW w:w="0" w:type="auto"/>
        <w:tblLook w:val="04A0"/>
      </w:tblPr>
      <w:tblGrid>
        <w:gridCol w:w="972"/>
        <w:gridCol w:w="971"/>
        <w:gridCol w:w="971"/>
        <w:gridCol w:w="971"/>
        <w:gridCol w:w="971"/>
        <w:gridCol w:w="971"/>
        <w:gridCol w:w="971"/>
        <w:gridCol w:w="971"/>
        <w:gridCol w:w="971"/>
        <w:gridCol w:w="971"/>
        <w:gridCol w:w="971"/>
      </w:tblGrid>
      <w:tr w:rsidR="007750E6" w:rsidTr="007750E6">
        <w:trPr>
          <w:cnfStyle w:val="100000000000"/>
        </w:trPr>
        <w:tc>
          <w:tcPr>
            <w:cnfStyle w:val="001000000000"/>
            <w:tcW w:w="972" w:type="dxa"/>
          </w:tcPr>
          <w:p w:rsidR="007750E6" w:rsidRDefault="007750E6" w:rsidP="000A5D44">
            <w:pPr>
              <w:pStyle w:val="Geenafstand"/>
              <w:rPr>
                <w:rFonts w:ascii="Baskerville Old Face" w:hAnsi="Baskerville Old Face"/>
                <w:sz w:val="24"/>
                <w:szCs w:val="24"/>
                <w:lang w:val="en-GB"/>
              </w:rPr>
            </w:pPr>
            <w:r>
              <w:rPr>
                <w:rFonts w:ascii="Baskerville Old Face" w:hAnsi="Baskerville Old Face"/>
                <w:sz w:val="24"/>
                <w:szCs w:val="24"/>
                <w:lang w:val="en-GB"/>
              </w:rPr>
              <w:t>1</w:t>
            </w:r>
          </w:p>
        </w:tc>
        <w:tc>
          <w:tcPr>
            <w:tcW w:w="971" w:type="dxa"/>
          </w:tcPr>
          <w:p w:rsidR="007750E6" w:rsidRDefault="007750E6" w:rsidP="000A5D44">
            <w:pPr>
              <w:pStyle w:val="Geenafstand"/>
              <w:cnfStyle w:val="100000000000"/>
              <w:rPr>
                <w:rFonts w:ascii="Baskerville Old Face" w:hAnsi="Baskerville Old Face"/>
                <w:sz w:val="24"/>
                <w:szCs w:val="24"/>
                <w:lang w:val="en-GB"/>
              </w:rPr>
            </w:pPr>
            <w:r>
              <w:rPr>
                <w:rFonts w:ascii="Baskerville Old Face" w:hAnsi="Baskerville Old Face"/>
                <w:sz w:val="24"/>
                <w:szCs w:val="24"/>
                <w:lang w:val="en-GB"/>
              </w:rPr>
              <w:t>2</w:t>
            </w:r>
          </w:p>
        </w:tc>
        <w:tc>
          <w:tcPr>
            <w:tcW w:w="971" w:type="dxa"/>
          </w:tcPr>
          <w:p w:rsidR="007750E6" w:rsidRDefault="007750E6" w:rsidP="000A5D44">
            <w:pPr>
              <w:pStyle w:val="Geenafstand"/>
              <w:cnfStyle w:val="100000000000"/>
              <w:rPr>
                <w:rFonts w:ascii="Baskerville Old Face" w:hAnsi="Baskerville Old Face"/>
                <w:sz w:val="24"/>
                <w:szCs w:val="24"/>
                <w:lang w:val="en-GB"/>
              </w:rPr>
            </w:pPr>
            <w:r>
              <w:rPr>
                <w:rFonts w:ascii="Baskerville Old Face" w:hAnsi="Baskerville Old Face"/>
                <w:sz w:val="24"/>
                <w:szCs w:val="24"/>
                <w:lang w:val="en-GB"/>
              </w:rPr>
              <w:t>3</w:t>
            </w:r>
          </w:p>
        </w:tc>
        <w:tc>
          <w:tcPr>
            <w:tcW w:w="971" w:type="dxa"/>
          </w:tcPr>
          <w:p w:rsidR="007750E6" w:rsidRDefault="007750E6" w:rsidP="000A5D44">
            <w:pPr>
              <w:pStyle w:val="Geenafstand"/>
              <w:cnfStyle w:val="100000000000"/>
              <w:rPr>
                <w:rFonts w:ascii="Baskerville Old Face" w:hAnsi="Baskerville Old Face"/>
                <w:sz w:val="24"/>
                <w:szCs w:val="24"/>
                <w:lang w:val="en-GB"/>
              </w:rPr>
            </w:pPr>
            <w:r>
              <w:rPr>
                <w:rFonts w:ascii="Baskerville Old Face" w:hAnsi="Baskerville Old Face"/>
                <w:sz w:val="24"/>
                <w:szCs w:val="24"/>
                <w:lang w:val="en-GB"/>
              </w:rPr>
              <w:t>4</w:t>
            </w:r>
          </w:p>
        </w:tc>
        <w:tc>
          <w:tcPr>
            <w:tcW w:w="971" w:type="dxa"/>
          </w:tcPr>
          <w:p w:rsidR="007750E6" w:rsidRDefault="007750E6" w:rsidP="000A5D44">
            <w:pPr>
              <w:pStyle w:val="Geenafstand"/>
              <w:cnfStyle w:val="100000000000"/>
              <w:rPr>
                <w:rFonts w:ascii="Baskerville Old Face" w:hAnsi="Baskerville Old Face"/>
                <w:sz w:val="24"/>
                <w:szCs w:val="24"/>
                <w:lang w:val="en-GB"/>
              </w:rPr>
            </w:pPr>
            <w:r>
              <w:rPr>
                <w:rFonts w:ascii="Baskerville Old Face" w:hAnsi="Baskerville Old Face"/>
                <w:sz w:val="24"/>
                <w:szCs w:val="24"/>
                <w:lang w:val="en-GB"/>
              </w:rPr>
              <w:t>5</w:t>
            </w:r>
          </w:p>
        </w:tc>
        <w:tc>
          <w:tcPr>
            <w:tcW w:w="971" w:type="dxa"/>
          </w:tcPr>
          <w:p w:rsidR="007750E6" w:rsidRDefault="007750E6" w:rsidP="000A5D44">
            <w:pPr>
              <w:pStyle w:val="Geenafstand"/>
              <w:cnfStyle w:val="100000000000"/>
              <w:rPr>
                <w:rFonts w:ascii="Baskerville Old Face" w:hAnsi="Baskerville Old Face"/>
                <w:sz w:val="24"/>
                <w:szCs w:val="24"/>
                <w:lang w:val="en-GB"/>
              </w:rPr>
            </w:pPr>
            <w:r>
              <w:rPr>
                <w:rFonts w:ascii="Baskerville Old Face" w:hAnsi="Baskerville Old Face"/>
                <w:sz w:val="24"/>
                <w:szCs w:val="24"/>
                <w:lang w:val="en-GB"/>
              </w:rPr>
              <w:t>6</w:t>
            </w:r>
          </w:p>
        </w:tc>
        <w:tc>
          <w:tcPr>
            <w:tcW w:w="971" w:type="dxa"/>
          </w:tcPr>
          <w:p w:rsidR="007750E6" w:rsidRDefault="007750E6" w:rsidP="000A5D44">
            <w:pPr>
              <w:pStyle w:val="Geenafstand"/>
              <w:cnfStyle w:val="100000000000"/>
              <w:rPr>
                <w:rFonts w:ascii="Baskerville Old Face" w:hAnsi="Baskerville Old Face"/>
                <w:sz w:val="24"/>
                <w:szCs w:val="24"/>
                <w:lang w:val="en-GB"/>
              </w:rPr>
            </w:pPr>
            <w:r>
              <w:rPr>
                <w:rFonts w:ascii="Baskerville Old Face" w:hAnsi="Baskerville Old Face"/>
                <w:sz w:val="24"/>
                <w:szCs w:val="24"/>
                <w:lang w:val="en-GB"/>
              </w:rPr>
              <w:t>7</w:t>
            </w:r>
          </w:p>
        </w:tc>
        <w:tc>
          <w:tcPr>
            <w:tcW w:w="971" w:type="dxa"/>
          </w:tcPr>
          <w:p w:rsidR="007750E6" w:rsidRDefault="007750E6" w:rsidP="000A5D44">
            <w:pPr>
              <w:pStyle w:val="Geenafstand"/>
              <w:cnfStyle w:val="100000000000"/>
              <w:rPr>
                <w:rFonts w:ascii="Baskerville Old Face" w:hAnsi="Baskerville Old Face"/>
                <w:sz w:val="24"/>
                <w:szCs w:val="24"/>
                <w:lang w:val="en-GB"/>
              </w:rPr>
            </w:pPr>
            <w:r>
              <w:rPr>
                <w:rFonts w:ascii="Baskerville Old Face" w:hAnsi="Baskerville Old Face"/>
                <w:sz w:val="24"/>
                <w:szCs w:val="24"/>
                <w:lang w:val="en-GB"/>
              </w:rPr>
              <w:t>8</w:t>
            </w:r>
          </w:p>
        </w:tc>
        <w:tc>
          <w:tcPr>
            <w:tcW w:w="971" w:type="dxa"/>
          </w:tcPr>
          <w:p w:rsidR="007750E6" w:rsidRDefault="007750E6" w:rsidP="000A5D44">
            <w:pPr>
              <w:pStyle w:val="Geenafstand"/>
              <w:cnfStyle w:val="100000000000"/>
              <w:rPr>
                <w:rFonts w:ascii="Baskerville Old Face" w:hAnsi="Baskerville Old Face"/>
                <w:sz w:val="24"/>
                <w:szCs w:val="24"/>
                <w:lang w:val="en-GB"/>
              </w:rPr>
            </w:pPr>
            <w:r>
              <w:rPr>
                <w:rFonts w:ascii="Baskerville Old Face" w:hAnsi="Baskerville Old Face"/>
                <w:sz w:val="24"/>
                <w:szCs w:val="24"/>
                <w:lang w:val="en-GB"/>
              </w:rPr>
              <w:t>9</w:t>
            </w:r>
          </w:p>
        </w:tc>
        <w:tc>
          <w:tcPr>
            <w:tcW w:w="971" w:type="dxa"/>
          </w:tcPr>
          <w:p w:rsidR="007750E6" w:rsidRDefault="007750E6" w:rsidP="000A5D44">
            <w:pPr>
              <w:pStyle w:val="Geenafstand"/>
              <w:cnfStyle w:val="100000000000"/>
              <w:rPr>
                <w:rFonts w:ascii="Baskerville Old Face" w:hAnsi="Baskerville Old Face"/>
                <w:sz w:val="24"/>
                <w:szCs w:val="24"/>
                <w:lang w:val="en-GB"/>
              </w:rPr>
            </w:pPr>
            <w:r>
              <w:rPr>
                <w:rFonts w:ascii="Baskerville Old Face" w:hAnsi="Baskerville Old Face"/>
                <w:sz w:val="24"/>
                <w:szCs w:val="24"/>
                <w:lang w:val="en-GB"/>
              </w:rPr>
              <w:t>10</w:t>
            </w:r>
          </w:p>
        </w:tc>
        <w:tc>
          <w:tcPr>
            <w:tcW w:w="971" w:type="dxa"/>
          </w:tcPr>
          <w:p w:rsidR="007750E6" w:rsidRDefault="007750E6" w:rsidP="000A5D44">
            <w:pPr>
              <w:pStyle w:val="Geenafstand"/>
              <w:cnfStyle w:val="100000000000"/>
              <w:rPr>
                <w:rFonts w:ascii="Baskerville Old Face" w:hAnsi="Baskerville Old Face"/>
                <w:sz w:val="24"/>
                <w:szCs w:val="24"/>
                <w:lang w:val="en-GB"/>
              </w:rPr>
            </w:pPr>
            <w:r>
              <w:rPr>
                <w:rFonts w:ascii="Baskerville Old Face" w:hAnsi="Baskerville Old Face"/>
                <w:sz w:val="24"/>
                <w:szCs w:val="24"/>
                <w:lang w:val="en-GB"/>
              </w:rPr>
              <w:t>Score</w:t>
            </w:r>
          </w:p>
        </w:tc>
      </w:tr>
      <w:tr w:rsidR="007750E6" w:rsidTr="007750E6">
        <w:trPr>
          <w:cnfStyle w:val="000000100000"/>
        </w:trPr>
        <w:tc>
          <w:tcPr>
            <w:cnfStyle w:val="001000000000"/>
            <w:tcW w:w="972" w:type="dxa"/>
          </w:tcPr>
          <w:p w:rsidR="007750E6" w:rsidRPr="007750E6" w:rsidRDefault="007750E6" w:rsidP="000A5D44">
            <w:pPr>
              <w:pStyle w:val="Geenafstand"/>
              <w:rPr>
                <w:rFonts w:ascii="Baskerville Old Face" w:hAnsi="Baskerville Old Face"/>
                <w:b w:val="0"/>
                <w:sz w:val="24"/>
                <w:szCs w:val="24"/>
                <w:lang w:val="en-GB"/>
              </w:rPr>
            </w:pPr>
            <w:r w:rsidRPr="007750E6">
              <w:rPr>
                <w:rFonts w:ascii="Baskerville Old Face" w:hAnsi="Baskerville Old Face"/>
                <w:b w:val="0"/>
                <w:sz w:val="24"/>
                <w:szCs w:val="24"/>
                <w:lang w:val="en-GB"/>
              </w:rPr>
              <w:t>0,00%</w:t>
            </w:r>
          </w:p>
        </w:tc>
        <w:tc>
          <w:tcPr>
            <w:tcW w:w="971" w:type="dxa"/>
          </w:tcPr>
          <w:p w:rsidR="007750E6" w:rsidRDefault="007750E6" w:rsidP="000A5D44">
            <w:pPr>
              <w:pStyle w:val="Geenafstand"/>
              <w:cnfStyle w:val="000000100000"/>
              <w:rPr>
                <w:rFonts w:ascii="Baskerville Old Face" w:hAnsi="Baskerville Old Face"/>
                <w:sz w:val="24"/>
                <w:szCs w:val="24"/>
                <w:lang w:val="en-GB"/>
              </w:rPr>
            </w:pPr>
            <w:r>
              <w:rPr>
                <w:rFonts w:ascii="Baskerville Old Face" w:hAnsi="Baskerville Old Face"/>
                <w:sz w:val="24"/>
                <w:szCs w:val="24"/>
                <w:lang w:val="en-GB"/>
              </w:rPr>
              <w:t>0,00%</w:t>
            </w:r>
          </w:p>
        </w:tc>
        <w:tc>
          <w:tcPr>
            <w:tcW w:w="971" w:type="dxa"/>
          </w:tcPr>
          <w:p w:rsidR="007750E6" w:rsidRDefault="007750E6" w:rsidP="000A5D44">
            <w:pPr>
              <w:pStyle w:val="Geenafstand"/>
              <w:cnfStyle w:val="000000100000"/>
              <w:rPr>
                <w:rFonts w:ascii="Baskerville Old Face" w:hAnsi="Baskerville Old Face"/>
                <w:sz w:val="24"/>
                <w:szCs w:val="24"/>
                <w:lang w:val="en-GB"/>
              </w:rPr>
            </w:pPr>
            <w:r>
              <w:rPr>
                <w:rFonts w:ascii="Baskerville Old Face" w:hAnsi="Baskerville Old Face"/>
                <w:sz w:val="24"/>
                <w:szCs w:val="24"/>
                <w:lang w:val="en-GB"/>
              </w:rPr>
              <w:t>0,00%</w:t>
            </w:r>
          </w:p>
        </w:tc>
        <w:tc>
          <w:tcPr>
            <w:tcW w:w="971" w:type="dxa"/>
          </w:tcPr>
          <w:p w:rsidR="007750E6" w:rsidRDefault="007750E6" w:rsidP="000A5D44">
            <w:pPr>
              <w:pStyle w:val="Geenafstand"/>
              <w:cnfStyle w:val="000000100000"/>
              <w:rPr>
                <w:rFonts w:ascii="Baskerville Old Face" w:hAnsi="Baskerville Old Face"/>
                <w:sz w:val="24"/>
                <w:szCs w:val="24"/>
                <w:lang w:val="en-GB"/>
              </w:rPr>
            </w:pPr>
            <w:r>
              <w:rPr>
                <w:rFonts w:ascii="Baskerville Old Face" w:hAnsi="Baskerville Old Face"/>
                <w:sz w:val="24"/>
                <w:szCs w:val="24"/>
                <w:lang w:val="en-GB"/>
              </w:rPr>
              <w:t>0,00%</w:t>
            </w:r>
          </w:p>
        </w:tc>
        <w:tc>
          <w:tcPr>
            <w:tcW w:w="971" w:type="dxa"/>
          </w:tcPr>
          <w:p w:rsidR="007750E6" w:rsidRDefault="007750E6" w:rsidP="000A5D44">
            <w:pPr>
              <w:pStyle w:val="Geenafstand"/>
              <w:cnfStyle w:val="000000100000"/>
              <w:rPr>
                <w:rFonts w:ascii="Baskerville Old Face" w:hAnsi="Baskerville Old Face"/>
                <w:sz w:val="24"/>
                <w:szCs w:val="24"/>
                <w:lang w:val="en-GB"/>
              </w:rPr>
            </w:pPr>
            <w:r>
              <w:rPr>
                <w:rFonts w:ascii="Baskerville Old Face" w:hAnsi="Baskerville Old Face"/>
                <w:sz w:val="24"/>
                <w:szCs w:val="24"/>
                <w:lang w:val="en-GB"/>
              </w:rPr>
              <w:t>0,00%</w:t>
            </w:r>
          </w:p>
        </w:tc>
        <w:tc>
          <w:tcPr>
            <w:tcW w:w="971" w:type="dxa"/>
          </w:tcPr>
          <w:p w:rsidR="007750E6" w:rsidRDefault="007750E6" w:rsidP="000A5D44">
            <w:pPr>
              <w:pStyle w:val="Geenafstand"/>
              <w:cnfStyle w:val="000000100000"/>
              <w:rPr>
                <w:rFonts w:ascii="Baskerville Old Face" w:hAnsi="Baskerville Old Face"/>
                <w:sz w:val="24"/>
                <w:szCs w:val="24"/>
                <w:lang w:val="en-GB"/>
              </w:rPr>
            </w:pPr>
            <w:r>
              <w:rPr>
                <w:rFonts w:ascii="Baskerville Old Face" w:hAnsi="Baskerville Old Face"/>
                <w:sz w:val="24"/>
                <w:szCs w:val="24"/>
                <w:lang w:val="en-GB"/>
              </w:rPr>
              <w:t>0,00%</w:t>
            </w:r>
          </w:p>
        </w:tc>
        <w:tc>
          <w:tcPr>
            <w:tcW w:w="971" w:type="dxa"/>
          </w:tcPr>
          <w:p w:rsidR="007750E6" w:rsidRDefault="007750E6" w:rsidP="000A5D44">
            <w:pPr>
              <w:pStyle w:val="Geenafstand"/>
              <w:cnfStyle w:val="000000100000"/>
              <w:rPr>
                <w:rFonts w:ascii="Baskerville Old Face" w:hAnsi="Baskerville Old Face"/>
                <w:sz w:val="24"/>
                <w:szCs w:val="24"/>
                <w:lang w:val="en-GB"/>
              </w:rPr>
            </w:pPr>
            <w:r>
              <w:rPr>
                <w:rFonts w:ascii="Baskerville Old Face" w:hAnsi="Baskerville Old Face"/>
                <w:sz w:val="24"/>
                <w:szCs w:val="24"/>
                <w:lang w:val="en-GB"/>
              </w:rPr>
              <w:t>33,33%</w:t>
            </w:r>
          </w:p>
        </w:tc>
        <w:tc>
          <w:tcPr>
            <w:tcW w:w="971" w:type="dxa"/>
          </w:tcPr>
          <w:p w:rsidR="007750E6" w:rsidRDefault="007750E6" w:rsidP="000A5D44">
            <w:pPr>
              <w:pStyle w:val="Geenafstand"/>
              <w:cnfStyle w:val="000000100000"/>
              <w:rPr>
                <w:rFonts w:ascii="Baskerville Old Face" w:hAnsi="Baskerville Old Face"/>
                <w:sz w:val="24"/>
                <w:szCs w:val="24"/>
                <w:lang w:val="en-GB"/>
              </w:rPr>
            </w:pPr>
            <w:r>
              <w:rPr>
                <w:rFonts w:ascii="Baskerville Old Face" w:hAnsi="Baskerville Old Face"/>
                <w:sz w:val="24"/>
                <w:szCs w:val="24"/>
                <w:lang w:val="en-GB"/>
              </w:rPr>
              <w:t>33,33%</w:t>
            </w:r>
          </w:p>
        </w:tc>
        <w:tc>
          <w:tcPr>
            <w:tcW w:w="971" w:type="dxa"/>
          </w:tcPr>
          <w:p w:rsidR="007750E6" w:rsidRDefault="007750E6" w:rsidP="000A5D44">
            <w:pPr>
              <w:pStyle w:val="Geenafstand"/>
              <w:cnfStyle w:val="000000100000"/>
              <w:rPr>
                <w:rFonts w:ascii="Baskerville Old Face" w:hAnsi="Baskerville Old Face"/>
                <w:sz w:val="24"/>
                <w:szCs w:val="24"/>
                <w:lang w:val="en-GB"/>
              </w:rPr>
            </w:pPr>
            <w:r>
              <w:rPr>
                <w:rFonts w:ascii="Baskerville Old Face" w:hAnsi="Baskerville Old Face"/>
                <w:sz w:val="24"/>
                <w:szCs w:val="24"/>
                <w:lang w:val="en-GB"/>
              </w:rPr>
              <w:t>33,33%</w:t>
            </w:r>
          </w:p>
        </w:tc>
        <w:tc>
          <w:tcPr>
            <w:tcW w:w="971" w:type="dxa"/>
          </w:tcPr>
          <w:p w:rsidR="007750E6" w:rsidRDefault="007750E6" w:rsidP="000A5D44">
            <w:pPr>
              <w:pStyle w:val="Geenafstand"/>
              <w:cnfStyle w:val="000000100000"/>
              <w:rPr>
                <w:rFonts w:ascii="Baskerville Old Face" w:hAnsi="Baskerville Old Face"/>
                <w:sz w:val="24"/>
                <w:szCs w:val="24"/>
                <w:lang w:val="en-GB"/>
              </w:rPr>
            </w:pPr>
            <w:r>
              <w:rPr>
                <w:rFonts w:ascii="Baskerville Old Face" w:hAnsi="Baskerville Old Face"/>
                <w:sz w:val="24"/>
                <w:szCs w:val="24"/>
                <w:lang w:val="en-GB"/>
              </w:rPr>
              <w:t>0,00%</w:t>
            </w:r>
          </w:p>
        </w:tc>
        <w:tc>
          <w:tcPr>
            <w:tcW w:w="971" w:type="dxa"/>
          </w:tcPr>
          <w:p w:rsidR="007750E6" w:rsidRPr="007750E6" w:rsidRDefault="007750E6" w:rsidP="000A5D44">
            <w:pPr>
              <w:pStyle w:val="Geenafstand"/>
              <w:cnfStyle w:val="000000100000"/>
              <w:rPr>
                <w:rFonts w:ascii="Baskerville Old Face" w:hAnsi="Baskerville Old Face"/>
                <w:b/>
                <w:sz w:val="24"/>
                <w:szCs w:val="24"/>
                <w:lang w:val="en-GB"/>
              </w:rPr>
            </w:pPr>
            <w:r w:rsidRPr="007750E6">
              <w:rPr>
                <w:rFonts w:ascii="Baskerville Old Face" w:hAnsi="Baskerville Old Face"/>
                <w:b/>
                <w:sz w:val="24"/>
                <w:szCs w:val="24"/>
                <w:lang w:val="en-GB"/>
              </w:rPr>
              <w:t>8.67</w:t>
            </w:r>
          </w:p>
        </w:tc>
      </w:tr>
    </w:tbl>
    <w:p w:rsidR="007750E6" w:rsidRDefault="007750E6" w:rsidP="000A5D44">
      <w:pPr>
        <w:pStyle w:val="Geenafstand"/>
        <w:rPr>
          <w:rFonts w:ascii="Baskerville Old Face" w:hAnsi="Baskerville Old Face"/>
          <w:sz w:val="24"/>
          <w:szCs w:val="24"/>
          <w:lang w:val="en-GB"/>
        </w:rPr>
      </w:pPr>
    </w:p>
    <w:p w:rsidR="007750E6" w:rsidRDefault="007750E6" w:rsidP="000A5D44">
      <w:pPr>
        <w:pStyle w:val="Geenafstand"/>
        <w:rPr>
          <w:rFonts w:ascii="Baskerville Old Face" w:hAnsi="Baskerville Old Face"/>
          <w:sz w:val="24"/>
          <w:szCs w:val="24"/>
          <w:lang w:val="en-GB"/>
        </w:rPr>
      </w:pPr>
    </w:p>
    <w:p w:rsidR="007750E6" w:rsidRDefault="007750E6" w:rsidP="000A5D44">
      <w:pPr>
        <w:pStyle w:val="Geenafstand"/>
        <w:rPr>
          <w:rFonts w:ascii="Baskerville Old Face" w:hAnsi="Baskerville Old Face"/>
          <w:sz w:val="24"/>
          <w:szCs w:val="24"/>
          <w:lang w:val="en-GB"/>
        </w:rPr>
      </w:pPr>
    </w:p>
    <w:p w:rsidR="007750E6" w:rsidRDefault="007750E6" w:rsidP="000A5D44">
      <w:pPr>
        <w:pStyle w:val="Geenafstand"/>
        <w:rPr>
          <w:rFonts w:ascii="Baskerville Old Face" w:hAnsi="Baskerville Old Face"/>
          <w:b/>
          <w:sz w:val="24"/>
          <w:szCs w:val="24"/>
          <w:lang w:val="en-GB"/>
        </w:rPr>
      </w:pPr>
      <w:r>
        <w:rPr>
          <w:rFonts w:ascii="Baskerville Old Face" w:hAnsi="Baskerville Old Face"/>
          <w:b/>
          <w:sz w:val="24"/>
          <w:szCs w:val="24"/>
          <w:lang w:val="en-GB"/>
        </w:rPr>
        <w:t>8. Rate your teacher: standing in front of students.</w:t>
      </w:r>
    </w:p>
    <w:p w:rsidR="007750E6" w:rsidRDefault="007750E6" w:rsidP="000A5D44">
      <w:pPr>
        <w:pStyle w:val="Geenafstand"/>
        <w:rPr>
          <w:rFonts w:ascii="Baskerville Old Face" w:hAnsi="Baskerville Old Face"/>
          <w:b/>
          <w:sz w:val="24"/>
          <w:szCs w:val="24"/>
          <w:lang w:val="en-GB"/>
        </w:rPr>
      </w:pPr>
    </w:p>
    <w:tbl>
      <w:tblPr>
        <w:tblStyle w:val="Lichtraster1"/>
        <w:tblW w:w="0" w:type="auto"/>
        <w:tblLook w:val="04A0"/>
      </w:tblPr>
      <w:tblGrid>
        <w:gridCol w:w="972"/>
        <w:gridCol w:w="971"/>
        <w:gridCol w:w="971"/>
        <w:gridCol w:w="971"/>
        <w:gridCol w:w="971"/>
        <w:gridCol w:w="971"/>
        <w:gridCol w:w="971"/>
        <w:gridCol w:w="971"/>
        <w:gridCol w:w="971"/>
        <w:gridCol w:w="971"/>
        <w:gridCol w:w="971"/>
      </w:tblGrid>
      <w:tr w:rsidR="007750E6" w:rsidTr="007750E6">
        <w:trPr>
          <w:cnfStyle w:val="100000000000"/>
        </w:trPr>
        <w:tc>
          <w:tcPr>
            <w:cnfStyle w:val="001000000000"/>
            <w:tcW w:w="972" w:type="dxa"/>
          </w:tcPr>
          <w:p w:rsidR="007750E6" w:rsidRDefault="007750E6" w:rsidP="008D2E6A">
            <w:pPr>
              <w:pStyle w:val="Geenafstand"/>
              <w:rPr>
                <w:rFonts w:ascii="Baskerville Old Face" w:hAnsi="Baskerville Old Face"/>
                <w:sz w:val="24"/>
                <w:szCs w:val="24"/>
                <w:lang w:val="en-GB"/>
              </w:rPr>
            </w:pPr>
            <w:r>
              <w:rPr>
                <w:rFonts w:ascii="Baskerville Old Face" w:hAnsi="Baskerville Old Face"/>
                <w:sz w:val="24"/>
                <w:szCs w:val="24"/>
                <w:lang w:val="en-GB"/>
              </w:rPr>
              <w:t>1</w:t>
            </w:r>
          </w:p>
        </w:tc>
        <w:tc>
          <w:tcPr>
            <w:tcW w:w="971" w:type="dxa"/>
          </w:tcPr>
          <w:p w:rsidR="007750E6" w:rsidRDefault="007750E6" w:rsidP="008D2E6A">
            <w:pPr>
              <w:pStyle w:val="Geenafstand"/>
              <w:cnfStyle w:val="100000000000"/>
              <w:rPr>
                <w:rFonts w:ascii="Baskerville Old Face" w:hAnsi="Baskerville Old Face"/>
                <w:sz w:val="24"/>
                <w:szCs w:val="24"/>
                <w:lang w:val="en-GB"/>
              </w:rPr>
            </w:pPr>
            <w:r>
              <w:rPr>
                <w:rFonts w:ascii="Baskerville Old Face" w:hAnsi="Baskerville Old Face"/>
                <w:sz w:val="24"/>
                <w:szCs w:val="24"/>
                <w:lang w:val="en-GB"/>
              </w:rPr>
              <w:t>2</w:t>
            </w:r>
          </w:p>
        </w:tc>
        <w:tc>
          <w:tcPr>
            <w:tcW w:w="971" w:type="dxa"/>
          </w:tcPr>
          <w:p w:rsidR="007750E6" w:rsidRDefault="007750E6" w:rsidP="008D2E6A">
            <w:pPr>
              <w:pStyle w:val="Geenafstand"/>
              <w:cnfStyle w:val="100000000000"/>
              <w:rPr>
                <w:rFonts w:ascii="Baskerville Old Face" w:hAnsi="Baskerville Old Face"/>
                <w:sz w:val="24"/>
                <w:szCs w:val="24"/>
                <w:lang w:val="en-GB"/>
              </w:rPr>
            </w:pPr>
            <w:r>
              <w:rPr>
                <w:rFonts w:ascii="Baskerville Old Face" w:hAnsi="Baskerville Old Face"/>
                <w:sz w:val="24"/>
                <w:szCs w:val="24"/>
                <w:lang w:val="en-GB"/>
              </w:rPr>
              <w:t>3</w:t>
            </w:r>
          </w:p>
        </w:tc>
        <w:tc>
          <w:tcPr>
            <w:tcW w:w="971" w:type="dxa"/>
          </w:tcPr>
          <w:p w:rsidR="007750E6" w:rsidRDefault="007750E6" w:rsidP="008D2E6A">
            <w:pPr>
              <w:pStyle w:val="Geenafstand"/>
              <w:cnfStyle w:val="100000000000"/>
              <w:rPr>
                <w:rFonts w:ascii="Baskerville Old Face" w:hAnsi="Baskerville Old Face"/>
                <w:sz w:val="24"/>
                <w:szCs w:val="24"/>
                <w:lang w:val="en-GB"/>
              </w:rPr>
            </w:pPr>
            <w:r>
              <w:rPr>
                <w:rFonts w:ascii="Baskerville Old Face" w:hAnsi="Baskerville Old Face"/>
                <w:sz w:val="24"/>
                <w:szCs w:val="24"/>
                <w:lang w:val="en-GB"/>
              </w:rPr>
              <w:t>4</w:t>
            </w:r>
          </w:p>
        </w:tc>
        <w:tc>
          <w:tcPr>
            <w:tcW w:w="971" w:type="dxa"/>
          </w:tcPr>
          <w:p w:rsidR="007750E6" w:rsidRDefault="007750E6" w:rsidP="008D2E6A">
            <w:pPr>
              <w:pStyle w:val="Geenafstand"/>
              <w:cnfStyle w:val="100000000000"/>
              <w:rPr>
                <w:rFonts w:ascii="Baskerville Old Face" w:hAnsi="Baskerville Old Face"/>
                <w:sz w:val="24"/>
                <w:szCs w:val="24"/>
                <w:lang w:val="en-GB"/>
              </w:rPr>
            </w:pPr>
            <w:r>
              <w:rPr>
                <w:rFonts w:ascii="Baskerville Old Face" w:hAnsi="Baskerville Old Face"/>
                <w:sz w:val="24"/>
                <w:szCs w:val="24"/>
                <w:lang w:val="en-GB"/>
              </w:rPr>
              <w:t>5</w:t>
            </w:r>
          </w:p>
        </w:tc>
        <w:tc>
          <w:tcPr>
            <w:tcW w:w="971" w:type="dxa"/>
          </w:tcPr>
          <w:p w:rsidR="007750E6" w:rsidRDefault="007750E6" w:rsidP="008D2E6A">
            <w:pPr>
              <w:pStyle w:val="Geenafstand"/>
              <w:cnfStyle w:val="100000000000"/>
              <w:rPr>
                <w:rFonts w:ascii="Baskerville Old Face" w:hAnsi="Baskerville Old Face"/>
                <w:sz w:val="24"/>
                <w:szCs w:val="24"/>
                <w:lang w:val="en-GB"/>
              </w:rPr>
            </w:pPr>
            <w:r>
              <w:rPr>
                <w:rFonts w:ascii="Baskerville Old Face" w:hAnsi="Baskerville Old Face"/>
                <w:sz w:val="24"/>
                <w:szCs w:val="24"/>
                <w:lang w:val="en-GB"/>
              </w:rPr>
              <w:t>6</w:t>
            </w:r>
          </w:p>
        </w:tc>
        <w:tc>
          <w:tcPr>
            <w:tcW w:w="971" w:type="dxa"/>
          </w:tcPr>
          <w:p w:rsidR="007750E6" w:rsidRDefault="007750E6" w:rsidP="008D2E6A">
            <w:pPr>
              <w:pStyle w:val="Geenafstand"/>
              <w:cnfStyle w:val="100000000000"/>
              <w:rPr>
                <w:rFonts w:ascii="Baskerville Old Face" w:hAnsi="Baskerville Old Face"/>
                <w:sz w:val="24"/>
                <w:szCs w:val="24"/>
                <w:lang w:val="en-GB"/>
              </w:rPr>
            </w:pPr>
            <w:r>
              <w:rPr>
                <w:rFonts w:ascii="Baskerville Old Face" w:hAnsi="Baskerville Old Face"/>
                <w:sz w:val="24"/>
                <w:szCs w:val="24"/>
                <w:lang w:val="en-GB"/>
              </w:rPr>
              <w:t>7</w:t>
            </w:r>
          </w:p>
        </w:tc>
        <w:tc>
          <w:tcPr>
            <w:tcW w:w="971" w:type="dxa"/>
          </w:tcPr>
          <w:p w:rsidR="007750E6" w:rsidRDefault="007750E6" w:rsidP="008D2E6A">
            <w:pPr>
              <w:pStyle w:val="Geenafstand"/>
              <w:cnfStyle w:val="100000000000"/>
              <w:rPr>
                <w:rFonts w:ascii="Baskerville Old Face" w:hAnsi="Baskerville Old Face"/>
                <w:sz w:val="24"/>
                <w:szCs w:val="24"/>
                <w:lang w:val="en-GB"/>
              </w:rPr>
            </w:pPr>
            <w:r>
              <w:rPr>
                <w:rFonts w:ascii="Baskerville Old Face" w:hAnsi="Baskerville Old Face"/>
                <w:sz w:val="24"/>
                <w:szCs w:val="24"/>
                <w:lang w:val="en-GB"/>
              </w:rPr>
              <w:t>8</w:t>
            </w:r>
          </w:p>
        </w:tc>
        <w:tc>
          <w:tcPr>
            <w:tcW w:w="971" w:type="dxa"/>
          </w:tcPr>
          <w:p w:rsidR="007750E6" w:rsidRDefault="007750E6" w:rsidP="008D2E6A">
            <w:pPr>
              <w:pStyle w:val="Geenafstand"/>
              <w:cnfStyle w:val="100000000000"/>
              <w:rPr>
                <w:rFonts w:ascii="Baskerville Old Face" w:hAnsi="Baskerville Old Face"/>
                <w:sz w:val="24"/>
                <w:szCs w:val="24"/>
                <w:lang w:val="en-GB"/>
              </w:rPr>
            </w:pPr>
            <w:r>
              <w:rPr>
                <w:rFonts w:ascii="Baskerville Old Face" w:hAnsi="Baskerville Old Face"/>
                <w:sz w:val="24"/>
                <w:szCs w:val="24"/>
                <w:lang w:val="en-GB"/>
              </w:rPr>
              <w:t>9</w:t>
            </w:r>
          </w:p>
        </w:tc>
        <w:tc>
          <w:tcPr>
            <w:tcW w:w="971" w:type="dxa"/>
          </w:tcPr>
          <w:p w:rsidR="007750E6" w:rsidRDefault="007750E6" w:rsidP="008D2E6A">
            <w:pPr>
              <w:pStyle w:val="Geenafstand"/>
              <w:cnfStyle w:val="100000000000"/>
              <w:rPr>
                <w:rFonts w:ascii="Baskerville Old Face" w:hAnsi="Baskerville Old Face"/>
                <w:sz w:val="24"/>
                <w:szCs w:val="24"/>
                <w:lang w:val="en-GB"/>
              </w:rPr>
            </w:pPr>
            <w:r>
              <w:rPr>
                <w:rFonts w:ascii="Baskerville Old Face" w:hAnsi="Baskerville Old Face"/>
                <w:sz w:val="24"/>
                <w:szCs w:val="24"/>
                <w:lang w:val="en-GB"/>
              </w:rPr>
              <w:t>10</w:t>
            </w:r>
          </w:p>
        </w:tc>
        <w:tc>
          <w:tcPr>
            <w:tcW w:w="971" w:type="dxa"/>
          </w:tcPr>
          <w:p w:rsidR="007750E6" w:rsidRDefault="007750E6" w:rsidP="008D2E6A">
            <w:pPr>
              <w:pStyle w:val="Geenafstand"/>
              <w:cnfStyle w:val="100000000000"/>
              <w:rPr>
                <w:rFonts w:ascii="Baskerville Old Face" w:hAnsi="Baskerville Old Face"/>
                <w:sz w:val="24"/>
                <w:szCs w:val="24"/>
                <w:lang w:val="en-GB"/>
              </w:rPr>
            </w:pPr>
            <w:r>
              <w:rPr>
                <w:rFonts w:ascii="Baskerville Old Face" w:hAnsi="Baskerville Old Face"/>
                <w:sz w:val="24"/>
                <w:szCs w:val="24"/>
                <w:lang w:val="en-GB"/>
              </w:rPr>
              <w:t>Score</w:t>
            </w:r>
          </w:p>
        </w:tc>
      </w:tr>
      <w:tr w:rsidR="007750E6" w:rsidTr="007750E6">
        <w:trPr>
          <w:cnfStyle w:val="000000100000"/>
        </w:trPr>
        <w:tc>
          <w:tcPr>
            <w:cnfStyle w:val="001000000000"/>
            <w:tcW w:w="972" w:type="dxa"/>
          </w:tcPr>
          <w:p w:rsidR="007750E6" w:rsidRPr="007750E6" w:rsidRDefault="007750E6" w:rsidP="008D2E6A">
            <w:pPr>
              <w:pStyle w:val="Geenafstand"/>
              <w:rPr>
                <w:rFonts w:ascii="Baskerville Old Face" w:hAnsi="Baskerville Old Face"/>
                <w:b w:val="0"/>
                <w:sz w:val="24"/>
                <w:szCs w:val="24"/>
                <w:lang w:val="en-GB"/>
              </w:rPr>
            </w:pPr>
            <w:r w:rsidRPr="007750E6">
              <w:rPr>
                <w:rFonts w:ascii="Baskerville Old Face" w:hAnsi="Baskerville Old Face"/>
                <w:b w:val="0"/>
                <w:sz w:val="24"/>
                <w:szCs w:val="24"/>
                <w:lang w:val="en-GB"/>
              </w:rPr>
              <w:t>0,00%</w:t>
            </w:r>
          </w:p>
        </w:tc>
        <w:tc>
          <w:tcPr>
            <w:tcW w:w="971" w:type="dxa"/>
          </w:tcPr>
          <w:p w:rsidR="007750E6" w:rsidRDefault="007750E6" w:rsidP="008D2E6A">
            <w:pPr>
              <w:pStyle w:val="Geenafstand"/>
              <w:cnfStyle w:val="000000100000"/>
              <w:rPr>
                <w:rFonts w:ascii="Baskerville Old Face" w:hAnsi="Baskerville Old Face"/>
                <w:sz w:val="24"/>
                <w:szCs w:val="24"/>
                <w:lang w:val="en-GB"/>
              </w:rPr>
            </w:pPr>
            <w:r>
              <w:rPr>
                <w:rFonts w:ascii="Baskerville Old Face" w:hAnsi="Baskerville Old Face"/>
                <w:sz w:val="24"/>
                <w:szCs w:val="24"/>
                <w:lang w:val="en-GB"/>
              </w:rPr>
              <w:t>0,00%</w:t>
            </w:r>
          </w:p>
        </w:tc>
        <w:tc>
          <w:tcPr>
            <w:tcW w:w="971" w:type="dxa"/>
          </w:tcPr>
          <w:p w:rsidR="007750E6" w:rsidRDefault="007750E6" w:rsidP="008D2E6A">
            <w:pPr>
              <w:pStyle w:val="Geenafstand"/>
              <w:cnfStyle w:val="000000100000"/>
              <w:rPr>
                <w:rFonts w:ascii="Baskerville Old Face" w:hAnsi="Baskerville Old Face"/>
                <w:sz w:val="24"/>
                <w:szCs w:val="24"/>
                <w:lang w:val="en-GB"/>
              </w:rPr>
            </w:pPr>
            <w:r>
              <w:rPr>
                <w:rFonts w:ascii="Baskerville Old Face" w:hAnsi="Baskerville Old Face"/>
                <w:sz w:val="24"/>
                <w:szCs w:val="24"/>
                <w:lang w:val="en-GB"/>
              </w:rPr>
              <w:t>0,00%</w:t>
            </w:r>
          </w:p>
        </w:tc>
        <w:tc>
          <w:tcPr>
            <w:tcW w:w="971" w:type="dxa"/>
          </w:tcPr>
          <w:p w:rsidR="007750E6" w:rsidRDefault="007750E6" w:rsidP="008D2E6A">
            <w:pPr>
              <w:pStyle w:val="Geenafstand"/>
              <w:cnfStyle w:val="000000100000"/>
              <w:rPr>
                <w:rFonts w:ascii="Baskerville Old Face" w:hAnsi="Baskerville Old Face"/>
                <w:sz w:val="24"/>
                <w:szCs w:val="24"/>
                <w:lang w:val="en-GB"/>
              </w:rPr>
            </w:pPr>
            <w:r>
              <w:rPr>
                <w:rFonts w:ascii="Baskerville Old Face" w:hAnsi="Baskerville Old Face"/>
                <w:sz w:val="24"/>
                <w:szCs w:val="24"/>
                <w:lang w:val="en-GB"/>
              </w:rPr>
              <w:t>0,00%</w:t>
            </w:r>
          </w:p>
        </w:tc>
        <w:tc>
          <w:tcPr>
            <w:tcW w:w="971" w:type="dxa"/>
          </w:tcPr>
          <w:p w:rsidR="007750E6" w:rsidRDefault="007750E6" w:rsidP="008D2E6A">
            <w:pPr>
              <w:pStyle w:val="Geenafstand"/>
              <w:cnfStyle w:val="000000100000"/>
              <w:rPr>
                <w:rFonts w:ascii="Baskerville Old Face" w:hAnsi="Baskerville Old Face"/>
                <w:sz w:val="24"/>
                <w:szCs w:val="24"/>
                <w:lang w:val="en-GB"/>
              </w:rPr>
            </w:pPr>
            <w:r>
              <w:rPr>
                <w:rFonts w:ascii="Baskerville Old Face" w:hAnsi="Baskerville Old Face"/>
                <w:sz w:val="24"/>
                <w:szCs w:val="24"/>
                <w:lang w:val="en-GB"/>
              </w:rPr>
              <w:t>0,00%</w:t>
            </w:r>
          </w:p>
        </w:tc>
        <w:tc>
          <w:tcPr>
            <w:tcW w:w="971" w:type="dxa"/>
          </w:tcPr>
          <w:p w:rsidR="007750E6" w:rsidRDefault="007750E6" w:rsidP="008D2E6A">
            <w:pPr>
              <w:pStyle w:val="Geenafstand"/>
              <w:cnfStyle w:val="000000100000"/>
              <w:rPr>
                <w:rFonts w:ascii="Baskerville Old Face" w:hAnsi="Baskerville Old Face"/>
                <w:sz w:val="24"/>
                <w:szCs w:val="24"/>
                <w:lang w:val="en-GB"/>
              </w:rPr>
            </w:pPr>
            <w:r>
              <w:rPr>
                <w:rFonts w:ascii="Baskerville Old Face" w:hAnsi="Baskerville Old Face"/>
                <w:sz w:val="24"/>
                <w:szCs w:val="24"/>
                <w:lang w:val="en-GB"/>
              </w:rPr>
              <w:t>0,00%</w:t>
            </w:r>
          </w:p>
        </w:tc>
        <w:tc>
          <w:tcPr>
            <w:tcW w:w="971" w:type="dxa"/>
          </w:tcPr>
          <w:p w:rsidR="007750E6" w:rsidRDefault="007750E6" w:rsidP="008D2E6A">
            <w:pPr>
              <w:pStyle w:val="Geenafstand"/>
              <w:cnfStyle w:val="000000100000"/>
              <w:rPr>
                <w:rFonts w:ascii="Baskerville Old Face" w:hAnsi="Baskerville Old Face"/>
                <w:sz w:val="24"/>
                <w:szCs w:val="24"/>
                <w:lang w:val="en-GB"/>
              </w:rPr>
            </w:pPr>
            <w:r>
              <w:rPr>
                <w:rFonts w:ascii="Baskerville Old Face" w:hAnsi="Baskerville Old Face"/>
                <w:sz w:val="24"/>
                <w:szCs w:val="24"/>
                <w:lang w:val="en-GB"/>
              </w:rPr>
              <w:t>0,00%</w:t>
            </w:r>
          </w:p>
        </w:tc>
        <w:tc>
          <w:tcPr>
            <w:tcW w:w="971" w:type="dxa"/>
          </w:tcPr>
          <w:p w:rsidR="007750E6" w:rsidRDefault="007750E6" w:rsidP="008D2E6A">
            <w:pPr>
              <w:pStyle w:val="Geenafstand"/>
              <w:cnfStyle w:val="000000100000"/>
              <w:rPr>
                <w:rFonts w:ascii="Baskerville Old Face" w:hAnsi="Baskerville Old Face"/>
                <w:sz w:val="24"/>
                <w:szCs w:val="24"/>
                <w:lang w:val="en-GB"/>
              </w:rPr>
            </w:pPr>
            <w:r>
              <w:rPr>
                <w:rFonts w:ascii="Baskerville Old Face" w:hAnsi="Baskerville Old Face"/>
                <w:sz w:val="24"/>
                <w:szCs w:val="24"/>
                <w:lang w:val="en-GB"/>
              </w:rPr>
              <w:t>66,66%</w:t>
            </w:r>
          </w:p>
        </w:tc>
        <w:tc>
          <w:tcPr>
            <w:tcW w:w="971" w:type="dxa"/>
          </w:tcPr>
          <w:p w:rsidR="007750E6" w:rsidRDefault="007750E6" w:rsidP="008D2E6A">
            <w:pPr>
              <w:pStyle w:val="Geenafstand"/>
              <w:cnfStyle w:val="000000100000"/>
              <w:rPr>
                <w:rFonts w:ascii="Baskerville Old Face" w:hAnsi="Baskerville Old Face"/>
                <w:sz w:val="24"/>
                <w:szCs w:val="24"/>
                <w:lang w:val="en-GB"/>
              </w:rPr>
            </w:pPr>
            <w:r>
              <w:rPr>
                <w:rFonts w:ascii="Baskerville Old Face" w:hAnsi="Baskerville Old Face"/>
                <w:sz w:val="24"/>
                <w:szCs w:val="24"/>
                <w:lang w:val="en-GB"/>
              </w:rPr>
              <w:t>33,33%</w:t>
            </w:r>
          </w:p>
        </w:tc>
        <w:tc>
          <w:tcPr>
            <w:tcW w:w="971" w:type="dxa"/>
          </w:tcPr>
          <w:p w:rsidR="007750E6" w:rsidRDefault="007750E6" w:rsidP="008D2E6A">
            <w:pPr>
              <w:pStyle w:val="Geenafstand"/>
              <w:cnfStyle w:val="000000100000"/>
              <w:rPr>
                <w:rFonts w:ascii="Baskerville Old Face" w:hAnsi="Baskerville Old Face"/>
                <w:sz w:val="24"/>
                <w:szCs w:val="24"/>
                <w:lang w:val="en-GB"/>
              </w:rPr>
            </w:pPr>
            <w:r>
              <w:rPr>
                <w:rFonts w:ascii="Baskerville Old Face" w:hAnsi="Baskerville Old Face"/>
                <w:sz w:val="24"/>
                <w:szCs w:val="24"/>
                <w:lang w:val="en-GB"/>
              </w:rPr>
              <w:t>0,00%</w:t>
            </w:r>
          </w:p>
        </w:tc>
        <w:tc>
          <w:tcPr>
            <w:tcW w:w="971" w:type="dxa"/>
          </w:tcPr>
          <w:p w:rsidR="007750E6" w:rsidRPr="007750E6" w:rsidRDefault="007750E6" w:rsidP="008D2E6A">
            <w:pPr>
              <w:pStyle w:val="Geenafstand"/>
              <w:cnfStyle w:val="000000100000"/>
              <w:rPr>
                <w:rFonts w:ascii="Baskerville Old Face" w:hAnsi="Baskerville Old Face"/>
                <w:b/>
                <w:sz w:val="24"/>
                <w:szCs w:val="24"/>
                <w:lang w:val="en-GB"/>
              </w:rPr>
            </w:pPr>
            <w:r w:rsidRPr="007750E6">
              <w:rPr>
                <w:rFonts w:ascii="Baskerville Old Face" w:hAnsi="Baskerville Old Face"/>
                <w:b/>
                <w:sz w:val="24"/>
                <w:szCs w:val="24"/>
                <w:lang w:val="en-GB"/>
              </w:rPr>
              <w:t>8.</w:t>
            </w:r>
            <w:r>
              <w:rPr>
                <w:rFonts w:ascii="Baskerville Old Face" w:hAnsi="Baskerville Old Face"/>
                <w:b/>
                <w:sz w:val="24"/>
                <w:szCs w:val="24"/>
                <w:lang w:val="en-GB"/>
              </w:rPr>
              <w:t>33</w:t>
            </w:r>
          </w:p>
        </w:tc>
      </w:tr>
    </w:tbl>
    <w:p w:rsidR="007750E6" w:rsidRDefault="007750E6" w:rsidP="000A5D44">
      <w:pPr>
        <w:pStyle w:val="Geenafstand"/>
        <w:rPr>
          <w:rFonts w:ascii="Baskerville Old Face" w:hAnsi="Baskerville Old Face"/>
          <w:sz w:val="24"/>
          <w:szCs w:val="24"/>
          <w:lang w:val="en-GB"/>
        </w:rPr>
      </w:pPr>
    </w:p>
    <w:p w:rsidR="007750E6" w:rsidRDefault="007750E6" w:rsidP="000A5D44">
      <w:pPr>
        <w:pStyle w:val="Geenafstand"/>
        <w:rPr>
          <w:rFonts w:ascii="Baskerville Old Face" w:hAnsi="Baskerville Old Face"/>
          <w:sz w:val="24"/>
          <w:szCs w:val="24"/>
          <w:lang w:val="en-GB"/>
        </w:rPr>
      </w:pPr>
    </w:p>
    <w:p w:rsidR="007750E6" w:rsidRDefault="007750E6" w:rsidP="000A5D44">
      <w:pPr>
        <w:pStyle w:val="Geenafstand"/>
        <w:rPr>
          <w:rFonts w:ascii="Baskerville Old Face" w:hAnsi="Baskerville Old Face"/>
          <w:sz w:val="24"/>
          <w:szCs w:val="24"/>
          <w:lang w:val="en-GB"/>
        </w:rPr>
      </w:pPr>
    </w:p>
    <w:p w:rsidR="007750E6" w:rsidRDefault="007750E6" w:rsidP="000A5D44">
      <w:pPr>
        <w:pStyle w:val="Geenafstand"/>
        <w:rPr>
          <w:rFonts w:ascii="Baskerville Old Face" w:hAnsi="Baskerville Old Face"/>
          <w:b/>
          <w:sz w:val="24"/>
          <w:szCs w:val="24"/>
          <w:lang w:val="en-GB"/>
        </w:rPr>
      </w:pPr>
      <w:r>
        <w:rPr>
          <w:rFonts w:ascii="Baskerville Old Face" w:hAnsi="Baskerville Old Face"/>
          <w:b/>
          <w:sz w:val="24"/>
          <w:szCs w:val="24"/>
          <w:lang w:val="en-GB"/>
        </w:rPr>
        <w:t>9. Rate your teacher: lay-out of the lessons and lay-out of what you got to work with.</w:t>
      </w:r>
    </w:p>
    <w:p w:rsidR="007750E6" w:rsidRDefault="007750E6" w:rsidP="000A5D44">
      <w:pPr>
        <w:pStyle w:val="Geenafstand"/>
        <w:rPr>
          <w:rFonts w:ascii="Baskerville Old Face" w:hAnsi="Baskerville Old Face"/>
          <w:b/>
          <w:sz w:val="24"/>
          <w:szCs w:val="24"/>
          <w:lang w:val="en-GB"/>
        </w:rPr>
      </w:pPr>
    </w:p>
    <w:tbl>
      <w:tblPr>
        <w:tblStyle w:val="Lichtraster1"/>
        <w:tblW w:w="0" w:type="auto"/>
        <w:tblLook w:val="04A0"/>
      </w:tblPr>
      <w:tblGrid>
        <w:gridCol w:w="972"/>
        <w:gridCol w:w="971"/>
        <w:gridCol w:w="971"/>
        <w:gridCol w:w="971"/>
        <w:gridCol w:w="971"/>
        <w:gridCol w:w="971"/>
        <w:gridCol w:w="971"/>
        <w:gridCol w:w="971"/>
        <w:gridCol w:w="971"/>
        <w:gridCol w:w="971"/>
        <w:gridCol w:w="971"/>
      </w:tblGrid>
      <w:tr w:rsidR="007750E6" w:rsidTr="007750E6">
        <w:trPr>
          <w:cnfStyle w:val="100000000000"/>
        </w:trPr>
        <w:tc>
          <w:tcPr>
            <w:cnfStyle w:val="001000000000"/>
            <w:tcW w:w="972" w:type="dxa"/>
          </w:tcPr>
          <w:p w:rsidR="007750E6" w:rsidRDefault="007750E6" w:rsidP="008D2E6A">
            <w:pPr>
              <w:pStyle w:val="Geenafstand"/>
              <w:rPr>
                <w:rFonts w:ascii="Baskerville Old Face" w:hAnsi="Baskerville Old Face"/>
                <w:sz w:val="24"/>
                <w:szCs w:val="24"/>
                <w:lang w:val="en-GB"/>
              </w:rPr>
            </w:pPr>
            <w:r>
              <w:rPr>
                <w:rFonts w:ascii="Baskerville Old Face" w:hAnsi="Baskerville Old Face"/>
                <w:sz w:val="24"/>
                <w:szCs w:val="24"/>
                <w:lang w:val="en-GB"/>
              </w:rPr>
              <w:t>1</w:t>
            </w:r>
          </w:p>
        </w:tc>
        <w:tc>
          <w:tcPr>
            <w:tcW w:w="971" w:type="dxa"/>
          </w:tcPr>
          <w:p w:rsidR="007750E6" w:rsidRDefault="007750E6" w:rsidP="008D2E6A">
            <w:pPr>
              <w:pStyle w:val="Geenafstand"/>
              <w:cnfStyle w:val="100000000000"/>
              <w:rPr>
                <w:rFonts w:ascii="Baskerville Old Face" w:hAnsi="Baskerville Old Face"/>
                <w:sz w:val="24"/>
                <w:szCs w:val="24"/>
                <w:lang w:val="en-GB"/>
              </w:rPr>
            </w:pPr>
            <w:r>
              <w:rPr>
                <w:rFonts w:ascii="Baskerville Old Face" w:hAnsi="Baskerville Old Face"/>
                <w:sz w:val="24"/>
                <w:szCs w:val="24"/>
                <w:lang w:val="en-GB"/>
              </w:rPr>
              <w:t>2</w:t>
            </w:r>
          </w:p>
        </w:tc>
        <w:tc>
          <w:tcPr>
            <w:tcW w:w="971" w:type="dxa"/>
          </w:tcPr>
          <w:p w:rsidR="007750E6" w:rsidRDefault="007750E6" w:rsidP="008D2E6A">
            <w:pPr>
              <w:pStyle w:val="Geenafstand"/>
              <w:cnfStyle w:val="100000000000"/>
              <w:rPr>
                <w:rFonts w:ascii="Baskerville Old Face" w:hAnsi="Baskerville Old Face"/>
                <w:sz w:val="24"/>
                <w:szCs w:val="24"/>
                <w:lang w:val="en-GB"/>
              </w:rPr>
            </w:pPr>
            <w:r>
              <w:rPr>
                <w:rFonts w:ascii="Baskerville Old Face" w:hAnsi="Baskerville Old Face"/>
                <w:sz w:val="24"/>
                <w:szCs w:val="24"/>
                <w:lang w:val="en-GB"/>
              </w:rPr>
              <w:t>3</w:t>
            </w:r>
          </w:p>
        </w:tc>
        <w:tc>
          <w:tcPr>
            <w:tcW w:w="971" w:type="dxa"/>
          </w:tcPr>
          <w:p w:rsidR="007750E6" w:rsidRDefault="007750E6" w:rsidP="008D2E6A">
            <w:pPr>
              <w:pStyle w:val="Geenafstand"/>
              <w:cnfStyle w:val="100000000000"/>
              <w:rPr>
                <w:rFonts w:ascii="Baskerville Old Face" w:hAnsi="Baskerville Old Face"/>
                <w:sz w:val="24"/>
                <w:szCs w:val="24"/>
                <w:lang w:val="en-GB"/>
              </w:rPr>
            </w:pPr>
            <w:r>
              <w:rPr>
                <w:rFonts w:ascii="Baskerville Old Face" w:hAnsi="Baskerville Old Face"/>
                <w:sz w:val="24"/>
                <w:szCs w:val="24"/>
                <w:lang w:val="en-GB"/>
              </w:rPr>
              <w:t>4</w:t>
            </w:r>
          </w:p>
        </w:tc>
        <w:tc>
          <w:tcPr>
            <w:tcW w:w="971" w:type="dxa"/>
          </w:tcPr>
          <w:p w:rsidR="007750E6" w:rsidRDefault="007750E6" w:rsidP="008D2E6A">
            <w:pPr>
              <w:pStyle w:val="Geenafstand"/>
              <w:cnfStyle w:val="100000000000"/>
              <w:rPr>
                <w:rFonts w:ascii="Baskerville Old Face" w:hAnsi="Baskerville Old Face"/>
                <w:sz w:val="24"/>
                <w:szCs w:val="24"/>
                <w:lang w:val="en-GB"/>
              </w:rPr>
            </w:pPr>
            <w:r>
              <w:rPr>
                <w:rFonts w:ascii="Baskerville Old Face" w:hAnsi="Baskerville Old Face"/>
                <w:sz w:val="24"/>
                <w:szCs w:val="24"/>
                <w:lang w:val="en-GB"/>
              </w:rPr>
              <w:t>5</w:t>
            </w:r>
          </w:p>
        </w:tc>
        <w:tc>
          <w:tcPr>
            <w:tcW w:w="971" w:type="dxa"/>
          </w:tcPr>
          <w:p w:rsidR="007750E6" w:rsidRDefault="007750E6" w:rsidP="008D2E6A">
            <w:pPr>
              <w:pStyle w:val="Geenafstand"/>
              <w:cnfStyle w:val="100000000000"/>
              <w:rPr>
                <w:rFonts w:ascii="Baskerville Old Face" w:hAnsi="Baskerville Old Face"/>
                <w:sz w:val="24"/>
                <w:szCs w:val="24"/>
                <w:lang w:val="en-GB"/>
              </w:rPr>
            </w:pPr>
            <w:r>
              <w:rPr>
                <w:rFonts w:ascii="Baskerville Old Face" w:hAnsi="Baskerville Old Face"/>
                <w:sz w:val="24"/>
                <w:szCs w:val="24"/>
                <w:lang w:val="en-GB"/>
              </w:rPr>
              <w:t>6</w:t>
            </w:r>
          </w:p>
        </w:tc>
        <w:tc>
          <w:tcPr>
            <w:tcW w:w="971" w:type="dxa"/>
          </w:tcPr>
          <w:p w:rsidR="007750E6" w:rsidRDefault="007750E6" w:rsidP="008D2E6A">
            <w:pPr>
              <w:pStyle w:val="Geenafstand"/>
              <w:cnfStyle w:val="100000000000"/>
              <w:rPr>
                <w:rFonts w:ascii="Baskerville Old Face" w:hAnsi="Baskerville Old Face"/>
                <w:sz w:val="24"/>
                <w:szCs w:val="24"/>
                <w:lang w:val="en-GB"/>
              </w:rPr>
            </w:pPr>
            <w:r>
              <w:rPr>
                <w:rFonts w:ascii="Baskerville Old Face" w:hAnsi="Baskerville Old Face"/>
                <w:sz w:val="24"/>
                <w:szCs w:val="24"/>
                <w:lang w:val="en-GB"/>
              </w:rPr>
              <w:t>7</w:t>
            </w:r>
          </w:p>
        </w:tc>
        <w:tc>
          <w:tcPr>
            <w:tcW w:w="971" w:type="dxa"/>
          </w:tcPr>
          <w:p w:rsidR="007750E6" w:rsidRDefault="007750E6" w:rsidP="008D2E6A">
            <w:pPr>
              <w:pStyle w:val="Geenafstand"/>
              <w:cnfStyle w:val="100000000000"/>
              <w:rPr>
                <w:rFonts w:ascii="Baskerville Old Face" w:hAnsi="Baskerville Old Face"/>
                <w:sz w:val="24"/>
                <w:szCs w:val="24"/>
                <w:lang w:val="en-GB"/>
              </w:rPr>
            </w:pPr>
            <w:r>
              <w:rPr>
                <w:rFonts w:ascii="Baskerville Old Face" w:hAnsi="Baskerville Old Face"/>
                <w:sz w:val="24"/>
                <w:szCs w:val="24"/>
                <w:lang w:val="en-GB"/>
              </w:rPr>
              <w:t>8</w:t>
            </w:r>
          </w:p>
        </w:tc>
        <w:tc>
          <w:tcPr>
            <w:tcW w:w="971" w:type="dxa"/>
          </w:tcPr>
          <w:p w:rsidR="007750E6" w:rsidRDefault="007750E6" w:rsidP="008D2E6A">
            <w:pPr>
              <w:pStyle w:val="Geenafstand"/>
              <w:cnfStyle w:val="100000000000"/>
              <w:rPr>
                <w:rFonts w:ascii="Baskerville Old Face" w:hAnsi="Baskerville Old Face"/>
                <w:sz w:val="24"/>
                <w:szCs w:val="24"/>
                <w:lang w:val="en-GB"/>
              </w:rPr>
            </w:pPr>
            <w:r>
              <w:rPr>
                <w:rFonts w:ascii="Baskerville Old Face" w:hAnsi="Baskerville Old Face"/>
                <w:sz w:val="24"/>
                <w:szCs w:val="24"/>
                <w:lang w:val="en-GB"/>
              </w:rPr>
              <w:t>9</w:t>
            </w:r>
          </w:p>
        </w:tc>
        <w:tc>
          <w:tcPr>
            <w:tcW w:w="971" w:type="dxa"/>
          </w:tcPr>
          <w:p w:rsidR="007750E6" w:rsidRDefault="007750E6" w:rsidP="008D2E6A">
            <w:pPr>
              <w:pStyle w:val="Geenafstand"/>
              <w:cnfStyle w:val="100000000000"/>
              <w:rPr>
                <w:rFonts w:ascii="Baskerville Old Face" w:hAnsi="Baskerville Old Face"/>
                <w:sz w:val="24"/>
                <w:szCs w:val="24"/>
                <w:lang w:val="en-GB"/>
              </w:rPr>
            </w:pPr>
            <w:r>
              <w:rPr>
                <w:rFonts w:ascii="Baskerville Old Face" w:hAnsi="Baskerville Old Face"/>
                <w:sz w:val="24"/>
                <w:szCs w:val="24"/>
                <w:lang w:val="en-GB"/>
              </w:rPr>
              <w:t>10</w:t>
            </w:r>
          </w:p>
        </w:tc>
        <w:tc>
          <w:tcPr>
            <w:tcW w:w="971" w:type="dxa"/>
          </w:tcPr>
          <w:p w:rsidR="007750E6" w:rsidRDefault="007750E6" w:rsidP="008D2E6A">
            <w:pPr>
              <w:pStyle w:val="Geenafstand"/>
              <w:cnfStyle w:val="100000000000"/>
              <w:rPr>
                <w:rFonts w:ascii="Baskerville Old Face" w:hAnsi="Baskerville Old Face"/>
                <w:sz w:val="24"/>
                <w:szCs w:val="24"/>
                <w:lang w:val="en-GB"/>
              </w:rPr>
            </w:pPr>
            <w:r>
              <w:rPr>
                <w:rFonts w:ascii="Baskerville Old Face" w:hAnsi="Baskerville Old Face"/>
                <w:sz w:val="24"/>
                <w:szCs w:val="24"/>
                <w:lang w:val="en-GB"/>
              </w:rPr>
              <w:t>Score</w:t>
            </w:r>
          </w:p>
        </w:tc>
      </w:tr>
      <w:tr w:rsidR="007750E6" w:rsidTr="007750E6">
        <w:trPr>
          <w:cnfStyle w:val="000000100000"/>
        </w:trPr>
        <w:tc>
          <w:tcPr>
            <w:cnfStyle w:val="001000000000"/>
            <w:tcW w:w="972" w:type="dxa"/>
          </w:tcPr>
          <w:p w:rsidR="007750E6" w:rsidRPr="007750E6" w:rsidRDefault="007750E6" w:rsidP="008D2E6A">
            <w:pPr>
              <w:pStyle w:val="Geenafstand"/>
              <w:rPr>
                <w:rFonts w:ascii="Baskerville Old Face" w:hAnsi="Baskerville Old Face"/>
                <w:b w:val="0"/>
                <w:sz w:val="24"/>
                <w:szCs w:val="24"/>
                <w:lang w:val="en-GB"/>
              </w:rPr>
            </w:pPr>
            <w:r w:rsidRPr="007750E6">
              <w:rPr>
                <w:rFonts w:ascii="Baskerville Old Face" w:hAnsi="Baskerville Old Face"/>
                <w:b w:val="0"/>
                <w:sz w:val="24"/>
                <w:szCs w:val="24"/>
                <w:lang w:val="en-GB"/>
              </w:rPr>
              <w:t>0,00%</w:t>
            </w:r>
          </w:p>
        </w:tc>
        <w:tc>
          <w:tcPr>
            <w:tcW w:w="971" w:type="dxa"/>
          </w:tcPr>
          <w:p w:rsidR="007750E6" w:rsidRDefault="007750E6" w:rsidP="008D2E6A">
            <w:pPr>
              <w:pStyle w:val="Geenafstand"/>
              <w:cnfStyle w:val="000000100000"/>
              <w:rPr>
                <w:rFonts w:ascii="Baskerville Old Face" w:hAnsi="Baskerville Old Face"/>
                <w:sz w:val="24"/>
                <w:szCs w:val="24"/>
                <w:lang w:val="en-GB"/>
              </w:rPr>
            </w:pPr>
            <w:r>
              <w:rPr>
                <w:rFonts w:ascii="Baskerville Old Face" w:hAnsi="Baskerville Old Face"/>
                <w:sz w:val="24"/>
                <w:szCs w:val="24"/>
                <w:lang w:val="en-GB"/>
              </w:rPr>
              <w:t>0,00%</w:t>
            </w:r>
          </w:p>
        </w:tc>
        <w:tc>
          <w:tcPr>
            <w:tcW w:w="971" w:type="dxa"/>
          </w:tcPr>
          <w:p w:rsidR="007750E6" w:rsidRDefault="007750E6" w:rsidP="008D2E6A">
            <w:pPr>
              <w:pStyle w:val="Geenafstand"/>
              <w:cnfStyle w:val="000000100000"/>
              <w:rPr>
                <w:rFonts w:ascii="Baskerville Old Face" w:hAnsi="Baskerville Old Face"/>
                <w:sz w:val="24"/>
                <w:szCs w:val="24"/>
                <w:lang w:val="en-GB"/>
              </w:rPr>
            </w:pPr>
            <w:r>
              <w:rPr>
                <w:rFonts w:ascii="Baskerville Old Face" w:hAnsi="Baskerville Old Face"/>
                <w:sz w:val="24"/>
                <w:szCs w:val="24"/>
                <w:lang w:val="en-GB"/>
              </w:rPr>
              <w:t>0,00%</w:t>
            </w:r>
          </w:p>
        </w:tc>
        <w:tc>
          <w:tcPr>
            <w:tcW w:w="971" w:type="dxa"/>
          </w:tcPr>
          <w:p w:rsidR="007750E6" w:rsidRDefault="007750E6" w:rsidP="008D2E6A">
            <w:pPr>
              <w:pStyle w:val="Geenafstand"/>
              <w:cnfStyle w:val="000000100000"/>
              <w:rPr>
                <w:rFonts w:ascii="Baskerville Old Face" w:hAnsi="Baskerville Old Face"/>
                <w:sz w:val="24"/>
                <w:szCs w:val="24"/>
                <w:lang w:val="en-GB"/>
              </w:rPr>
            </w:pPr>
            <w:r>
              <w:rPr>
                <w:rFonts w:ascii="Baskerville Old Face" w:hAnsi="Baskerville Old Face"/>
                <w:sz w:val="24"/>
                <w:szCs w:val="24"/>
                <w:lang w:val="en-GB"/>
              </w:rPr>
              <w:t>0,00%</w:t>
            </w:r>
          </w:p>
        </w:tc>
        <w:tc>
          <w:tcPr>
            <w:tcW w:w="971" w:type="dxa"/>
          </w:tcPr>
          <w:p w:rsidR="007750E6" w:rsidRDefault="007750E6" w:rsidP="008D2E6A">
            <w:pPr>
              <w:pStyle w:val="Geenafstand"/>
              <w:cnfStyle w:val="000000100000"/>
              <w:rPr>
                <w:rFonts w:ascii="Baskerville Old Face" w:hAnsi="Baskerville Old Face"/>
                <w:sz w:val="24"/>
                <w:szCs w:val="24"/>
                <w:lang w:val="en-GB"/>
              </w:rPr>
            </w:pPr>
            <w:r>
              <w:rPr>
                <w:rFonts w:ascii="Baskerville Old Face" w:hAnsi="Baskerville Old Face"/>
                <w:sz w:val="24"/>
                <w:szCs w:val="24"/>
                <w:lang w:val="en-GB"/>
              </w:rPr>
              <w:t>0,00%</w:t>
            </w:r>
          </w:p>
        </w:tc>
        <w:tc>
          <w:tcPr>
            <w:tcW w:w="971" w:type="dxa"/>
          </w:tcPr>
          <w:p w:rsidR="007750E6" w:rsidRDefault="007750E6" w:rsidP="008D2E6A">
            <w:pPr>
              <w:pStyle w:val="Geenafstand"/>
              <w:cnfStyle w:val="000000100000"/>
              <w:rPr>
                <w:rFonts w:ascii="Baskerville Old Face" w:hAnsi="Baskerville Old Face"/>
                <w:sz w:val="24"/>
                <w:szCs w:val="24"/>
                <w:lang w:val="en-GB"/>
              </w:rPr>
            </w:pPr>
            <w:r>
              <w:rPr>
                <w:rFonts w:ascii="Baskerville Old Face" w:hAnsi="Baskerville Old Face"/>
                <w:sz w:val="24"/>
                <w:szCs w:val="24"/>
                <w:lang w:val="en-GB"/>
              </w:rPr>
              <w:t>33,33%</w:t>
            </w:r>
          </w:p>
        </w:tc>
        <w:tc>
          <w:tcPr>
            <w:tcW w:w="971" w:type="dxa"/>
          </w:tcPr>
          <w:p w:rsidR="007750E6" w:rsidRDefault="007750E6" w:rsidP="008D2E6A">
            <w:pPr>
              <w:pStyle w:val="Geenafstand"/>
              <w:cnfStyle w:val="000000100000"/>
              <w:rPr>
                <w:rFonts w:ascii="Baskerville Old Face" w:hAnsi="Baskerville Old Face"/>
                <w:sz w:val="24"/>
                <w:szCs w:val="24"/>
                <w:lang w:val="en-GB"/>
              </w:rPr>
            </w:pPr>
            <w:r>
              <w:rPr>
                <w:rFonts w:ascii="Baskerville Old Face" w:hAnsi="Baskerville Old Face"/>
                <w:sz w:val="24"/>
                <w:szCs w:val="24"/>
                <w:lang w:val="en-GB"/>
              </w:rPr>
              <w:t>0,00%</w:t>
            </w:r>
          </w:p>
        </w:tc>
        <w:tc>
          <w:tcPr>
            <w:tcW w:w="971" w:type="dxa"/>
          </w:tcPr>
          <w:p w:rsidR="007750E6" w:rsidRDefault="007750E6" w:rsidP="008D2E6A">
            <w:pPr>
              <w:pStyle w:val="Geenafstand"/>
              <w:cnfStyle w:val="000000100000"/>
              <w:rPr>
                <w:rFonts w:ascii="Baskerville Old Face" w:hAnsi="Baskerville Old Face"/>
                <w:sz w:val="24"/>
                <w:szCs w:val="24"/>
                <w:lang w:val="en-GB"/>
              </w:rPr>
            </w:pPr>
            <w:r>
              <w:rPr>
                <w:rFonts w:ascii="Baskerville Old Face" w:hAnsi="Baskerville Old Face"/>
                <w:sz w:val="24"/>
                <w:szCs w:val="24"/>
                <w:lang w:val="en-GB"/>
              </w:rPr>
              <w:t>0,00%</w:t>
            </w:r>
          </w:p>
        </w:tc>
        <w:tc>
          <w:tcPr>
            <w:tcW w:w="971" w:type="dxa"/>
          </w:tcPr>
          <w:p w:rsidR="007750E6" w:rsidRDefault="007750E6" w:rsidP="008D2E6A">
            <w:pPr>
              <w:pStyle w:val="Geenafstand"/>
              <w:cnfStyle w:val="000000100000"/>
              <w:rPr>
                <w:rFonts w:ascii="Baskerville Old Face" w:hAnsi="Baskerville Old Face"/>
                <w:sz w:val="24"/>
                <w:szCs w:val="24"/>
                <w:lang w:val="en-GB"/>
              </w:rPr>
            </w:pPr>
            <w:r>
              <w:rPr>
                <w:rFonts w:ascii="Baskerville Old Face" w:hAnsi="Baskerville Old Face"/>
                <w:sz w:val="24"/>
                <w:szCs w:val="24"/>
                <w:lang w:val="en-GB"/>
              </w:rPr>
              <w:t>33,33%</w:t>
            </w:r>
          </w:p>
        </w:tc>
        <w:tc>
          <w:tcPr>
            <w:tcW w:w="971" w:type="dxa"/>
          </w:tcPr>
          <w:p w:rsidR="007750E6" w:rsidRDefault="007750E6" w:rsidP="008D2E6A">
            <w:pPr>
              <w:pStyle w:val="Geenafstand"/>
              <w:cnfStyle w:val="000000100000"/>
              <w:rPr>
                <w:rFonts w:ascii="Baskerville Old Face" w:hAnsi="Baskerville Old Face"/>
                <w:sz w:val="24"/>
                <w:szCs w:val="24"/>
                <w:lang w:val="en-GB"/>
              </w:rPr>
            </w:pPr>
            <w:r>
              <w:rPr>
                <w:rFonts w:ascii="Baskerville Old Face" w:hAnsi="Baskerville Old Face"/>
                <w:sz w:val="24"/>
                <w:szCs w:val="24"/>
                <w:lang w:val="en-GB"/>
              </w:rPr>
              <w:t>33,33%</w:t>
            </w:r>
          </w:p>
        </w:tc>
        <w:tc>
          <w:tcPr>
            <w:tcW w:w="971" w:type="dxa"/>
          </w:tcPr>
          <w:p w:rsidR="007750E6" w:rsidRPr="007750E6" w:rsidRDefault="007750E6" w:rsidP="008D2E6A">
            <w:pPr>
              <w:pStyle w:val="Geenafstand"/>
              <w:cnfStyle w:val="000000100000"/>
              <w:rPr>
                <w:rFonts w:ascii="Baskerville Old Face" w:hAnsi="Baskerville Old Face"/>
                <w:b/>
                <w:sz w:val="24"/>
                <w:szCs w:val="24"/>
                <w:lang w:val="en-GB"/>
              </w:rPr>
            </w:pPr>
            <w:r>
              <w:rPr>
                <w:rFonts w:ascii="Baskerville Old Face" w:hAnsi="Baskerville Old Face"/>
                <w:b/>
                <w:sz w:val="24"/>
                <w:szCs w:val="24"/>
                <w:lang w:val="en-GB"/>
              </w:rPr>
              <w:t>8.33</w:t>
            </w:r>
          </w:p>
        </w:tc>
      </w:tr>
    </w:tbl>
    <w:p w:rsidR="007750E6" w:rsidRDefault="007750E6" w:rsidP="000A5D44">
      <w:pPr>
        <w:pStyle w:val="Geenafstand"/>
        <w:rPr>
          <w:rFonts w:ascii="Baskerville Old Face" w:hAnsi="Baskerville Old Face"/>
          <w:sz w:val="24"/>
          <w:szCs w:val="24"/>
          <w:lang w:val="en-GB"/>
        </w:rPr>
      </w:pPr>
    </w:p>
    <w:p w:rsidR="007750E6" w:rsidRDefault="007750E6" w:rsidP="000A5D44">
      <w:pPr>
        <w:pStyle w:val="Geenafstand"/>
        <w:rPr>
          <w:rFonts w:ascii="Baskerville Old Face" w:hAnsi="Baskerville Old Face"/>
          <w:sz w:val="24"/>
          <w:szCs w:val="24"/>
          <w:lang w:val="en-GB"/>
        </w:rPr>
      </w:pPr>
    </w:p>
    <w:p w:rsidR="007750E6" w:rsidRDefault="007750E6" w:rsidP="000A5D44">
      <w:pPr>
        <w:pStyle w:val="Geenafstand"/>
        <w:rPr>
          <w:rFonts w:ascii="Baskerville Old Face" w:hAnsi="Baskerville Old Face"/>
          <w:sz w:val="24"/>
          <w:szCs w:val="24"/>
          <w:lang w:val="en-GB"/>
        </w:rPr>
      </w:pPr>
    </w:p>
    <w:p w:rsidR="007750E6" w:rsidRDefault="007750E6" w:rsidP="000A5D44">
      <w:pPr>
        <w:pStyle w:val="Geenafstand"/>
        <w:rPr>
          <w:rFonts w:ascii="Baskerville Old Face" w:hAnsi="Baskerville Old Face"/>
          <w:b/>
          <w:sz w:val="24"/>
          <w:szCs w:val="24"/>
          <w:lang w:val="en-GB"/>
        </w:rPr>
      </w:pPr>
      <w:r>
        <w:rPr>
          <w:rFonts w:ascii="Baskerville Old Face" w:hAnsi="Baskerville Old Face"/>
          <w:b/>
          <w:sz w:val="24"/>
          <w:szCs w:val="24"/>
          <w:lang w:val="en-GB"/>
        </w:rPr>
        <w:t xml:space="preserve">10. Rate your teacher: </w:t>
      </w:r>
      <w:r w:rsidR="00AC4BB4">
        <w:rPr>
          <w:rFonts w:ascii="Baskerville Old Face" w:hAnsi="Baskerville Old Face"/>
          <w:b/>
          <w:sz w:val="24"/>
          <w:szCs w:val="24"/>
          <w:lang w:val="en-GB"/>
        </w:rPr>
        <w:t>Pedagogy (what is his/her approach towards you as a student?</w:t>
      </w:r>
      <w:r>
        <w:rPr>
          <w:rFonts w:ascii="Baskerville Old Face" w:hAnsi="Baskerville Old Face"/>
          <w:b/>
          <w:sz w:val="24"/>
          <w:szCs w:val="24"/>
          <w:lang w:val="en-GB"/>
        </w:rPr>
        <w:t>).</w:t>
      </w:r>
    </w:p>
    <w:p w:rsidR="007750E6" w:rsidRDefault="007750E6" w:rsidP="000A5D44">
      <w:pPr>
        <w:pStyle w:val="Geenafstand"/>
        <w:rPr>
          <w:rFonts w:ascii="Baskerville Old Face" w:hAnsi="Baskerville Old Face"/>
          <w:b/>
          <w:sz w:val="24"/>
          <w:szCs w:val="24"/>
          <w:lang w:val="en-GB"/>
        </w:rPr>
      </w:pPr>
    </w:p>
    <w:tbl>
      <w:tblPr>
        <w:tblStyle w:val="Lichtraster1"/>
        <w:tblW w:w="0" w:type="auto"/>
        <w:tblLook w:val="04A0"/>
      </w:tblPr>
      <w:tblGrid>
        <w:gridCol w:w="972"/>
        <w:gridCol w:w="971"/>
        <w:gridCol w:w="971"/>
        <w:gridCol w:w="971"/>
        <w:gridCol w:w="971"/>
        <w:gridCol w:w="971"/>
        <w:gridCol w:w="971"/>
        <w:gridCol w:w="971"/>
        <w:gridCol w:w="971"/>
        <w:gridCol w:w="971"/>
        <w:gridCol w:w="971"/>
      </w:tblGrid>
      <w:tr w:rsidR="007750E6" w:rsidTr="007750E6">
        <w:trPr>
          <w:cnfStyle w:val="100000000000"/>
        </w:trPr>
        <w:tc>
          <w:tcPr>
            <w:cnfStyle w:val="001000000000"/>
            <w:tcW w:w="972" w:type="dxa"/>
          </w:tcPr>
          <w:p w:rsidR="007750E6" w:rsidRDefault="007750E6" w:rsidP="008D2E6A">
            <w:pPr>
              <w:pStyle w:val="Geenafstand"/>
              <w:rPr>
                <w:rFonts w:ascii="Baskerville Old Face" w:hAnsi="Baskerville Old Face"/>
                <w:sz w:val="24"/>
                <w:szCs w:val="24"/>
                <w:lang w:val="en-GB"/>
              </w:rPr>
            </w:pPr>
            <w:r>
              <w:rPr>
                <w:rFonts w:ascii="Baskerville Old Face" w:hAnsi="Baskerville Old Face"/>
                <w:sz w:val="24"/>
                <w:szCs w:val="24"/>
                <w:lang w:val="en-GB"/>
              </w:rPr>
              <w:t>1</w:t>
            </w:r>
          </w:p>
        </w:tc>
        <w:tc>
          <w:tcPr>
            <w:tcW w:w="971" w:type="dxa"/>
          </w:tcPr>
          <w:p w:rsidR="007750E6" w:rsidRDefault="007750E6" w:rsidP="008D2E6A">
            <w:pPr>
              <w:pStyle w:val="Geenafstand"/>
              <w:cnfStyle w:val="100000000000"/>
              <w:rPr>
                <w:rFonts w:ascii="Baskerville Old Face" w:hAnsi="Baskerville Old Face"/>
                <w:sz w:val="24"/>
                <w:szCs w:val="24"/>
                <w:lang w:val="en-GB"/>
              </w:rPr>
            </w:pPr>
            <w:r>
              <w:rPr>
                <w:rFonts w:ascii="Baskerville Old Face" w:hAnsi="Baskerville Old Face"/>
                <w:sz w:val="24"/>
                <w:szCs w:val="24"/>
                <w:lang w:val="en-GB"/>
              </w:rPr>
              <w:t>2</w:t>
            </w:r>
          </w:p>
        </w:tc>
        <w:tc>
          <w:tcPr>
            <w:tcW w:w="971" w:type="dxa"/>
          </w:tcPr>
          <w:p w:rsidR="007750E6" w:rsidRDefault="007750E6" w:rsidP="008D2E6A">
            <w:pPr>
              <w:pStyle w:val="Geenafstand"/>
              <w:cnfStyle w:val="100000000000"/>
              <w:rPr>
                <w:rFonts w:ascii="Baskerville Old Face" w:hAnsi="Baskerville Old Face"/>
                <w:sz w:val="24"/>
                <w:szCs w:val="24"/>
                <w:lang w:val="en-GB"/>
              </w:rPr>
            </w:pPr>
            <w:r>
              <w:rPr>
                <w:rFonts w:ascii="Baskerville Old Face" w:hAnsi="Baskerville Old Face"/>
                <w:sz w:val="24"/>
                <w:szCs w:val="24"/>
                <w:lang w:val="en-GB"/>
              </w:rPr>
              <w:t>3</w:t>
            </w:r>
          </w:p>
        </w:tc>
        <w:tc>
          <w:tcPr>
            <w:tcW w:w="971" w:type="dxa"/>
          </w:tcPr>
          <w:p w:rsidR="007750E6" w:rsidRDefault="007750E6" w:rsidP="008D2E6A">
            <w:pPr>
              <w:pStyle w:val="Geenafstand"/>
              <w:cnfStyle w:val="100000000000"/>
              <w:rPr>
                <w:rFonts w:ascii="Baskerville Old Face" w:hAnsi="Baskerville Old Face"/>
                <w:sz w:val="24"/>
                <w:szCs w:val="24"/>
                <w:lang w:val="en-GB"/>
              </w:rPr>
            </w:pPr>
            <w:r>
              <w:rPr>
                <w:rFonts w:ascii="Baskerville Old Face" w:hAnsi="Baskerville Old Face"/>
                <w:sz w:val="24"/>
                <w:szCs w:val="24"/>
                <w:lang w:val="en-GB"/>
              </w:rPr>
              <w:t>4</w:t>
            </w:r>
          </w:p>
        </w:tc>
        <w:tc>
          <w:tcPr>
            <w:tcW w:w="971" w:type="dxa"/>
          </w:tcPr>
          <w:p w:rsidR="007750E6" w:rsidRDefault="007750E6" w:rsidP="008D2E6A">
            <w:pPr>
              <w:pStyle w:val="Geenafstand"/>
              <w:cnfStyle w:val="100000000000"/>
              <w:rPr>
                <w:rFonts w:ascii="Baskerville Old Face" w:hAnsi="Baskerville Old Face"/>
                <w:sz w:val="24"/>
                <w:szCs w:val="24"/>
                <w:lang w:val="en-GB"/>
              </w:rPr>
            </w:pPr>
            <w:r>
              <w:rPr>
                <w:rFonts w:ascii="Baskerville Old Face" w:hAnsi="Baskerville Old Face"/>
                <w:sz w:val="24"/>
                <w:szCs w:val="24"/>
                <w:lang w:val="en-GB"/>
              </w:rPr>
              <w:t>5</w:t>
            </w:r>
          </w:p>
        </w:tc>
        <w:tc>
          <w:tcPr>
            <w:tcW w:w="971" w:type="dxa"/>
          </w:tcPr>
          <w:p w:rsidR="007750E6" w:rsidRDefault="007750E6" w:rsidP="008D2E6A">
            <w:pPr>
              <w:pStyle w:val="Geenafstand"/>
              <w:cnfStyle w:val="100000000000"/>
              <w:rPr>
                <w:rFonts w:ascii="Baskerville Old Face" w:hAnsi="Baskerville Old Face"/>
                <w:sz w:val="24"/>
                <w:szCs w:val="24"/>
                <w:lang w:val="en-GB"/>
              </w:rPr>
            </w:pPr>
            <w:r>
              <w:rPr>
                <w:rFonts w:ascii="Baskerville Old Face" w:hAnsi="Baskerville Old Face"/>
                <w:sz w:val="24"/>
                <w:szCs w:val="24"/>
                <w:lang w:val="en-GB"/>
              </w:rPr>
              <w:t>6</w:t>
            </w:r>
          </w:p>
        </w:tc>
        <w:tc>
          <w:tcPr>
            <w:tcW w:w="971" w:type="dxa"/>
          </w:tcPr>
          <w:p w:rsidR="007750E6" w:rsidRDefault="007750E6" w:rsidP="008D2E6A">
            <w:pPr>
              <w:pStyle w:val="Geenafstand"/>
              <w:cnfStyle w:val="100000000000"/>
              <w:rPr>
                <w:rFonts w:ascii="Baskerville Old Face" w:hAnsi="Baskerville Old Face"/>
                <w:sz w:val="24"/>
                <w:szCs w:val="24"/>
                <w:lang w:val="en-GB"/>
              </w:rPr>
            </w:pPr>
            <w:r>
              <w:rPr>
                <w:rFonts w:ascii="Baskerville Old Face" w:hAnsi="Baskerville Old Face"/>
                <w:sz w:val="24"/>
                <w:szCs w:val="24"/>
                <w:lang w:val="en-GB"/>
              </w:rPr>
              <w:t>7</w:t>
            </w:r>
          </w:p>
        </w:tc>
        <w:tc>
          <w:tcPr>
            <w:tcW w:w="971" w:type="dxa"/>
          </w:tcPr>
          <w:p w:rsidR="007750E6" w:rsidRDefault="007750E6" w:rsidP="008D2E6A">
            <w:pPr>
              <w:pStyle w:val="Geenafstand"/>
              <w:cnfStyle w:val="100000000000"/>
              <w:rPr>
                <w:rFonts w:ascii="Baskerville Old Face" w:hAnsi="Baskerville Old Face"/>
                <w:sz w:val="24"/>
                <w:szCs w:val="24"/>
                <w:lang w:val="en-GB"/>
              </w:rPr>
            </w:pPr>
            <w:r>
              <w:rPr>
                <w:rFonts w:ascii="Baskerville Old Face" w:hAnsi="Baskerville Old Face"/>
                <w:sz w:val="24"/>
                <w:szCs w:val="24"/>
                <w:lang w:val="en-GB"/>
              </w:rPr>
              <w:t>8</w:t>
            </w:r>
          </w:p>
        </w:tc>
        <w:tc>
          <w:tcPr>
            <w:tcW w:w="971" w:type="dxa"/>
          </w:tcPr>
          <w:p w:rsidR="007750E6" w:rsidRDefault="007750E6" w:rsidP="008D2E6A">
            <w:pPr>
              <w:pStyle w:val="Geenafstand"/>
              <w:cnfStyle w:val="100000000000"/>
              <w:rPr>
                <w:rFonts w:ascii="Baskerville Old Face" w:hAnsi="Baskerville Old Face"/>
                <w:sz w:val="24"/>
                <w:szCs w:val="24"/>
                <w:lang w:val="en-GB"/>
              </w:rPr>
            </w:pPr>
            <w:r>
              <w:rPr>
                <w:rFonts w:ascii="Baskerville Old Face" w:hAnsi="Baskerville Old Face"/>
                <w:sz w:val="24"/>
                <w:szCs w:val="24"/>
                <w:lang w:val="en-GB"/>
              </w:rPr>
              <w:t>9</w:t>
            </w:r>
          </w:p>
        </w:tc>
        <w:tc>
          <w:tcPr>
            <w:tcW w:w="971" w:type="dxa"/>
          </w:tcPr>
          <w:p w:rsidR="007750E6" w:rsidRDefault="007750E6" w:rsidP="008D2E6A">
            <w:pPr>
              <w:pStyle w:val="Geenafstand"/>
              <w:cnfStyle w:val="100000000000"/>
              <w:rPr>
                <w:rFonts w:ascii="Baskerville Old Face" w:hAnsi="Baskerville Old Face"/>
                <w:sz w:val="24"/>
                <w:szCs w:val="24"/>
                <w:lang w:val="en-GB"/>
              </w:rPr>
            </w:pPr>
            <w:r>
              <w:rPr>
                <w:rFonts w:ascii="Baskerville Old Face" w:hAnsi="Baskerville Old Face"/>
                <w:sz w:val="24"/>
                <w:szCs w:val="24"/>
                <w:lang w:val="en-GB"/>
              </w:rPr>
              <w:t>10</w:t>
            </w:r>
          </w:p>
        </w:tc>
        <w:tc>
          <w:tcPr>
            <w:tcW w:w="971" w:type="dxa"/>
          </w:tcPr>
          <w:p w:rsidR="007750E6" w:rsidRDefault="007750E6" w:rsidP="008D2E6A">
            <w:pPr>
              <w:pStyle w:val="Geenafstand"/>
              <w:cnfStyle w:val="100000000000"/>
              <w:rPr>
                <w:rFonts w:ascii="Baskerville Old Face" w:hAnsi="Baskerville Old Face"/>
                <w:sz w:val="24"/>
                <w:szCs w:val="24"/>
                <w:lang w:val="en-GB"/>
              </w:rPr>
            </w:pPr>
            <w:r>
              <w:rPr>
                <w:rFonts w:ascii="Baskerville Old Face" w:hAnsi="Baskerville Old Face"/>
                <w:sz w:val="24"/>
                <w:szCs w:val="24"/>
                <w:lang w:val="en-GB"/>
              </w:rPr>
              <w:t>Score</w:t>
            </w:r>
          </w:p>
        </w:tc>
      </w:tr>
      <w:tr w:rsidR="007750E6" w:rsidTr="007750E6">
        <w:trPr>
          <w:cnfStyle w:val="000000100000"/>
        </w:trPr>
        <w:tc>
          <w:tcPr>
            <w:cnfStyle w:val="001000000000"/>
            <w:tcW w:w="972" w:type="dxa"/>
          </w:tcPr>
          <w:p w:rsidR="007750E6" w:rsidRPr="007750E6" w:rsidRDefault="007750E6" w:rsidP="008D2E6A">
            <w:pPr>
              <w:pStyle w:val="Geenafstand"/>
              <w:rPr>
                <w:rFonts w:ascii="Baskerville Old Face" w:hAnsi="Baskerville Old Face"/>
                <w:b w:val="0"/>
                <w:sz w:val="24"/>
                <w:szCs w:val="24"/>
                <w:lang w:val="en-GB"/>
              </w:rPr>
            </w:pPr>
            <w:r w:rsidRPr="007750E6">
              <w:rPr>
                <w:rFonts w:ascii="Baskerville Old Face" w:hAnsi="Baskerville Old Face"/>
                <w:b w:val="0"/>
                <w:sz w:val="24"/>
                <w:szCs w:val="24"/>
                <w:lang w:val="en-GB"/>
              </w:rPr>
              <w:t>0,00%</w:t>
            </w:r>
          </w:p>
        </w:tc>
        <w:tc>
          <w:tcPr>
            <w:tcW w:w="971" w:type="dxa"/>
          </w:tcPr>
          <w:p w:rsidR="007750E6" w:rsidRDefault="007750E6" w:rsidP="008D2E6A">
            <w:pPr>
              <w:pStyle w:val="Geenafstand"/>
              <w:cnfStyle w:val="000000100000"/>
              <w:rPr>
                <w:rFonts w:ascii="Baskerville Old Face" w:hAnsi="Baskerville Old Face"/>
                <w:sz w:val="24"/>
                <w:szCs w:val="24"/>
                <w:lang w:val="en-GB"/>
              </w:rPr>
            </w:pPr>
            <w:r>
              <w:rPr>
                <w:rFonts w:ascii="Baskerville Old Face" w:hAnsi="Baskerville Old Face"/>
                <w:sz w:val="24"/>
                <w:szCs w:val="24"/>
                <w:lang w:val="en-GB"/>
              </w:rPr>
              <w:t>0,00%</w:t>
            </w:r>
          </w:p>
        </w:tc>
        <w:tc>
          <w:tcPr>
            <w:tcW w:w="971" w:type="dxa"/>
          </w:tcPr>
          <w:p w:rsidR="007750E6" w:rsidRDefault="007750E6" w:rsidP="008D2E6A">
            <w:pPr>
              <w:pStyle w:val="Geenafstand"/>
              <w:cnfStyle w:val="000000100000"/>
              <w:rPr>
                <w:rFonts w:ascii="Baskerville Old Face" w:hAnsi="Baskerville Old Face"/>
                <w:sz w:val="24"/>
                <w:szCs w:val="24"/>
                <w:lang w:val="en-GB"/>
              </w:rPr>
            </w:pPr>
            <w:r>
              <w:rPr>
                <w:rFonts w:ascii="Baskerville Old Face" w:hAnsi="Baskerville Old Face"/>
                <w:sz w:val="24"/>
                <w:szCs w:val="24"/>
                <w:lang w:val="en-GB"/>
              </w:rPr>
              <w:t>0,00%</w:t>
            </w:r>
          </w:p>
        </w:tc>
        <w:tc>
          <w:tcPr>
            <w:tcW w:w="971" w:type="dxa"/>
          </w:tcPr>
          <w:p w:rsidR="007750E6" w:rsidRDefault="007750E6" w:rsidP="008D2E6A">
            <w:pPr>
              <w:pStyle w:val="Geenafstand"/>
              <w:cnfStyle w:val="000000100000"/>
              <w:rPr>
                <w:rFonts w:ascii="Baskerville Old Face" w:hAnsi="Baskerville Old Face"/>
                <w:sz w:val="24"/>
                <w:szCs w:val="24"/>
                <w:lang w:val="en-GB"/>
              </w:rPr>
            </w:pPr>
            <w:r>
              <w:rPr>
                <w:rFonts w:ascii="Baskerville Old Face" w:hAnsi="Baskerville Old Face"/>
                <w:sz w:val="24"/>
                <w:szCs w:val="24"/>
                <w:lang w:val="en-GB"/>
              </w:rPr>
              <w:t>0,00%</w:t>
            </w:r>
          </w:p>
        </w:tc>
        <w:tc>
          <w:tcPr>
            <w:tcW w:w="971" w:type="dxa"/>
          </w:tcPr>
          <w:p w:rsidR="007750E6" w:rsidRDefault="007750E6" w:rsidP="008D2E6A">
            <w:pPr>
              <w:pStyle w:val="Geenafstand"/>
              <w:cnfStyle w:val="000000100000"/>
              <w:rPr>
                <w:rFonts w:ascii="Baskerville Old Face" w:hAnsi="Baskerville Old Face"/>
                <w:sz w:val="24"/>
                <w:szCs w:val="24"/>
                <w:lang w:val="en-GB"/>
              </w:rPr>
            </w:pPr>
            <w:r>
              <w:rPr>
                <w:rFonts w:ascii="Baskerville Old Face" w:hAnsi="Baskerville Old Face"/>
                <w:sz w:val="24"/>
                <w:szCs w:val="24"/>
                <w:lang w:val="en-GB"/>
              </w:rPr>
              <w:t>0,00%</w:t>
            </w:r>
          </w:p>
        </w:tc>
        <w:tc>
          <w:tcPr>
            <w:tcW w:w="971" w:type="dxa"/>
          </w:tcPr>
          <w:p w:rsidR="007750E6" w:rsidRDefault="007750E6" w:rsidP="008D2E6A">
            <w:pPr>
              <w:pStyle w:val="Geenafstand"/>
              <w:cnfStyle w:val="000000100000"/>
              <w:rPr>
                <w:rFonts w:ascii="Baskerville Old Face" w:hAnsi="Baskerville Old Face"/>
                <w:sz w:val="24"/>
                <w:szCs w:val="24"/>
                <w:lang w:val="en-GB"/>
              </w:rPr>
            </w:pPr>
            <w:r>
              <w:rPr>
                <w:rFonts w:ascii="Baskerville Old Face" w:hAnsi="Baskerville Old Face"/>
                <w:sz w:val="24"/>
                <w:szCs w:val="24"/>
                <w:lang w:val="en-GB"/>
              </w:rPr>
              <w:t>0,00%</w:t>
            </w:r>
          </w:p>
        </w:tc>
        <w:tc>
          <w:tcPr>
            <w:tcW w:w="971" w:type="dxa"/>
          </w:tcPr>
          <w:p w:rsidR="007750E6" w:rsidRDefault="00AC4BB4" w:rsidP="008D2E6A">
            <w:pPr>
              <w:pStyle w:val="Geenafstand"/>
              <w:cnfStyle w:val="000000100000"/>
              <w:rPr>
                <w:rFonts w:ascii="Baskerville Old Face" w:hAnsi="Baskerville Old Face"/>
                <w:sz w:val="24"/>
                <w:szCs w:val="24"/>
                <w:lang w:val="en-GB"/>
              </w:rPr>
            </w:pPr>
            <w:r>
              <w:rPr>
                <w:rFonts w:ascii="Baskerville Old Face" w:hAnsi="Baskerville Old Face"/>
                <w:sz w:val="24"/>
                <w:szCs w:val="24"/>
                <w:lang w:val="en-GB"/>
              </w:rPr>
              <w:t>0,00%</w:t>
            </w:r>
          </w:p>
        </w:tc>
        <w:tc>
          <w:tcPr>
            <w:tcW w:w="971" w:type="dxa"/>
          </w:tcPr>
          <w:p w:rsidR="007750E6" w:rsidRDefault="00AC4BB4" w:rsidP="008D2E6A">
            <w:pPr>
              <w:pStyle w:val="Geenafstand"/>
              <w:cnfStyle w:val="000000100000"/>
              <w:rPr>
                <w:rFonts w:ascii="Baskerville Old Face" w:hAnsi="Baskerville Old Face"/>
                <w:sz w:val="24"/>
                <w:szCs w:val="24"/>
                <w:lang w:val="en-GB"/>
              </w:rPr>
            </w:pPr>
            <w:r>
              <w:rPr>
                <w:rFonts w:ascii="Baskerville Old Face" w:hAnsi="Baskerville Old Face"/>
                <w:sz w:val="24"/>
                <w:szCs w:val="24"/>
                <w:lang w:val="en-GB"/>
              </w:rPr>
              <w:t>0,00%</w:t>
            </w:r>
          </w:p>
        </w:tc>
        <w:tc>
          <w:tcPr>
            <w:tcW w:w="971" w:type="dxa"/>
          </w:tcPr>
          <w:p w:rsidR="007750E6" w:rsidRDefault="007750E6" w:rsidP="008D2E6A">
            <w:pPr>
              <w:pStyle w:val="Geenafstand"/>
              <w:cnfStyle w:val="000000100000"/>
              <w:rPr>
                <w:rFonts w:ascii="Baskerville Old Face" w:hAnsi="Baskerville Old Face"/>
                <w:sz w:val="24"/>
                <w:szCs w:val="24"/>
                <w:lang w:val="en-GB"/>
              </w:rPr>
            </w:pPr>
            <w:r>
              <w:rPr>
                <w:rFonts w:ascii="Baskerville Old Face" w:hAnsi="Baskerville Old Face"/>
                <w:sz w:val="24"/>
                <w:szCs w:val="24"/>
                <w:lang w:val="en-GB"/>
              </w:rPr>
              <w:t>33,33%</w:t>
            </w:r>
          </w:p>
        </w:tc>
        <w:tc>
          <w:tcPr>
            <w:tcW w:w="971" w:type="dxa"/>
          </w:tcPr>
          <w:p w:rsidR="007750E6" w:rsidRDefault="00AC4BB4" w:rsidP="008D2E6A">
            <w:pPr>
              <w:pStyle w:val="Geenafstand"/>
              <w:cnfStyle w:val="000000100000"/>
              <w:rPr>
                <w:rFonts w:ascii="Baskerville Old Face" w:hAnsi="Baskerville Old Face"/>
                <w:sz w:val="24"/>
                <w:szCs w:val="24"/>
                <w:lang w:val="en-GB"/>
              </w:rPr>
            </w:pPr>
            <w:r>
              <w:rPr>
                <w:rFonts w:ascii="Baskerville Old Face" w:hAnsi="Baskerville Old Face"/>
                <w:sz w:val="24"/>
                <w:szCs w:val="24"/>
                <w:lang w:val="en-GB"/>
              </w:rPr>
              <w:t>66,66%</w:t>
            </w:r>
          </w:p>
        </w:tc>
        <w:tc>
          <w:tcPr>
            <w:tcW w:w="971" w:type="dxa"/>
          </w:tcPr>
          <w:p w:rsidR="007750E6" w:rsidRPr="007750E6" w:rsidRDefault="00AC4BB4" w:rsidP="008D2E6A">
            <w:pPr>
              <w:pStyle w:val="Geenafstand"/>
              <w:cnfStyle w:val="000000100000"/>
              <w:rPr>
                <w:rFonts w:ascii="Baskerville Old Face" w:hAnsi="Baskerville Old Face"/>
                <w:b/>
                <w:sz w:val="24"/>
                <w:szCs w:val="24"/>
                <w:lang w:val="en-GB"/>
              </w:rPr>
            </w:pPr>
            <w:r>
              <w:rPr>
                <w:rFonts w:ascii="Baskerville Old Face" w:hAnsi="Baskerville Old Face"/>
                <w:b/>
                <w:sz w:val="24"/>
                <w:szCs w:val="24"/>
                <w:lang w:val="en-GB"/>
              </w:rPr>
              <w:t>9.67</w:t>
            </w:r>
          </w:p>
        </w:tc>
      </w:tr>
    </w:tbl>
    <w:p w:rsidR="00390261" w:rsidRDefault="00390261" w:rsidP="00254261">
      <w:pPr>
        <w:pStyle w:val="Geenafstand"/>
        <w:rPr>
          <w:rFonts w:ascii="Baskerville Old Face" w:hAnsi="Baskerville Old Face"/>
          <w:sz w:val="24"/>
          <w:szCs w:val="24"/>
          <w:lang w:val="en-GB"/>
        </w:rPr>
      </w:pPr>
    </w:p>
    <w:p w:rsidR="00390261" w:rsidRDefault="00390261" w:rsidP="00254261">
      <w:pPr>
        <w:pStyle w:val="Geenafstand"/>
        <w:rPr>
          <w:rFonts w:ascii="Baskerville Old Face" w:hAnsi="Baskerville Old Face"/>
          <w:sz w:val="24"/>
          <w:szCs w:val="24"/>
          <w:lang w:val="en-GB"/>
        </w:rPr>
      </w:pPr>
    </w:p>
    <w:p w:rsidR="00390261" w:rsidRDefault="00390261" w:rsidP="00254261">
      <w:pPr>
        <w:pStyle w:val="Geenafstand"/>
        <w:rPr>
          <w:rFonts w:ascii="Baskerville Old Face" w:hAnsi="Baskerville Old Face"/>
          <w:sz w:val="24"/>
          <w:szCs w:val="24"/>
          <w:lang w:val="en-GB"/>
        </w:rPr>
      </w:pPr>
    </w:p>
    <w:p w:rsidR="00390261" w:rsidRDefault="00390261" w:rsidP="00254261">
      <w:pPr>
        <w:pStyle w:val="Geenafstand"/>
        <w:rPr>
          <w:rFonts w:ascii="Baskerville Old Face" w:hAnsi="Baskerville Old Face"/>
          <w:sz w:val="24"/>
          <w:szCs w:val="24"/>
          <w:lang w:val="en-GB"/>
        </w:rPr>
      </w:pPr>
    </w:p>
    <w:p w:rsidR="00390261" w:rsidRDefault="00390261" w:rsidP="00254261">
      <w:pPr>
        <w:pStyle w:val="Geenafstand"/>
        <w:rPr>
          <w:rFonts w:ascii="Baskerville Old Face" w:hAnsi="Baskerville Old Face"/>
          <w:sz w:val="24"/>
          <w:szCs w:val="24"/>
          <w:lang w:val="en-GB"/>
        </w:rPr>
      </w:pPr>
    </w:p>
    <w:p w:rsidR="00390261" w:rsidRDefault="00390261" w:rsidP="00254261">
      <w:pPr>
        <w:pStyle w:val="Geenafstand"/>
        <w:rPr>
          <w:rFonts w:ascii="Baskerville Old Face" w:hAnsi="Baskerville Old Face"/>
          <w:sz w:val="24"/>
          <w:szCs w:val="24"/>
          <w:lang w:val="en-GB"/>
        </w:rPr>
      </w:pPr>
    </w:p>
    <w:p w:rsidR="00254261" w:rsidRPr="00B260F2" w:rsidRDefault="00254261" w:rsidP="00B260F2">
      <w:pPr>
        <w:pStyle w:val="Geenafstand"/>
        <w:rPr>
          <w:rFonts w:ascii="Baskerville Old Face" w:hAnsi="Baskerville Old Face"/>
          <w:sz w:val="24"/>
          <w:szCs w:val="24"/>
          <w:lang w:val="en-GB"/>
        </w:rPr>
      </w:pPr>
      <w:r>
        <w:rPr>
          <w:rFonts w:ascii="Baskerville Old Face" w:hAnsi="Baskerville Old Face"/>
          <w:sz w:val="48"/>
          <w:szCs w:val="48"/>
          <w:lang w:val="en-GB"/>
        </w:rPr>
        <w:br w:type="page"/>
      </w:r>
    </w:p>
    <w:p w:rsidR="00254261" w:rsidRDefault="00254261" w:rsidP="00254261">
      <w:pPr>
        <w:pStyle w:val="Geenafstand"/>
        <w:rPr>
          <w:rFonts w:ascii="Baskerville Old Face" w:hAnsi="Baskerville Old Face"/>
          <w:sz w:val="48"/>
          <w:szCs w:val="48"/>
          <w:lang w:val="en-GB"/>
        </w:rPr>
      </w:pPr>
      <w:r>
        <w:rPr>
          <w:rFonts w:ascii="Baskerville Old Face" w:hAnsi="Baskerville Old Face"/>
          <w:sz w:val="48"/>
          <w:szCs w:val="48"/>
          <w:lang w:val="en-GB"/>
        </w:rPr>
        <w:lastRenderedPageBreak/>
        <w:t>Chapter 4: Answers to questions</w:t>
      </w:r>
    </w:p>
    <w:p w:rsidR="00254261" w:rsidRDefault="00254261" w:rsidP="00254261">
      <w:pPr>
        <w:pStyle w:val="Geenafstand"/>
        <w:rPr>
          <w:rFonts w:ascii="Baskerville Old Face" w:hAnsi="Baskerville Old Face"/>
          <w:sz w:val="48"/>
          <w:szCs w:val="48"/>
          <w:lang w:val="en-GB"/>
        </w:rPr>
      </w:pPr>
    </w:p>
    <w:p w:rsidR="00C164CD" w:rsidRDefault="00254261" w:rsidP="00254261">
      <w:pPr>
        <w:pStyle w:val="Geenafstand"/>
        <w:rPr>
          <w:rFonts w:ascii="Baskerville Old Face" w:hAnsi="Baskerville Old Face"/>
          <w:sz w:val="24"/>
          <w:szCs w:val="24"/>
          <w:lang w:val="en-GB"/>
        </w:rPr>
      </w:pPr>
      <w:r>
        <w:rPr>
          <w:rFonts w:ascii="Baskerville Old Face" w:hAnsi="Baskerville Old Face"/>
          <w:sz w:val="24"/>
          <w:szCs w:val="24"/>
          <w:lang w:val="en-GB"/>
        </w:rPr>
        <w:t xml:space="preserve">Websites and applications like Babbel, Duolingo and Italki can teach you how to use English phrases, Swedish sayings and Greek words. They might even have a built-in computer that allows you to have every Russian word you want to learn to be said out loud, just so you can hear what it should sound like. Is there perfection in reproduction? There can be, but I </w:t>
      </w:r>
      <w:r w:rsidR="00AE0281">
        <w:rPr>
          <w:rFonts w:ascii="Baskerville Old Face" w:hAnsi="Baskerville Old Face"/>
          <w:sz w:val="24"/>
          <w:szCs w:val="24"/>
          <w:lang w:val="en-GB"/>
        </w:rPr>
        <w:t xml:space="preserve">would </w:t>
      </w:r>
      <w:r>
        <w:rPr>
          <w:rFonts w:ascii="Baskerville Old Face" w:hAnsi="Baskerville Old Face"/>
          <w:sz w:val="24"/>
          <w:szCs w:val="24"/>
          <w:lang w:val="en-GB"/>
        </w:rPr>
        <w:t>rather fo</w:t>
      </w:r>
      <w:r w:rsidR="00AE0281">
        <w:rPr>
          <w:rFonts w:ascii="Baskerville Old Face" w:hAnsi="Baskerville Old Face"/>
          <w:sz w:val="24"/>
          <w:szCs w:val="24"/>
          <w:lang w:val="en-GB"/>
        </w:rPr>
        <w:t>cus on something that has proved</w:t>
      </w:r>
      <w:r>
        <w:rPr>
          <w:rFonts w:ascii="Baskerville Old Face" w:hAnsi="Baskerville Old Face"/>
          <w:sz w:val="24"/>
          <w:szCs w:val="24"/>
          <w:lang w:val="en-GB"/>
        </w:rPr>
        <w:t xml:space="preserve"> me rig</w:t>
      </w:r>
      <w:r w:rsidR="00AE0281">
        <w:rPr>
          <w:rFonts w:ascii="Baskerville Old Face" w:hAnsi="Baskerville Old Face"/>
          <w:sz w:val="24"/>
          <w:szCs w:val="24"/>
          <w:lang w:val="en-GB"/>
        </w:rPr>
        <w:t>ht: phonetics. Howeve</w:t>
      </w:r>
      <w:r w:rsidR="00C164CD">
        <w:rPr>
          <w:rFonts w:ascii="Baskerville Old Face" w:hAnsi="Baskerville Old Face"/>
          <w:sz w:val="24"/>
          <w:szCs w:val="24"/>
          <w:lang w:val="en-GB"/>
        </w:rPr>
        <w:t>r: I have greatly overestimated phonetics, regarding what it can do for a child’s accent. I think the student who did best in the experiment was Silvy, yet her accent still gives away where she is from rather clearly.</w:t>
      </w:r>
      <w:r w:rsidR="00F03DCD">
        <w:rPr>
          <w:rFonts w:ascii="Baskerville Old Face" w:hAnsi="Baskerville Old Face"/>
          <w:sz w:val="24"/>
          <w:szCs w:val="24"/>
          <w:lang w:val="en-GB"/>
        </w:rPr>
        <w:t xml:space="preserve"> This is not what I had hoped for in the very beginning, but hey; it is a start!</w:t>
      </w:r>
    </w:p>
    <w:p w:rsidR="00254261" w:rsidRPr="006717D0" w:rsidRDefault="00254261" w:rsidP="006717D0">
      <w:pPr>
        <w:rPr>
          <w:rFonts w:ascii="Baskerville Old Face" w:hAnsi="Baskerville Old Face"/>
          <w:sz w:val="24"/>
          <w:szCs w:val="24"/>
          <w:lang w:val="en-GB"/>
        </w:rPr>
      </w:pPr>
      <w:r>
        <w:rPr>
          <w:rFonts w:ascii="Baskerville Old Face" w:hAnsi="Baskerville Old Face"/>
          <w:sz w:val="24"/>
          <w:szCs w:val="24"/>
          <w:lang w:val="en-GB"/>
        </w:rPr>
        <w:br w:type="page"/>
      </w:r>
      <w:r>
        <w:rPr>
          <w:rFonts w:ascii="Baskerville Old Face" w:hAnsi="Baskerville Old Face"/>
          <w:sz w:val="48"/>
          <w:szCs w:val="48"/>
          <w:lang w:val="en-GB"/>
        </w:rPr>
        <w:lastRenderedPageBreak/>
        <w:t>§4.1: The subsidiary questions</w:t>
      </w:r>
    </w:p>
    <w:p w:rsidR="00254261" w:rsidRDefault="00254261" w:rsidP="00254261">
      <w:pPr>
        <w:pStyle w:val="Geenafstand"/>
        <w:rPr>
          <w:rFonts w:ascii="Baskerville Old Face" w:hAnsi="Baskerville Old Face"/>
          <w:sz w:val="48"/>
          <w:szCs w:val="48"/>
          <w:lang w:val="en-GB"/>
        </w:rPr>
      </w:pPr>
    </w:p>
    <w:p w:rsidR="00254261" w:rsidRPr="00254261" w:rsidRDefault="00254261" w:rsidP="00254261">
      <w:pPr>
        <w:pStyle w:val="Geenafstand"/>
        <w:rPr>
          <w:rFonts w:ascii="Baskerville Old Face" w:hAnsi="Baskerville Old Face"/>
          <w:sz w:val="36"/>
          <w:szCs w:val="36"/>
          <w:u w:val="single"/>
          <w:lang w:val="en-GB"/>
        </w:rPr>
      </w:pPr>
      <w:r w:rsidRPr="00254261">
        <w:rPr>
          <w:rFonts w:ascii="Baskerville Old Face" w:hAnsi="Baskerville Old Face"/>
          <w:sz w:val="36"/>
          <w:szCs w:val="36"/>
          <w:u w:val="single"/>
          <w:lang w:val="en-GB"/>
        </w:rPr>
        <w:t>Question 1: Is it difficult to learn and understand phonetics?</w:t>
      </w:r>
    </w:p>
    <w:p w:rsidR="00254261" w:rsidRDefault="00254261" w:rsidP="00254261">
      <w:pPr>
        <w:pStyle w:val="Geenafstand"/>
        <w:rPr>
          <w:rFonts w:ascii="Baskerville Old Face" w:hAnsi="Baskerville Old Face"/>
          <w:lang w:val="en-GB"/>
        </w:rPr>
      </w:pPr>
      <w:r>
        <w:rPr>
          <w:rFonts w:ascii="Baskerville Old Face" w:hAnsi="Baskerville Old Face"/>
          <w:lang w:val="en-GB"/>
        </w:rPr>
        <w:tab/>
      </w:r>
    </w:p>
    <w:p w:rsidR="00167450" w:rsidRDefault="00B5110F" w:rsidP="009B7D13">
      <w:pPr>
        <w:pStyle w:val="Geenafstand"/>
        <w:rPr>
          <w:rFonts w:ascii="Baskerville Old Face" w:hAnsi="Baskerville Old Face"/>
          <w:sz w:val="24"/>
          <w:szCs w:val="24"/>
          <w:lang w:val="en-GB"/>
        </w:rPr>
      </w:pPr>
      <w:r>
        <w:rPr>
          <w:rFonts w:ascii="Baskerville Old Face" w:hAnsi="Baskerville Old Face"/>
          <w:sz w:val="24"/>
          <w:szCs w:val="24"/>
          <w:lang w:val="en-GB"/>
        </w:rPr>
        <w:t>Obviously, finding difficulty in something is a very personal aspect of learning. One can experience more stumbling-blocks when learning French than someone else does. This is just the same with phonetics.</w:t>
      </w:r>
      <w:r w:rsidR="004D574F">
        <w:rPr>
          <w:rFonts w:ascii="Baskerville Old Face" w:hAnsi="Baskerville Old Face"/>
          <w:sz w:val="24"/>
          <w:szCs w:val="24"/>
          <w:lang w:val="en-GB"/>
        </w:rPr>
        <w:t xml:space="preserve"> I believe that you need to</w:t>
      </w:r>
      <w:r>
        <w:rPr>
          <w:rFonts w:ascii="Baskerville Old Face" w:hAnsi="Baskerville Old Face"/>
          <w:sz w:val="24"/>
          <w:szCs w:val="24"/>
          <w:lang w:val="en-GB"/>
        </w:rPr>
        <w:t xml:space="preserve"> be rather open-minded in the first place, to learn phonetics. It is not quite a subject that you just do for fun. It has to catch your interest. In other words: it has to appeal to you. Phonetics is not difficult, in my eyes, but you need to be rather determined to learn phonetics to actually succeed. </w:t>
      </w:r>
      <w:r w:rsidR="00167450">
        <w:rPr>
          <w:rFonts w:ascii="Baskerville Old Face" w:hAnsi="Baskerville Old Face"/>
          <w:sz w:val="24"/>
          <w:szCs w:val="24"/>
          <w:lang w:val="en-GB"/>
        </w:rPr>
        <w:t>Then again, understanding and learning something are two completely different things. I think it is easier to learn phonetics than to actually understand phonetics. Phonetics is rather abstract, if you do not get all the information needed to make it concrete information again. The results from my experiment with my three students show that phonetics is not too hard to learn, but rather difficult to understand and work with. It took my students far more time to actually understand how to apply the rules and sounds they learnt in class than to actually learn what the symbols looked like and what they sounded like.</w:t>
      </w:r>
    </w:p>
    <w:p w:rsidR="00167450" w:rsidRDefault="00167450" w:rsidP="009B7D13">
      <w:pPr>
        <w:pStyle w:val="Geenafstand"/>
        <w:rPr>
          <w:rFonts w:ascii="Baskerville Old Face" w:hAnsi="Baskerville Old Face"/>
          <w:sz w:val="24"/>
          <w:szCs w:val="24"/>
          <w:lang w:val="en-GB"/>
        </w:rPr>
      </w:pPr>
    </w:p>
    <w:p w:rsidR="008C31C6" w:rsidRDefault="008C31C6" w:rsidP="009B7D13">
      <w:pPr>
        <w:pStyle w:val="Geenafstand"/>
        <w:rPr>
          <w:rFonts w:ascii="Baskerville Old Face" w:hAnsi="Baskerville Old Face"/>
          <w:sz w:val="24"/>
          <w:szCs w:val="24"/>
          <w:lang w:val="en-GB"/>
        </w:rPr>
      </w:pPr>
      <w:r>
        <w:rPr>
          <w:rFonts w:ascii="Baskerville Old Face" w:hAnsi="Baskerville Old Face"/>
          <w:sz w:val="24"/>
          <w:szCs w:val="24"/>
          <w:lang w:val="en-GB"/>
        </w:rPr>
        <w:t xml:space="preserve">Unfortunately, phonetics is more than just writing down funny symbols and learning how to utter them: phonetics is about opening doors inside a language, learning what it looks like and what it sounds like. Phonetics is taught at teacher training schools, but if you really want to make a profession out of phonetics, you have to do a Master in Linguistics. Phonetics is, to me, not fair, too difficult, but more interesting than anything else in the world, and I frankly hope that all of my students have experienced phonetics as such. </w:t>
      </w:r>
    </w:p>
    <w:p w:rsidR="00167450" w:rsidRDefault="00167450" w:rsidP="009B7D13">
      <w:pPr>
        <w:pStyle w:val="Geenafstand"/>
        <w:rPr>
          <w:rFonts w:ascii="Baskerville Old Face" w:hAnsi="Baskerville Old Face"/>
          <w:sz w:val="24"/>
          <w:szCs w:val="24"/>
          <w:lang w:val="en-GB"/>
        </w:rPr>
      </w:pPr>
    </w:p>
    <w:p w:rsidR="008C31C6" w:rsidRDefault="008C31C6" w:rsidP="009B7D13">
      <w:pPr>
        <w:pStyle w:val="Geenafstand"/>
        <w:rPr>
          <w:rFonts w:ascii="Baskerville Old Face" w:hAnsi="Baskerville Old Face"/>
          <w:sz w:val="24"/>
          <w:szCs w:val="24"/>
          <w:lang w:val="en-GB"/>
        </w:rPr>
      </w:pPr>
    </w:p>
    <w:p w:rsidR="008C31C6" w:rsidRDefault="008C31C6" w:rsidP="009B7D13">
      <w:pPr>
        <w:pStyle w:val="Geenafstand"/>
        <w:rPr>
          <w:rFonts w:ascii="Baskerville Old Face" w:hAnsi="Baskerville Old Face"/>
          <w:sz w:val="24"/>
          <w:szCs w:val="24"/>
          <w:lang w:val="en-GB"/>
        </w:rPr>
      </w:pPr>
    </w:p>
    <w:p w:rsidR="008C31C6" w:rsidRDefault="008C31C6" w:rsidP="009B7D13">
      <w:pPr>
        <w:pStyle w:val="Geenafstand"/>
        <w:rPr>
          <w:rFonts w:ascii="Baskerville Old Face" w:hAnsi="Baskerville Old Face"/>
          <w:sz w:val="24"/>
          <w:szCs w:val="24"/>
          <w:lang w:val="en-GB"/>
        </w:rPr>
      </w:pPr>
    </w:p>
    <w:p w:rsidR="008C31C6" w:rsidRDefault="008C31C6" w:rsidP="009B7D13">
      <w:pPr>
        <w:pStyle w:val="Geenafstand"/>
        <w:rPr>
          <w:rFonts w:ascii="Baskerville Old Face" w:hAnsi="Baskerville Old Face"/>
          <w:sz w:val="24"/>
          <w:szCs w:val="24"/>
          <w:lang w:val="en-GB"/>
        </w:rPr>
      </w:pPr>
    </w:p>
    <w:p w:rsidR="008C31C6" w:rsidRDefault="008C31C6" w:rsidP="009B7D13">
      <w:pPr>
        <w:pStyle w:val="Geenafstand"/>
        <w:rPr>
          <w:rFonts w:ascii="Baskerville Old Face" w:hAnsi="Baskerville Old Face"/>
          <w:sz w:val="24"/>
          <w:szCs w:val="24"/>
          <w:lang w:val="en-GB"/>
        </w:rPr>
      </w:pPr>
    </w:p>
    <w:p w:rsidR="008C31C6" w:rsidRDefault="008C31C6" w:rsidP="009B7D13">
      <w:pPr>
        <w:pStyle w:val="Geenafstand"/>
        <w:rPr>
          <w:rFonts w:ascii="Baskerville Old Face" w:hAnsi="Baskerville Old Face"/>
          <w:sz w:val="24"/>
          <w:szCs w:val="24"/>
          <w:lang w:val="en-GB"/>
        </w:rPr>
      </w:pPr>
    </w:p>
    <w:p w:rsidR="00167450" w:rsidRDefault="00167450" w:rsidP="009B7D13">
      <w:pPr>
        <w:pStyle w:val="Geenafstand"/>
        <w:rPr>
          <w:rFonts w:ascii="Baskerville Old Face" w:hAnsi="Baskerville Old Face"/>
          <w:b/>
          <w:sz w:val="24"/>
          <w:szCs w:val="24"/>
          <w:lang w:val="en-GB"/>
        </w:rPr>
      </w:pPr>
    </w:p>
    <w:p w:rsidR="00167450" w:rsidRDefault="00167450" w:rsidP="009B7D13">
      <w:pPr>
        <w:pStyle w:val="Geenafstand"/>
        <w:rPr>
          <w:rFonts w:ascii="Baskerville Old Face" w:hAnsi="Baskerville Old Face"/>
          <w:b/>
          <w:sz w:val="24"/>
          <w:szCs w:val="24"/>
          <w:lang w:val="en-GB"/>
        </w:rPr>
      </w:pPr>
      <w:r>
        <w:rPr>
          <w:rFonts w:ascii="Baskerville Old Face" w:hAnsi="Baskerville Old Face"/>
          <w:b/>
          <w:sz w:val="24"/>
          <w:szCs w:val="24"/>
          <w:lang w:val="en-GB"/>
        </w:rPr>
        <w:t>Conclusion:</w:t>
      </w:r>
    </w:p>
    <w:p w:rsidR="00167450" w:rsidRDefault="00167450" w:rsidP="009B7D13">
      <w:pPr>
        <w:pStyle w:val="Geenafstand"/>
        <w:rPr>
          <w:rFonts w:ascii="Baskerville Old Face" w:hAnsi="Baskerville Old Face"/>
          <w:b/>
          <w:sz w:val="24"/>
          <w:szCs w:val="24"/>
          <w:lang w:val="en-GB"/>
        </w:rPr>
      </w:pPr>
    </w:p>
    <w:p w:rsidR="00167450" w:rsidRDefault="00167450" w:rsidP="009B7D13">
      <w:pPr>
        <w:pStyle w:val="Geenafstand"/>
        <w:rPr>
          <w:rFonts w:ascii="Baskerville Old Face" w:hAnsi="Baskerville Old Face"/>
          <w:sz w:val="24"/>
          <w:szCs w:val="24"/>
          <w:lang w:val="en-GB"/>
        </w:rPr>
      </w:pPr>
      <w:r>
        <w:rPr>
          <w:rFonts w:ascii="Baskerville Old Face" w:hAnsi="Baskerville Old Face"/>
          <w:sz w:val="24"/>
          <w:szCs w:val="24"/>
          <w:lang w:val="en-GB"/>
        </w:rPr>
        <w:t xml:space="preserve">Phonetics can be difficult to understand, but my experiment shows that it is not very difficult to learn. I assume it mostly depends on how diligent and determined the students are. Then again, finding difficulty in something is a very personal aspect of learning, which makes the answer to this question neither a ‘yes’ or a ‘no’. </w:t>
      </w:r>
      <w:r w:rsidR="001418D8">
        <w:rPr>
          <w:rFonts w:ascii="Baskerville Old Face" w:hAnsi="Baskerville Old Face"/>
          <w:sz w:val="24"/>
          <w:szCs w:val="24"/>
          <w:lang w:val="en-GB"/>
        </w:rPr>
        <w:t xml:space="preserve">Every student is unique and should be treated as such. </w:t>
      </w:r>
    </w:p>
    <w:p w:rsidR="001418D8" w:rsidRDefault="001418D8" w:rsidP="009B7D13">
      <w:pPr>
        <w:pStyle w:val="Geenafstand"/>
        <w:rPr>
          <w:rFonts w:ascii="Baskerville Old Face" w:hAnsi="Baskerville Old Face"/>
          <w:sz w:val="24"/>
          <w:szCs w:val="24"/>
          <w:lang w:val="en-GB"/>
        </w:rPr>
      </w:pPr>
    </w:p>
    <w:p w:rsidR="008C31C6" w:rsidRDefault="008C31C6">
      <w:pPr>
        <w:rPr>
          <w:rFonts w:ascii="Baskerville Old Face" w:hAnsi="Baskerville Old Face"/>
          <w:sz w:val="24"/>
          <w:szCs w:val="24"/>
          <w:lang w:val="en-GB"/>
        </w:rPr>
      </w:pPr>
      <w:r>
        <w:rPr>
          <w:rFonts w:ascii="Baskerville Old Face" w:hAnsi="Baskerville Old Face"/>
          <w:sz w:val="24"/>
          <w:szCs w:val="24"/>
          <w:lang w:val="en-GB"/>
        </w:rPr>
        <w:br w:type="page"/>
      </w:r>
    </w:p>
    <w:p w:rsidR="00254261" w:rsidRDefault="00254261" w:rsidP="00254261">
      <w:pPr>
        <w:pStyle w:val="Geenafstand"/>
        <w:rPr>
          <w:rFonts w:ascii="Baskerville Old Face" w:hAnsi="Baskerville Old Face"/>
          <w:sz w:val="36"/>
          <w:szCs w:val="36"/>
          <w:u w:val="single"/>
          <w:lang w:val="en-GB"/>
        </w:rPr>
      </w:pPr>
      <w:r w:rsidRPr="00254261">
        <w:rPr>
          <w:rFonts w:ascii="Baskerville Old Face" w:hAnsi="Baskerville Old Face"/>
          <w:sz w:val="36"/>
          <w:szCs w:val="36"/>
          <w:u w:val="single"/>
          <w:lang w:val="en-GB"/>
        </w:rPr>
        <w:lastRenderedPageBreak/>
        <w:t xml:space="preserve">Question 2: </w:t>
      </w:r>
      <w:r w:rsidR="001418D8">
        <w:rPr>
          <w:rFonts w:ascii="Baskerville Old Face" w:hAnsi="Baskerville Old Face"/>
          <w:sz w:val="36"/>
          <w:szCs w:val="36"/>
          <w:u w:val="single"/>
          <w:lang w:val="en-GB"/>
        </w:rPr>
        <w:t>Is it possible to teach a 12-15-</w:t>
      </w:r>
      <w:r w:rsidRPr="00254261">
        <w:rPr>
          <w:rFonts w:ascii="Baskerville Old Face" w:hAnsi="Baskerville Old Face"/>
          <w:sz w:val="36"/>
          <w:szCs w:val="36"/>
          <w:u w:val="single"/>
          <w:lang w:val="en-GB"/>
        </w:rPr>
        <w:t>year-old phonetics?</w:t>
      </w:r>
    </w:p>
    <w:p w:rsidR="001418D8" w:rsidRDefault="001418D8" w:rsidP="00254261">
      <w:pPr>
        <w:pStyle w:val="Geenafstand"/>
        <w:rPr>
          <w:rFonts w:ascii="Baskerville Old Face" w:hAnsi="Baskerville Old Face"/>
          <w:sz w:val="36"/>
          <w:szCs w:val="36"/>
          <w:u w:val="single"/>
          <w:lang w:val="en-GB"/>
        </w:rPr>
      </w:pPr>
    </w:p>
    <w:p w:rsidR="00AE0281" w:rsidRDefault="00AE0281" w:rsidP="00254261">
      <w:pPr>
        <w:pStyle w:val="Geenafstand"/>
        <w:rPr>
          <w:rFonts w:ascii="Baskerville Old Face" w:hAnsi="Baskerville Old Face"/>
          <w:sz w:val="24"/>
          <w:szCs w:val="24"/>
          <w:lang w:val="en-GB"/>
        </w:rPr>
      </w:pPr>
      <w:r>
        <w:rPr>
          <w:rFonts w:ascii="Baskerville Old Face" w:hAnsi="Baskerville Old Face"/>
          <w:sz w:val="24"/>
          <w:szCs w:val="24"/>
          <w:lang w:val="en-GB"/>
        </w:rPr>
        <w:t>My experiment has shown that it is indeed possible to teach a 12-15-year-old phonetics, even if it is just a tad of it. I think it mainly depends on how much time you have got to discuss phonetics with your students. Teaching a student everything about phonetics in just one year, is neigh impossible since phonetics and phonology cover a massive load of information, which would ask for complete dedication and all the time a student has.</w:t>
      </w:r>
    </w:p>
    <w:p w:rsidR="007F6DCA" w:rsidRDefault="007F6DCA" w:rsidP="00254261">
      <w:pPr>
        <w:pStyle w:val="Geenafstand"/>
        <w:rPr>
          <w:rFonts w:ascii="Baskerville Old Face" w:hAnsi="Baskerville Old Face"/>
          <w:sz w:val="24"/>
          <w:szCs w:val="24"/>
          <w:lang w:val="en-GB"/>
        </w:rPr>
      </w:pPr>
    </w:p>
    <w:p w:rsidR="00AE0281" w:rsidRDefault="00AE0281" w:rsidP="00254261">
      <w:pPr>
        <w:pStyle w:val="Geenafstand"/>
        <w:rPr>
          <w:rFonts w:ascii="Baskerville Old Face" w:hAnsi="Baskerville Old Face"/>
          <w:sz w:val="24"/>
          <w:szCs w:val="24"/>
          <w:lang w:val="en-GB"/>
        </w:rPr>
      </w:pPr>
      <w:r>
        <w:rPr>
          <w:rFonts w:ascii="Baskerville Old Face" w:hAnsi="Baskerville Old Face"/>
          <w:sz w:val="24"/>
          <w:szCs w:val="24"/>
          <w:lang w:val="en-GB"/>
        </w:rPr>
        <w:t xml:space="preserve">I think the answer to this question lies where you draw lines as to what you read the question like. Some might say that it is impossible to teach a 12-15-year-old phonetics, because they believe that the question reads ‘phonetics’ as in ‘everything about phonetics and phonology’. In that case, I do not agree nor disagree with that very person. As I have said earlier; I think it all depends on how much  time you have. </w:t>
      </w:r>
    </w:p>
    <w:p w:rsidR="00AE0281" w:rsidRDefault="00AE0281" w:rsidP="00254261">
      <w:pPr>
        <w:pStyle w:val="Geenafstand"/>
        <w:rPr>
          <w:rFonts w:ascii="Baskerville Old Face" w:hAnsi="Baskerville Old Face"/>
          <w:sz w:val="24"/>
          <w:szCs w:val="24"/>
          <w:lang w:val="en-GB"/>
        </w:rPr>
      </w:pPr>
    </w:p>
    <w:p w:rsidR="007F6DCA" w:rsidRDefault="007F6DCA" w:rsidP="00254261">
      <w:pPr>
        <w:pStyle w:val="Geenafstand"/>
        <w:rPr>
          <w:rFonts w:ascii="Baskerville Old Face" w:hAnsi="Baskerville Old Face"/>
          <w:sz w:val="24"/>
          <w:szCs w:val="24"/>
          <w:lang w:val="en-GB"/>
        </w:rPr>
      </w:pPr>
      <w:r>
        <w:rPr>
          <w:rFonts w:ascii="Baskerville Old Face" w:hAnsi="Baskerville Old Face"/>
          <w:sz w:val="24"/>
          <w:szCs w:val="24"/>
          <w:lang w:val="en-GB"/>
        </w:rPr>
        <w:t>A course like I prepared for my students would certainly suff</w:t>
      </w:r>
      <w:r w:rsidR="00F03DCD">
        <w:rPr>
          <w:rFonts w:ascii="Baskerville Old Face" w:hAnsi="Baskerville Old Face"/>
          <w:sz w:val="24"/>
          <w:szCs w:val="24"/>
          <w:lang w:val="en-GB"/>
        </w:rPr>
        <w:t>ice. A book that would</w:t>
      </w:r>
      <w:r>
        <w:rPr>
          <w:rFonts w:ascii="Baskerville Old Face" w:hAnsi="Baskerville Old Face"/>
          <w:sz w:val="24"/>
          <w:szCs w:val="24"/>
          <w:lang w:val="en-GB"/>
        </w:rPr>
        <w:t xml:space="preserve"> be of great help to both the teacher and the students (I would also highly recommend the use of this book as the main textbook) is </w:t>
      </w:r>
      <w:r>
        <w:rPr>
          <w:rFonts w:ascii="Baskerville Old Face" w:hAnsi="Baskerville Old Face"/>
          <w:i/>
          <w:sz w:val="24"/>
          <w:szCs w:val="24"/>
          <w:lang w:val="en-GB"/>
        </w:rPr>
        <w:t>Phonetics and Phonology: an introduction</w:t>
      </w:r>
      <w:r>
        <w:rPr>
          <w:rFonts w:ascii="Baskerville Old Face" w:hAnsi="Baskerville Old Face"/>
          <w:sz w:val="24"/>
          <w:szCs w:val="24"/>
          <w:lang w:val="en-GB"/>
        </w:rPr>
        <w:t xml:space="preserve"> by Philip Carr. His book pretty much taught me all the basics and some little insights of phonetics and phonology. </w:t>
      </w:r>
      <w:r w:rsidR="00CB2311">
        <w:rPr>
          <w:rFonts w:ascii="Baskerville Old Face" w:hAnsi="Baskerville Old Face"/>
          <w:sz w:val="24"/>
          <w:szCs w:val="24"/>
          <w:lang w:val="en-GB"/>
        </w:rPr>
        <w:t>This book contains all the information that I personally think is important to know about when you want to learn phonetics. It also has a very clear lay-out and it is basically written in layman’s terms. Though, it is</w:t>
      </w:r>
      <w:r w:rsidR="00812E0D">
        <w:rPr>
          <w:rFonts w:ascii="Baskerville Old Face" w:hAnsi="Baskerville Old Face"/>
          <w:sz w:val="24"/>
          <w:szCs w:val="24"/>
          <w:lang w:val="en-GB"/>
        </w:rPr>
        <w:t xml:space="preserve"> written in English. Expertise</w:t>
      </w:r>
      <w:r w:rsidR="00CB2311">
        <w:rPr>
          <w:rFonts w:ascii="Baskerville Old Face" w:hAnsi="Baskerville Old Face"/>
          <w:sz w:val="24"/>
          <w:szCs w:val="24"/>
          <w:lang w:val="en-GB"/>
        </w:rPr>
        <w:t xml:space="preserve"> in </w:t>
      </w:r>
      <w:r w:rsidR="00812E0D">
        <w:rPr>
          <w:rFonts w:ascii="Baskerville Old Face" w:hAnsi="Baskerville Old Face"/>
          <w:sz w:val="24"/>
          <w:szCs w:val="24"/>
          <w:lang w:val="en-GB"/>
        </w:rPr>
        <w:t xml:space="preserve">the </w:t>
      </w:r>
      <w:r w:rsidR="00CB2311">
        <w:rPr>
          <w:rFonts w:ascii="Baskerville Old Face" w:hAnsi="Baskerville Old Face"/>
          <w:sz w:val="24"/>
          <w:szCs w:val="24"/>
          <w:lang w:val="en-GB"/>
        </w:rPr>
        <w:t>English</w:t>
      </w:r>
      <w:r w:rsidR="00812E0D">
        <w:rPr>
          <w:rFonts w:ascii="Baskerville Old Face" w:hAnsi="Baskerville Old Face"/>
          <w:sz w:val="24"/>
          <w:szCs w:val="24"/>
          <w:lang w:val="en-GB"/>
        </w:rPr>
        <w:t xml:space="preserve"> </w:t>
      </w:r>
      <w:r w:rsidR="006D68FE">
        <w:rPr>
          <w:rFonts w:ascii="Baskerville Old Face" w:hAnsi="Baskerville Old Face"/>
          <w:sz w:val="24"/>
          <w:szCs w:val="24"/>
          <w:lang w:val="en-GB"/>
        </w:rPr>
        <w:t>language</w:t>
      </w:r>
      <w:r w:rsidR="00CB2311">
        <w:rPr>
          <w:rFonts w:ascii="Baskerville Old Face" w:hAnsi="Baskerville Old Face"/>
          <w:sz w:val="24"/>
          <w:szCs w:val="24"/>
          <w:lang w:val="en-GB"/>
        </w:rPr>
        <w:t xml:space="preserve"> is not required to be able to read this book, because, as I said earlier, it is written in absolute layman’s terms, yet students should at least be at Cambridge FCE level to be able to properly read this book. </w:t>
      </w:r>
    </w:p>
    <w:p w:rsidR="00CB2311" w:rsidRDefault="00CB2311" w:rsidP="00254261">
      <w:pPr>
        <w:pStyle w:val="Geenafstand"/>
        <w:rPr>
          <w:rFonts w:ascii="Baskerville Old Face" w:hAnsi="Baskerville Old Face"/>
          <w:sz w:val="24"/>
          <w:szCs w:val="24"/>
          <w:lang w:val="en-GB"/>
        </w:rPr>
      </w:pPr>
    </w:p>
    <w:p w:rsidR="00CB2311" w:rsidRDefault="00CB2311" w:rsidP="00254261">
      <w:pPr>
        <w:pStyle w:val="Geenafstand"/>
        <w:rPr>
          <w:rFonts w:ascii="Baskerville Old Face" w:hAnsi="Baskerville Old Face"/>
          <w:sz w:val="24"/>
          <w:szCs w:val="24"/>
          <w:lang w:val="en-GB"/>
        </w:rPr>
      </w:pPr>
    </w:p>
    <w:p w:rsidR="00CB2311" w:rsidRDefault="00CB2311" w:rsidP="00254261">
      <w:pPr>
        <w:pStyle w:val="Geenafstand"/>
        <w:rPr>
          <w:rFonts w:ascii="Baskerville Old Face" w:hAnsi="Baskerville Old Face"/>
          <w:b/>
          <w:sz w:val="24"/>
          <w:szCs w:val="24"/>
          <w:lang w:val="en-GB"/>
        </w:rPr>
      </w:pPr>
      <w:r>
        <w:rPr>
          <w:rFonts w:ascii="Baskerville Old Face" w:hAnsi="Baskerville Old Face"/>
          <w:b/>
          <w:sz w:val="24"/>
          <w:szCs w:val="24"/>
          <w:lang w:val="en-GB"/>
        </w:rPr>
        <w:t>Conclusion</w:t>
      </w:r>
    </w:p>
    <w:p w:rsidR="00CB2311" w:rsidRDefault="00CB2311" w:rsidP="00254261">
      <w:pPr>
        <w:pStyle w:val="Geenafstand"/>
        <w:rPr>
          <w:rFonts w:ascii="Baskerville Old Face" w:hAnsi="Baskerville Old Face"/>
          <w:b/>
          <w:sz w:val="24"/>
          <w:szCs w:val="24"/>
          <w:lang w:val="en-GB"/>
        </w:rPr>
      </w:pPr>
    </w:p>
    <w:p w:rsidR="00CB2311" w:rsidRPr="00CB2311" w:rsidRDefault="00CB2311" w:rsidP="00254261">
      <w:pPr>
        <w:pStyle w:val="Geenafstand"/>
        <w:rPr>
          <w:rFonts w:ascii="Baskerville Old Face" w:hAnsi="Baskerville Old Face"/>
          <w:sz w:val="24"/>
          <w:szCs w:val="24"/>
          <w:lang w:val="en-GB"/>
        </w:rPr>
      </w:pPr>
      <w:r>
        <w:rPr>
          <w:rFonts w:ascii="Baskerville Old Face" w:hAnsi="Baskerville Old Face"/>
          <w:sz w:val="24"/>
          <w:szCs w:val="24"/>
          <w:lang w:val="en-GB"/>
        </w:rPr>
        <w:t xml:space="preserve">Whether it is possible to teach a 12-15-year-old phonetics depends on the conditions, really, and it also depends on what you count in as ‘teaching </w:t>
      </w:r>
      <w:r w:rsidR="00AE0281">
        <w:rPr>
          <w:rFonts w:ascii="Baskerville Old Face" w:hAnsi="Baskerville Old Face"/>
          <w:sz w:val="24"/>
          <w:szCs w:val="24"/>
          <w:lang w:val="en-GB"/>
        </w:rPr>
        <w:t>phonetics</w:t>
      </w:r>
      <w:r>
        <w:rPr>
          <w:rFonts w:ascii="Baskerville Old Face" w:hAnsi="Baskerville Old Face"/>
          <w:sz w:val="24"/>
          <w:szCs w:val="24"/>
          <w:lang w:val="en-GB"/>
        </w:rPr>
        <w:t>. If it should mean that th</w:t>
      </w:r>
      <w:r w:rsidR="00812E0D">
        <w:rPr>
          <w:rFonts w:ascii="Baskerville Old Face" w:hAnsi="Baskerville Old Face"/>
          <w:sz w:val="24"/>
          <w:szCs w:val="24"/>
          <w:lang w:val="en-GB"/>
        </w:rPr>
        <w:t>e students should be proficient in phonetics after attending the course for a year, then no, it would not be possible to teach any 12-15-year-old phonetics. Taken the course I presented to my students, I think that it is indeed possible to teach any 12-15-year-old phonetics. However, this means that the students do not know everything about phonetics and phonology, only some essential things that will help improving their pronunciation. If we accept a course like mine as a ‘proper’ phonetics course, then yes, it is actually possible to teach any 12-15-year-old phonetics. Again, there is neither a perfect ‘no’ or a perfect ‘yes’ to this question.</w:t>
      </w:r>
    </w:p>
    <w:p w:rsidR="00254261" w:rsidRDefault="00254261">
      <w:pPr>
        <w:rPr>
          <w:rFonts w:ascii="Baskerville Old Face" w:hAnsi="Baskerville Old Face"/>
          <w:sz w:val="36"/>
          <w:szCs w:val="36"/>
          <w:u w:val="single"/>
          <w:lang w:val="en-GB"/>
        </w:rPr>
      </w:pPr>
      <w:r>
        <w:rPr>
          <w:rFonts w:ascii="Baskerville Old Face" w:hAnsi="Baskerville Old Face"/>
          <w:sz w:val="36"/>
          <w:szCs w:val="36"/>
          <w:u w:val="single"/>
          <w:lang w:val="en-GB"/>
        </w:rPr>
        <w:br w:type="page"/>
      </w:r>
    </w:p>
    <w:p w:rsidR="00797C08" w:rsidRDefault="00797C08" w:rsidP="00797C08">
      <w:pPr>
        <w:pStyle w:val="Geenafstand"/>
        <w:jc w:val="center"/>
        <w:rPr>
          <w:rFonts w:ascii="Baskerville Old Face" w:hAnsi="Baskerville Old Face"/>
          <w:sz w:val="36"/>
          <w:szCs w:val="36"/>
          <w:u w:val="single"/>
          <w:lang w:val="en-GB"/>
        </w:rPr>
      </w:pPr>
      <w:r>
        <w:rPr>
          <w:rFonts w:ascii="Baskerville Old Face" w:hAnsi="Baskerville Old Face"/>
          <w:sz w:val="36"/>
          <w:szCs w:val="36"/>
          <w:u w:val="single"/>
          <w:lang w:val="en-GB"/>
        </w:rPr>
        <w:lastRenderedPageBreak/>
        <w:t>Question 3: Should phonetics be a part of each English course at each secondary school or would it make the course too difficult for children who already find themselves struggling with English?</w:t>
      </w:r>
    </w:p>
    <w:p w:rsidR="00797C08" w:rsidRDefault="00797C08" w:rsidP="00797C08">
      <w:pPr>
        <w:pStyle w:val="Geenafstand"/>
        <w:jc w:val="center"/>
        <w:rPr>
          <w:rFonts w:ascii="Baskerville Old Face" w:hAnsi="Baskerville Old Face"/>
          <w:sz w:val="36"/>
          <w:szCs w:val="36"/>
          <w:u w:val="single"/>
          <w:lang w:val="en-GB"/>
        </w:rPr>
      </w:pPr>
    </w:p>
    <w:p w:rsidR="00797C08" w:rsidRDefault="00797C08" w:rsidP="00B511AB">
      <w:pPr>
        <w:pStyle w:val="Geenafstand"/>
        <w:rPr>
          <w:rFonts w:ascii="Baskerville Old Face" w:hAnsi="Baskerville Old Face"/>
          <w:sz w:val="36"/>
          <w:szCs w:val="36"/>
          <w:u w:val="single"/>
          <w:lang w:val="en-GB"/>
        </w:rPr>
      </w:pPr>
    </w:p>
    <w:p w:rsidR="008C31C6" w:rsidRDefault="008C31C6" w:rsidP="008C31C6">
      <w:pPr>
        <w:pStyle w:val="Geenafstand"/>
        <w:rPr>
          <w:rFonts w:ascii="Baskerville Old Face" w:hAnsi="Baskerville Old Face"/>
          <w:sz w:val="24"/>
          <w:szCs w:val="24"/>
          <w:lang w:val="en-GB"/>
        </w:rPr>
      </w:pPr>
      <w:r>
        <w:rPr>
          <w:rFonts w:ascii="Baskerville Old Face" w:hAnsi="Baskerville Old Face"/>
          <w:sz w:val="24"/>
          <w:szCs w:val="24"/>
          <w:lang w:val="en-GB"/>
        </w:rPr>
        <w:t xml:space="preserve">I would honestly not recommend phonetics for VMBO-students, because it might be slightly too difficult for them to teach them the full course. A course like I did with my students would be just fine, I presume, but I only taught my students a small aspect of phonetics and phonology. The full course contains learning where a vowel sound is articulated and which articulators are passive or active; I did not teach my students such things. I only taught them the very basics of phonetics and phonology, which would help them read and pronounce English words slightly better. </w:t>
      </w:r>
    </w:p>
    <w:p w:rsidR="008C31C6" w:rsidRDefault="008C31C6" w:rsidP="008C31C6">
      <w:pPr>
        <w:pStyle w:val="Geenafstand"/>
        <w:rPr>
          <w:rFonts w:ascii="Baskerville Old Face" w:hAnsi="Baskerville Old Face"/>
          <w:sz w:val="24"/>
          <w:szCs w:val="24"/>
          <w:lang w:val="en-GB"/>
        </w:rPr>
      </w:pPr>
    </w:p>
    <w:p w:rsidR="008C31C6" w:rsidRDefault="008C31C6" w:rsidP="008C31C6">
      <w:pPr>
        <w:pStyle w:val="Geenafstand"/>
        <w:rPr>
          <w:rFonts w:ascii="Baskerville Old Face" w:hAnsi="Baskerville Old Face"/>
          <w:sz w:val="24"/>
          <w:szCs w:val="24"/>
          <w:lang w:val="en-GB"/>
        </w:rPr>
      </w:pPr>
      <w:r>
        <w:rPr>
          <w:rFonts w:ascii="Baskerville Old Face" w:hAnsi="Baskerville Old Face"/>
          <w:sz w:val="24"/>
          <w:szCs w:val="24"/>
          <w:lang w:val="en-GB"/>
        </w:rPr>
        <w:t xml:space="preserve">Given the fact that my students were al VWO-students, I do not think that my version of the phonetics course would hurt to try, as long as you take those students who do not have to spend several hours a day doing their regular homework and who struggle through the year. My recommendation would be to teach children between the age of 12 to 15 (years 1 to 3) phonetics, if a teacher is wanting to teach phonetics in the first place. I would only go with VWO-students and HAVO-students who do not have to work all too hard to get pass marks on their tests. In any case, I think it is not appropriate to make children who struggle with homework and tests attend a phonetics course. To those who seek a little more challenging tasks and those who are looking for intensification of their year, I think phonetics would not only be of help to those whose accent really does sound Dutch, but also to those who are simply bored in class. It is something new, something fresh, something they have probably never heard of before. I would, in the first place, recommend my version of the phonetics course, and if students want more information on the subject, they should be given some. </w:t>
      </w:r>
    </w:p>
    <w:p w:rsidR="008C31C6" w:rsidRDefault="008C31C6" w:rsidP="008C31C6">
      <w:pPr>
        <w:pStyle w:val="Geenafstand"/>
        <w:rPr>
          <w:rFonts w:ascii="Baskerville Old Face" w:hAnsi="Baskerville Old Face"/>
          <w:sz w:val="24"/>
          <w:szCs w:val="24"/>
          <w:lang w:val="en-GB"/>
        </w:rPr>
      </w:pPr>
    </w:p>
    <w:p w:rsidR="008C31C6" w:rsidRDefault="008C31C6" w:rsidP="008C31C6">
      <w:pPr>
        <w:pStyle w:val="Geenafstand"/>
        <w:rPr>
          <w:rFonts w:ascii="Baskerville Old Face" w:hAnsi="Baskerville Old Face"/>
          <w:sz w:val="24"/>
          <w:szCs w:val="24"/>
          <w:lang w:val="en-GB"/>
        </w:rPr>
      </w:pPr>
      <w:r>
        <w:rPr>
          <w:rFonts w:ascii="Baskerville Old Face" w:hAnsi="Baskerville Old Face"/>
          <w:sz w:val="24"/>
          <w:szCs w:val="24"/>
          <w:lang w:val="en-GB"/>
        </w:rPr>
        <w:t xml:space="preserve">English teachers who have studied English at the university or at a teacher training school in The Netherlands have once been taught phonetics. Phonetics is a required course in teacher training schools over here, and provide all the information needed to even teach phonetics. A refresher course to those who want to teach phonetics would do no harm and would make sure that the information provided in class would be accurate. </w:t>
      </w:r>
    </w:p>
    <w:p w:rsidR="0013388F" w:rsidRDefault="0013388F" w:rsidP="00797C08">
      <w:pPr>
        <w:pStyle w:val="Geenafstand"/>
        <w:rPr>
          <w:lang w:val="en-GB"/>
        </w:rPr>
      </w:pPr>
    </w:p>
    <w:p w:rsidR="0013388F" w:rsidRDefault="0013388F" w:rsidP="00797C08">
      <w:pPr>
        <w:pStyle w:val="Geenafstand"/>
        <w:rPr>
          <w:lang w:val="en-GB"/>
        </w:rPr>
      </w:pPr>
    </w:p>
    <w:p w:rsidR="0013388F" w:rsidRDefault="0013388F" w:rsidP="00797C08">
      <w:pPr>
        <w:pStyle w:val="Geenafstand"/>
        <w:rPr>
          <w:lang w:val="en-GB"/>
        </w:rPr>
      </w:pPr>
    </w:p>
    <w:p w:rsidR="0013388F" w:rsidRDefault="0013388F" w:rsidP="00797C08">
      <w:pPr>
        <w:pStyle w:val="Geenafstand"/>
        <w:rPr>
          <w:rFonts w:ascii="Baskerville Old Face" w:hAnsi="Baskerville Old Face"/>
          <w:sz w:val="24"/>
          <w:szCs w:val="24"/>
          <w:lang w:val="en-GB"/>
        </w:rPr>
      </w:pPr>
      <w:r w:rsidRPr="0013388F">
        <w:rPr>
          <w:rFonts w:ascii="Baskerville Old Face" w:hAnsi="Baskerville Old Face"/>
          <w:b/>
          <w:sz w:val="24"/>
          <w:szCs w:val="24"/>
          <w:lang w:val="en-GB"/>
        </w:rPr>
        <w:t>Conclusion</w:t>
      </w:r>
    </w:p>
    <w:p w:rsidR="0013388F" w:rsidRDefault="0013388F" w:rsidP="00797C08">
      <w:pPr>
        <w:pStyle w:val="Geenafstand"/>
        <w:rPr>
          <w:rFonts w:ascii="Baskerville Old Face" w:hAnsi="Baskerville Old Face"/>
          <w:sz w:val="24"/>
          <w:szCs w:val="24"/>
          <w:lang w:val="en-GB"/>
        </w:rPr>
      </w:pPr>
    </w:p>
    <w:p w:rsidR="00254261" w:rsidRPr="0013388F" w:rsidRDefault="0013388F" w:rsidP="00797C08">
      <w:pPr>
        <w:pStyle w:val="Geenafstand"/>
        <w:rPr>
          <w:rFonts w:ascii="Baskerville Old Face" w:hAnsi="Baskerville Old Face"/>
          <w:sz w:val="24"/>
          <w:szCs w:val="24"/>
          <w:u w:val="single"/>
          <w:lang w:val="en-GB"/>
        </w:rPr>
      </w:pPr>
      <w:r>
        <w:rPr>
          <w:rFonts w:ascii="Baskerville Old Face" w:hAnsi="Baskerville Old Face"/>
          <w:sz w:val="24"/>
          <w:szCs w:val="24"/>
          <w:lang w:val="en-GB"/>
        </w:rPr>
        <w:t>Phonetics should not be part of each English course at each secondary school, because it would make the course far too difficult for children who already find themselves struggling with English. Students who pass their English tests with A’s, without having to study at all, would make candidates for a phonetics course as a part of an ‘interdisciplinary course’. But, apart from those students, I do not think that phonetics should be a course taught at secondary schools, not even for fun. Phonetics should definitely be taught at teacher training schools, however, since phonetics does hand you a ‘helping hand’ regarding pronunciation and getting to know the English language better.</w:t>
      </w:r>
      <w:r w:rsidR="00254261" w:rsidRPr="0013388F">
        <w:rPr>
          <w:rFonts w:ascii="Baskerville Old Face" w:hAnsi="Baskerville Old Face"/>
          <w:sz w:val="24"/>
          <w:szCs w:val="24"/>
          <w:lang w:val="en-GB"/>
        </w:rPr>
        <w:br w:type="page"/>
      </w:r>
    </w:p>
    <w:p w:rsidR="00254261" w:rsidRDefault="00254261" w:rsidP="00254261">
      <w:pPr>
        <w:pStyle w:val="Geenafstand"/>
        <w:rPr>
          <w:rFonts w:ascii="Baskerville Old Face" w:hAnsi="Baskerville Old Face"/>
          <w:sz w:val="36"/>
          <w:szCs w:val="36"/>
          <w:u w:val="single"/>
          <w:lang w:val="en-GB"/>
        </w:rPr>
      </w:pPr>
      <w:r w:rsidRPr="00254261">
        <w:rPr>
          <w:rFonts w:ascii="Baskerville Old Face" w:hAnsi="Baskerville Old Face"/>
          <w:sz w:val="36"/>
          <w:szCs w:val="36"/>
          <w:u w:val="single"/>
          <w:lang w:val="en-GB"/>
        </w:rPr>
        <w:lastRenderedPageBreak/>
        <w:t>Question 4: Why do regular English courses pay only little attention to speaking?</w:t>
      </w:r>
    </w:p>
    <w:p w:rsidR="0013388F" w:rsidRDefault="0013388F" w:rsidP="0013388F">
      <w:pPr>
        <w:pStyle w:val="Geenafstand"/>
        <w:rPr>
          <w:rFonts w:ascii="Baskerville Old Face" w:hAnsi="Baskerville Old Face"/>
          <w:sz w:val="24"/>
          <w:szCs w:val="24"/>
          <w:lang w:val="en-GB"/>
        </w:rPr>
      </w:pPr>
    </w:p>
    <w:p w:rsidR="0013388F" w:rsidRDefault="0013388F" w:rsidP="0013388F">
      <w:pPr>
        <w:pStyle w:val="Geenafstand"/>
        <w:rPr>
          <w:rFonts w:ascii="Baskerville Old Face" w:hAnsi="Baskerville Old Face"/>
          <w:sz w:val="24"/>
          <w:szCs w:val="24"/>
          <w:lang w:val="en-GB"/>
        </w:rPr>
      </w:pPr>
    </w:p>
    <w:p w:rsidR="00641FEC" w:rsidRDefault="0013388F" w:rsidP="0013388F">
      <w:pPr>
        <w:pStyle w:val="Geenafstand"/>
        <w:rPr>
          <w:rFonts w:ascii="Baskerville Old Face" w:hAnsi="Baskerville Old Face"/>
          <w:sz w:val="24"/>
          <w:szCs w:val="24"/>
          <w:lang w:val="en-GB"/>
        </w:rPr>
      </w:pPr>
      <w:r>
        <w:rPr>
          <w:rFonts w:ascii="Baskerville Old Face" w:hAnsi="Baskerville Old Face"/>
          <w:sz w:val="24"/>
          <w:szCs w:val="24"/>
          <w:lang w:val="en-GB"/>
        </w:rPr>
        <w:t xml:space="preserve">Yes... This was one of my subsidiary questions. I have been so utterly busy teaching the kids and writing my profile assignment, that I completely forgot to ask English teachers why they hardly pay any attention to speaking. At VAVO, we have to sit speaking exams in English. I think only VWO-students and HAVO-students get to actually develop this skill, as more is expected from them as from VMBO-students. </w:t>
      </w:r>
      <w:r w:rsidR="00641FEC">
        <w:rPr>
          <w:rFonts w:ascii="Baskerville Old Face" w:hAnsi="Baskerville Old Face"/>
          <w:sz w:val="24"/>
          <w:szCs w:val="24"/>
          <w:lang w:val="en-GB"/>
        </w:rPr>
        <w:t>I am deliberately going to answer this question with ‘I do not know’, because I do not want to lie, nor spread rumours about whatever may be the reason as to why regular English courses pay little attention to speaking.</w:t>
      </w:r>
    </w:p>
    <w:p w:rsidR="00641FEC" w:rsidRDefault="00641FEC" w:rsidP="0013388F">
      <w:pPr>
        <w:pStyle w:val="Geenafstand"/>
        <w:rPr>
          <w:rFonts w:ascii="Baskerville Old Face" w:hAnsi="Baskerville Old Face"/>
          <w:sz w:val="24"/>
          <w:szCs w:val="24"/>
          <w:lang w:val="en-GB"/>
        </w:rPr>
      </w:pPr>
    </w:p>
    <w:p w:rsidR="00641FEC" w:rsidRDefault="00641FEC" w:rsidP="0013388F">
      <w:pPr>
        <w:pStyle w:val="Geenafstand"/>
        <w:rPr>
          <w:rFonts w:ascii="Baskerville Old Face" w:hAnsi="Baskerville Old Face"/>
          <w:sz w:val="24"/>
          <w:szCs w:val="24"/>
          <w:lang w:val="en-GB"/>
        </w:rPr>
      </w:pPr>
    </w:p>
    <w:p w:rsidR="00641FEC" w:rsidRDefault="00641FEC" w:rsidP="0013388F">
      <w:pPr>
        <w:pStyle w:val="Geenafstand"/>
        <w:rPr>
          <w:rFonts w:ascii="Baskerville Old Face" w:hAnsi="Baskerville Old Face"/>
          <w:b/>
          <w:sz w:val="24"/>
          <w:szCs w:val="24"/>
          <w:lang w:val="en-GB"/>
        </w:rPr>
      </w:pPr>
      <w:r>
        <w:rPr>
          <w:rFonts w:ascii="Baskerville Old Face" w:hAnsi="Baskerville Old Face"/>
          <w:b/>
          <w:sz w:val="24"/>
          <w:szCs w:val="24"/>
          <w:lang w:val="en-GB"/>
        </w:rPr>
        <w:t>Conclusion:</w:t>
      </w:r>
    </w:p>
    <w:p w:rsidR="00641FEC" w:rsidRDefault="00641FEC" w:rsidP="0013388F">
      <w:pPr>
        <w:pStyle w:val="Geenafstand"/>
        <w:rPr>
          <w:rFonts w:ascii="Baskerville Old Face" w:hAnsi="Baskerville Old Face"/>
          <w:b/>
          <w:sz w:val="24"/>
          <w:szCs w:val="24"/>
          <w:lang w:val="en-GB"/>
        </w:rPr>
      </w:pPr>
    </w:p>
    <w:p w:rsidR="00641FEC" w:rsidRPr="00641FEC" w:rsidRDefault="00641FEC" w:rsidP="0013388F">
      <w:pPr>
        <w:pStyle w:val="Geenafstand"/>
        <w:rPr>
          <w:rFonts w:ascii="Baskerville Old Face" w:hAnsi="Baskerville Old Face"/>
          <w:sz w:val="24"/>
          <w:szCs w:val="24"/>
          <w:lang w:val="en-GB"/>
        </w:rPr>
      </w:pPr>
      <w:r>
        <w:rPr>
          <w:rFonts w:ascii="Baskerville Old Face" w:hAnsi="Baskerville Old Face"/>
          <w:sz w:val="24"/>
          <w:szCs w:val="24"/>
          <w:lang w:val="en-GB"/>
        </w:rPr>
        <w:t>I do not know.</w:t>
      </w:r>
    </w:p>
    <w:p w:rsidR="00254261" w:rsidRDefault="00254261">
      <w:pPr>
        <w:rPr>
          <w:rFonts w:ascii="Baskerville Old Face" w:hAnsi="Baskerville Old Face"/>
          <w:sz w:val="36"/>
          <w:szCs w:val="36"/>
          <w:u w:val="single"/>
          <w:lang w:val="en-GB"/>
        </w:rPr>
      </w:pPr>
      <w:r>
        <w:rPr>
          <w:rFonts w:ascii="Baskerville Old Face" w:hAnsi="Baskerville Old Face"/>
          <w:sz w:val="36"/>
          <w:szCs w:val="36"/>
          <w:u w:val="single"/>
          <w:lang w:val="en-GB"/>
        </w:rPr>
        <w:br w:type="page"/>
      </w:r>
    </w:p>
    <w:p w:rsidR="00254261" w:rsidRPr="00254261" w:rsidRDefault="00254261" w:rsidP="00254261">
      <w:pPr>
        <w:pStyle w:val="Geenafstand"/>
        <w:rPr>
          <w:rFonts w:ascii="Baskerville Old Face" w:hAnsi="Baskerville Old Face"/>
          <w:sz w:val="36"/>
          <w:szCs w:val="36"/>
          <w:u w:val="single"/>
          <w:lang w:val="en-GB"/>
        </w:rPr>
      </w:pPr>
      <w:r w:rsidRPr="00254261">
        <w:rPr>
          <w:rFonts w:ascii="Baskerville Old Face" w:hAnsi="Baskerville Old Face"/>
          <w:sz w:val="36"/>
          <w:szCs w:val="36"/>
          <w:u w:val="single"/>
          <w:lang w:val="en-GB"/>
        </w:rPr>
        <w:lastRenderedPageBreak/>
        <w:t>Question 5: What is the easiest way to teach a 12-15</w:t>
      </w:r>
      <w:r w:rsidR="001418D8">
        <w:rPr>
          <w:rFonts w:ascii="Baskerville Old Face" w:hAnsi="Baskerville Old Face"/>
          <w:sz w:val="36"/>
          <w:szCs w:val="36"/>
          <w:u w:val="single"/>
          <w:lang w:val="en-GB"/>
        </w:rPr>
        <w:t>-</w:t>
      </w:r>
      <w:r w:rsidRPr="00254261">
        <w:rPr>
          <w:rFonts w:ascii="Baskerville Old Face" w:hAnsi="Baskerville Old Face"/>
          <w:sz w:val="36"/>
          <w:szCs w:val="36"/>
          <w:u w:val="single"/>
          <w:lang w:val="en-GB"/>
        </w:rPr>
        <w:t>year-old phonetics?</w:t>
      </w:r>
    </w:p>
    <w:p w:rsidR="00254261" w:rsidRDefault="00254261" w:rsidP="00254261">
      <w:pPr>
        <w:pStyle w:val="Geenafstand"/>
        <w:rPr>
          <w:rFonts w:ascii="Baskerville Old Face" w:hAnsi="Baskerville Old Face"/>
          <w:sz w:val="24"/>
          <w:szCs w:val="24"/>
          <w:u w:val="single"/>
          <w:lang w:val="en-GB"/>
        </w:rPr>
      </w:pPr>
    </w:p>
    <w:p w:rsidR="0013388F" w:rsidRDefault="0013388F" w:rsidP="00254261">
      <w:pPr>
        <w:pStyle w:val="Geenafstand"/>
        <w:rPr>
          <w:rFonts w:ascii="Baskerville Old Face" w:hAnsi="Baskerville Old Face"/>
          <w:sz w:val="24"/>
          <w:szCs w:val="24"/>
          <w:u w:val="single"/>
          <w:lang w:val="en-GB"/>
        </w:rPr>
      </w:pPr>
    </w:p>
    <w:p w:rsidR="0013388F" w:rsidRDefault="0013388F" w:rsidP="00254261">
      <w:pPr>
        <w:pStyle w:val="Geenafstand"/>
        <w:rPr>
          <w:rFonts w:ascii="Baskerville Old Face" w:hAnsi="Baskerville Old Face"/>
          <w:sz w:val="24"/>
          <w:szCs w:val="24"/>
          <w:lang w:val="en-GB"/>
        </w:rPr>
      </w:pPr>
      <w:r>
        <w:rPr>
          <w:rFonts w:ascii="Baskerville Old Face" w:hAnsi="Baskerville Old Face"/>
          <w:sz w:val="24"/>
          <w:szCs w:val="24"/>
          <w:lang w:val="en-GB"/>
        </w:rPr>
        <w:t xml:space="preserve">I do not think I can answer this question in all honesty and all certainty, for every student has his/her own way of learning. </w:t>
      </w:r>
      <w:r w:rsidR="00CE6FBE">
        <w:rPr>
          <w:rFonts w:ascii="Baskerville Old Face" w:hAnsi="Baskerville Old Face"/>
          <w:sz w:val="24"/>
          <w:szCs w:val="24"/>
          <w:lang w:val="en-GB"/>
        </w:rPr>
        <w:t xml:space="preserve">I presume that, just like when you want to learn the Greek language, starting with the alphabet can do no harm. Rules come later, they are not as important. I think that teaching a 12-15-year-old phonetics is like building a brick wall: the bricks are in their textbooks, you have to provide the concrete and the kids will start building. It merely depends on whether you, as a teacher, have actually done a good job and whether the kids comprehend what you tried to tell them. If any of these are out of balance, the brick wall will be built askew, whereas you get a perfect, levelled wall if all these things are perfectly balanced. The teacher tries to provide firm cement. Not every student knows how to work with this firm cement, they might need it to be even firmer or even slightly more </w:t>
      </w:r>
      <w:r w:rsidR="00641FEC">
        <w:rPr>
          <w:rFonts w:ascii="Baskerville Old Face" w:hAnsi="Baskerville Old Face"/>
          <w:sz w:val="24"/>
          <w:szCs w:val="24"/>
          <w:lang w:val="en-GB"/>
        </w:rPr>
        <w:t xml:space="preserve">aqueous cement. If you, as a teacher, can provide as many sorts and types and shapes of cement as the students might need, you make a good teacher. If you do not, you do not necessarily make a bad teacher. So, really... There is no ‘easiest way’ to teach a 12-15-year-old phonetics. Every student needs their own sort of concrete. There is no easiest way, teaching would be plain boring if there was. </w:t>
      </w:r>
    </w:p>
    <w:p w:rsidR="00641FEC" w:rsidRDefault="00641FEC" w:rsidP="00254261">
      <w:pPr>
        <w:pStyle w:val="Geenafstand"/>
        <w:rPr>
          <w:rFonts w:ascii="Baskerville Old Face" w:hAnsi="Baskerville Old Face"/>
          <w:sz w:val="24"/>
          <w:szCs w:val="24"/>
          <w:lang w:val="en-GB"/>
        </w:rPr>
      </w:pPr>
    </w:p>
    <w:p w:rsidR="00641FEC" w:rsidRDefault="00641FEC" w:rsidP="00254261">
      <w:pPr>
        <w:pStyle w:val="Geenafstand"/>
        <w:rPr>
          <w:rFonts w:ascii="Baskerville Old Face" w:hAnsi="Baskerville Old Face"/>
          <w:sz w:val="24"/>
          <w:szCs w:val="24"/>
          <w:lang w:val="en-GB"/>
        </w:rPr>
      </w:pPr>
    </w:p>
    <w:p w:rsidR="00641FEC" w:rsidRDefault="00641FEC" w:rsidP="00254261">
      <w:pPr>
        <w:pStyle w:val="Geenafstand"/>
        <w:rPr>
          <w:rFonts w:ascii="Baskerville Old Face" w:hAnsi="Baskerville Old Face"/>
          <w:sz w:val="24"/>
          <w:szCs w:val="24"/>
          <w:lang w:val="en-GB"/>
        </w:rPr>
      </w:pPr>
    </w:p>
    <w:p w:rsidR="00641FEC" w:rsidRDefault="00641FEC" w:rsidP="00254261">
      <w:pPr>
        <w:pStyle w:val="Geenafstand"/>
        <w:rPr>
          <w:rFonts w:ascii="Baskerville Old Face" w:hAnsi="Baskerville Old Face"/>
          <w:sz w:val="24"/>
          <w:szCs w:val="24"/>
          <w:lang w:val="en-GB"/>
        </w:rPr>
      </w:pPr>
    </w:p>
    <w:p w:rsidR="00641FEC" w:rsidRDefault="00641FEC" w:rsidP="00254261">
      <w:pPr>
        <w:pStyle w:val="Geenafstand"/>
        <w:rPr>
          <w:rFonts w:ascii="Baskerville Old Face" w:hAnsi="Baskerville Old Face"/>
          <w:b/>
          <w:sz w:val="24"/>
          <w:szCs w:val="24"/>
          <w:lang w:val="en-GB"/>
        </w:rPr>
      </w:pPr>
      <w:r>
        <w:rPr>
          <w:rFonts w:ascii="Baskerville Old Face" w:hAnsi="Baskerville Old Face"/>
          <w:b/>
          <w:sz w:val="24"/>
          <w:szCs w:val="24"/>
          <w:lang w:val="en-GB"/>
        </w:rPr>
        <w:t>Conclusion</w:t>
      </w:r>
    </w:p>
    <w:p w:rsidR="00641FEC" w:rsidRDefault="00641FEC" w:rsidP="00254261">
      <w:pPr>
        <w:pStyle w:val="Geenafstand"/>
        <w:rPr>
          <w:rFonts w:ascii="Baskerville Old Face" w:hAnsi="Baskerville Old Face"/>
          <w:b/>
          <w:sz w:val="24"/>
          <w:szCs w:val="24"/>
          <w:lang w:val="en-GB"/>
        </w:rPr>
      </w:pPr>
    </w:p>
    <w:p w:rsidR="00641FEC" w:rsidRPr="00641FEC" w:rsidRDefault="00641FEC" w:rsidP="00254261">
      <w:pPr>
        <w:pStyle w:val="Geenafstand"/>
        <w:rPr>
          <w:rFonts w:ascii="Baskerville Old Face" w:hAnsi="Baskerville Old Face"/>
          <w:sz w:val="24"/>
          <w:szCs w:val="24"/>
          <w:lang w:val="en-GB"/>
        </w:rPr>
      </w:pPr>
      <w:r>
        <w:rPr>
          <w:rFonts w:ascii="Baskerville Old Face" w:hAnsi="Baskerville Old Face"/>
          <w:sz w:val="24"/>
          <w:szCs w:val="24"/>
          <w:lang w:val="en-GB"/>
        </w:rPr>
        <w:t xml:space="preserve">There is no easiest way to teach a 12-15-year-old phonetics. </w:t>
      </w:r>
    </w:p>
    <w:p w:rsidR="00254261" w:rsidRPr="00254261" w:rsidRDefault="00254261" w:rsidP="00254261">
      <w:pPr>
        <w:pStyle w:val="Geenafstand"/>
        <w:rPr>
          <w:rFonts w:ascii="Baskerville Old Face" w:hAnsi="Baskerville Old Face"/>
          <w:sz w:val="36"/>
          <w:szCs w:val="36"/>
          <w:u w:val="single"/>
          <w:lang w:val="en-GB"/>
        </w:rPr>
      </w:pPr>
    </w:p>
    <w:p w:rsidR="00254261" w:rsidRPr="00254261" w:rsidRDefault="00254261" w:rsidP="00254261">
      <w:pPr>
        <w:pStyle w:val="Geenafstand"/>
        <w:rPr>
          <w:rFonts w:ascii="Baskerville Old Face" w:hAnsi="Baskerville Old Face"/>
          <w:sz w:val="36"/>
          <w:szCs w:val="36"/>
          <w:u w:val="single"/>
          <w:lang w:val="en-GB"/>
        </w:rPr>
      </w:pPr>
    </w:p>
    <w:p w:rsidR="00254261" w:rsidRPr="00254261" w:rsidRDefault="00254261" w:rsidP="00254261">
      <w:pPr>
        <w:rPr>
          <w:rFonts w:ascii="Baskerville Old Face" w:hAnsi="Baskerville Old Face"/>
          <w:sz w:val="36"/>
          <w:szCs w:val="36"/>
          <w:lang w:val="en-GB"/>
        </w:rPr>
      </w:pPr>
    </w:p>
    <w:p w:rsidR="00254261" w:rsidRDefault="00254261" w:rsidP="00254261">
      <w:pPr>
        <w:rPr>
          <w:lang w:val="en-GB"/>
        </w:rPr>
      </w:pPr>
    </w:p>
    <w:p w:rsidR="00254261" w:rsidRDefault="00254261" w:rsidP="00254261">
      <w:pPr>
        <w:rPr>
          <w:lang w:val="en-GB"/>
        </w:rPr>
      </w:pPr>
    </w:p>
    <w:p w:rsidR="00254261" w:rsidRDefault="00254261" w:rsidP="00254261">
      <w:pPr>
        <w:rPr>
          <w:lang w:val="en-GB"/>
        </w:rPr>
      </w:pPr>
    </w:p>
    <w:p w:rsidR="00254261" w:rsidRDefault="00254261" w:rsidP="00254261">
      <w:pPr>
        <w:rPr>
          <w:lang w:val="en-GB"/>
        </w:rPr>
      </w:pPr>
    </w:p>
    <w:p w:rsidR="00254261" w:rsidRDefault="00254261" w:rsidP="00254261">
      <w:pPr>
        <w:rPr>
          <w:lang w:val="en-GB"/>
        </w:rPr>
      </w:pPr>
    </w:p>
    <w:p w:rsidR="00254261" w:rsidRDefault="00254261" w:rsidP="00254261">
      <w:pPr>
        <w:rPr>
          <w:lang w:val="en-GB"/>
        </w:rPr>
      </w:pPr>
    </w:p>
    <w:p w:rsidR="00254261" w:rsidRDefault="00254261" w:rsidP="00254261">
      <w:pPr>
        <w:rPr>
          <w:lang w:val="en-GB"/>
        </w:rPr>
      </w:pPr>
    </w:p>
    <w:p w:rsidR="00254261" w:rsidRDefault="00254261" w:rsidP="00254261">
      <w:pPr>
        <w:rPr>
          <w:lang w:val="en-GB"/>
        </w:rPr>
      </w:pPr>
    </w:p>
    <w:p w:rsidR="00254261" w:rsidRDefault="00254261" w:rsidP="00254261">
      <w:pPr>
        <w:rPr>
          <w:lang w:val="en-GB"/>
        </w:rPr>
      </w:pPr>
    </w:p>
    <w:p w:rsidR="00254261" w:rsidRDefault="00254261" w:rsidP="00254261">
      <w:pPr>
        <w:rPr>
          <w:lang w:val="en-GB"/>
        </w:rPr>
      </w:pPr>
    </w:p>
    <w:p w:rsidR="00254261" w:rsidRDefault="00254261" w:rsidP="00254261">
      <w:pPr>
        <w:rPr>
          <w:lang w:val="en-GB"/>
        </w:rPr>
      </w:pPr>
    </w:p>
    <w:p w:rsidR="00254261" w:rsidRDefault="00254261" w:rsidP="00254261">
      <w:pPr>
        <w:rPr>
          <w:lang w:val="en-GB"/>
        </w:rPr>
      </w:pPr>
    </w:p>
    <w:p w:rsidR="00254261" w:rsidRDefault="00254261" w:rsidP="00254261">
      <w:pPr>
        <w:rPr>
          <w:lang w:val="en-GB"/>
        </w:rPr>
      </w:pPr>
    </w:p>
    <w:p w:rsidR="00254261" w:rsidRDefault="00254261" w:rsidP="00254261">
      <w:pPr>
        <w:rPr>
          <w:lang w:val="en-GB"/>
        </w:rPr>
      </w:pPr>
    </w:p>
    <w:p w:rsidR="00254261" w:rsidRDefault="00254261" w:rsidP="00254261">
      <w:pPr>
        <w:rPr>
          <w:lang w:val="en-GB"/>
        </w:rPr>
      </w:pPr>
    </w:p>
    <w:p w:rsidR="00254261" w:rsidRDefault="00254261" w:rsidP="00254261">
      <w:pPr>
        <w:pStyle w:val="Geenafstand"/>
        <w:rPr>
          <w:rFonts w:ascii="Baskerville Old Face" w:hAnsi="Baskerville Old Face"/>
          <w:sz w:val="48"/>
          <w:szCs w:val="48"/>
          <w:lang w:val="en-GB"/>
        </w:rPr>
      </w:pPr>
      <w:r>
        <w:rPr>
          <w:rFonts w:ascii="Baskerville Old Face" w:hAnsi="Baskerville Old Face"/>
          <w:sz w:val="48"/>
          <w:szCs w:val="48"/>
          <w:lang w:val="en-GB"/>
        </w:rPr>
        <w:lastRenderedPageBreak/>
        <w:t>§4.2: The main question</w:t>
      </w:r>
    </w:p>
    <w:p w:rsidR="00254261" w:rsidRDefault="00254261" w:rsidP="00254261">
      <w:pPr>
        <w:pStyle w:val="Geenafstand"/>
        <w:rPr>
          <w:rFonts w:ascii="Baskerville Old Face" w:hAnsi="Baskerville Old Face"/>
          <w:sz w:val="48"/>
          <w:szCs w:val="48"/>
          <w:lang w:val="en-GB"/>
        </w:rPr>
      </w:pPr>
    </w:p>
    <w:p w:rsidR="00254261" w:rsidRPr="00254261" w:rsidRDefault="00254261" w:rsidP="00254261">
      <w:pPr>
        <w:pStyle w:val="Geenafstand"/>
        <w:jc w:val="center"/>
        <w:rPr>
          <w:rFonts w:ascii="Baskerville Old Face" w:hAnsi="Baskerville Old Face"/>
          <w:sz w:val="36"/>
          <w:szCs w:val="36"/>
          <w:u w:val="single"/>
          <w:lang w:val="en-GB"/>
        </w:rPr>
      </w:pPr>
      <w:r w:rsidRPr="00254261">
        <w:rPr>
          <w:rFonts w:ascii="Baskerville Old Face" w:hAnsi="Baskerville Old Face"/>
          <w:sz w:val="36"/>
          <w:szCs w:val="36"/>
          <w:u w:val="single"/>
          <w:lang w:val="en-GB"/>
        </w:rPr>
        <w:t>Can phonetics help to improve someone’s pronunciation?</w:t>
      </w:r>
    </w:p>
    <w:p w:rsidR="00254261" w:rsidRDefault="00254261" w:rsidP="00254261">
      <w:pPr>
        <w:pStyle w:val="Geenafstand"/>
        <w:rPr>
          <w:rFonts w:ascii="Baskerville Old Face" w:hAnsi="Baskerville Old Face"/>
          <w:sz w:val="24"/>
          <w:szCs w:val="24"/>
          <w:lang w:val="en-GB"/>
        </w:rPr>
      </w:pPr>
    </w:p>
    <w:p w:rsidR="0013388F" w:rsidRDefault="0013388F" w:rsidP="0013388F">
      <w:pPr>
        <w:pStyle w:val="Geenafstand"/>
        <w:rPr>
          <w:sz w:val="24"/>
          <w:szCs w:val="24"/>
          <w:lang w:val="en-GB"/>
        </w:rPr>
      </w:pPr>
    </w:p>
    <w:p w:rsidR="006A29AF" w:rsidRDefault="006A29AF" w:rsidP="0013388F">
      <w:pPr>
        <w:pStyle w:val="Geenafstand"/>
        <w:jc w:val="center"/>
        <w:rPr>
          <w:rFonts w:ascii="Baskerville Old Face" w:hAnsi="Baskerville Old Face"/>
          <w:sz w:val="24"/>
          <w:szCs w:val="24"/>
          <w:lang w:val="en-GB"/>
        </w:rPr>
      </w:pPr>
      <w:r>
        <w:rPr>
          <w:rFonts w:ascii="Baskerville Old Face" w:hAnsi="Baskerville Old Face"/>
          <w:sz w:val="24"/>
          <w:szCs w:val="24"/>
          <w:lang w:val="en-GB"/>
        </w:rPr>
        <w:t xml:space="preserve">I was in doubt, whether the children had actually learnt how to pronounce certain vowel sounds flawlessly through phonetics, or whether they had been copying everything I had uttered during class. Silvy and Diek could reproduce sounds almost perfectly. For this very reason, I cannot tell whether Silvy and Diek had actually made any improvements whatsoever concerning their pronunciation due to phonetics. I think that the way their accents improved has been a mixture of both cases: the words they had heard me say earlier, and their knowledge of how to pronounce certain vowel sounds and consonants. </w:t>
      </w:r>
    </w:p>
    <w:p w:rsidR="00581AA9" w:rsidRDefault="006A29AF" w:rsidP="0013388F">
      <w:pPr>
        <w:pStyle w:val="Geenafstand"/>
        <w:jc w:val="center"/>
        <w:rPr>
          <w:rFonts w:ascii="Baskerville Old Face" w:hAnsi="Baskerville Old Face"/>
          <w:sz w:val="24"/>
          <w:szCs w:val="24"/>
          <w:lang w:val="en-GB"/>
        </w:rPr>
      </w:pPr>
      <w:r>
        <w:rPr>
          <w:rFonts w:ascii="Baskerville Old Face" w:hAnsi="Baskerville Old Face"/>
          <w:sz w:val="24"/>
          <w:szCs w:val="24"/>
          <w:lang w:val="en-GB"/>
        </w:rPr>
        <w:t xml:space="preserve">What does it take for a child aged 12-15 years old to actually make a difference in pronunciation? Was 12 lessons enough? Silvy has proved this right. Silvy has made quite an amount of progress in just 12 lessons, so an actual change in pronunciation can be seen after just 12 lessons. Whether it was due to practicing a lot or whether it was due to actually knowing what sounds these IPA symbols represented, it now does not really matter anymore. </w:t>
      </w:r>
    </w:p>
    <w:p w:rsidR="00581AA9" w:rsidRDefault="00581AA9" w:rsidP="0013388F">
      <w:pPr>
        <w:pStyle w:val="Geenafstand"/>
        <w:jc w:val="center"/>
        <w:rPr>
          <w:rFonts w:ascii="Baskerville Old Face" w:hAnsi="Baskerville Old Face"/>
          <w:sz w:val="24"/>
          <w:szCs w:val="24"/>
          <w:lang w:val="en-GB"/>
        </w:rPr>
      </w:pPr>
      <w:r>
        <w:rPr>
          <w:rFonts w:ascii="Baskerville Old Face" w:hAnsi="Baskerville Old Face"/>
          <w:sz w:val="24"/>
          <w:szCs w:val="24"/>
          <w:lang w:val="en-GB"/>
        </w:rPr>
        <w:t xml:space="preserve">But, yes! Yes, phonetics can help to improve someone’s pronunciation. My main question has given me the chance to actually find out if phonetics helps, in person. It has given me the opportunity to set up this big experiment that has cost me 12 weeks, the registered 50 hours of work, and so much more. It has been absolutely worth it, looking back at the results. </w:t>
      </w:r>
    </w:p>
    <w:p w:rsidR="00581AA9" w:rsidRDefault="00581AA9" w:rsidP="0013388F">
      <w:pPr>
        <w:pStyle w:val="Geenafstand"/>
        <w:jc w:val="center"/>
        <w:rPr>
          <w:rFonts w:ascii="Baskerville Old Face" w:hAnsi="Baskerville Old Face"/>
          <w:sz w:val="24"/>
          <w:szCs w:val="24"/>
          <w:lang w:val="en-GB"/>
        </w:rPr>
      </w:pPr>
      <w:r>
        <w:rPr>
          <w:rFonts w:ascii="Baskerville Old Face" w:hAnsi="Baskerville Old Face"/>
          <w:sz w:val="24"/>
          <w:szCs w:val="24"/>
          <w:lang w:val="en-GB"/>
        </w:rPr>
        <w:t xml:space="preserve">Phonetics can help to improve someone’s pronunciation in so many ways. Given that each and every IPA symbol tells you exactly where in the mouth it should be articulated, it guarantees that if you do this in the exact way as told, your accent should be perfect in the end. However, articulating an alveolar fricative like a palatal fricative changes the sound so immensely, that it might sound like a sound from a whole different language. IPA symbols tell you exactly what you need to say, and so it should warrant that you sound perfectly English when you utter these symbols the way they are supposed to be uttered. </w:t>
      </w:r>
    </w:p>
    <w:p w:rsidR="00581AA9" w:rsidRDefault="00581AA9" w:rsidP="0013388F">
      <w:pPr>
        <w:pStyle w:val="Geenafstand"/>
        <w:jc w:val="center"/>
        <w:rPr>
          <w:rFonts w:ascii="Baskerville Old Face" w:hAnsi="Baskerville Old Face"/>
          <w:sz w:val="24"/>
          <w:szCs w:val="24"/>
          <w:lang w:val="en-GB"/>
        </w:rPr>
      </w:pPr>
      <w:r>
        <w:rPr>
          <w:rFonts w:ascii="Baskerville Old Face" w:hAnsi="Baskerville Old Face"/>
          <w:sz w:val="24"/>
          <w:szCs w:val="24"/>
          <w:lang w:val="en-GB"/>
        </w:rPr>
        <w:t xml:space="preserve">Yet, phonetics and phonology can help improving someone’s RP English accent or GA English accent, but does that mean that other accents are wrong? Yes, phonetics and phonology contain all the different vowel sounds and consonants of every single language in the world, but the English IPA alphabet does not contain typical Scottish or Welsh sounds. But really, is that something we should be looking at? </w:t>
      </w:r>
    </w:p>
    <w:p w:rsidR="00581AA9" w:rsidRDefault="00581AA9" w:rsidP="0013388F">
      <w:pPr>
        <w:pStyle w:val="Geenafstand"/>
        <w:jc w:val="center"/>
        <w:rPr>
          <w:rFonts w:ascii="Baskerville Old Face" w:hAnsi="Baskerville Old Face"/>
          <w:sz w:val="24"/>
          <w:szCs w:val="24"/>
          <w:lang w:val="en-GB"/>
        </w:rPr>
      </w:pPr>
      <w:r>
        <w:rPr>
          <w:rFonts w:ascii="Baskerville Old Face" w:hAnsi="Baskerville Old Face"/>
          <w:sz w:val="24"/>
          <w:szCs w:val="24"/>
          <w:lang w:val="en-GB"/>
        </w:rPr>
        <w:t>Phonetics and phonology do help, as long as you do exactly what it tells you to do.</w:t>
      </w:r>
    </w:p>
    <w:p w:rsidR="00581AA9" w:rsidRDefault="00581AA9" w:rsidP="0013388F">
      <w:pPr>
        <w:pStyle w:val="Geenafstand"/>
        <w:jc w:val="center"/>
        <w:rPr>
          <w:rFonts w:ascii="Baskerville Old Face" w:hAnsi="Baskerville Old Face"/>
          <w:sz w:val="24"/>
          <w:szCs w:val="24"/>
          <w:lang w:val="en-GB"/>
        </w:rPr>
      </w:pPr>
    </w:p>
    <w:p w:rsidR="00581AA9" w:rsidRDefault="00581AA9" w:rsidP="0013388F">
      <w:pPr>
        <w:pStyle w:val="Geenafstand"/>
        <w:jc w:val="center"/>
        <w:rPr>
          <w:rFonts w:ascii="Baskerville Old Face" w:hAnsi="Baskerville Old Face"/>
          <w:sz w:val="24"/>
          <w:szCs w:val="24"/>
          <w:lang w:val="en-GB"/>
        </w:rPr>
      </w:pPr>
    </w:p>
    <w:p w:rsidR="00581AA9" w:rsidRDefault="00581AA9" w:rsidP="0013388F">
      <w:pPr>
        <w:pStyle w:val="Geenafstand"/>
        <w:jc w:val="center"/>
        <w:rPr>
          <w:rFonts w:ascii="Baskerville Old Face" w:hAnsi="Baskerville Old Face"/>
          <w:sz w:val="24"/>
          <w:szCs w:val="24"/>
          <w:lang w:val="en-GB"/>
        </w:rPr>
      </w:pPr>
    </w:p>
    <w:p w:rsidR="00581AA9" w:rsidRDefault="00581AA9" w:rsidP="0013388F">
      <w:pPr>
        <w:pStyle w:val="Geenafstand"/>
        <w:jc w:val="center"/>
        <w:rPr>
          <w:rFonts w:ascii="Baskerville Old Face" w:hAnsi="Baskerville Old Face"/>
          <w:b/>
          <w:sz w:val="24"/>
          <w:szCs w:val="24"/>
          <w:lang w:val="en-GB"/>
        </w:rPr>
      </w:pPr>
      <w:r>
        <w:rPr>
          <w:rFonts w:ascii="Baskerville Old Face" w:hAnsi="Baskerville Old Face"/>
          <w:b/>
          <w:sz w:val="24"/>
          <w:szCs w:val="24"/>
          <w:lang w:val="en-GB"/>
        </w:rPr>
        <w:t>The one big conclusion</w:t>
      </w:r>
    </w:p>
    <w:p w:rsidR="00581AA9" w:rsidRDefault="00581AA9" w:rsidP="0013388F">
      <w:pPr>
        <w:pStyle w:val="Geenafstand"/>
        <w:jc w:val="center"/>
        <w:rPr>
          <w:rFonts w:ascii="Baskerville Old Face" w:hAnsi="Baskerville Old Face"/>
          <w:b/>
          <w:sz w:val="24"/>
          <w:szCs w:val="24"/>
          <w:lang w:val="en-GB"/>
        </w:rPr>
      </w:pPr>
    </w:p>
    <w:p w:rsidR="00797C08" w:rsidRPr="0013388F" w:rsidRDefault="00581AA9" w:rsidP="0013388F">
      <w:pPr>
        <w:pStyle w:val="Geenafstand"/>
        <w:jc w:val="center"/>
        <w:rPr>
          <w:sz w:val="24"/>
          <w:szCs w:val="24"/>
          <w:lang w:val="en-GB"/>
        </w:rPr>
      </w:pPr>
      <w:r>
        <w:rPr>
          <w:rFonts w:ascii="Baskerville Old Face" w:hAnsi="Baskerville Old Face"/>
          <w:sz w:val="24"/>
          <w:szCs w:val="24"/>
          <w:lang w:val="en-GB"/>
        </w:rPr>
        <w:t xml:space="preserve">Phonetics and phonology is not too difficult to learn, but finding difficulty in learning something is completely personal. Every student is unique and should be treated as such. Whether it is possible to teach a 12-15-year-old phonetics depends on the conditions. If you think learning phonetics means just learning the IPA and learning how to pronounce these symbols, the answer is ‘yes’. If you count every single little bit of information about phonetics and phonology in as well, then no. Phonetics should not be a part of each English course, because students who find difficulty in English and regularly have fail marks would </w:t>
      </w:r>
      <w:r w:rsidR="00B260F2">
        <w:rPr>
          <w:rFonts w:ascii="Baskerville Old Face" w:hAnsi="Baskerville Old Face"/>
          <w:sz w:val="24"/>
          <w:szCs w:val="24"/>
          <w:lang w:val="en-GB"/>
        </w:rPr>
        <w:t>have even bigger problems keeping up with the rest. Phonetics could be taught as an interdisciplinary course, but only to those who do not struggle with English, or school in general, whatsoever. I do not know why regular English courses pay only little attention to speaking, but I really think that every school has a different way of teaching children English. Speaking is usually not as important to VMBO-students as writing and reading. Speaking is much more important to, for example, VWO-students. This goes for French and German as well, so with English it is just the same deal. There is no easiest way to teach a child aged 12-15 years old phonetics, because every student learns new things in a very unique way. Though, just like when you are learning the Greek language, it is just a case of getting to know the alphabet slowly. Once you know how that works, the real game begins. Phonetics and phonology can help to improve someone’s accent. It requires dedication and practice, but it can certainly help. Nothing is as intangible as the art of speaking, and should be considered a gift.</w:t>
      </w:r>
      <w:r w:rsidR="00797C08" w:rsidRPr="0013388F">
        <w:rPr>
          <w:sz w:val="24"/>
          <w:szCs w:val="24"/>
          <w:lang w:val="en-GB"/>
        </w:rPr>
        <w:br w:type="page"/>
      </w:r>
    </w:p>
    <w:p w:rsidR="005976B2" w:rsidRDefault="005976B2" w:rsidP="005976B2">
      <w:pPr>
        <w:pStyle w:val="Geenafstand"/>
        <w:rPr>
          <w:rFonts w:ascii="Baskerville Old Face" w:hAnsi="Baskerville Old Face"/>
          <w:sz w:val="48"/>
          <w:szCs w:val="48"/>
          <w:lang w:val="en-GB"/>
        </w:rPr>
      </w:pPr>
      <w:r w:rsidRPr="005976B2">
        <w:rPr>
          <w:rFonts w:ascii="Baskerville Old Face" w:hAnsi="Baskerville Old Face"/>
          <w:sz w:val="48"/>
          <w:szCs w:val="48"/>
          <w:lang w:val="en-GB"/>
        </w:rPr>
        <w:lastRenderedPageBreak/>
        <w:t>Sources</w:t>
      </w:r>
    </w:p>
    <w:p w:rsidR="005976B2" w:rsidRDefault="005976B2" w:rsidP="005976B2">
      <w:pPr>
        <w:pStyle w:val="Geenafstand"/>
        <w:rPr>
          <w:lang w:val="en-GB"/>
        </w:rPr>
      </w:pPr>
    </w:p>
    <w:p w:rsidR="001B181E" w:rsidRDefault="001B181E" w:rsidP="005976B2">
      <w:pPr>
        <w:pStyle w:val="Geenafstand"/>
        <w:rPr>
          <w:lang w:val="en-GB"/>
        </w:rPr>
      </w:pPr>
    </w:p>
    <w:p w:rsidR="001B181E" w:rsidRPr="001B181E" w:rsidRDefault="001B181E" w:rsidP="005976B2">
      <w:pPr>
        <w:pStyle w:val="Geenafstand"/>
        <w:rPr>
          <w:rFonts w:ascii="Baskerville Old Face" w:hAnsi="Baskerville Old Face"/>
          <w:b/>
          <w:sz w:val="24"/>
          <w:szCs w:val="24"/>
          <w:lang w:val="en-GB"/>
        </w:rPr>
      </w:pPr>
      <w:r w:rsidRPr="001B181E">
        <w:rPr>
          <w:rFonts w:ascii="Baskerville Old Face" w:hAnsi="Baskerville Old Face"/>
          <w:b/>
          <w:sz w:val="24"/>
          <w:szCs w:val="24"/>
          <w:lang w:val="en-GB"/>
        </w:rPr>
        <w:t>Annotations</w:t>
      </w:r>
    </w:p>
    <w:p w:rsidR="001B181E" w:rsidRPr="001B181E" w:rsidRDefault="001B181E" w:rsidP="005976B2">
      <w:pPr>
        <w:pStyle w:val="Geenafstand"/>
        <w:rPr>
          <w:b/>
          <w:lang w:val="en-GB"/>
        </w:rPr>
      </w:pPr>
    </w:p>
    <w:p w:rsidR="001B181E" w:rsidRDefault="005976B2" w:rsidP="001B181E">
      <w:pPr>
        <w:pStyle w:val="Geenafstand"/>
        <w:rPr>
          <w:rFonts w:ascii="Baskerville Old Face" w:hAnsi="Baskerville Old Face"/>
          <w:sz w:val="24"/>
          <w:szCs w:val="24"/>
          <w:lang w:val="en-GB"/>
        </w:rPr>
      </w:pPr>
      <w:r w:rsidRPr="005976B2">
        <w:rPr>
          <w:rFonts w:ascii="Baskerville Old Face" w:hAnsi="Baskerville Old Face"/>
          <w:sz w:val="24"/>
          <w:szCs w:val="24"/>
          <w:lang w:val="en-GB"/>
        </w:rPr>
        <w:t xml:space="preserve"> Gussenhoven &amp; Broeders, </w:t>
      </w:r>
      <w:r w:rsidRPr="005976B2">
        <w:rPr>
          <w:rFonts w:ascii="Baskerville Old Face" w:hAnsi="Baskerville Old Face"/>
          <w:i/>
          <w:iCs/>
          <w:sz w:val="24"/>
          <w:szCs w:val="24"/>
          <w:lang w:val="en-GB"/>
        </w:rPr>
        <w:t>English Pronunciation for Student Teachers</w:t>
      </w:r>
      <w:r w:rsidRPr="005976B2">
        <w:rPr>
          <w:rFonts w:ascii="Baskerville Old Face" w:hAnsi="Baskerville Old Face"/>
          <w:sz w:val="24"/>
          <w:szCs w:val="24"/>
          <w:lang w:val="en-GB"/>
        </w:rPr>
        <w:t>, Second Edition, Wolters-Noordhoff, 1997.</w:t>
      </w:r>
    </w:p>
    <w:p w:rsidR="001B181E" w:rsidRPr="00976595" w:rsidRDefault="001B181E" w:rsidP="001B181E">
      <w:pPr>
        <w:pStyle w:val="Geenafstand"/>
        <w:rPr>
          <w:rFonts w:ascii="Baskerville Old Face" w:hAnsi="Baskerville Old Face"/>
          <w:sz w:val="24"/>
          <w:szCs w:val="24"/>
          <w:lang w:val="en-GB"/>
        </w:rPr>
      </w:pPr>
      <w:r w:rsidRPr="00822A64">
        <w:rPr>
          <w:lang w:val="en-GB"/>
        </w:rPr>
        <w:t xml:space="preserve"> </w:t>
      </w:r>
      <w:r w:rsidRPr="00976595">
        <w:rPr>
          <w:rFonts w:ascii="Baskerville Old Face" w:hAnsi="Baskerville Old Face"/>
          <w:sz w:val="24"/>
          <w:szCs w:val="24"/>
          <w:lang w:val="en-GB"/>
        </w:rPr>
        <w:t>http://en.wikipedia.org/wiki/Pronunciation_of_English_%E2%9F%A8th%E2%9F%A9</w:t>
      </w:r>
    </w:p>
    <w:p w:rsidR="005976B2" w:rsidRPr="001B181E" w:rsidRDefault="005976B2" w:rsidP="001B181E">
      <w:pPr>
        <w:pStyle w:val="Geenafstand"/>
        <w:rPr>
          <w:rFonts w:ascii="Baskerville Old Face" w:eastAsia="Times New Roman" w:hAnsi="Baskerville Old Face"/>
          <w:color w:val="252525"/>
          <w:sz w:val="24"/>
          <w:szCs w:val="24"/>
          <w:lang w:val="en-GB"/>
        </w:rPr>
      </w:pPr>
      <w:r>
        <w:rPr>
          <w:rFonts w:ascii="Baskerville Old Face" w:eastAsia="Times New Roman" w:hAnsi="Baskerville Old Face" w:cs="Arial"/>
          <w:color w:val="252525"/>
          <w:sz w:val="24"/>
          <w:szCs w:val="24"/>
          <w:vertAlign w:val="superscript"/>
          <w:lang w:val="en-GB"/>
        </w:rPr>
        <w:t xml:space="preserve">3 </w:t>
      </w:r>
      <w:r w:rsidRPr="00BE7F30">
        <w:rPr>
          <w:rFonts w:ascii="Baskerville Old Face" w:eastAsia="Times New Roman" w:hAnsi="Baskerville Old Face" w:cs="Arial"/>
          <w:sz w:val="24"/>
          <w:szCs w:val="24"/>
          <w:lang w:val="en-GB"/>
        </w:rPr>
        <w:t>Gimson, A.C. (2008), Cruttenden, A., ed., </w:t>
      </w:r>
      <w:r w:rsidRPr="00BE7F30">
        <w:rPr>
          <w:rFonts w:ascii="Baskerville Old Face" w:eastAsia="Times New Roman" w:hAnsi="Baskerville Old Face" w:cs="Arial"/>
          <w:i/>
          <w:iCs/>
          <w:sz w:val="24"/>
          <w:szCs w:val="24"/>
          <w:lang w:val="en-GB"/>
        </w:rPr>
        <w:t>The Pronunciation of English</w:t>
      </w:r>
      <w:r w:rsidRPr="00BE7F30">
        <w:rPr>
          <w:rFonts w:ascii="Baskerville Old Face" w:eastAsia="Times New Roman" w:hAnsi="Baskerville Old Face" w:cs="Arial"/>
          <w:sz w:val="24"/>
          <w:szCs w:val="24"/>
          <w:lang w:val="en-GB"/>
        </w:rPr>
        <w:t> (7 ed.), Hodder, </w:t>
      </w:r>
      <w:r w:rsidRPr="00DC3B01">
        <w:rPr>
          <w:rFonts w:ascii="Baskerville Old Face" w:eastAsia="Times New Roman" w:hAnsi="Baskerville Old Face" w:cs="Arial"/>
          <w:sz w:val="24"/>
          <w:szCs w:val="24"/>
          <w:lang w:val="en-GB"/>
        </w:rPr>
        <w:t>ISBN 978-0-340-95877-3,</w:t>
      </w:r>
      <w:r w:rsidRPr="00DC3B01">
        <w:rPr>
          <w:rFonts w:ascii="Baskerville Old Face" w:eastAsia="Times New Roman" w:hAnsi="Baskerville Old Face" w:cs="Arial"/>
          <w:color w:val="252525"/>
          <w:sz w:val="24"/>
          <w:szCs w:val="24"/>
          <w:lang w:val="en-GB"/>
        </w:rPr>
        <w:t xml:space="preserve"> page 41</w:t>
      </w:r>
    </w:p>
    <w:p w:rsidR="005976B2" w:rsidRDefault="005976B2" w:rsidP="005976B2">
      <w:pPr>
        <w:pStyle w:val="Geenafstand"/>
        <w:rPr>
          <w:rFonts w:ascii="Baskerville Old Face" w:hAnsi="Baskerville Old Face" w:cs="Arial"/>
          <w:bCs/>
          <w:sz w:val="24"/>
          <w:szCs w:val="24"/>
          <w:lang w:val="en-GB"/>
        </w:rPr>
      </w:pPr>
    </w:p>
    <w:p w:rsidR="001B181E" w:rsidRDefault="001B181E" w:rsidP="005976B2">
      <w:pPr>
        <w:pStyle w:val="Geenafstand"/>
        <w:rPr>
          <w:rFonts w:ascii="Baskerville Old Face" w:hAnsi="Baskerville Old Face" w:cs="Arial"/>
          <w:b/>
          <w:bCs/>
          <w:sz w:val="24"/>
          <w:szCs w:val="24"/>
          <w:lang w:val="en-GB"/>
        </w:rPr>
      </w:pPr>
      <w:r>
        <w:rPr>
          <w:rFonts w:ascii="Baskerville Old Face" w:hAnsi="Baskerville Old Face" w:cs="Arial"/>
          <w:b/>
          <w:bCs/>
          <w:sz w:val="24"/>
          <w:szCs w:val="24"/>
          <w:lang w:val="en-GB"/>
        </w:rPr>
        <w:t>Furthe</w:t>
      </w:r>
      <w:r w:rsidR="00F073B0">
        <w:rPr>
          <w:rFonts w:ascii="Baskerville Old Face" w:hAnsi="Baskerville Old Face" w:cs="Arial"/>
          <w:b/>
          <w:bCs/>
          <w:sz w:val="24"/>
          <w:szCs w:val="24"/>
          <w:lang w:val="en-GB"/>
        </w:rPr>
        <w:t>r</w:t>
      </w:r>
      <w:r>
        <w:rPr>
          <w:rFonts w:ascii="Baskerville Old Face" w:hAnsi="Baskerville Old Face" w:cs="Arial"/>
          <w:b/>
          <w:bCs/>
          <w:sz w:val="24"/>
          <w:szCs w:val="24"/>
          <w:lang w:val="en-GB"/>
        </w:rPr>
        <w:t>more</w:t>
      </w:r>
    </w:p>
    <w:p w:rsidR="001B181E" w:rsidRDefault="001B181E" w:rsidP="005976B2">
      <w:pPr>
        <w:pStyle w:val="Geenafstand"/>
        <w:rPr>
          <w:rFonts w:ascii="Baskerville Old Face" w:hAnsi="Baskerville Old Face" w:cs="Arial"/>
          <w:b/>
          <w:bCs/>
          <w:sz w:val="24"/>
          <w:szCs w:val="24"/>
          <w:lang w:val="en-GB"/>
        </w:rPr>
      </w:pPr>
    </w:p>
    <w:p w:rsidR="001B181E" w:rsidRDefault="001B181E" w:rsidP="005976B2">
      <w:pPr>
        <w:pStyle w:val="Geenafstand"/>
        <w:rPr>
          <w:rFonts w:ascii="Baskerville Old Face" w:hAnsi="Baskerville Old Face" w:cs="Arial"/>
          <w:bCs/>
          <w:sz w:val="24"/>
          <w:szCs w:val="24"/>
          <w:lang w:val="en-GB"/>
        </w:rPr>
      </w:pPr>
      <w:r>
        <w:rPr>
          <w:rFonts w:ascii="Baskerville Old Face" w:hAnsi="Baskerville Old Face" w:cs="Arial"/>
          <w:bCs/>
          <w:sz w:val="24"/>
          <w:szCs w:val="24"/>
          <w:lang w:val="en-GB"/>
        </w:rPr>
        <w:t xml:space="preserve">All images used in pages 10 to 14 derive from </w:t>
      </w:r>
      <w:r>
        <w:rPr>
          <w:rFonts w:ascii="Baskerville Old Face" w:hAnsi="Baskerville Old Face" w:cs="Arial"/>
          <w:bCs/>
          <w:i/>
          <w:sz w:val="24"/>
          <w:szCs w:val="24"/>
          <w:lang w:val="en-GB"/>
        </w:rPr>
        <w:t xml:space="preserve">English Phonetics and Phonology: an introduction </w:t>
      </w:r>
      <w:r>
        <w:rPr>
          <w:rFonts w:ascii="Baskerville Old Face" w:hAnsi="Baskerville Old Face" w:cs="Arial"/>
          <w:bCs/>
          <w:sz w:val="24"/>
          <w:szCs w:val="24"/>
          <w:lang w:val="en-GB"/>
        </w:rPr>
        <w:t>by Philip Carr, first published in 1999 by Blackwell Publishing Ltd, reprinted in 2000, 2001 (twice), 2002 and 2003, ISBN 0-631-19775-3</w:t>
      </w:r>
    </w:p>
    <w:p w:rsidR="00F073B0" w:rsidRDefault="00F073B0" w:rsidP="005976B2">
      <w:pPr>
        <w:pStyle w:val="Geenafstand"/>
        <w:rPr>
          <w:rFonts w:ascii="Baskerville Old Face" w:hAnsi="Baskerville Old Face" w:cs="Arial"/>
          <w:bCs/>
          <w:sz w:val="24"/>
          <w:szCs w:val="24"/>
          <w:lang w:val="en-GB"/>
        </w:rPr>
      </w:pPr>
    </w:p>
    <w:p w:rsidR="00F073B0" w:rsidRDefault="00F073B0" w:rsidP="005976B2">
      <w:pPr>
        <w:pStyle w:val="Geenafstand"/>
        <w:rPr>
          <w:rFonts w:ascii="Baskerville Old Face" w:hAnsi="Baskerville Old Face" w:cs="Arial"/>
          <w:bCs/>
          <w:sz w:val="24"/>
          <w:szCs w:val="24"/>
          <w:lang w:val="en-GB"/>
        </w:rPr>
      </w:pPr>
      <w:r>
        <w:rPr>
          <w:rFonts w:ascii="Baskerville Old Face" w:hAnsi="Baskerville Old Face" w:cs="Arial"/>
          <w:bCs/>
          <w:sz w:val="24"/>
          <w:szCs w:val="24"/>
          <w:lang w:val="en-GB"/>
        </w:rPr>
        <w:t>The pictures of the children were made by the children themselves and I received perm</w:t>
      </w:r>
      <w:r w:rsidR="00BE7F30">
        <w:rPr>
          <w:rFonts w:ascii="Baskerville Old Face" w:hAnsi="Baskerville Old Face" w:cs="Arial"/>
          <w:bCs/>
          <w:sz w:val="24"/>
          <w:szCs w:val="24"/>
          <w:lang w:val="en-GB"/>
        </w:rPr>
        <w:t>ission to use them in my profile assignment.</w:t>
      </w:r>
    </w:p>
    <w:p w:rsidR="00F073B0" w:rsidRDefault="00F073B0" w:rsidP="005976B2">
      <w:pPr>
        <w:pStyle w:val="Geenafstand"/>
        <w:rPr>
          <w:rFonts w:ascii="Baskerville Old Face" w:hAnsi="Baskerville Old Face" w:cs="Arial"/>
          <w:bCs/>
          <w:sz w:val="24"/>
          <w:szCs w:val="24"/>
          <w:lang w:val="en-GB"/>
        </w:rPr>
      </w:pPr>
    </w:p>
    <w:p w:rsidR="00F073B0" w:rsidRDefault="00F073B0" w:rsidP="005976B2">
      <w:pPr>
        <w:pStyle w:val="Geenafstand"/>
        <w:rPr>
          <w:rFonts w:ascii="Baskerville Old Face" w:hAnsi="Baskerville Old Face" w:cs="Arial"/>
          <w:bCs/>
          <w:sz w:val="24"/>
          <w:szCs w:val="24"/>
          <w:lang w:val="en-GB"/>
        </w:rPr>
      </w:pPr>
    </w:p>
    <w:p w:rsidR="001B181E" w:rsidRPr="001B181E" w:rsidRDefault="001B181E" w:rsidP="005976B2">
      <w:pPr>
        <w:pStyle w:val="Geenafstand"/>
        <w:rPr>
          <w:rFonts w:ascii="Baskerville Old Face" w:hAnsi="Baskerville Old Face" w:cs="Arial"/>
          <w:bCs/>
          <w:sz w:val="24"/>
          <w:szCs w:val="24"/>
          <w:lang w:val="en-GB"/>
        </w:rPr>
      </w:pPr>
    </w:p>
    <w:p w:rsidR="005976B2" w:rsidRPr="005976B2" w:rsidRDefault="005976B2" w:rsidP="005976B2">
      <w:pPr>
        <w:pStyle w:val="Geenafstand"/>
        <w:rPr>
          <w:rFonts w:ascii="Baskerville Old Face" w:hAnsi="Baskerville Old Face"/>
          <w:sz w:val="48"/>
          <w:szCs w:val="48"/>
          <w:lang w:val="en-GB"/>
        </w:rPr>
      </w:pPr>
      <w:r w:rsidRPr="005976B2">
        <w:rPr>
          <w:rFonts w:ascii="Baskerville Old Face" w:hAnsi="Baskerville Old Face"/>
          <w:sz w:val="48"/>
          <w:szCs w:val="48"/>
          <w:lang w:val="en-GB"/>
        </w:rPr>
        <w:br w:type="page"/>
      </w:r>
    </w:p>
    <w:p w:rsidR="0042618A" w:rsidRPr="00FE286C" w:rsidRDefault="0042618A" w:rsidP="0042618A">
      <w:pPr>
        <w:pStyle w:val="Geenafstand"/>
        <w:rPr>
          <w:rFonts w:ascii="Baskerville Old Face" w:hAnsi="Baskerville Old Face"/>
          <w:sz w:val="48"/>
          <w:szCs w:val="48"/>
          <w:lang w:val="en-GB"/>
        </w:rPr>
      </w:pPr>
      <w:r w:rsidRPr="00FE286C">
        <w:rPr>
          <w:rFonts w:ascii="Baskerville Old Face" w:hAnsi="Baskerville Old Face"/>
          <w:sz w:val="48"/>
          <w:szCs w:val="48"/>
          <w:lang w:val="en-GB"/>
        </w:rPr>
        <w:lastRenderedPageBreak/>
        <w:t>Postscript</w:t>
      </w:r>
    </w:p>
    <w:p w:rsidR="0042618A" w:rsidRPr="00FE286C" w:rsidRDefault="0042618A" w:rsidP="0042618A">
      <w:pPr>
        <w:pStyle w:val="Geenafstand"/>
        <w:rPr>
          <w:rFonts w:ascii="Baskerville Old Face" w:hAnsi="Baskerville Old Face"/>
          <w:sz w:val="48"/>
          <w:szCs w:val="48"/>
          <w:lang w:val="en-GB"/>
        </w:rPr>
      </w:pPr>
    </w:p>
    <w:p w:rsidR="0042618A" w:rsidRDefault="00DD67A6" w:rsidP="0042618A">
      <w:pPr>
        <w:pStyle w:val="Geenafstand"/>
        <w:rPr>
          <w:rFonts w:ascii="Baskerville Old Face" w:hAnsi="Baskerville Old Face"/>
          <w:sz w:val="24"/>
          <w:szCs w:val="24"/>
          <w:lang w:val="en-GB"/>
        </w:rPr>
      </w:pPr>
      <w:r>
        <w:rPr>
          <w:rFonts w:ascii="Baskerville Old Face" w:hAnsi="Baskerville Old Face"/>
          <w:sz w:val="24"/>
          <w:szCs w:val="24"/>
          <w:lang w:val="en-GB"/>
        </w:rPr>
        <w:t>This profile assignment</w:t>
      </w:r>
      <w:r w:rsidR="0042618A" w:rsidRPr="0042618A">
        <w:rPr>
          <w:rFonts w:ascii="Baskerville Old Face" w:hAnsi="Baskerville Old Face"/>
          <w:sz w:val="24"/>
          <w:szCs w:val="24"/>
          <w:lang w:val="en-GB"/>
        </w:rPr>
        <w:t xml:space="preserve"> has literally been my first step to get to the teac</w:t>
      </w:r>
      <w:r w:rsidR="0042618A">
        <w:rPr>
          <w:rFonts w:ascii="Baskerville Old Face" w:hAnsi="Baskerville Old Face"/>
          <w:sz w:val="24"/>
          <w:szCs w:val="24"/>
          <w:lang w:val="en-GB"/>
        </w:rPr>
        <w:t xml:space="preserve">her training school in Tilburg, which would be a dream come true. </w:t>
      </w:r>
      <w:r w:rsidR="00F073B0">
        <w:rPr>
          <w:rFonts w:ascii="Baskerville Old Face" w:hAnsi="Baskerville Old Face"/>
          <w:sz w:val="24"/>
          <w:szCs w:val="24"/>
          <w:lang w:val="en-GB"/>
        </w:rPr>
        <w:t>If I had done everything just by myself, this entire thesis would have been a total mess. Therefore, I would like to thank a couple of people who have helped me throughout t</w:t>
      </w:r>
      <w:r>
        <w:rPr>
          <w:rFonts w:ascii="Baskerville Old Face" w:hAnsi="Baskerville Old Face"/>
          <w:sz w:val="24"/>
          <w:szCs w:val="24"/>
          <w:lang w:val="en-GB"/>
        </w:rPr>
        <w:t>he process of writing this profile assignment</w:t>
      </w:r>
      <w:r w:rsidR="00F073B0">
        <w:rPr>
          <w:rFonts w:ascii="Baskerville Old Face" w:hAnsi="Baskerville Old Face"/>
          <w:sz w:val="24"/>
          <w:szCs w:val="24"/>
          <w:lang w:val="en-GB"/>
        </w:rPr>
        <w:t>.</w:t>
      </w:r>
    </w:p>
    <w:p w:rsidR="00F073B0" w:rsidRDefault="00F073B0" w:rsidP="0042618A">
      <w:pPr>
        <w:pStyle w:val="Geenafstand"/>
        <w:rPr>
          <w:rFonts w:ascii="Baskerville Old Face" w:hAnsi="Baskerville Old Face"/>
          <w:sz w:val="24"/>
          <w:szCs w:val="24"/>
          <w:lang w:val="en-GB"/>
        </w:rPr>
      </w:pPr>
    </w:p>
    <w:p w:rsidR="00F073B0" w:rsidRDefault="00F073B0" w:rsidP="0042618A">
      <w:pPr>
        <w:pStyle w:val="Geenafstand"/>
        <w:rPr>
          <w:rFonts w:ascii="Baskerville Old Face" w:hAnsi="Baskerville Old Face"/>
          <w:sz w:val="24"/>
          <w:szCs w:val="24"/>
          <w:lang w:val="en-GB"/>
        </w:rPr>
      </w:pPr>
    </w:p>
    <w:p w:rsidR="00F073B0" w:rsidRDefault="00F073B0" w:rsidP="0042618A">
      <w:pPr>
        <w:pStyle w:val="Geenafstand"/>
        <w:rPr>
          <w:rFonts w:ascii="Baskerville Old Face" w:hAnsi="Baskerville Old Face"/>
          <w:sz w:val="24"/>
          <w:szCs w:val="24"/>
          <w:lang w:val="en-GB"/>
        </w:rPr>
      </w:pPr>
      <w:r>
        <w:rPr>
          <w:rFonts w:ascii="Baskerville Old Face" w:hAnsi="Baskerville Old Face"/>
          <w:sz w:val="24"/>
          <w:szCs w:val="24"/>
          <w:lang w:val="en-GB"/>
        </w:rPr>
        <w:t>First of all, I would like to thank my three students, Diek, Silvy and Kiki, who have spent many hours practi</w:t>
      </w:r>
      <w:r w:rsidR="004D3618">
        <w:rPr>
          <w:rFonts w:ascii="Baskerville Old Face" w:hAnsi="Baskerville Old Face"/>
          <w:sz w:val="24"/>
          <w:szCs w:val="24"/>
          <w:lang w:val="en-GB"/>
        </w:rPr>
        <w:t>c</w:t>
      </w:r>
      <w:r>
        <w:rPr>
          <w:rFonts w:ascii="Baskerville Old Face" w:hAnsi="Baskerville Old Face"/>
          <w:sz w:val="24"/>
          <w:szCs w:val="24"/>
          <w:lang w:val="en-GB"/>
        </w:rPr>
        <w:t>ing and attending the course to help me out. They have been amazing, patient and enthusiastic.</w:t>
      </w:r>
    </w:p>
    <w:p w:rsidR="00F073B0" w:rsidRDefault="00F073B0" w:rsidP="0042618A">
      <w:pPr>
        <w:pStyle w:val="Geenafstand"/>
        <w:rPr>
          <w:rFonts w:ascii="Baskerville Old Face" w:hAnsi="Baskerville Old Face"/>
          <w:sz w:val="24"/>
          <w:szCs w:val="24"/>
          <w:lang w:val="en-GB"/>
        </w:rPr>
      </w:pPr>
    </w:p>
    <w:p w:rsidR="00F073B0" w:rsidRDefault="00F073B0" w:rsidP="0042618A">
      <w:pPr>
        <w:pStyle w:val="Geenafstand"/>
        <w:rPr>
          <w:rFonts w:ascii="Baskerville Old Face" w:hAnsi="Baskerville Old Face"/>
          <w:sz w:val="24"/>
          <w:szCs w:val="24"/>
          <w:lang w:val="en-GB"/>
        </w:rPr>
      </w:pPr>
      <w:r>
        <w:rPr>
          <w:rFonts w:ascii="Baskerville Old Face" w:hAnsi="Baskerville Old Face"/>
          <w:sz w:val="24"/>
          <w:szCs w:val="24"/>
          <w:lang w:val="en-GB"/>
        </w:rPr>
        <w:t xml:space="preserve">Secondly, I would like to thank Mr. De Leijer for his help. He has not only come to check up on me in class and give me valuable feedback, but he </w:t>
      </w:r>
      <w:r w:rsidR="00181BDC">
        <w:rPr>
          <w:rFonts w:ascii="Baskerville Old Face" w:hAnsi="Baskerville Old Face"/>
          <w:sz w:val="24"/>
          <w:szCs w:val="24"/>
          <w:lang w:val="en-GB"/>
        </w:rPr>
        <w:t>has also been a very supportive friend.</w:t>
      </w:r>
      <w:r>
        <w:rPr>
          <w:rFonts w:ascii="Baskerville Old Face" w:hAnsi="Baskerville Old Face"/>
          <w:sz w:val="24"/>
          <w:szCs w:val="24"/>
          <w:lang w:val="en-GB"/>
        </w:rPr>
        <w:t xml:space="preserve"> </w:t>
      </w:r>
    </w:p>
    <w:p w:rsidR="00F073B0" w:rsidRDefault="00F073B0" w:rsidP="0042618A">
      <w:pPr>
        <w:pStyle w:val="Geenafstand"/>
        <w:rPr>
          <w:rFonts w:ascii="Baskerville Old Face" w:hAnsi="Baskerville Old Face"/>
          <w:sz w:val="24"/>
          <w:szCs w:val="24"/>
          <w:lang w:val="en-GB"/>
        </w:rPr>
      </w:pPr>
    </w:p>
    <w:p w:rsidR="00F073B0" w:rsidRDefault="00F073B0" w:rsidP="0042618A">
      <w:pPr>
        <w:pStyle w:val="Geenafstand"/>
        <w:rPr>
          <w:rFonts w:ascii="Baskerville Old Face" w:hAnsi="Baskerville Old Face"/>
          <w:sz w:val="24"/>
          <w:szCs w:val="24"/>
          <w:lang w:val="en-GB"/>
        </w:rPr>
      </w:pPr>
      <w:r>
        <w:rPr>
          <w:rFonts w:ascii="Baskerville Old Face" w:hAnsi="Baskerville Old Face"/>
          <w:sz w:val="24"/>
          <w:szCs w:val="24"/>
          <w:lang w:val="en-GB"/>
        </w:rPr>
        <w:t>I would also like to thank Mr. Quaedvlieg, dean at the school where I was teaching. Mr. Quaedvlieg was always there to provide me</w:t>
      </w:r>
      <w:r w:rsidR="00DD67A6">
        <w:rPr>
          <w:rFonts w:ascii="Baskerville Old Face" w:hAnsi="Baskerville Old Face"/>
          <w:sz w:val="24"/>
          <w:szCs w:val="24"/>
          <w:lang w:val="en-GB"/>
        </w:rPr>
        <w:t xml:space="preserve"> with</w:t>
      </w:r>
      <w:r>
        <w:rPr>
          <w:rFonts w:ascii="Baskerville Old Face" w:hAnsi="Baskerville Old Face"/>
          <w:sz w:val="24"/>
          <w:szCs w:val="24"/>
          <w:lang w:val="en-GB"/>
        </w:rPr>
        <w:t xml:space="preserve"> a classroom and anything else that I might have needed. A big ‘thank you’ to him!</w:t>
      </w:r>
    </w:p>
    <w:p w:rsidR="00F073B0" w:rsidRDefault="00F073B0" w:rsidP="0042618A">
      <w:pPr>
        <w:pStyle w:val="Geenafstand"/>
        <w:rPr>
          <w:rFonts w:ascii="Baskerville Old Face" w:hAnsi="Baskerville Old Face"/>
          <w:sz w:val="24"/>
          <w:szCs w:val="24"/>
          <w:lang w:val="en-GB"/>
        </w:rPr>
      </w:pPr>
    </w:p>
    <w:p w:rsidR="00F073B0" w:rsidRDefault="00F073B0" w:rsidP="0042618A">
      <w:pPr>
        <w:pStyle w:val="Geenafstand"/>
        <w:rPr>
          <w:rFonts w:ascii="Baskerville Old Face" w:hAnsi="Baskerville Old Face"/>
          <w:sz w:val="24"/>
          <w:szCs w:val="24"/>
          <w:lang w:val="en-GB"/>
        </w:rPr>
      </w:pPr>
      <w:r>
        <w:rPr>
          <w:rFonts w:ascii="Baskerville Old Face" w:hAnsi="Baskerville Old Face"/>
          <w:sz w:val="24"/>
          <w:szCs w:val="24"/>
          <w:lang w:val="en-GB"/>
        </w:rPr>
        <w:t>I would like t</w:t>
      </w:r>
      <w:r w:rsidR="00DD67A6">
        <w:rPr>
          <w:rFonts w:ascii="Baskerville Old Face" w:hAnsi="Baskerville Old Face"/>
          <w:sz w:val="24"/>
          <w:szCs w:val="24"/>
          <w:lang w:val="en-GB"/>
        </w:rPr>
        <w:t>o thank my mentor for the profile assignment</w:t>
      </w:r>
      <w:r>
        <w:rPr>
          <w:rFonts w:ascii="Baskerville Old Face" w:hAnsi="Baskerville Old Face"/>
          <w:sz w:val="24"/>
          <w:szCs w:val="24"/>
          <w:lang w:val="en-GB"/>
        </w:rPr>
        <w:t>, Ms. Hermans, as well. Her ti</w:t>
      </w:r>
      <w:r w:rsidR="00DD67A6">
        <w:rPr>
          <w:rFonts w:ascii="Baskerville Old Face" w:hAnsi="Baskerville Old Face"/>
          <w:sz w:val="24"/>
          <w:szCs w:val="24"/>
          <w:lang w:val="en-GB"/>
        </w:rPr>
        <w:t>ps and tricks on writing a profile assignment</w:t>
      </w:r>
      <w:r>
        <w:rPr>
          <w:rFonts w:ascii="Baskerville Old Face" w:hAnsi="Baskerville Old Face"/>
          <w:sz w:val="24"/>
          <w:szCs w:val="24"/>
          <w:lang w:val="en-GB"/>
        </w:rPr>
        <w:t xml:space="preserve"> have really help</w:t>
      </w:r>
      <w:r w:rsidR="00DD67A6">
        <w:rPr>
          <w:rFonts w:ascii="Baskerville Old Face" w:hAnsi="Baskerville Old Face"/>
          <w:sz w:val="24"/>
          <w:szCs w:val="24"/>
          <w:lang w:val="en-GB"/>
        </w:rPr>
        <w:t>ed me to actually write a profile assignment</w:t>
      </w:r>
      <w:r>
        <w:rPr>
          <w:rFonts w:ascii="Baskerville Old Face" w:hAnsi="Baskerville Old Face"/>
          <w:sz w:val="24"/>
          <w:szCs w:val="24"/>
          <w:lang w:val="en-GB"/>
        </w:rPr>
        <w:t xml:space="preserve"> I now feel really proud of. </w:t>
      </w:r>
    </w:p>
    <w:p w:rsidR="00F073B0" w:rsidRDefault="00F073B0" w:rsidP="0042618A">
      <w:pPr>
        <w:pStyle w:val="Geenafstand"/>
        <w:rPr>
          <w:rFonts w:ascii="Baskerville Old Face" w:hAnsi="Baskerville Old Face"/>
          <w:sz w:val="24"/>
          <w:szCs w:val="24"/>
          <w:lang w:val="en-GB"/>
        </w:rPr>
      </w:pPr>
    </w:p>
    <w:p w:rsidR="00F073B0" w:rsidRDefault="00F073B0" w:rsidP="0042618A">
      <w:pPr>
        <w:pStyle w:val="Geenafstand"/>
        <w:rPr>
          <w:rFonts w:ascii="Baskerville Old Face" w:hAnsi="Baskerville Old Face"/>
          <w:sz w:val="24"/>
          <w:szCs w:val="24"/>
          <w:lang w:val="en-GB"/>
        </w:rPr>
      </w:pPr>
      <w:r>
        <w:rPr>
          <w:rFonts w:ascii="Baskerville Old Face" w:hAnsi="Baskerville Old Face"/>
          <w:sz w:val="24"/>
          <w:szCs w:val="24"/>
          <w:lang w:val="en-GB"/>
        </w:rPr>
        <w:t>Last but never least, I want to say ‘thanks’ to my parents, who constantly gave me a very supportive ‘kick up my bum’, so to say, every time I felt lazy and did not want to write or teach.</w:t>
      </w:r>
    </w:p>
    <w:p w:rsidR="00F073B0" w:rsidRDefault="00F073B0" w:rsidP="0042618A">
      <w:pPr>
        <w:pStyle w:val="Geenafstand"/>
        <w:rPr>
          <w:rFonts w:ascii="Baskerville Old Face" w:hAnsi="Baskerville Old Face"/>
          <w:sz w:val="24"/>
          <w:szCs w:val="24"/>
          <w:lang w:val="en-GB"/>
        </w:rPr>
      </w:pPr>
    </w:p>
    <w:p w:rsidR="00F073B0" w:rsidRDefault="00F073B0" w:rsidP="0042618A">
      <w:pPr>
        <w:pStyle w:val="Geenafstand"/>
        <w:rPr>
          <w:rFonts w:ascii="Baskerville Old Face" w:hAnsi="Baskerville Old Face"/>
          <w:sz w:val="24"/>
          <w:szCs w:val="24"/>
          <w:lang w:val="en-GB"/>
        </w:rPr>
      </w:pPr>
    </w:p>
    <w:p w:rsidR="00F073B0" w:rsidRDefault="00F073B0" w:rsidP="0042618A">
      <w:pPr>
        <w:pStyle w:val="Geenafstand"/>
        <w:rPr>
          <w:rFonts w:ascii="Baskerville Old Face" w:hAnsi="Baskerville Old Face"/>
          <w:sz w:val="24"/>
          <w:szCs w:val="24"/>
          <w:lang w:val="en-GB"/>
        </w:rPr>
      </w:pPr>
      <w:r>
        <w:rPr>
          <w:rFonts w:ascii="Baskerville Old Face" w:hAnsi="Baskerville Old Face"/>
          <w:sz w:val="24"/>
          <w:szCs w:val="24"/>
          <w:lang w:val="en-GB"/>
        </w:rPr>
        <w:t xml:space="preserve">I have </w:t>
      </w:r>
      <w:r w:rsidR="00BE7F30">
        <w:rPr>
          <w:rFonts w:ascii="Baskerville Old Face" w:hAnsi="Baskerville Old Face"/>
          <w:sz w:val="24"/>
          <w:szCs w:val="24"/>
          <w:lang w:val="en-GB"/>
        </w:rPr>
        <w:t>truly enjoyed writing this profile assignment</w:t>
      </w:r>
      <w:r>
        <w:rPr>
          <w:rFonts w:ascii="Baskerville Old Face" w:hAnsi="Baskerville Old Face"/>
          <w:sz w:val="24"/>
          <w:szCs w:val="24"/>
          <w:lang w:val="en-GB"/>
        </w:rPr>
        <w:t>, and honestly, once I was done writing, I realised that this is what I want</w:t>
      </w:r>
      <w:r w:rsidR="00BE7F30">
        <w:rPr>
          <w:rFonts w:ascii="Baskerville Old Face" w:hAnsi="Baskerville Old Face"/>
          <w:sz w:val="24"/>
          <w:szCs w:val="24"/>
          <w:lang w:val="en-GB"/>
        </w:rPr>
        <w:t xml:space="preserve"> most</w:t>
      </w:r>
      <w:r>
        <w:rPr>
          <w:rFonts w:ascii="Baskerville Old Face" w:hAnsi="Baskerville Old Face"/>
          <w:sz w:val="24"/>
          <w:szCs w:val="24"/>
          <w:lang w:val="en-GB"/>
        </w:rPr>
        <w:t>: I want to be a phonetics teacher. I cannot say this often enough, but it really is true:</w:t>
      </w:r>
    </w:p>
    <w:p w:rsidR="00F073B0" w:rsidRDefault="00F073B0" w:rsidP="0042618A">
      <w:pPr>
        <w:pStyle w:val="Geenafstand"/>
        <w:rPr>
          <w:rFonts w:ascii="Baskerville Old Face" w:hAnsi="Baskerville Old Face"/>
          <w:sz w:val="24"/>
          <w:szCs w:val="24"/>
          <w:lang w:val="en-GB"/>
        </w:rPr>
      </w:pPr>
    </w:p>
    <w:p w:rsidR="00F073B0" w:rsidRDefault="00F073B0" w:rsidP="0042618A">
      <w:pPr>
        <w:pStyle w:val="Geenafstand"/>
        <w:rPr>
          <w:rFonts w:ascii="Baskerville Old Face" w:hAnsi="Baskerville Old Face"/>
          <w:sz w:val="24"/>
          <w:szCs w:val="24"/>
          <w:lang w:val="en-GB"/>
        </w:rPr>
      </w:pPr>
    </w:p>
    <w:p w:rsidR="00F073B0" w:rsidRDefault="00F073B0" w:rsidP="0042618A">
      <w:pPr>
        <w:pStyle w:val="Geenafstand"/>
        <w:rPr>
          <w:rFonts w:ascii="Baskerville Old Face" w:hAnsi="Baskerville Old Face"/>
          <w:sz w:val="24"/>
          <w:szCs w:val="24"/>
          <w:lang w:val="en-GB"/>
        </w:rPr>
      </w:pPr>
    </w:p>
    <w:p w:rsidR="00BE7F30" w:rsidRDefault="00BE7F30" w:rsidP="0042618A">
      <w:pPr>
        <w:pStyle w:val="Geenafstand"/>
        <w:rPr>
          <w:rFonts w:ascii="Baskerville Old Face" w:hAnsi="Baskerville Old Face"/>
          <w:sz w:val="24"/>
          <w:szCs w:val="24"/>
          <w:lang w:val="en-GB"/>
        </w:rPr>
      </w:pPr>
    </w:p>
    <w:p w:rsidR="00BE7F30" w:rsidRDefault="00BE7F30" w:rsidP="0042618A">
      <w:pPr>
        <w:pStyle w:val="Geenafstand"/>
        <w:rPr>
          <w:rFonts w:ascii="Baskerville Old Face" w:hAnsi="Baskerville Old Face"/>
          <w:sz w:val="24"/>
          <w:szCs w:val="24"/>
          <w:lang w:val="en-GB"/>
        </w:rPr>
      </w:pPr>
    </w:p>
    <w:p w:rsidR="00BE7F30" w:rsidRDefault="00BE7F30" w:rsidP="0042618A">
      <w:pPr>
        <w:pStyle w:val="Geenafstand"/>
        <w:rPr>
          <w:rFonts w:ascii="Baskerville Old Face" w:hAnsi="Baskerville Old Face"/>
          <w:sz w:val="24"/>
          <w:szCs w:val="24"/>
          <w:lang w:val="en-GB"/>
        </w:rPr>
      </w:pPr>
    </w:p>
    <w:p w:rsidR="00BE7F30" w:rsidRDefault="00BE7F30" w:rsidP="0042618A">
      <w:pPr>
        <w:pStyle w:val="Geenafstand"/>
        <w:rPr>
          <w:rFonts w:ascii="Baskerville Old Face" w:hAnsi="Baskerville Old Face"/>
          <w:sz w:val="24"/>
          <w:szCs w:val="24"/>
          <w:lang w:val="en-GB"/>
        </w:rPr>
      </w:pPr>
    </w:p>
    <w:p w:rsidR="00BE7F30" w:rsidRDefault="00BE7F30" w:rsidP="0042618A">
      <w:pPr>
        <w:pStyle w:val="Geenafstand"/>
        <w:rPr>
          <w:rFonts w:ascii="Baskerville Old Face" w:hAnsi="Baskerville Old Face"/>
          <w:sz w:val="24"/>
          <w:szCs w:val="24"/>
          <w:lang w:val="en-GB"/>
        </w:rPr>
      </w:pPr>
    </w:p>
    <w:p w:rsidR="00F073B0" w:rsidRDefault="00F073B0" w:rsidP="00F073B0">
      <w:pPr>
        <w:pStyle w:val="Geenafstand"/>
        <w:jc w:val="center"/>
        <w:rPr>
          <w:rFonts w:ascii="Baskerville Old Face" w:hAnsi="Baskerville Old Face"/>
          <w:sz w:val="48"/>
          <w:szCs w:val="48"/>
          <w:lang w:val="en-GB"/>
        </w:rPr>
      </w:pPr>
      <w:r>
        <w:rPr>
          <w:rFonts w:ascii="Baskerville Old Face" w:hAnsi="Baskerville Old Face"/>
          <w:sz w:val="48"/>
          <w:szCs w:val="48"/>
          <w:lang w:val="en-GB"/>
        </w:rPr>
        <w:t>Phonetics rocks!</w:t>
      </w:r>
    </w:p>
    <w:p w:rsidR="00F073B0" w:rsidRDefault="00F073B0" w:rsidP="00F073B0">
      <w:pPr>
        <w:pStyle w:val="Geenafstand"/>
        <w:jc w:val="center"/>
        <w:rPr>
          <w:rFonts w:ascii="Baskerville Old Face" w:hAnsi="Baskerville Old Face"/>
          <w:sz w:val="48"/>
          <w:szCs w:val="48"/>
          <w:lang w:val="en-GB"/>
        </w:rPr>
      </w:pPr>
    </w:p>
    <w:p w:rsidR="00F073B0" w:rsidRDefault="00F073B0" w:rsidP="00F073B0">
      <w:pPr>
        <w:pStyle w:val="Geenafstand"/>
        <w:jc w:val="center"/>
        <w:rPr>
          <w:rFonts w:ascii="Baskerville Old Face" w:hAnsi="Baskerville Old Face"/>
          <w:sz w:val="48"/>
          <w:szCs w:val="48"/>
          <w:lang w:val="en-GB"/>
        </w:rPr>
      </w:pPr>
    </w:p>
    <w:p w:rsidR="00F073B0" w:rsidRDefault="00F073B0" w:rsidP="00F073B0">
      <w:pPr>
        <w:pStyle w:val="Geenafstand"/>
        <w:jc w:val="center"/>
        <w:rPr>
          <w:rFonts w:ascii="Baskerville Old Face" w:hAnsi="Baskerville Old Face"/>
          <w:sz w:val="48"/>
          <w:szCs w:val="48"/>
          <w:lang w:val="en-GB"/>
        </w:rPr>
      </w:pPr>
    </w:p>
    <w:p w:rsidR="00F073B0" w:rsidRDefault="00F073B0" w:rsidP="00F073B0">
      <w:pPr>
        <w:pStyle w:val="Geenafstand"/>
        <w:jc w:val="center"/>
        <w:rPr>
          <w:rFonts w:ascii="Baskerville Old Face" w:hAnsi="Baskerville Old Face"/>
          <w:sz w:val="48"/>
          <w:szCs w:val="48"/>
          <w:lang w:val="en-GB"/>
        </w:rPr>
      </w:pPr>
    </w:p>
    <w:p w:rsidR="00F073B0" w:rsidRDefault="00F073B0" w:rsidP="00F073B0">
      <w:pPr>
        <w:pStyle w:val="Geenafstand"/>
        <w:jc w:val="center"/>
        <w:rPr>
          <w:rFonts w:ascii="Baskerville Old Face" w:hAnsi="Baskerville Old Face"/>
          <w:sz w:val="48"/>
          <w:szCs w:val="48"/>
          <w:lang w:val="en-GB"/>
        </w:rPr>
      </w:pPr>
    </w:p>
    <w:p w:rsidR="00F073B0" w:rsidRDefault="00F073B0" w:rsidP="00F073B0">
      <w:pPr>
        <w:pStyle w:val="Geenafstand"/>
        <w:jc w:val="right"/>
        <w:rPr>
          <w:rFonts w:ascii="Baskerville Old Face" w:hAnsi="Baskerville Old Face"/>
          <w:sz w:val="48"/>
          <w:szCs w:val="48"/>
          <w:lang w:val="en-GB"/>
        </w:rPr>
      </w:pPr>
    </w:p>
    <w:p w:rsidR="00F073B0" w:rsidRPr="00FE286C" w:rsidRDefault="00F073B0" w:rsidP="00F073B0">
      <w:pPr>
        <w:pStyle w:val="Geenafstand"/>
        <w:rPr>
          <w:rFonts w:ascii="Baskerville Old Face" w:hAnsi="Baskerville Old Face"/>
          <w:sz w:val="24"/>
          <w:szCs w:val="24"/>
          <w:lang w:val="en-GB"/>
        </w:rPr>
      </w:pPr>
      <w:r w:rsidRPr="00FE286C">
        <w:rPr>
          <w:rFonts w:ascii="Baskerville Old Face" w:hAnsi="Baskerville Old Face"/>
          <w:sz w:val="24"/>
          <w:szCs w:val="24"/>
          <w:lang w:val="en-GB"/>
        </w:rPr>
        <w:t>Anne Manders</w:t>
      </w:r>
    </w:p>
    <w:p w:rsidR="00F073B0" w:rsidRPr="00FE286C" w:rsidRDefault="00F073B0" w:rsidP="00F073B0">
      <w:pPr>
        <w:pStyle w:val="Geenafstand"/>
        <w:rPr>
          <w:rFonts w:ascii="Baskerville Old Face" w:hAnsi="Baskerville Old Face"/>
          <w:sz w:val="24"/>
          <w:szCs w:val="24"/>
          <w:lang w:val="en-GB"/>
        </w:rPr>
      </w:pPr>
      <w:r w:rsidRPr="00FE286C">
        <w:rPr>
          <w:rFonts w:ascii="Baskerville Old Face" w:hAnsi="Baskerville Old Face"/>
          <w:sz w:val="24"/>
          <w:szCs w:val="24"/>
          <w:lang w:val="en-GB"/>
        </w:rPr>
        <w:t>H5N</w:t>
      </w:r>
    </w:p>
    <w:p w:rsidR="00F073B0" w:rsidRPr="00FE286C" w:rsidRDefault="00F073B0" w:rsidP="00F073B0">
      <w:pPr>
        <w:pStyle w:val="Geenafstand"/>
        <w:rPr>
          <w:rFonts w:ascii="Baskerville Old Face" w:hAnsi="Baskerville Old Face"/>
          <w:sz w:val="24"/>
          <w:szCs w:val="24"/>
          <w:lang w:val="en-GB"/>
        </w:rPr>
      </w:pPr>
      <w:r w:rsidRPr="00FE286C">
        <w:rPr>
          <w:rFonts w:ascii="Baskerville Old Face" w:hAnsi="Baskerville Old Face"/>
          <w:sz w:val="24"/>
          <w:szCs w:val="24"/>
          <w:lang w:val="en-GB"/>
        </w:rPr>
        <w:t>VAVO College ROC Ter Aa Helmond</w:t>
      </w:r>
    </w:p>
    <w:p w:rsidR="00F073B0" w:rsidRPr="00FE286C" w:rsidRDefault="00F073B0" w:rsidP="00F073B0">
      <w:pPr>
        <w:pStyle w:val="Geenafstand"/>
        <w:rPr>
          <w:rFonts w:ascii="Baskerville Old Face" w:hAnsi="Baskerville Old Face"/>
          <w:sz w:val="24"/>
          <w:szCs w:val="24"/>
          <w:lang w:val="en-GB"/>
        </w:rPr>
      </w:pPr>
    </w:p>
    <w:sectPr w:rsidR="00F073B0" w:rsidRPr="00FE286C" w:rsidSect="009F5A86">
      <w:footerReference w:type="default" r:id="rId35"/>
      <w:pgSz w:w="11906" w:h="16838"/>
      <w:pgMar w:top="720" w:right="720" w:bottom="720" w:left="720"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1FEC" w:rsidRDefault="00641FEC" w:rsidP="00FE66AC">
      <w:pPr>
        <w:spacing w:after="0" w:line="240" w:lineRule="auto"/>
      </w:pPr>
      <w:r>
        <w:separator/>
      </w:r>
    </w:p>
  </w:endnote>
  <w:endnote w:type="continuationSeparator" w:id="0">
    <w:p w:rsidR="00641FEC" w:rsidRDefault="00641FEC" w:rsidP="00FE66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7559626"/>
      <w:docPartObj>
        <w:docPartGallery w:val="Page Numbers (Bottom of Page)"/>
        <w:docPartUnique/>
      </w:docPartObj>
    </w:sdtPr>
    <w:sdtContent>
      <w:p w:rsidR="00641FEC" w:rsidRDefault="004A55A6">
        <w:pPr>
          <w:pStyle w:val="Voettekst"/>
        </w:pPr>
        <w:r w:rsidRPr="004A55A6">
          <w:rPr>
            <w:rFonts w:asciiTheme="majorHAnsi" w:hAnsiTheme="majorHAnsi"/>
            <w:noProof/>
            <w:sz w:val="28"/>
            <w:szCs w:val="28"/>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 o:spid="_x0000_s7169" type="#_x0000_t98" style="position:absolute;margin-left:0;margin-top:0;width:52.1pt;height:39.6pt;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" adj="5400" filled="f" fillcolor="#17365d [2415]" strokecolor="#a5a5a5 [2092]">
              <v:textbox style="mso-next-textbox:#AutoShape 1">
                <w:txbxContent>
                  <w:p w:rsidR="00641FEC" w:rsidRDefault="004A55A6">
                    <w:pPr>
                      <w:jc w:val="center"/>
                      <w:rPr>
                        <w:color w:val="808080" w:themeColor="text1" w:themeTint="7F"/>
                      </w:rPr>
                    </w:pPr>
                    <w:r w:rsidRPr="004A55A6">
                      <w:fldChar w:fldCharType="begin"/>
                    </w:r>
                    <w:r w:rsidR="00641FEC">
                      <w:instrText xml:space="preserve"> PAGE    \* MERGEFORMAT </w:instrText>
                    </w:r>
                    <w:r w:rsidRPr="004A55A6">
                      <w:fldChar w:fldCharType="separate"/>
                    </w:r>
                    <w:r w:rsidR="004D3618" w:rsidRPr="004D3618">
                      <w:rPr>
                        <w:noProof/>
                        <w:color w:val="808080" w:themeColor="text1" w:themeTint="7F"/>
                      </w:rPr>
                      <w:t>30</w:t>
                    </w:r>
                    <w:r>
                      <w:rPr>
                        <w:noProof/>
                        <w:color w:val="808080" w:themeColor="text1" w:themeTint="7F"/>
                      </w:rPr>
                      <w:fldChar w:fldCharType="end"/>
                    </w:r>
                  </w:p>
                </w:txbxContent>
              </v:textbox>
              <w10:wrap anchorx="margin" anchory="margin"/>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1FEC" w:rsidRDefault="00641FEC" w:rsidP="00FE66AC">
      <w:pPr>
        <w:spacing w:after="0" w:line="240" w:lineRule="auto"/>
      </w:pPr>
      <w:r>
        <w:separator/>
      </w:r>
    </w:p>
  </w:footnote>
  <w:footnote w:type="continuationSeparator" w:id="0">
    <w:p w:rsidR="00641FEC" w:rsidRDefault="00641FEC" w:rsidP="00FE66A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9070403"/>
    <w:multiLevelType w:val="hybridMultilevel"/>
    <w:tmpl w:val="370AFDC2"/>
    <w:lvl w:ilvl="0" w:tplc="04130003">
      <w:start w:val="1"/>
      <w:numFmt w:val="bullet"/>
      <w:lvlText w:val="o"/>
      <w:lvlJc w:val="left"/>
      <w:pPr>
        <w:ind w:left="3579" w:hanging="360"/>
      </w:pPr>
      <w:rPr>
        <w:rFonts w:ascii="Courier New" w:hAnsi="Courier New" w:cs="Courier New" w:hint="default"/>
      </w:rPr>
    </w:lvl>
    <w:lvl w:ilvl="1" w:tplc="04130003" w:tentative="1">
      <w:start w:val="1"/>
      <w:numFmt w:val="bullet"/>
      <w:lvlText w:val="o"/>
      <w:lvlJc w:val="left"/>
      <w:pPr>
        <w:ind w:left="4299" w:hanging="360"/>
      </w:pPr>
      <w:rPr>
        <w:rFonts w:ascii="Courier New" w:hAnsi="Courier New" w:cs="Courier New" w:hint="default"/>
      </w:rPr>
    </w:lvl>
    <w:lvl w:ilvl="2" w:tplc="04130005" w:tentative="1">
      <w:start w:val="1"/>
      <w:numFmt w:val="bullet"/>
      <w:lvlText w:val=""/>
      <w:lvlJc w:val="left"/>
      <w:pPr>
        <w:ind w:left="5019" w:hanging="360"/>
      </w:pPr>
      <w:rPr>
        <w:rFonts w:ascii="Wingdings" w:hAnsi="Wingdings" w:hint="default"/>
      </w:rPr>
    </w:lvl>
    <w:lvl w:ilvl="3" w:tplc="04130001" w:tentative="1">
      <w:start w:val="1"/>
      <w:numFmt w:val="bullet"/>
      <w:lvlText w:val=""/>
      <w:lvlJc w:val="left"/>
      <w:pPr>
        <w:ind w:left="5739" w:hanging="360"/>
      </w:pPr>
      <w:rPr>
        <w:rFonts w:ascii="Symbol" w:hAnsi="Symbol" w:hint="default"/>
      </w:rPr>
    </w:lvl>
    <w:lvl w:ilvl="4" w:tplc="04130003" w:tentative="1">
      <w:start w:val="1"/>
      <w:numFmt w:val="bullet"/>
      <w:lvlText w:val="o"/>
      <w:lvlJc w:val="left"/>
      <w:pPr>
        <w:ind w:left="6459" w:hanging="360"/>
      </w:pPr>
      <w:rPr>
        <w:rFonts w:ascii="Courier New" w:hAnsi="Courier New" w:cs="Courier New" w:hint="default"/>
      </w:rPr>
    </w:lvl>
    <w:lvl w:ilvl="5" w:tplc="04130005" w:tentative="1">
      <w:start w:val="1"/>
      <w:numFmt w:val="bullet"/>
      <w:lvlText w:val=""/>
      <w:lvlJc w:val="left"/>
      <w:pPr>
        <w:ind w:left="7179" w:hanging="360"/>
      </w:pPr>
      <w:rPr>
        <w:rFonts w:ascii="Wingdings" w:hAnsi="Wingdings" w:hint="default"/>
      </w:rPr>
    </w:lvl>
    <w:lvl w:ilvl="6" w:tplc="04130001" w:tentative="1">
      <w:start w:val="1"/>
      <w:numFmt w:val="bullet"/>
      <w:lvlText w:val=""/>
      <w:lvlJc w:val="left"/>
      <w:pPr>
        <w:ind w:left="7899" w:hanging="360"/>
      </w:pPr>
      <w:rPr>
        <w:rFonts w:ascii="Symbol" w:hAnsi="Symbol" w:hint="default"/>
      </w:rPr>
    </w:lvl>
    <w:lvl w:ilvl="7" w:tplc="04130003" w:tentative="1">
      <w:start w:val="1"/>
      <w:numFmt w:val="bullet"/>
      <w:lvlText w:val="o"/>
      <w:lvlJc w:val="left"/>
      <w:pPr>
        <w:ind w:left="8619" w:hanging="360"/>
      </w:pPr>
      <w:rPr>
        <w:rFonts w:ascii="Courier New" w:hAnsi="Courier New" w:cs="Courier New" w:hint="default"/>
      </w:rPr>
    </w:lvl>
    <w:lvl w:ilvl="8" w:tplc="04130005" w:tentative="1">
      <w:start w:val="1"/>
      <w:numFmt w:val="bullet"/>
      <w:lvlText w:val=""/>
      <w:lvlJc w:val="left"/>
      <w:pPr>
        <w:ind w:left="9339" w:hanging="360"/>
      </w:pPr>
      <w:rPr>
        <w:rFonts w:ascii="Wingdings" w:hAnsi="Wingdings" w:hint="default"/>
      </w:rPr>
    </w:lvl>
  </w:abstractNum>
  <w:abstractNum w:abstractNumId="4">
    <w:nsid w:val="0C427CE2"/>
    <w:multiLevelType w:val="hybridMultilevel"/>
    <w:tmpl w:val="0FB05962"/>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0FFE32B8"/>
    <w:multiLevelType w:val="hybridMultilevel"/>
    <w:tmpl w:val="CF4AFB4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16E694E"/>
    <w:multiLevelType w:val="hybridMultilevel"/>
    <w:tmpl w:val="4A1210F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2EF139A"/>
    <w:multiLevelType w:val="hybridMultilevel"/>
    <w:tmpl w:val="739A4E9E"/>
    <w:lvl w:ilvl="0" w:tplc="313C516C">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31F4BE0"/>
    <w:multiLevelType w:val="hybridMultilevel"/>
    <w:tmpl w:val="4444514C"/>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9">
    <w:nsid w:val="15AA3CC0"/>
    <w:multiLevelType w:val="hybridMultilevel"/>
    <w:tmpl w:val="D06C4FA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5AA46FB"/>
    <w:multiLevelType w:val="hybridMultilevel"/>
    <w:tmpl w:val="A156F4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1ADF0534"/>
    <w:multiLevelType w:val="hybridMultilevel"/>
    <w:tmpl w:val="892A7F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1E0151B1"/>
    <w:multiLevelType w:val="hybridMultilevel"/>
    <w:tmpl w:val="64626D1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304D47D8"/>
    <w:multiLevelType w:val="hybridMultilevel"/>
    <w:tmpl w:val="F28EE76C"/>
    <w:lvl w:ilvl="0" w:tplc="AC220F74">
      <w:start w:val="1"/>
      <w:numFmt w:val="bullet"/>
      <w:lvlText w:val=""/>
      <w:lvlJc w:val="left"/>
      <w:pPr>
        <w:tabs>
          <w:tab w:val="num" w:pos="720"/>
        </w:tabs>
        <w:ind w:left="720" w:hanging="360"/>
      </w:pPr>
      <w:rPr>
        <w:rFonts w:ascii="Wingdings" w:hAnsi="Wingdings" w:hint="default"/>
      </w:rPr>
    </w:lvl>
    <w:lvl w:ilvl="1" w:tplc="1424FF8C" w:tentative="1">
      <w:start w:val="1"/>
      <w:numFmt w:val="bullet"/>
      <w:lvlText w:val=""/>
      <w:lvlJc w:val="left"/>
      <w:pPr>
        <w:tabs>
          <w:tab w:val="num" w:pos="1440"/>
        </w:tabs>
        <w:ind w:left="1440" w:hanging="360"/>
      </w:pPr>
      <w:rPr>
        <w:rFonts w:ascii="Wingdings" w:hAnsi="Wingdings" w:hint="default"/>
      </w:rPr>
    </w:lvl>
    <w:lvl w:ilvl="2" w:tplc="4EC8C23A" w:tentative="1">
      <w:start w:val="1"/>
      <w:numFmt w:val="bullet"/>
      <w:lvlText w:val=""/>
      <w:lvlJc w:val="left"/>
      <w:pPr>
        <w:tabs>
          <w:tab w:val="num" w:pos="2160"/>
        </w:tabs>
        <w:ind w:left="2160" w:hanging="360"/>
      </w:pPr>
      <w:rPr>
        <w:rFonts w:ascii="Wingdings" w:hAnsi="Wingdings" w:hint="default"/>
      </w:rPr>
    </w:lvl>
    <w:lvl w:ilvl="3" w:tplc="BFBC06F2" w:tentative="1">
      <w:start w:val="1"/>
      <w:numFmt w:val="bullet"/>
      <w:lvlText w:val=""/>
      <w:lvlJc w:val="left"/>
      <w:pPr>
        <w:tabs>
          <w:tab w:val="num" w:pos="2880"/>
        </w:tabs>
        <w:ind w:left="2880" w:hanging="360"/>
      </w:pPr>
      <w:rPr>
        <w:rFonts w:ascii="Wingdings" w:hAnsi="Wingdings" w:hint="default"/>
      </w:rPr>
    </w:lvl>
    <w:lvl w:ilvl="4" w:tplc="E69C8CA4" w:tentative="1">
      <w:start w:val="1"/>
      <w:numFmt w:val="bullet"/>
      <w:lvlText w:val=""/>
      <w:lvlJc w:val="left"/>
      <w:pPr>
        <w:tabs>
          <w:tab w:val="num" w:pos="3600"/>
        </w:tabs>
        <w:ind w:left="3600" w:hanging="360"/>
      </w:pPr>
      <w:rPr>
        <w:rFonts w:ascii="Wingdings" w:hAnsi="Wingdings" w:hint="default"/>
      </w:rPr>
    </w:lvl>
    <w:lvl w:ilvl="5" w:tplc="16F8A79A" w:tentative="1">
      <w:start w:val="1"/>
      <w:numFmt w:val="bullet"/>
      <w:lvlText w:val=""/>
      <w:lvlJc w:val="left"/>
      <w:pPr>
        <w:tabs>
          <w:tab w:val="num" w:pos="4320"/>
        </w:tabs>
        <w:ind w:left="4320" w:hanging="360"/>
      </w:pPr>
      <w:rPr>
        <w:rFonts w:ascii="Wingdings" w:hAnsi="Wingdings" w:hint="default"/>
      </w:rPr>
    </w:lvl>
    <w:lvl w:ilvl="6" w:tplc="32AEB84E" w:tentative="1">
      <w:start w:val="1"/>
      <w:numFmt w:val="bullet"/>
      <w:lvlText w:val=""/>
      <w:lvlJc w:val="left"/>
      <w:pPr>
        <w:tabs>
          <w:tab w:val="num" w:pos="5040"/>
        </w:tabs>
        <w:ind w:left="5040" w:hanging="360"/>
      </w:pPr>
      <w:rPr>
        <w:rFonts w:ascii="Wingdings" w:hAnsi="Wingdings" w:hint="default"/>
      </w:rPr>
    </w:lvl>
    <w:lvl w:ilvl="7" w:tplc="06124592" w:tentative="1">
      <w:start w:val="1"/>
      <w:numFmt w:val="bullet"/>
      <w:lvlText w:val=""/>
      <w:lvlJc w:val="left"/>
      <w:pPr>
        <w:tabs>
          <w:tab w:val="num" w:pos="5760"/>
        </w:tabs>
        <w:ind w:left="5760" w:hanging="360"/>
      </w:pPr>
      <w:rPr>
        <w:rFonts w:ascii="Wingdings" w:hAnsi="Wingdings" w:hint="default"/>
      </w:rPr>
    </w:lvl>
    <w:lvl w:ilvl="8" w:tplc="6DA6DEFE" w:tentative="1">
      <w:start w:val="1"/>
      <w:numFmt w:val="bullet"/>
      <w:lvlText w:val=""/>
      <w:lvlJc w:val="left"/>
      <w:pPr>
        <w:tabs>
          <w:tab w:val="num" w:pos="6480"/>
        </w:tabs>
        <w:ind w:left="6480" w:hanging="360"/>
      </w:pPr>
      <w:rPr>
        <w:rFonts w:ascii="Wingdings" w:hAnsi="Wingdings" w:hint="default"/>
      </w:rPr>
    </w:lvl>
  </w:abstractNum>
  <w:abstractNum w:abstractNumId="14">
    <w:nsid w:val="37DC34F3"/>
    <w:multiLevelType w:val="hybridMultilevel"/>
    <w:tmpl w:val="6E9E2DA2"/>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8901A6C"/>
    <w:multiLevelType w:val="hybridMultilevel"/>
    <w:tmpl w:val="C6EC05B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A3D6B13"/>
    <w:multiLevelType w:val="hybridMultilevel"/>
    <w:tmpl w:val="0FB05962"/>
    <w:lvl w:ilvl="0" w:tplc="04130015">
      <w:start w:val="1"/>
      <w:numFmt w:val="upperLetter"/>
      <w:lvlText w:val="%1."/>
      <w:lvlJc w:val="left"/>
      <w:pPr>
        <w:ind w:left="786"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3B173467"/>
    <w:multiLevelType w:val="multilevel"/>
    <w:tmpl w:val="22240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A7B04DE"/>
    <w:multiLevelType w:val="hybridMultilevel"/>
    <w:tmpl w:val="C3F8B40C"/>
    <w:lvl w:ilvl="0" w:tplc="4F804112">
      <w:numFmt w:val="bullet"/>
      <w:lvlText w:val="-"/>
      <w:lvlJc w:val="left"/>
      <w:pPr>
        <w:ind w:left="720" w:hanging="360"/>
      </w:pPr>
      <w:rPr>
        <w:rFonts w:ascii="Baskerville Old Face" w:eastAsiaTheme="minorEastAsia" w:hAnsi="Baskerville Old Face"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55816B32"/>
    <w:multiLevelType w:val="hybridMultilevel"/>
    <w:tmpl w:val="BE6CD19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57192A14"/>
    <w:multiLevelType w:val="hybridMultilevel"/>
    <w:tmpl w:val="F7FC323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59BD7FD0"/>
    <w:multiLevelType w:val="hybridMultilevel"/>
    <w:tmpl w:val="6A443168"/>
    <w:lvl w:ilvl="0" w:tplc="04130003">
      <w:start w:val="1"/>
      <w:numFmt w:val="bullet"/>
      <w:lvlText w:val="o"/>
      <w:lvlJc w:val="left"/>
      <w:pPr>
        <w:ind w:left="3579" w:hanging="360"/>
      </w:pPr>
      <w:rPr>
        <w:rFonts w:ascii="Courier New" w:hAnsi="Courier New" w:cs="Courier New" w:hint="default"/>
      </w:rPr>
    </w:lvl>
    <w:lvl w:ilvl="1" w:tplc="04130003" w:tentative="1">
      <w:start w:val="1"/>
      <w:numFmt w:val="bullet"/>
      <w:lvlText w:val="o"/>
      <w:lvlJc w:val="left"/>
      <w:pPr>
        <w:ind w:left="4299" w:hanging="360"/>
      </w:pPr>
      <w:rPr>
        <w:rFonts w:ascii="Courier New" w:hAnsi="Courier New" w:cs="Courier New" w:hint="default"/>
      </w:rPr>
    </w:lvl>
    <w:lvl w:ilvl="2" w:tplc="04130005" w:tentative="1">
      <w:start w:val="1"/>
      <w:numFmt w:val="bullet"/>
      <w:lvlText w:val=""/>
      <w:lvlJc w:val="left"/>
      <w:pPr>
        <w:ind w:left="5019" w:hanging="360"/>
      </w:pPr>
      <w:rPr>
        <w:rFonts w:ascii="Wingdings" w:hAnsi="Wingdings" w:hint="default"/>
      </w:rPr>
    </w:lvl>
    <w:lvl w:ilvl="3" w:tplc="04130001" w:tentative="1">
      <w:start w:val="1"/>
      <w:numFmt w:val="bullet"/>
      <w:lvlText w:val=""/>
      <w:lvlJc w:val="left"/>
      <w:pPr>
        <w:ind w:left="5739" w:hanging="360"/>
      </w:pPr>
      <w:rPr>
        <w:rFonts w:ascii="Symbol" w:hAnsi="Symbol" w:hint="default"/>
      </w:rPr>
    </w:lvl>
    <w:lvl w:ilvl="4" w:tplc="04130003" w:tentative="1">
      <w:start w:val="1"/>
      <w:numFmt w:val="bullet"/>
      <w:lvlText w:val="o"/>
      <w:lvlJc w:val="left"/>
      <w:pPr>
        <w:ind w:left="6459" w:hanging="360"/>
      </w:pPr>
      <w:rPr>
        <w:rFonts w:ascii="Courier New" w:hAnsi="Courier New" w:cs="Courier New" w:hint="default"/>
      </w:rPr>
    </w:lvl>
    <w:lvl w:ilvl="5" w:tplc="04130005" w:tentative="1">
      <w:start w:val="1"/>
      <w:numFmt w:val="bullet"/>
      <w:lvlText w:val=""/>
      <w:lvlJc w:val="left"/>
      <w:pPr>
        <w:ind w:left="7179" w:hanging="360"/>
      </w:pPr>
      <w:rPr>
        <w:rFonts w:ascii="Wingdings" w:hAnsi="Wingdings" w:hint="default"/>
      </w:rPr>
    </w:lvl>
    <w:lvl w:ilvl="6" w:tplc="04130001" w:tentative="1">
      <w:start w:val="1"/>
      <w:numFmt w:val="bullet"/>
      <w:lvlText w:val=""/>
      <w:lvlJc w:val="left"/>
      <w:pPr>
        <w:ind w:left="7899" w:hanging="360"/>
      </w:pPr>
      <w:rPr>
        <w:rFonts w:ascii="Symbol" w:hAnsi="Symbol" w:hint="default"/>
      </w:rPr>
    </w:lvl>
    <w:lvl w:ilvl="7" w:tplc="04130003" w:tentative="1">
      <w:start w:val="1"/>
      <w:numFmt w:val="bullet"/>
      <w:lvlText w:val="o"/>
      <w:lvlJc w:val="left"/>
      <w:pPr>
        <w:ind w:left="8619" w:hanging="360"/>
      </w:pPr>
      <w:rPr>
        <w:rFonts w:ascii="Courier New" w:hAnsi="Courier New" w:cs="Courier New" w:hint="default"/>
      </w:rPr>
    </w:lvl>
    <w:lvl w:ilvl="8" w:tplc="04130005" w:tentative="1">
      <w:start w:val="1"/>
      <w:numFmt w:val="bullet"/>
      <w:lvlText w:val=""/>
      <w:lvlJc w:val="left"/>
      <w:pPr>
        <w:ind w:left="9339" w:hanging="360"/>
      </w:pPr>
      <w:rPr>
        <w:rFonts w:ascii="Wingdings" w:hAnsi="Wingdings" w:hint="default"/>
      </w:rPr>
    </w:lvl>
  </w:abstractNum>
  <w:abstractNum w:abstractNumId="22">
    <w:nsid w:val="701F2409"/>
    <w:multiLevelType w:val="hybridMultilevel"/>
    <w:tmpl w:val="6F86F038"/>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3">
    <w:nsid w:val="72240C58"/>
    <w:multiLevelType w:val="multilevel"/>
    <w:tmpl w:val="61321C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23"/>
  </w:num>
  <w:num w:numId="3">
    <w:abstractNumId w:val="17"/>
  </w:num>
  <w:num w:numId="4">
    <w:abstractNumId w:val="13"/>
  </w:num>
  <w:num w:numId="5">
    <w:abstractNumId w:val="10"/>
  </w:num>
  <w:num w:numId="6">
    <w:abstractNumId w:val="22"/>
  </w:num>
  <w:num w:numId="7">
    <w:abstractNumId w:val="12"/>
  </w:num>
  <w:num w:numId="8">
    <w:abstractNumId w:val="15"/>
  </w:num>
  <w:num w:numId="9">
    <w:abstractNumId w:val="20"/>
  </w:num>
  <w:num w:numId="10">
    <w:abstractNumId w:val="11"/>
  </w:num>
  <w:num w:numId="11">
    <w:abstractNumId w:val="3"/>
  </w:num>
  <w:num w:numId="12">
    <w:abstractNumId w:val="21"/>
  </w:num>
  <w:num w:numId="13">
    <w:abstractNumId w:val="5"/>
  </w:num>
  <w:num w:numId="14">
    <w:abstractNumId w:val="8"/>
  </w:num>
  <w:num w:numId="15">
    <w:abstractNumId w:val="19"/>
  </w:num>
  <w:num w:numId="16">
    <w:abstractNumId w:val="18"/>
  </w:num>
  <w:num w:numId="17">
    <w:abstractNumId w:val="7"/>
  </w:num>
  <w:num w:numId="18">
    <w:abstractNumId w:val="0"/>
  </w:num>
  <w:num w:numId="19">
    <w:abstractNumId w:val="1"/>
  </w:num>
  <w:num w:numId="20">
    <w:abstractNumId w:val="2"/>
  </w:num>
  <w:num w:numId="21">
    <w:abstractNumId w:val="16"/>
  </w:num>
  <w:num w:numId="22">
    <w:abstractNumId w:val="4"/>
  </w:num>
  <w:num w:numId="23">
    <w:abstractNumId w:val="6"/>
  </w:num>
  <w:num w:numId="2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hdrShapeDefaults>
    <o:shapedefaults v:ext="edit" spidmax="7171"/>
    <o:shapelayout v:ext="edit">
      <o:idmap v:ext="edit" data="7"/>
    </o:shapelayout>
  </w:hdrShapeDefaults>
  <w:footnotePr>
    <w:footnote w:id="-1"/>
    <w:footnote w:id="0"/>
  </w:footnotePr>
  <w:endnotePr>
    <w:endnote w:id="-1"/>
    <w:endnote w:id="0"/>
  </w:endnotePr>
  <w:compat>
    <w:useFELayout/>
  </w:compat>
  <w:rsids>
    <w:rsidRoot w:val="00FE66AC"/>
    <w:rsid w:val="000546AB"/>
    <w:rsid w:val="000629D5"/>
    <w:rsid w:val="00070D11"/>
    <w:rsid w:val="00075779"/>
    <w:rsid w:val="000A5D44"/>
    <w:rsid w:val="000A5E60"/>
    <w:rsid w:val="000C1775"/>
    <w:rsid w:val="000E0247"/>
    <w:rsid w:val="000F08FD"/>
    <w:rsid w:val="000F7699"/>
    <w:rsid w:val="00102545"/>
    <w:rsid w:val="00112BB3"/>
    <w:rsid w:val="00131341"/>
    <w:rsid w:val="0013388F"/>
    <w:rsid w:val="00136390"/>
    <w:rsid w:val="001373D5"/>
    <w:rsid w:val="001418D8"/>
    <w:rsid w:val="00156070"/>
    <w:rsid w:val="00167450"/>
    <w:rsid w:val="00181BDC"/>
    <w:rsid w:val="00190B73"/>
    <w:rsid w:val="00192D52"/>
    <w:rsid w:val="00196EEA"/>
    <w:rsid w:val="001A7DE5"/>
    <w:rsid w:val="001B181E"/>
    <w:rsid w:val="001B2D3B"/>
    <w:rsid w:val="001D6C24"/>
    <w:rsid w:val="002007F9"/>
    <w:rsid w:val="00214B50"/>
    <w:rsid w:val="0022054E"/>
    <w:rsid w:val="00240D3A"/>
    <w:rsid w:val="0025010B"/>
    <w:rsid w:val="00254261"/>
    <w:rsid w:val="0025673B"/>
    <w:rsid w:val="00261417"/>
    <w:rsid w:val="0026473E"/>
    <w:rsid w:val="00270739"/>
    <w:rsid w:val="0028000F"/>
    <w:rsid w:val="00293628"/>
    <w:rsid w:val="00294EAE"/>
    <w:rsid w:val="002A2BE0"/>
    <w:rsid w:val="002B2BCF"/>
    <w:rsid w:val="002B629A"/>
    <w:rsid w:val="002C5339"/>
    <w:rsid w:val="002E4B8E"/>
    <w:rsid w:val="002E7307"/>
    <w:rsid w:val="002F5946"/>
    <w:rsid w:val="00310EE8"/>
    <w:rsid w:val="00313770"/>
    <w:rsid w:val="00321837"/>
    <w:rsid w:val="00323F50"/>
    <w:rsid w:val="00341645"/>
    <w:rsid w:val="00354A95"/>
    <w:rsid w:val="003740EA"/>
    <w:rsid w:val="00382AF1"/>
    <w:rsid w:val="00390261"/>
    <w:rsid w:val="003C64C1"/>
    <w:rsid w:val="003E1AE0"/>
    <w:rsid w:val="003E2A0C"/>
    <w:rsid w:val="00405A46"/>
    <w:rsid w:val="0040604B"/>
    <w:rsid w:val="004110E5"/>
    <w:rsid w:val="00412D9F"/>
    <w:rsid w:val="00423361"/>
    <w:rsid w:val="00423AB4"/>
    <w:rsid w:val="0042618A"/>
    <w:rsid w:val="00433C2F"/>
    <w:rsid w:val="00443E82"/>
    <w:rsid w:val="004474BA"/>
    <w:rsid w:val="00447650"/>
    <w:rsid w:val="00447B9C"/>
    <w:rsid w:val="00454905"/>
    <w:rsid w:val="004647C1"/>
    <w:rsid w:val="004668EA"/>
    <w:rsid w:val="00473A83"/>
    <w:rsid w:val="0047796E"/>
    <w:rsid w:val="00493ED0"/>
    <w:rsid w:val="0049438E"/>
    <w:rsid w:val="00494CC0"/>
    <w:rsid w:val="004A55A6"/>
    <w:rsid w:val="004A5D87"/>
    <w:rsid w:val="004C2C74"/>
    <w:rsid w:val="004D3618"/>
    <w:rsid w:val="004D3E1C"/>
    <w:rsid w:val="004D574F"/>
    <w:rsid w:val="004E7C1D"/>
    <w:rsid w:val="00534639"/>
    <w:rsid w:val="005400A0"/>
    <w:rsid w:val="0056017B"/>
    <w:rsid w:val="005659C0"/>
    <w:rsid w:val="00572843"/>
    <w:rsid w:val="00581AA9"/>
    <w:rsid w:val="00583ACD"/>
    <w:rsid w:val="00596162"/>
    <w:rsid w:val="005976B2"/>
    <w:rsid w:val="005E28BA"/>
    <w:rsid w:val="005E3678"/>
    <w:rsid w:val="005F709F"/>
    <w:rsid w:val="006042F0"/>
    <w:rsid w:val="00641FEC"/>
    <w:rsid w:val="00651A0F"/>
    <w:rsid w:val="00653A73"/>
    <w:rsid w:val="006626B8"/>
    <w:rsid w:val="006717D0"/>
    <w:rsid w:val="00672C94"/>
    <w:rsid w:val="006752CC"/>
    <w:rsid w:val="006826DE"/>
    <w:rsid w:val="00685BAD"/>
    <w:rsid w:val="006A29AF"/>
    <w:rsid w:val="006A3426"/>
    <w:rsid w:val="006D68FE"/>
    <w:rsid w:val="00701405"/>
    <w:rsid w:val="00710F7D"/>
    <w:rsid w:val="007154CA"/>
    <w:rsid w:val="0072237F"/>
    <w:rsid w:val="00730030"/>
    <w:rsid w:val="007416EB"/>
    <w:rsid w:val="00746E10"/>
    <w:rsid w:val="00747668"/>
    <w:rsid w:val="00747B7D"/>
    <w:rsid w:val="00753016"/>
    <w:rsid w:val="00753027"/>
    <w:rsid w:val="007615F4"/>
    <w:rsid w:val="00761C8D"/>
    <w:rsid w:val="00767DD6"/>
    <w:rsid w:val="007750E6"/>
    <w:rsid w:val="00777BF7"/>
    <w:rsid w:val="00780A56"/>
    <w:rsid w:val="00797C08"/>
    <w:rsid w:val="007B07EC"/>
    <w:rsid w:val="007B3E7E"/>
    <w:rsid w:val="007C00B4"/>
    <w:rsid w:val="007E47F0"/>
    <w:rsid w:val="007F19E3"/>
    <w:rsid w:val="007F6DCA"/>
    <w:rsid w:val="008057D9"/>
    <w:rsid w:val="00812E0D"/>
    <w:rsid w:val="008147BB"/>
    <w:rsid w:val="00815E80"/>
    <w:rsid w:val="00822A64"/>
    <w:rsid w:val="00823157"/>
    <w:rsid w:val="0082561C"/>
    <w:rsid w:val="00827C2D"/>
    <w:rsid w:val="00831538"/>
    <w:rsid w:val="008530B7"/>
    <w:rsid w:val="00860D19"/>
    <w:rsid w:val="008615BF"/>
    <w:rsid w:val="008673F5"/>
    <w:rsid w:val="00867ED9"/>
    <w:rsid w:val="00872F47"/>
    <w:rsid w:val="00877259"/>
    <w:rsid w:val="008969EA"/>
    <w:rsid w:val="008A1939"/>
    <w:rsid w:val="008B09AE"/>
    <w:rsid w:val="008B45EB"/>
    <w:rsid w:val="008C31C6"/>
    <w:rsid w:val="008D0863"/>
    <w:rsid w:val="008D2471"/>
    <w:rsid w:val="008D2E6A"/>
    <w:rsid w:val="008D4B97"/>
    <w:rsid w:val="008E0BBC"/>
    <w:rsid w:val="008F2C2E"/>
    <w:rsid w:val="008F3BC0"/>
    <w:rsid w:val="00901402"/>
    <w:rsid w:val="00904CC7"/>
    <w:rsid w:val="00910C9D"/>
    <w:rsid w:val="00920671"/>
    <w:rsid w:val="009359BF"/>
    <w:rsid w:val="00976595"/>
    <w:rsid w:val="009A2C9F"/>
    <w:rsid w:val="009A3778"/>
    <w:rsid w:val="009B7D13"/>
    <w:rsid w:val="009D5FA1"/>
    <w:rsid w:val="009E2BE4"/>
    <w:rsid w:val="009F5A86"/>
    <w:rsid w:val="00A278D1"/>
    <w:rsid w:val="00A33A1F"/>
    <w:rsid w:val="00A40FFD"/>
    <w:rsid w:val="00A43873"/>
    <w:rsid w:val="00A47F8B"/>
    <w:rsid w:val="00A74186"/>
    <w:rsid w:val="00A776F3"/>
    <w:rsid w:val="00A831B2"/>
    <w:rsid w:val="00AA25F6"/>
    <w:rsid w:val="00AC0D84"/>
    <w:rsid w:val="00AC4BB4"/>
    <w:rsid w:val="00AD21E6"/>
    <w:rsid w:val="00AD4078"/>
    <w:rsid w:val="00AD51D3"/>
    <w:rsid w:val="00AE0281"/>
    <w:rsid w:val="00B07B67"/>
    <w:rsid w:val="00B149B7"/>
    <w:rsid w:val="00B21004"/>
    <w:rsid w:val="00B260F2"/>
    <w:rsid w:val="00B40429"/>
    <w:rsid w:val="00B44733"/>
    <w:rsid w:val="00B5110F"/>
    <w:rsid w:val="00B511AB"/>
    <w:rsid w:val="00B66FDA"/>
    <w:rsid w:val="00B802FC"/>
    <w:rsid w:val="00B864AA"/>
    <w:rsid w:val="00BA3947"/>
    <w:rsid w:val="00BD280B"/>
    <w:rsid w:val="00BE445A"/>
    <w:rsid w:val="00BE7F30"/>
    <w:rsid w:val="00C013E2"/>
    <w:rsid w:val="00C0574C"/>
    <w:rsid w:val="00C07460"/>
    <w:rsid w:val="00C10AC9"/>
    <w:rsid w:val="00C1444D"/>
    <w:rsid w:val="00C164CD"/>
    <w:rsid w:val="00C21BE0"/>
    <w:rsid w:val="00C261D0"/>
    <w:rsid w:val="00C33843"/>
    <w:rsid w:val="00C5462F"/>
    <w:rsid w:val="00C54639"/>
    <w:rsid w:val="00C72FA8"/>
    <w:rsid w:val="00C827D0"/>
    <w:rsid w:val="00C85FFB"/>
    <w:rsid w:val="00CA3DF0"/>
    <w:rsid w:val="00CA5F7D"/>
    <w:rsid w:val="00CB2311"/>
    <w:rsid w:val="00CB3CEA"/>
    <w:rsid w:val="00CB781F"/>
    <w:rsid w:val="00CD01D4"/>
    <w:rsid w:val="00CD2C0A"/>
    <w:rsid w:val="00CE2768"/>
    <w:rsid w:val="00CE3CDE"/>
    <w:rsid w:val="00CE5041"/>
    <w:rsid w:val="00CE6FBE"/>
    <w:rsid w:val="00D06F58"/>
    <w:rsid w:val="00D201FC"/>
    <w:rsid w:val="00D24AE1"/>
    <w:rsid w:val="00D4407E"/>
    <w:rsid w:val="00D4586B"/>
    <w:rsid w:val="00D671F0"/>
    <w:rsid w:val="00D71087"/>
    <w:rsid w:val="00D919EE"/>
    <w:rsid w:val="00DA750B"/>
    <w:rsid w:val="00DC3B01"/>
    <w:rsid w:val="00DC77D7"/>
    <w:rsid w:val="00DD67A6"/>
    <w:rsid w:val="00DE2EB5"/>
    <w:rsid w:val="00DE3E2B"/>
    <w:rsid w:val="00DF6991"/>
    <w:rsid w:val="00E05D15"/>
    <w:rsid w:val="00E3039A"/>
    <w:rsid w:val="00E4007F"/>
    <w:rsid w:val="00E705B6"/>
    <w:rsid w:val="00E8023F"/>
    <w:rsid w:val="00EC508C"/>
    <w:rsid w:val="00F03DCD"/>
    <w:rsid w:val="00F073B0"/>
    <w:rsid w:val="00F1681D"/>
    <w:rsid w:val="00F21551"/>
    <w:rsid w:val="00F32EA0"/>
    <w:rsid w:val="00F8056C"/>
    <w:rsid w:val="00FA7E3B"/>
    <w:rsid w:val="00FC2283"/>
    <w:rsid w:val="00FC491F"/>
    <w:rsid w:val="00FE176E"/>
    <w:rsid w:val="00FE286C"/>
    <w:rsid w:val="00FE4213"/>
    <w:rsid w:val="00FE66AC"/>
    <w:rsid w:val="00FF3BB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717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77BF7"/>
  </w:style>
  <w:style w:type="paragraph" w:styleId="Kop1">
    <w:name w:val="heading 1"/>
    <w:basedOn w:val="Standaard"/>
    <w:link w:val="Kop1Char"/>
    <w:uiPriority w:val="9"/>
    <w:qFormat/>
    <w:rsid w:val="005F709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E66A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E66AC"/>
    <w:rPr>
      <w:rFonts w:ascii="Tahoma" w:hAnsi="Tahoma" w:cs="Tahoma"/>
      <w:sz w:val="16"/>
      <w:szCs w:val="16"/>
    </w:rPr>
  </w:style>
  <w:style w:type="paragraph" w:styleId="Geenafstand">
    <w:name w:val="No Spacing"/>
    <w:link w:val="GeenafstandChar"/>
    <w:uiPriority w:val="1"/>
    <w:qFormat/>
    <w:rsid w:val="00FE66AC"/>
    <w:pPr>
      <w:spacing w:after="0" w:line="240" w:lineRule="auto"/>
    </w:pPr>
  </w:style>
  <w:style w:type="paragraph" w:styleId="Koptekst">
    <w:name w:val="header"/>
    <w:basedOn w:val="Standaard"/>
    <w:link w:val="KoptekstChar"/>
    <w:uiPriority w:val="99"/>
    <w:semiHidden/>
    <w:unhideWhenUsed/>
    <w:rsid w:val="00FE66AC"/>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FE66AC"/>
  </w:style>
  <w:style w:type="paragraph" w:styleId="Voettekst">
    <w:name w:val="footer"/>
    <w:basedOn w:val="Standaard"/>
    <w:link w:val="VoettekstChar"/>
    <w:uiPriority w:val="99"/>
    <w:semiHidden/>
    <w:unhideWhenUsed/>
    <w:rsid w:val="00FE66A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FE66AC"/>
  </w:style>
  <w:style w:type="paragraph" w:styleId="Lijstalinea">
    <w:name w:val="List Paragraph"/>
    <w:basedOn w:val="Standaard"/>
    <w:uiPriority w:val="34"/>
    <w:qFormat/>
    <w:rsid w:val="00FE66AC"/>
    <w:pPr>
      <w:ind w:left="720"/>
      <w:contextualSpacing/>
    </w:pPr>
  </w:style>
  <w:style w:type="character" w:styleId="Tekstvantijdelijkeaanduiding">
    <w:name w:val="Placeholder Text"/>
    <w:basedOn w:val="Standaardalinea-lettertype"/>
    <w:uiPriority w:val="99"/>
    <w:semiHidden/>
    <w:rsid w:val="005659C0"/>
    <w:rPr>
      <w:color w:val="808080"/>
    </w:rPr>
  </w:style>
  <w:style w:type="character" w:customStyle="1" w:styleId="GeenafstandChar">
    <w:name w:val="Geen afstand Char"/>
    <w:basedOn w:val="Standaardalinea-lettertype"/>
    <w:link w:val="Geenafstand"/>
    <w:uiPriority w:val="1"/>
    <w:rsid w:val="00156070"/>
  </w:style>
  <w:style w:type="character" w:customStyle="1" w:styleId="ipa">
    <w:name w:val="ipa"/>
    <w:basedOn w:val="Standaardalinea-lettertype"/>
    <w:rsid w:val="00FF3BBB"/>
  </w:style>
  <w:style w:type="paragraph" w:styleId="Voetnoottekst">
    <w:name w:val="footnote text"/>
    <w:basedOn w:val="Standaard"/>
    <w:link w:val="VoetnoottekstChar"/>
    <w:uiPriority w:val="99"/>
    <w:semiHidden/>
    <w:unhideWhenUsed/>
    <w:rsid w:val="00DC3B01"/>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C3B01"/>
    <w:rPr>
      <w:sz w:val="20"/>
      <w:szCs w:val="20"/>
    </w:rPr>
  </w:style>
  <w:style w:type="character" w:styleId="Voetnootmarkering">
    <w:name w:val="footnote reference"/>
    <w:basedOn w:val="Standaardalinea-lettertype"/>
    <w:uiPriority w:val="99"/>
    <w:semiHidden/>
    <w:unhideWhenUsed/>
    <w:rsid w:val="00DC3B01"/>
    <w:rPr>
      <w:vertAlign w:val="superscript"/>
    </w:rPr>
  </w:style>
  <w:style w:type="character" w:customStyle="1" w:styleId="citation">
    <w:name w:val="citation"/>
    <w:basedOn w:val="Standaardalinea-lettertype"/>
    <w:rsid w:val="00DC3B01"/>
  </w:style>
  <w:style w:type="character" w:customStyle="1" w:styleId="apple-converted-space">
    <w:name w:val="apple-converted-space"/>
    <w:basedOn w:val="Standaardalinea-lettertype"/>
    <w:rsid w:val="00DC3B01"/>
  </w:style>
  <w:style w:type="character" w:styleId="Hyperlink">
    <w:name w:val="Hyperlink"/>
    <w:basedOn w:val="Standaardalinea-lettertype"/>
    <w:uiPriority w:val="99"/>
    <w:unhideWhenUsed/>
    <w:rsid w:val="00DC3B01"/>
    <w:rPr>
      <w:color w:val="0000FF"/>
      <w:u w:val="single"/>
    </w:rPr>
  </w:style>
  <w:style w:type="table" w:styleId="Tabelraster">
    <w:name w:val="Table Grid"/>
    <w:basedOn w:val="Standaardtabel"/>
    <w:uiPriority w:val="59"/>
    <w:rsid w:val="008615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waar">
    <w:name w:val="Strong"/>
    <w:basedOn w:val="Standaardalinea-lettertype"/>
    <w:uiPriority w:val="22"/>
    <w:qFormat/>
    <w:rsid w:val="009F5A86"/>
    <w:rPr>
      <w:b/>
      <w:bCs/>
    </w:rPr>
  </w:style>
  <w:style w:type="paragraph" w:customStyle="1" w:styleId="Inhoudtabel">
    <w:name w:val="Inhoud tabel"/>
    <w:basedOn w:val="Standaard"/>
    <w:rsid w:val="00CE3CDE"/>
    <w:pPr>
      <w:widowControl w:val="0"/>
      <w:suppressLineNumbers/>
      <w:suppressAutoHyphens/>
      <w:spacing w:after="0" w:line="240" w:lineRule="auto"/>
    </w:pPr>
    <w:rPr>
      <w:rFonts w:ascii="Times New Roman" w:eastAsia="SimSun" w:hAnsi="Times New Roman" w:cs="Mangal"/>
      <w:kern w:val="1"/>
      <w:sz w:val="24"/>
      <w:szCs w:val="24"/>
      <w:lang w:val="en-GB" w:eastAsia="hi-IN" w:bidi="hi-IN"/>
    </w:rPr>
  </w:style>
  <w:style w:type="character" w:customStyle="1" w:styleId="Kop1Char">
    <w:name w:val="Kop 1 Char"/>
    <w:basedOn w:val="Standaardalinea-lettertype"/>
    <w:link w:val="Kop1"/>
    <w:uiPriority w:val="9"/>
    <w:rsid w:val="005F709F"/>
    <w:rPr>
      <w:rFonts w:ascii="Times New Roman" w:eastAsia="Times New Roman" w:hAnsi="Times New Roman" w:cs="Times New Roman"/>
      <w:b/>
      <w:bCs/>
      <w:kern w:val="36"/>
      <w:sz w:val="48"/>
      <w:szCs w:val="48"/>
    </w:rPr>
  </w:style>
  <w:style w:type="table" w:customStyle="1" w:styleId="Lichtraster1">
    <w:name w:val="Licht raster1"/>
    <w:basedOn w:val="Standaardtabel"/>
    <w:uiPriority w:val="62"/>
    <w:rsid w:val="000A5D4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Gemiddeldearcering11">
    <w:name w:val="Gemiddelde arcering 11"/>
    <w:basedOn w:val="Standaardtabel"/>
    <w:uiPriority w:val="63"/>
    <w:rsid w:val="000A5D4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5F709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E66A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E66AC"/>
    <w:rPr>
      <w:rFonts w:ascii="Tahoma" w:hAnsi="Tahoma" w:cs="Tahoma"/>
      <w:sz w:val="16"/>
      <w:szCs w:val="16"/>
    </w:rPr>
  </w:style>
  <w:style w:type="paragraph" w:styleId="Geenafstand">
    <w:name w:val="No Spacing"/>
    <w:link w:val="GeenafstandChar"/>
    <w:uiPriority w:val="1"/>
    <w:qFormat/>
    <w:rsid w:val="00FE66AC"/>
    <w:pPr>
      <w:spacing w:after="0" w:line="240" w:lineRule="auto"/>
    </w:pPr>
  </w:style>
  <w:style w:type="paragraph" w:styleId="Koptekst">
    <w:name w:val="header"/>
    <w:basedOn w:val="Standaard"/>
    <w:link w:val="KoptekstChar"/>
    <w:uiPriority w:val="99"/>
    <w:semiHidden/>
    <w:unhideWhenUsed/>
    <w:rsid w:val="00FE66AC"/>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FE66AC"/>
  </w:style>
  <w:style w:type="paragraph" w:styleId="Voettekst">
    <w:name w:val="footer"/>
    <w:basedOn w:val="Standaard"/>
    <w:link w:val="VoettekstChar"/>
    <w:uiPriority w:val="99"/>
    <w:semiHidden/>
    <w:unhideWhenUsed/>
    <w:rsid w:val="00FE66A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FE66AC"/>
  </w:style>
  <w:style w:type="paragraph" w:styleId="Lijstalinea">
    <w:name w:val="List Paragraph"/>
    <w:basedOn w:val="Standaard"/>
    <w:uiPriority w:val="34"/>
    <w:qFormat/>
    <w:rsid w:val="00FE66AC"/>
    <w:pPr>
      <w:ind w:left="720"/>
      <w:contextualSpacing/>
    </w:pPr>
  </w:style>
  <w:style w:type="character" w:styleId="Tekstvantijdelijkeaanduiding">
    <w:name w:val="Placeholder Text"/>
    <w:basedOn w:val="Standaardalinea-lettertype"/>
    <w:uiPriority w:val="99"/>
    <w:semiHidden/>
    <w:rsid w:val="005659C0"/>
    <w:rPr>
      <w:color w:val="808080"/>
    </w:rPr>
  </w:style>
  <w:style w:type="character" w:customStyle="1" w:styleId="GeenafstandChar">
    <w:name w:val="Geen afstand Char"/>
    <w:basedOn w:val="Standaardalinea-lettertype"/>
    <w:link w:val="Geenafstand"/>
    <w:uiPriority w:val="1"/>
    <w:rsid w:val="00156070"/>
  </w:style>
  <w:style w:type="character" w:customStyle="1" w:styleId="ipa">
    <w:name w:val="ipa"/>
    <w:basedOn w:val="Standaardalinea-lettertype"/>
    <w:rsid w:val="00FF3BBB"/>
  </w:style>
  <w:style w:type="paragraph" w:styleId="Voetnoottekst">
    <w:name w:val="footnote text"/>
    <w:basedOn w:val="Standaard"/>
    <w:link w:val="VoetnoottekstChar"/>
    <w:uiPriority w:val="99"/>
    <w:semiHidden/>
    <w:unhideWhenUsed/>
    <w:rsid w:val="00DC3B01"/>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C3B01"/>
    <w:rPr>
      <w:sz w:val="20"/>
      <w:szCs w:val="20"/>
    </w:rPr>
  </w:style>
  <w:style w:type="character" w:styleId="Voetnootmarkering">
    <w:name w:val="footnote reference"/>
    <w:basedOn w:val="Standaardalinea-lettertype"/>
    <w:uiPriority w:val="99"/>
    <w:semiHidden/>
    <w:unhideWhenUsed/>
    <w:rsid w:val="00DC3B01"/>
    <w:rPr>
      <w:vertAlign w:val="superscript"/>
    </w:rPr>
  </w:style>
  <w:style w:type="character" w:customStyle="1" w:styleId="citation">
    <w:name w:val="citation"/>
    <w:basedOn w:val="Standaardalinea-lettertype"/>
    <w:rsid w:val="00DC3B01"/>
  </w:style>
  <w:style w:type="character" w:customStyle="1" w:styleId="apple-converted-space">
    <w:name w:val="apple-converted-space"/>
    <w:basedOn w:val="Standaardalinea-lettertype"/>
    <w:rsid w:val="00DC3B01"/>
  </w:style>
  <w:style w:type="character" w:styleId="Hyperlink">
    <w:name w:val="Hyperlink"/>
    <w:basedOn w:val="Standaardalinea-lettertype"/>
    <w:uiPriority w:val="99"/>
    <w:unhideWhenUsed/>
    <w:rsid w:val="00DC3B01"/>
    <w:rPr>
      <w:color w:val="0000FF"/>
      <w:u w:val="single"/>
    </w:rPr>
  </w:style>
  <w:style w:type="table" w:styleId="Tabelraster">
    <w:name w:val="Table Grid"/>
    <w:basedOn w:val="Standaardtabel"/>
    <w:uiPriority w:val="59"/>
    <w:rsid w:val="008615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9F5A86"/>
    <w:rPr>
      <w:b/>
      <w:bCs/>
    </w:rPr>
  </w:style>
  <w:style w:type="paragraph" w:customStyle="1" w:styleId="Inhoudtabel">
    <w:name w:val="Inhoud tabel"/>
    <w:basedOn w:val="Standaard"/>
    <w:rsid w:val="00CE3CDE"/>
    <w:pPr>
      <w:widowControl w:val="0"/>
      <w:suppressLineNumbers/>
      <w:suppressAutoHyphens/>
      <w:spacing w:after="0" w:line="240" w:lineRule="auto"/>
    </w:pPr>
    <w:rPr>
      <w:rFonts w:ascii="Times New Roman" w:eastAsia="SimSun" w:hAnsi="Times New Roman" w:cs="Mangal"/>
      <w:kern w:val="1"/>
      <w:sz w:val="24"/>
      <w:szCs w:val="24"/>
      <w:lang w:val="en-GB" w:eastAsia="hi-IN" w:bidi="hi-IN"/>
    </w:rPr>
  </w:style>
  <w:style w:type="character" w:customStyle="1" w:styleId="Kop1Char">
    <w:name w:val="Kop 1 Char"/>
    <w:basedOn w:val="Standaardalinea-lettertype"/>
    <w:link w:val="Kop1"/>
    <w:uiPriority w:val="9"/>
    <w:rsid w:val="005F709F"/>
    <w:rPr>
      <w:rFonts w:ascii="Times New Roman" w:eastAsia="Times New Roman" w:hAnsi="Times New Roman" w:cs="Times New Roman"/>
      <w:b/>
      <w:bCs/>
      <w:kern w:val="36"/>
      <w:sz w:val="48"/>
      <w:szCs w:val="48"/>
    </w:rPr>
  </w:style>
  <w:style w:type="table" w:customStyle="1" w:styleId="Lichtraster1">
    <w:name w:val="Licht raster1"/>
    <w:basedOn w:val="Standaardtabel"/>
    <w:uiPriority w:val="62"/>
    <w:rsid w:val="000A5D4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Gemiddeldearcering11">
    <w:name w:val="Gemiddelde arcering 11"/>
    <w:basedOn w:val="Standaardtabel"/>
    <w:uiPriority w:val="63"/>
    <w:rsid w:val="000A5D4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465122525">
      <w:bodyDiv w:val="1"/>
      <w:marLeft w:val="0"/>
      <w:marRight w:val="0"/>
      <w:marTop w:val="0"/>
      <w:marBottom w:val="0"/>
      <w:divBdr>
        <w:top w:val="none" w:sz="0" w:space="0" w:color="auto"/>
        <w:left w:val="none" w:sz="0" w:space="0" w:color="auto"/>
        <w:bottom w:val="none" w:sz="0" w:space="0" w:color="auto"/>
        <w:right w:val="none" w:sz="0" w:space="0" w:color="auto"/>
      </w:divBdr>
      <w:divsChild>
        <w:div w:id="608852265">
          <w:marLeft w:val="432"/>
          <w:marRight w:val="0"/>
          <w:marTop w:val="120"/>
          <w:marBottom w:val="0"/>
          <w:divBdr>
            <w:top w:val="none" w:sz="0" w:space="0" w:color="auto"/>
            <w:left w:val="none" w:sz="0" w:space="0" w:color="auto"/>
            <w:bottom w:val="none" w:sz="0" w:space="0" w:color="auto"/>
            <w:right w:val="none" w:sz="0" w:space="0" w:color="auto"/>
          </w:divBdr>
        </w:div>
      </w:divsChild>
    </w:div>
    <w:div w:id="534386320">
      <w:bodyDiv w:val="1"/>
      <w:marLeft w:val="0"/>
      <w:marRight w:val="0"/>
      <w:marTop w:val="0"/>
      <w:marBottom w:val="0"/>
      <w:divBdr>
        <w:top w:val="none" w:sz="0" w:space="0" w:color="auto"/>
        <w:left w:val="none" w:sz="0" w:space="0" w:color="auto"/>
        <w:bottom w:val="none" w:sz="0" w:space="0" w:color="auto"/>
        <w:right w:val="none" w:sz="0" w:space="0" w:color="auto"/>
      </w:divBdr>
    </w:div>
    <w:div w:id="1119373721">
      <w:bodyDiv w:val="1"/>
      <w:marLeft w:val="0"/>
      <w:marRight w:val="0"/>
      <w:marTop w:val="0"/>
      <w:marBottom w:val="0"/>
      <w:divBdr>
        <w:top w:val="none" w:sz="0" w:space="0" w:color="auto"/>
        <w:left w:val="none" w:sz="0" w:space="0" w:color="auto"/>
        <w:bottom w:val="none" w:sz="0" w:space="0" w:color="auto"/>
        <w:right w:val="none" w:sz="0" w:space="0" w:color="auto"/>
      </w:divBdr>
    </w:div>
    <w:div w:id="1278484863">
      <w:bodyDiv w:val="1"/>
      <w:marLeft w:val="0"/>
      <w:marRight w:val="0"/>
      <w:marTop w:val="0"/>
      <w:marBottom w:val="0"/>
      <w:divBdr>
        <w:top w:val="none" w:sz="0" w:space="0" w:color="auto"/>
        <w:left w:val="none" w:sz="0" w:space="0" w:color="auto"/>
        <w:bottom w:val="none" w:sz="0" w:space="0" w:color="auto"/>
        <w:right w:val="none" w:sz="0" w:space="0" w:color="auto"/>
      </w:divBdr>
      <w:divsChild>
        <w:div w:id="523634937">
          <w:marLeft w:val="0"/>
          <w:marRight w:val="0"/>
          <w:marTop w:val="0"/>
          <w:marBottom w:val="0"/>
          <w:divBdr>
            <w:top w:val="none" w:sz="0" w:space="0" w:color="auto"/>
            <w:left w:val="none" w:sz="0" w:space="0" w:color="auto"/>
            <w:bottom w:val="none" w:sz="0" w:space="0" w:color="auto"/>
            <w:right w:val="none" w:sz="0" w:space="0" w:color="auto"/>
          </w:divBdr>
          <w:divsChild>
            <w:div w:id="105010496">
              <w:marLeft w:val="0"/>
              <w:marRight w:val="0"/>
              <w:marTop w:val="0"/>
              <w:marBottom w:val="0"/>
              <w:divBdr>
                <w:top w:val="none" w:sz="0" w:space="0" w:color="auto"/>
                <w:left w:val="none" w:sz="0" w:space="0" w:color="auto"/>
                <w:bottom w:val="none" w:sz="0" w:space="0" w:color="auto"/>
                <w:right w:val="none" w:sz="0" w:space="0" w:color="auto"/>
              </w:divBdr>
              <w:divsChild>
                <w:div w:id="2140565248">
                  <w:marLeft w:val="0"/>
                  <w:marRight w:val="0"/>
                  <w:marTop w:val="195"/>
                  <w:marBottom w:val="0"/>
                  <w:divBdr>
                    <w:top w:val="none" w:sz="0" w:space="0" w:color="auto"/>
                    <w:left w:val="none" w:sz="0" w:space="0" w:color="auto"/>
                    <w:bottom w:val="none" w:sz="0" w:space="0" w:color="auto"/>
                    <w:right w:val="none" w:sz="0" w:space="0" w:color="auto"/>
                  </w:divBdr>
                  <w:divsChild>
                    <w:div w:id="1859343089">
                      <w:marLeft w:val="0"/>
                      <w:marRight w:val="0"/>
                      <w:marTop w:val="0"/>
                      <w:marBottom w:val="0"/>
                      <w:divBdr>
                        <w:top w:val="none" w:sz="0" w:space="0" w:color="auto"/>
                        <w:left w:val="none" w:sz="0" w:space="0" w:color="auto"/>
                        <w:bottom w:val="none" w:sz="0" w:space="0" w:color="auto"/>
                        <w:right w:val="none" w:sz="0" w:space="0" w:color="auto"/>
                      </w:divBdr>
                      <w:divsChild>
                        <w:div w:id="463088009">
                          <w:marLeft w:val="0"/>
                          <w:marRight w:val="0"/>
                          <w:marTop w:val="0"/>
                          <w:marBottom w:val="0"/>
                          <w:divBdr>
                            <w:top w:val="none" w:sz="0" w:space="0" w:color="auto"/>
                            <w:left w:val="none" w:sz="0" w:space="0" w:color="auto"/>
                            <w:bottom w:val="none" w:sz="0" w:space="0" w:color="auto"/>
                            <w:right w:val="none" w:sz="0" w:space="0" w:color="auto"/>
                          </w:divBdr>
                          <w:divsChild>
                            <w:div w:id="1286346270">
                              <w:marLeft w:val="0"/>
                              <w:marRight w:val="0"/>
                              <w:marTop w:val="0"/>
                              <w:marBottom w:val="0"/>
                              <w:divBdr>
                                <w:top w:val="none" w:sz="0" w:space="0" w:color="auto"/>
                                <w:left w:val="none" w:sz="0" w:space="0" w:color="auto"/>
                                <w:bottom w:val="none" w:sz="0" w:space="0" w:color="auto"/>
                                <w:right w:val="none" w:sz="0" w:space="0" w:color="auto"/>
                              </w:divBdr>
                              <w:divsChild>
                                <w:div w:id="1021009161">
                                  <w:marLeft w:val="0"/>
                                  <w:marRight w:val="0"/>
                                  <w:marTop w:val="0"/>
                                  <w:marBottom w:val="0"/>
                                  <w:divBdr>
                                    <w:top w:val="none" w:sz="0" w:space="0" w:color="auto"/>
                                    <w:left w:val="none" w:sz="0" w:space="0" w:color="auto"/>
                                    <w:bottom w:val="none" w:sz="0" w:space="0" w:color="auto"/>
                                    <w:right w:val="none" w:sz="0" w:space="0" w:color="auto"/>
                                  </w:divBdr>
                                  <w:divsChild>
                                    <w:div w:id="191696205">
                                      <w:marLeft w:val="0"/>
                                      <w:marRight w:val="0"/>
                                      <w:marTop w:val="0"/>
                                      <w:marBottom w:val="0"/>
                                      <w:divBdr>
                                        <w:top w:val="none" w:sz="0" w:space="0" w:color="auto"/>
                                        <w:left w:val="none" w:sz="0" w:space="0" w:color="auto"/>
                                        <w:bottom w:val="none" w:sz="0" w:space="0" w:color="auto"/>
                                        <w:right w:val="none" w:sz="0" w:space="0" w:color="auto"/>
                                      </w:divBdr>
                                      <w:divsChild>
                                        <w:div w:id="1881821103">
                                          <w:marLeft w:val="0"/>
                                          <w:marRight w:val="0"/>
                                          <w:marTop w:val="0"/>
                                          <w:marBottom w:val="180"/>
                                          <w:divBdr>
                                            <w:top w:val="none" w:sz="0" w:space="0" w:color="auto"/>
                                            <w:left w:val="none" w:sz="0" w:space="0" w:color="auto"/>
                                            <w:bottom w:val="none" w:sz="0" w:space="0" w:color="auto"/>
                                            <w:right w:val="none" w:sz="0" w:space="0" w:color="auto"/>
                                          </w:divBdr>
                                          <w:divsChild>
                                            <w:div w:id="650980728">
                                              <w:marLeft w:val="0"/>
                                              <w:marRight w:val="0"/>
                                              <w:marTop w:val="0"/>
                                              <w:marBottom w:val="0"/>
                                              <w:divBdr>
                                                <w:top w:val="none" w:sz="0" w:space="0" w:color="auto"/>
                                                <w:left w:val="none" w:sz="0" w:space="0" w:color="auto"/>
                                                <w:bottom w:val="none" w:sz="0" w:space="0" w:color="auto"/>
                                                <w:right w:val="none" w:sz="0" w:space="0" w:color="auto"/>
                                              </w:divBdr>
                                              <w:divsChild>
                                                <w:div w:id="208306082">
                                                  <w:marLeft w:val="0"/>
                                                  <w:marRight w:val="0"/>
                                                  <w:marTop w:val="0"/>
                                                  <w:marBottom w:val="0"/>
                                                  <w:divBdr>
                                                    <w:top w:val="none" w:sz="0" w:space="0" w:color="auto"/>
                                                    <w:left w:val="none" w:sz="0" w:space="0" w:color="auto"/>
                                                    <w:bottom w:val="none" w:sz="0" w:space="0" w:color="auto"/>
                                                    <w:right w:val="none" w:sz="0" w:space="0" w:color="auto"/>
                                                  </w:divBdr>
                                                  <w:divsChild>
                                                    <w:div w:id="38166828">
                                                      <w:marLeft w:val="0"/>
                                                      <w:marRight w:val="0"/>
                                                      <w:marTop w:val="0"/>
                                                      <w:marBottom w:val="0"/>
                                                      <w:divBdr>
                                                        <w:top w:val="none" w:sz="0" w:space="0" w:color="auto"/>
                                                        <w:left w:val="none" w:sz="0" w:space="0" w:color="auto"/>
                                                        <w:bottom w:val="none" w:sz="0" w:space="0" w:color="auto"/>
                                                        <w:right w:val="none" w:sz="0" w:space="0" w:color="auto"/>
                                                      </w:divBdr>
                                                      <w:divsChild>
                                                        <w:div w:id="1121999321">
                                                          <w:marLeft w:val="0"/>
                                                          <w:marRight w:val="0"/>
                                                          <w:marTop w:val="0"/>
                                                          <w:marBottom w:val="0"/>
                                                          <w:divBdr>
                                                            <w:top w:val="none" w:sz="0" w:space="0" w:color="auto"/>
                                                            <w:left w:val="none" w:sz="0" w:space="0" w:color="auto"/>
                                                            <w:bottom w:val="none" w:sz="0" w:space="0" w:color="auto"/>
                                                            <w:right w:val="none" w:sz="0" w:space="0" w:color="auto"/>
                                                          </w:divBdr>
                                                          <w:divsChild>
                                                            <w:div w:id="237716670">
                                                              <w:marLeft w:val="0"/>
                                                              <w:marRight w:val="0"/>
                                                              <w:marTop w:val="0"/>
                                                              <w:marBottom w:val="0"/>
                                                              <w:divBdr>
                                                                <w:top w:val="none" w:sz="0" w:space="0" w:color="auto"/>
                                                                <w:left w:val="none" w:sz="0" w:space="0" w:color="auto"/>
                                                                <w:bottom w:val="none" w:sz="0" w:space="0" w:color="auto"/>
                                                                <w:right w:val="none" w:sz="0" w:space="0" w:color="auto"/>
                                                              </w:divBdr>
                                                              <w:divsChild>
                                                                <w:div w:id="2123186554">
                                                                  <w:marLeft w:val="0"/>
                                                                  <w:marRight w:val="0"/>
                                                                  <w:marTop w:val="0"/>
                                                                  <w:marBottom w:val="0"/>
                                                                  <w:divBdr>
                                                                    <w:top w:val="none" w:sz="0" w:space="0" w:color="auto"/>
                                                                    <w:left w:val="none" w:sz="0" w:space="0" w:color="auto"/>
                                                                    <w:bottom w:val="none" w:sz="0" w:space="0" w:color="auto"/>
                                                                    <w:right w:val="none" w:sz="0" w:space="0" w:color="auto"/>
                                                                  </w:divBdr>
                                                                  <w:divsChild>
                                                                    <w:div w:id="163941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22849876">
      <w:bodyDiv w:val="1"/>
      <w:marLeft w:val="0"/>
      <w:marRight w:val="0"/>
      <w:marTop w:val="0"/>
      <w:marBottom w:val="0"/>
      <w:divBdr>
        <w:top w:val="none" w:sz="0" w:space="0" w:color="auto"/>
        <w:left w:val="none" w:sz="0" w:space="0" w:color="auto"/>
        <w:bottom w:val="none" w:sz="0" w:space="0" w:color="auto"/>
        <w:right w:val="none" w:sz="0" w:space="0" w:color="auto"/>
      </w:divBdr>
      <w:divsChild>
        <w:div w:id="482311445">
          <w:marLeft w:val="432"/>
          <w:marRight w:val="0"/>
          <w:marTop w:val="120"/>
          <w:marBottom w:val="0"/>
          <w:divBdr>
            <w:top w:val="none" w:sz="0" w:space="0" w:color="auto"/>
            <w:left w:val="none" w:sz="0" w:space="0" w:color="auto"/>
            <w:bottom w:val="none" w:sz="0" w:space="0" w:color="auto"/>
            <w:right w:val="none" w:sz="0" w:space="0" w:color="auto"/>
          </w:divBdr>
        </w:div>
      </w:divsChild>
    </w:div>
    <w:div w:id="1503886038">
      <w:bodyDiv w:val="1"/>
      <w:marLeft w:val="0"/>
      <w:marRight w:val="0"/>
      <w:marTop w:val="0"/>
      <w:marBottom w:val="0"/>
      <w:divBdr>
        <w:top w:val="none" w:sz="0" w:space="0" w:color="auto"/>
        <w:left w:val="none" w:sz="0" w:space="0" w:color="auto"/>
        <w:bottom w:val="none" w:sz="0" w:space="0" w:color="auto"/>
        <w:right w:val="none" w:sz="0" w:space="0" w:color="auto"/>
      </w:divBdr>
    </w:div>
    <w:div w:id="1970695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google.nl/url?sa=i&amp;rct=j&amp;q=&amp;esrc=s&amp;source=images&amp;cd=&amp;cad=rja&amp;uact=8&amp;docid=NheruMzNedEpsM&amp;tbnid=CO-lVOrV8Vm3NM:&amp;ved=0CAUQjRw&amp;url=http://www.picstopin.com/3508/vowel-symbols-for-practice-card-game/http:||www*ihmadridtraining*com|resources|vowel%20symbols*jpg/&amp;ei=2gkbU7KJJ4rGtQb69YGABQ&amp;bvm=bv.62578216,d.bGQ&amp;psig=AFQjCNEUZPz19u7fuzFvV7daWasAUbRWnA&amp;ust=1394367073110436" TargetMode="External"/><Relationship Id="rId25" Type="http://schemas.openxmlformats.org/officeDocument/2006/relationships/image" Target="media/image16.gif"/><Relationship Id="rId33" Type="http://schemas.openxmlformats.org/officeDocument/2006/relationships/image" Target="media/image23.jpeg"/><Relationship Id="rId38"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hyperlink" Target="https://www.google.nl/url?sa=i&amp;rct=j&amp;q=&amp;esrc=s&amp;source=images&amp;cd=&amp;cad=rja&amp;uact=8&amp;docid=U-UsDsdPsewISM&amp;tbnid=ELQSGd2Y-t8k6M:&amp;ved=0CAUQjRw&amp;url=https://scottthornbury.wordpress.com/tag/rp/&amp;ei=gykPVOqKMobOObTPgbAK&amp;bvm=bv.74649129,d.bGQ&amp;psig=AFQjCNHqBWkPFWpkaZHfzxFKYsRQMWnDvA&amp;ust=141036609910650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gif"/><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0.jpeg"/><Relationship Id="rId35" Type="http://schemas.openxmlformats.org/officeDocument/2006/relationships/footer" Target="foot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2015-01-17T00:00:00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HarvardAnglia2008OfficeOnline.xsl" StyleName="Harvard – Anglia 2008">
  <b:Source>
    <b:Tag>TijdelijkeAanduiding1</b:Tag>
    <b:SourceType>Book</b:SourceType>
    <b:Guid>{1AA77BC5-13CC-4C74-AF75-2CCA9D2B3E37}</b:Guid>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FC381B-0BB3-4140-8B26-514DE6F41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75</Pages>
  <Words>20219</Words>
  <Characters>111205</Characters>
  <Application>Microsoft Office Word</Application>
  <DocSecurity>0</DocSecurity>
  <Lines>926</Lines>
  <Paragraphs>262</Paragraphs>
  <ScaleCrop>false</ScaleCrop>
  <HeadingPairs>
    <vt:vector size="2" baseType="variant">
      <vt:variant>
        <vt:lpstr>Titel</vt:lpstr>
      </vt:variant>
      <vt:variant>
        <vt:i4>1</vt:i4>
      </vt:variant>
    </vt:vector>
  </HeadingPairs>
  <TitlesOfParts>
    <vt:vector size="1" baseType="lpstr">
      <vt:lpstr>Phonetics and phonology</vt:lpstr>
    </vt:vector>
  </TitlesOfParts>
  <Company>Ter AA</Company>
  <LinksUpToDate>false</LinksUpToDate>
  <CharactersWithSpaces>131162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Phonetics and phonology</dc:title>
  <dc:subject>A brief introduction</dc:subject>
  <dc:creator>Anne Manders</dc:creator>
  <cp:lastModifiedBy>gebruiker</cp:lastModifiedBy>
  <cp:revision>3</cp:revision>
  <dcterms:created xsi:type="dcterms:W3CDTF">2015-01-20T14:56:00Z</dcterms:created>
  <dcterms:modified xsi:type="dcterms:W3CDTF">2015-07-29T10:29:00Z</dcterms:modified>
</cp:coreProperties>
</file>