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23DA5F" w14:textId="77777777" w:rsidR="00E11CAD" w:rsidRPr="00E11CAD" w:rsidRDefault="00E11CAD" w:rsidP="009A6F2A">
      <w:pPr>
        <w:spacing w:line="260" w:lineRule="atLeast"/>
        <w:rPr>
          <w:rFonts w:cs="Arial"/>
          <w:szCs w:val="20"/>
        </w:rPr>
      </w:pPr>
    </w:p>
    <w:p w14:paraId="247D4282" w14:textId="77777777" w:rsidR="00E11CAD" w:rsidRPr="00E11CAD" w:rsidRDefault="00E11CAD" w:rsidP="009A6F2A">
      <w:pPr>
        <w:spacing w:line="260" w:lineRule="atLeast"/>
        <w:rPr>
          <w:rFonts w:cs="Arial"/>
          <w:szCs w:val="20"/>
        </w:rPr>
      </w:pPr>
    </w:p>
    <w:p w14:paraId="746D4074" w14:textId="77777777" w:rsidR="00E11CAD" w:rsidRPr="00E11CAD" w:rsidRDefault="00E11CAD" w:rsidP="009A6F2A">
      <w:pPr>
        <w:spacing w:line="260" w:lineRule="atLeast"/>
        <w:rPr>
          <w:rFonts w:cs="Arial"/>
          <w:szCs w:val="20"/>
        </w:rPr>
      </w:pPr>
    </w:p>
    <w:p w14:paraId="1E4E8A12" w14:textId="77777777" w:rsidR="00E11CAD" w:rsidRPr="00E11CAD" w:rsidRDefault="00E11CAD" w:rsidP="009A6F2A">
      <w:pPr>
        <w:spacing w:line="260" w:lineRule="atLeast"/>
        <w:rPr>
          <w:rFonts w:cs="Arial"/>
          <w:szCs w:val="20"/>
        </w:rPr>
      </w:pPr>
    </w:p>
    <w:p w14:paraId="4613859E" w14:textId="77777777" w:rsidR="00E11CAD" w:rsidRPr="00E11CAD" w:rsidRDefault="00E11CAD" w:rsidP="009A6F2A">
      <w:pPr>
        <w:spacing w:line="260" w:lineRule="atLeast"/>
        <w:rPr>
          <w:rFonts w:cs="Arial"/>
          <w:szCs w:val="20"/>
        </w:rPr>
      </w:pPr>
    </w:p>
    <w:p w14:paraId="75F9D743" w14:textId="77777777" w:rsidR="00E11CAD" w:rsidRPr="00E11CAD" w:rsidRDefault="00E11CAD" w:rsidP="009A6F2A">
      <w:pPr>
        <w:spacing w:line="260" w:lineRule="atLeast"/>
        <w:jc w:val="right"/>
        <w:rPr>
          <w:rFonts w:cs="Arial"/>
          <w:b/>
          <w:sz w:val="56"/>
          <w:szCs w:val="56"/>
        </w:rPr>
      </w:pPr>
      <w:r w:rsidRPr="00E11CAD">
        <w:rPr>
          <w:b/>
          <w:spacing w:val="-20"/>
          <w:sz w:val="56"/>
          <w:szCs w:val="56"/>
        </w:rPr>
        <w:t>Examenkatern Criminaliteit</w:t>
      </w:r>
    </w:p>
    <w:p w14:paraId="0CC40F84" w14:textId="77777777" w:rsidR="00E11CAD" w:rsidRPr="00E11CAD" w:rsidRDefault="00E11CAD" w:rsidP="009A6F2A">
      <w:pPr>
        <w:spacing w:line="260" w:lineRule="atLeast"/>
        <w:jc w:val="right"/>
        <w:rPr>
          <w:rFonts w:cs="Arial"/>
          <w:b/>
          <w:sz w:val="56"/>
          <w:szCs w:val="56"/>
        </w:rPr>
      </w:pPr>
      <w:r w:rsidRPr="00E11CAD">
        <w:rPr>
          <w:rFonts w:cs="Arial"/>
          <w:b/>
          <w:sz w:val="56"/>
          <w:szCs w:val="56"/>
        </w:rPr>
        <w:t>voor vmbo</w:t>
      </w:r>
    </w:p>
    <w:p w14:paraId="5893FD43" w14:textId="77777777" w:rsidR="00E11CAD" w:rsidRPr="00E11CAD" w:rsidRDefault="00E11CAD" w:rsidP="009A6F2A">
      <w:pPr>
        <w:spacing w:line="260" w:lineRule="atLeast"/>
        <w:jc w:val="right"/>
        <w:rPr>
          <w:rFonts w:cs="Arial"/>
          <w:sz w:val="30"/>
          <w:szCs w:val="30"/>
        </w:rPr>
      </w:pPr>
    </w:p>
    <w:p w14:paraId="4067EA07" w14:textId="77777777" w:rsidR="00E11CAD" w:rsidRPr="00E11CAD" w:rsidRDefault="00E11CAD" w:rsidP="009A6F2A">
      <w:pPr>
        <w:spacing w:line="260" w:lineRule="atLeast"/>
        <w:jc w:val="right"/>
        <w:rPr>
          <w:rFonts w:cs="Arial"/>
          <w:sz w:val="30"/>
          <w:szCs w:val="30"/>
        </w:rPr>
      </w:pPr>
    </w:p>
    <w:p w14:paraId="6D89DD97" w14:textId="49E3238E" w:rsidR="00E11CAD" w:rsidRPr="00E11CAD" w:rsidRDefault="00E90BA1" w:rsidP="009A6F2A">
      <w:pPr>
        <w:spacing w:line="260" w:lineRule="atLeast"/>
        <w:jc w:val="right"/>
        <w:rPr>
          <w:rFonts w:cs="Arial"/>
          <w:b/>
          <w:sz w:val="30"/>
          <w:szCs w:val="30"/>
        </w:rPr>
      </w:pPr>
      <w:r>
        <w:rPr>
          <w:b/>
          <w:sz w:val="30"/>
          <w:szCs w:val="30"/>
        </w:rPr>
        <w:t>KGT</w:t>
      </w:r>
    </w:p>
    <w:p w14:paraId="5D06DBE5" w14:textId="77777777" w:rsidR="00E11CAD" w:rsidRPr="00E11CAD" w:rsidRDefault="00E11CAD" w:rsidP="009A6F2A">
      <w:pPr>
        <w:spacing w:line="260" w:lineRule="atLeast"/>
        <w:jc w:val="right"/>
        <w:rPr>
          <w:rFonts w:cs="Arial"/>
          <w:sz w:val="30"/>
          <w:szCs w:val="30"/>
        </w:rPr>
      </w:pPr>
    </w:p>
    <w:p w14:paraId="6B2ECBB6" w14:textId="77777777" w:rsidR="00E11CAD" w:rsidRPr="00E11CAD" w:rsidRDefault="00E11CAD" w:rsidP="009A6F2A">
      <w:pPr>
        <w:spacing w:line="260" w:lineRule="atLeast"/>
        <w:jc w:val="right"/>
        <w:rPr>
          <w:rFonts w:cs="Arial"/>
          <w:sz w:val="30"/>
          <w:szCs w:val="30"/>
        </w:rPr>
      </w:pPr>
    </w:p>
    <w:p w14:paraId="7D49F80E" w14:textId="77777777" w:rsidR="00E11CAD" w:rsidRPr="00E11CAD" w:rsidRDefault="00E11CAD" w:rsidP="009A6F2A">
      <w:pPr>
        <w:spacing w:line="260" w:lineRule="atLeast"/>
        <w:jc w:val="right"/>
        <w:rPr>
          <w:rFonts w:cs="Arial"/>
          <w:sz w:val="30"/>
          <w:szCs w:val="30"/>
        </w:rPr>
      </w:pPr>
    </w:p>
    <w:p w14:paraId="19BE2381" w14:textId="77777777" w:rsidR="00E11CAD" w:rsidRPr="00E11CAD" w:rsidRDefault="00E11CAD" w:rsidP="009A6F2A">
      <w:pPr>
        <w:spacing w:line="260" w:lineRule="atLeast"/>
        <w:jc w:val="right"/>
        <w:rPr>
          <w:rFonts w:cs="Arial"/>
          <w:sz w:val="30"/>
          <w:szCs w:val="30"/>
        </w:rPr>
      </w:pPr>
    </w:p>
    <w:p w14:paraId="2E64CD6D" w14:textId="77777777" w:rsidR="00E11CAD" w:rsidRPr="00E11CAD" w:rsidRDefault="00E11CAD" w:rsidP="009A6F2A">
      <w:pPr>
        <w:spacing w:line="260" w:lineRule="atLeast"/>
        <w:rPr>
          <w:rFonts w:cs="Arial"/>
        </w:rPr>
      </w:pPr>
    </w:p>
    <w:p w14:paraId="6C29A5F6" w14:textId="77777777" w:rsidR="00E11CAD" w:rsidRPr="00E11CAD" w:rsidRDefault="00E11CAD" w:rsidP="009A6F2A">
      <w:pPr>
        <w:spacing w:line="260" w:lineRule="atLeast"/>
        <w:rPr>
          <w:rFonts w:cs="Arial"/>
          <w:szCs w:val="22"/>
        </w:rPr>
      </w:pPr>
    </w:p>
    <w:p w14:paraId="14D0C6A1" w14:textId="77777777" w:rsidR="00E11CAD" w:rsidRPr="00E11CAD" w:rsidRDefault="00E11CAD" w:rsidP="009A6F2A">
      <w:pPr>
        <w:spacing w:line="260" w:lineRule="atLeast"/>
        <w:rPr>
          <w:rFonts w:cs="Arial"/>
          <w:szCs w:val="22"/>
        </w:rPr>
      </w:pPr>
    </w:p>
    <w:p w14:paraId="2860D67F" w14:textId="77777777" w:rsidR="00E11CAD" w:rsidRPr="00E11CAD" w:rsidRDefault="00E11CAD" w:rsidP="009A6F2A">
      <w:pPr>
        <w:spacing w:line="260" w:lineRule="atLeast"/>
        <w:rPr>
          <w:rFonts w:cs="Arial"/>
          <w:szCs w:val="22"/>
        </w:rPr>
      </w:pPr>
    </w:p>
    <w:p w14:paraId="26118EF8" w14:textId="77777777" w:rsidR="00E11CAD" w:rsidRPr="00E11CAD" w:rsidRDefault="00E11CAD" w:rsidP="009A6F2A">
      <w:pPr>
        <w:spacing w:line="260" w:lineRule="atLeast"/>
        <w:rPr>
          <w:rFonts w:cs="Arial"/>
          <w:szCs w:val="22"/>
        </w:rPr>
      </w:pPr>
    </w:p>
    <w:p w14:paraId="0AA688DA" w14:textId="77777777" w:rsidR="00E11CAD" w:rsidRPr="00E11CAD" w:rsidRDefault="00E11CAD" w:rsidP="009A6F2A">
      <w:pPr>
        <w:spacing w:line="260" w:lineRule="atLeast"/>
        <w:rPr>
          <w:rFonts w:cs="Arial"/>
          <w:szCs w:val="22"/>
        </w:rPr>
      </w:pPr>
    </w:p>
    <w:p w14:paraId="31DCD4FC" w14:textId="77777777" w:rsidR="00E11CAD" w:rsidRPr="00E11CAD" w:rsidRDefault="00E11CAD" w:rsidP="009A6F2A">
      <w:pPr>
        <w:spacing w:line="260" w:lineRule="atLeast"/>
        <w:rPr>
          <w:rFonts w:cs="Arial"/>
          <w:szCs w:val="22"/>
        </w:rPr>
      </w:pPr>
    </w:p>
    <w:p w14:paraId="7FE38D74" w14:textId="77777777" w:rsidR="00E11CAD" w:rsidRPr="00E11CAD" w:rsidRDefault="00E11CAD" w:rsidP="009A6F2A">
      <w:pPr>
        <w:spacing w:line="260" w:lineRule="atLeast"/>
        <w:rPr>
          <w:rFonts w:cs="Arial"/>
          <w:szCs w:val="22"/>
        </w:rPr>
      </w:pPr>
    </w:p>
    <w:p w14:paraId="513A6F2C" w14:textId="77777777" w:rsidR="00E90BA1" w:rsidRPr="004B16A8" w:rsidRDefault="00E90BA1" w:rsidP="009A6F2A">
      <w:pPr>
        <w:pStyle w:val="Geenafstand"/>
        <w:spacing w:line="260" w:lineRule="atLeast"/>
        <w:jc w:val="right"/>
        <w:rPr>
          <w:rFonts w:ascii="Arial" w:hAnsi="Arial" w:cs="Arial"/>
          <w:b/>
          <w:i/>
        </w:rPr>
      </w:pPr>
      <w:r w:rsidRPr="004B16A8">
        <w:rPr>
          <w:rFonts w:ascii="Arial" w:hAnsi="Arial" w:cs="Arial"/>
          <w:b/>
          <w:i/>
        </w:rPr>
        <w:t>Samenstelling</w:t>
      </w:r>
    </w:p>
    <w:p w14:paraId="49C7DA2D" w14:textId="77777777" w:rsidR="00E90BA1" w:rsidRPr="004B16A8" w:rsidRDefault="00E90BA1" w:rsidP="009A6F2A">
      <w:pPr>
        <w:pStyle w:val="Geenafstand"/>
        <w:spacing w:line="260" w:lineRule="atLeast"/>
        <w:jc w:val="right"/>
        <w:rPr>
          <w:rFonts w:ascii="Arial" w:hAnsi="Arial" w:cs="Arial"/>
          <w:b/>
        </w:rPr>
      </w:pPr>
      <w:r w:rsidRPr="004B16A8">
        <w:rPr>
          <w:rFonts w:ascii="Arial" w:hAnsi="Arial" w:cs="Arial"/>
          <w:b/>
        </w:rPr>
        <w:t>George Rinkel</w:t>
      </w:r>
    </w:p>
    <w:p w14:paraId="1309DF78" w14:textId="77777777" w:rsidR="00E90BA1" w:rsidRPr="004B16A8" w:rsidRDefault="00E90BA1" w:rsidP="009A6F2A">
      <w:pPr>
        <w:pStyle w:val="Geenafstand"/>
        <w:spacing w:line="260" w:lineRule="atLeast"/>
        <w:jc w:val="right"/>
        <w:rPr>
          <w:rFonts w:ascii="Arial" w:hAnsi="Arial" w:cs="Arial"/>
          <w:b/>
        </w:rPr>
      </w:pPr>
      <w:r w:rsidRPr="004B16A8">
        <w:rPr>
          <w:rFonts w:ascii="Arial" w:hAnsi="Arial" w:cs="Arial"/>
          <w:b/>
        </w:rPr>
        <w:t>Jasper van den Broeke</w:t>
      </w:r>
    </w:p>
    <w:p w14:paraId="7CCEC061" w14:textId="77777777" w:rsidR="00E90BA1" w:rsidRPr="004B16A8" w:rsidRDefault="00E90BA1" w:rsidP="009A6F2A">
      <w:pPr>
        <w:pStyle w:val="Geenafstand"/>
        <w:spacing w:line="260" w:lineRule="atLeast"/>
        <w:jc w:val="right"/>
        <w:rPr>
          <w:rFonts w:ascii="Arial" w:hAnsi="Arial" w:cs="Arial"/>
          <w:b/>
        </w:rPr>
      </w:pPr>
      <w:r w:rsidRPr="004B16A8">
        <w:rPr>
          <w:rFonts w:ascii="Arial" w:hAnsi="Arial" w:cs="Arial"/>
          <w:b/>
        </w:rPr>
        <w:t>Janine Middelkoop</w:t>
      </w:r>
    </w:p>
    <w:p w14:paraId="22B73583" w14:textId="77777777" w:rsidR="00E90BA1" w:rsidRPr="004B16A8" w:rsidRDefault="00E90BA1" w:rsidP="009A6F2A">
      <w:pPr>
        <w:pStyle w:val="Geenafstand"/>
        <w:spacing w:line="260" w:lineRule="atLeast"/>
        <w:jc w:val="right"/>
        <w:rPr>
          <w:rFonts w:ascii="Arial" w:hAnsi="Arial" w:cs="Arial"/>
          <w:b/>
        </w:rPr>
      </w:pPr>
      <w:r w:rsidRPr="004B16A8">
        <w:rPr>
          <w:rFonts w:ascii="Arial" w:hAnsi="Arial" w:cs="Arial"/>
          <w:b/>
        </w:rPr>
        <w:t>Marlies Hagers</w:t>
      </w:r>
    </w:p>
    <w:p w14:paraId="698CA832" w14:textId="77777777" w:rsidR="00E90BA1" w:rsidRPr="004B16A8" w:rsidRDefault="00E90BA1" w:rsidP="009A6F2A">
      <w:pPr>
        <w:pStyle w:val="Geenafstand"/>
        <w:spacing w:line="260" w:lineRule="atLeast"/>
        <w:jc w:val="right"/>
        <w:rPr>
          <w:rFonts w:ascii="Arial" w:hAnsi="Arial" w:cs="Arial"/>
          <w:b/>
        </w:rPr>
      </w:pPr>
    </w:p>
    <w:p w14:paraId="541D7C8D" w14:textId="77777777" w:rsidR="00E90BA1" w:rsidRPr="004B16A8" w:rsidRDefault="00E90BA1" w:rsidP="009A6F2A">
      <w:pPr>
        <w:pStyle w:val="Geenafstand"/>
        <w:spacing w:line="260" w:lineRule="atLeast"/>
        <w:jc w:val="right"/>
        <w:rPr>
          <w:rFonts w:ascii="Arial" w:hAnsi="Arial" w:cs="Arial"/>
          <w:b/>
        </w:rPr>
      </w:pPr>
      <w:r w:rsidRPr="004B16A8">
        <w:rPr>
          <w:rFonts w:ascii="Arial" w:hAnsi="Arial" w:cs="Arial"/>
          <w:b/>
        </w:rPr>
        <w:t xml:space="preserve">Theo </w:t>
      </w:r>
      <w:proofErr w:type="spellStart"/>
      <w:r w:rsidRPr="004B16A8">
        <w:rPr>
          <w:rFonts w:ascii="Arial" w:hAnsi="Arial" w:cs="Arial"/>
          <w:b/>
        </w:rPr>
        <w:t>Rijpkema</w:t>
      </w:r>
      <w:proofErr w:type="spellEnd"/>
    </w:p>
    <w:p w14:paraId="0A4006C4" w14:textId="77777777" w:rsidR="00E90BA1" w:rsidRPr="004B16A8" w:rsidRDefault="00E90BA1" w:rsidP="009A6F2A">
      <w:pPr>
        <w:pStyle w:val="Geenafstand"/>
        <w:spacing w:line="260" w:lineRule="atLeast"/>
        <w:jc w:val="right"/>
        <w:rPr>
          <w:rFonts w:ascii="Arial" w:hAnsi="Arial" w:cs="Arial"/>
          <w:b/>
        </w:rPr>
      </w:pPr>
      <w:r w:rsidRPr="004B16A8">
        <w:rPr>
          <w:rFonts w:ascii="Arial" w:hAnsi="Arial" w:cs="Arial"/>
          <w:b/>
        </w:rPr>
        <w:t>Theo Schuurman</w:t>
      </w:r>
    </w:p>
    <w:p w14:paraId="55504300" w14:textId="77777777" w:rsidR="00E90BA1" w:rsidRPr="004B16A8" w:rsidRDefault="00E90BA1" w:rsidP="009A6F2A">
      <w:pPr>
        <w:pStyle w:val="Geenafstand"/>
        <w:spacing w:line="260" w:lineRule="atLeast"/>
        <w:jc w:val="right"/>
        <w:rPr>
          <w:rFonts w:ascii="Arial" w:hAnsi="Arial" w:cs="Arial"/>
          <w:b/>
        </w:rPr>
      </w:pPr>
    </w:p>
    <w:p w14:paraId="032740E1" w14:textId="77777777" w:rsidR="00E90BA1" w:rsidRPr="004B16A8" w:rsidRDefault="00E90BA1" w:rsidP="009A6F2A">
      <w:pPr>
        <w:pStyle w:val="Geenafstand"/>
        <w:spacing w:line="260" w:lineRule="atLeast"/>
        <w:jc w:val="right"/>
        <w:rPr>
          <w:rFonts w:ascii="Arial" w:hAnsi="Arial" w:cs="Arial"/>
          <w:b/>
          <w:i/>
        </w:rPr>
      </w:pPr>
      <w:r w:rsidRPr="004B16A8">
        <w:rPr>
          <w:rFonts w:ascii="Arial" w:hAnsi="Arial" w:cs="Arial"/>
          <w:b/>
          <w:i/>
        </w:rPr>
        <w:t>Tekstcorrectie</w:t>
      </w:r>
    </w:p>
    <w:p w14:paraId="13F09E1B" w14:textId="77777777" w:rsidR="00E90BA1" w:rsidRPr="004B16A8" w:rsidRDefault="00E90BA1" w:rsidP="009A6F2A">
      <w:pPr>
        <w:pStyle w:val="Geenafstand"/>
        <w:spacing w:line="260" w:lineRule="atLeast"/>
        <w:jc w:val="right"/>
        <w:rPr>
          <w:rFonts w:ascii="Arial" w:hAnsi="Arial" w:cs="Arial"/>
          <w:b/>
        </w:rPr>
      </w:pPr>
      <w:r w:rsidRPr="004B16A8">
        <w:rPr>
          <w:rFonts w:ascii="Arial" w:hAnsi="Arial" w:cs="Arial"/>
          <w:b/>
        </w:rPr>
        <w:t>Bureau Sproet</w:t>
      </w:r>
    </w:p>
    <w:p w14:paraId="10EE254A" w14:textId="77777777" w:rsidR="00E90BA1" w:rsidRPr="004B16A8" w:rsidRDefault="00E90BA1" w:rsidP="009A6F2A">
      <w:pPr>
        <w:pStyle w:val="Geenafstand"/>
        <w:spacing w:line="260" w:lineRule="atLeast"/>
        <w:jc w:val="right"/>
        <w:rPr>
          <w:rFonts w:ascii="Arial" w:hAnsi="Arial" w:cs="Arial"/>
          <w:b/>
        </w:rPr>
      </w:pPr>
    </w:p>
    <w:p w14:paraId="1B194A32" w14:textId="77777777" w:rsidR="00E90BA1" w:rsidRPr="004B16A8" w:rsidRDefault="00E90BA1" w:rsidP="009A6F2A">
      <w:pPr>
        <w:pStyle w:val="Geenafstand"/>
        <w:spacing w:line="260" w:lineRule="atLeast"/>
        <w:jc w:val="right"/>
        <w:rPr>
          <w:rFonts w:ascii="Arial" w:hAnsi="Arial" w:cs="Arial"/>
          <w:b/>
          <w:i/>
        </w:rPr>
      </w:pPr>
      <w:r w:rsidRPr="004B16A8">
        <w:rPr>
          <w:rFonts w:ascii="Arial" w:hAnsi="Arial" w:cs="Arial"/>
          <w:b/>
          <w:i/>
        </w:rPr>
        <w:t>Vormgeving</w:t>
      </w:r>
    </w:p>
    <w:p w14:paraId="3440307D" w14:textId="77777777" w:rsidR="00E90BA1" w:rsidRPr="004B16A8" w:rsidRDefault="00E90BA1" w:rsidP="009A6F2A">
      <w:pPr>
        <w:pStyle w:val="Geenafstand"/>
        <w:spacing w:line="260" w:lineRule="atLeast"/>
        <w:jc w:val="right"/>
        <w:rPr>
          <w:rFonts w:ascii="Arial" w:hAnsi="Arial" w:cs="Arial"/>
          <w:b/>
        </w:rPr>
      </w:pPr>
      <w:r w:rsidRPr="004B16A8">
        <w:rPr>
          <w:rFonts w:ascii="Arial" w:hAnsi="Arial" w:cs="Arial"/>
          <w:b/>
        </w:rPr>
        <w:t>Tekstverwerkingsservice Pauptit</w:t>
      </w:r>
    </w:p>
    <w:p w14:paraId="74A09899" w14:textId="77777777" w:rsidR="00E11CAD" w:rsidRPr="00E11CAD" w:rsidRDefault="00E11CAD" w:rsidP="009A6F2A">
      <w:pPr>
        <w:spacing w:line="260" w:lineRule="atLeast"/>
        <w:rPr>
          <w:rFonts w:cs="Arial"/>
        </w:rPr>
      </w:pPr>
    </w:p>
    <w:p w14:paraId="500B2A21" w14:textId="77777777" w:rsidR="00E11CAD" w:rsidRPr="00E11CAD" w:rsidRDefault="00E11CAD" w:rsidP="009A6F2A">
      <w:pPr>
        <w:spacing w:line="260" w:lineRule="atLeast"/>
        <w:rPr>
          <w:rFonts w:cs="Arial"/>
        </w:rPr>
      </w:pPr>
    </w:p>
    <w:p w14:paraId="575C1A44" w14:textId="77777777" w:rsidR="00E11CAD" w:rsidRPr="00E11CAD" w:rsidRDefault="00E11CAD" w:rsidP="009A6F2A">
      <w:pPr>
        <w:spacing w:line="260" w:lineRule="atLeast"/>
        <w:rPr>
          <w:rFonts w:cs="Arial"/>
        </w:rPr>
      </w:pPr>
    </w:p>
    <w:p w14:paraId="03687A39" w14:textId="77777777" w:rsidR="00E11CAD" w:rsidRPr="00E11CAD" w:rsidRDefault="00E11CAD" w:rsidP="009A6F2A">
      <w:pPr>
        <w:spacing w:line="260" w:lineRule="atLeast"/>
        <w:rPr>
          <w:rFonts w:cs="Arial"/>
        </w:rPr>
      </w:pPr>
    </w:p>
    <w:p w14:paraId="5A25962D" w14:textId="77777777" w:rsidR="00E11CAD" w:rsidRPr="00E11CAD" w:rsidRDefault="00E11CAD" w:rsidP="009A6F2A">
      <w:pPr>
        <w:spacing w:line="260" w:lineRule="atLeast"/>
        <w:rPr>
          <w:rFonts w:cs="Arial"/>
        </w:rPr>
      </w:pPr>
    </w:p>
    <w:p w14:paraId="6EFF2266" w14:textId="77777777" w:rsidR="00E11CAD" w:rsidRPr="00E11CAD" w:rsidRDefault="00E11CAD" w:rsidP="009A6F2A">
      <w:pPr>
        <w:spacing w:line="260" w:lineRule="atLeast"/>
        <w:jc w:val="center"/>
        <w:rPr>
          <w:b/>
          <w:bCs/>
          <w:sz w:val="48"/>
          <w:szCs w:val="48"/>
        </w:rPr>
      </w:pPr>
      <w:r w:rsidRPr="00E11CAD">
        <w:rPr>
          <w:b/>
          <w:bCs/>
          <w:sz w:val="48"/>
          <w:szCs w:val="48"/>
        </w:rPr>
        <w:t>DOCENTENHANDLEIDING</w:t>
      </w:r>
    </w:p>
    <w:p w14:paraId="4CD78C07" w14:textId="77777777" w:rsidR="00E11CAD" w:rsidRPr="00E11CAD" w:rsidRDefault="00E11CAD" w:rsidP="009A6F2A">
      <w:pPr>
        <w:spacing w:line="260" w:lineRule="atLeast"/>
      </w:pPr>
    </w:p>
    <w:p w14:paraId="0423D4D1" w14:textId="77777777" w:rsidR="00E11CAD" w:rsidRPr="00E11CAD" w:rsidRDefault="00E11CAD" w:rsidP="009A6F2A">
      <w:pPr>
        <w:spacing w:line="260" w:lineRule="atLeast"/>
        <w:jc w:val="center"/>
        <w:rPr>
          <w:rFonts w:cs="Arial"/>
          <w:sz w:val="22"/>
        </w:rPr>
      </w:pPr>
      <w:r w:rsidRPr="00E11CAD">
        <w:rPr>
          <w:rFonts w:cs="Arial"/>
          <w:b/>
          <w:sz w:val="22"/>
        </w:rPr>
        <w:t>antwoorden op vragen en opdrachten</w:t>
      </w:r>
    </w:p>
    <w:p w14:paraId="6DA81B75" w14:textId="77777777" w:rsidR="00E11CAD" w:rsidRPr="00E11CAD" w:rsidRDefault="00E11CAD" w:rsidP="009A6F2A">
      <w:pPr>
        <w:spacing w:line="260" w:lineRule="atLeast"/>
        <w:rPr>
          <w:rFonts w:cs="Arial"/>
          <w:lang w:val="x-none"/>
        </w:rPr>
      </w:pPr>
    </w:p>
    <w:p w14:paraId="653246EC" w14:textId="77777777" w:rsidR="00E11CAD" w:rsidRPr="00E11CAD" w:rsidRDefault="00E11CAD" w:rsidP="009A6F2A">
      <w:pPr>
        <w:widowControl/>
        <w:suppressAutoHyphens w:val="0"/>
        <w:spacing w:line="260" w:lineRule="atLeast"/>
        <w:rPr>
          <w:rFonts w:cs="Arial"/>
          <w:lang w:val="x-none"/>
        </w:rPr>
      </w:pPr>
    </w:p>
    <w:p w14:paraId="41D2F7F6" w14:textId="77777777" w:rsidR="00EE70F5" w:rsidRPr="004B16A8" w:rsidRDefault="00EE70F5" w:rsidP="009A6F2A">
      <w:pPr>
        <w:spacing w:line="260" w:lineRule="atLeast"/>
        <w:rPr>
          <w:rFonts w:cs="Arial"/>
          <w:lang w:eastAsia="x-none" w:bidi="ar-SA"/>
        </w:rPr>
        <w:sectPr w:rsidR="00EE70F5" w:rsidRPr="004B16A8" w:rsidSect="00BB7597">
          <w:headerReference w:type="even" r:id="rId11"/>
          <w:headerReference w:type="default" r:id="rId12"/>
          <w:footerReference w:type="even" r:id="rId13"/>
          <w:footerReference w:type="default" r:id="rId14"/>
          <w:headerReference w:type="first" r:id="rId15"/>
          <w:footerReference w:type="first" r:id="rId16"/>
          <w:pgSz w:w="11906" w:h="16838" w:code="9"/>
          <w:pgMar w:top="1474" w:right="1134" w:bottom="1418" w:left="1134" w:header="709" w:footer="708" w:gutter="0"/>
          <w:cols w:space="708"/>
          <w:docGrid w:linePitch="360"/>
        </w:sectPr>
      </w:pPr>
    </w:p>
    <w:p w14:paraId="2598B6E0" w14:textId="09FE48A6" w:rsidR="005151C3" w:rsidRPr="004B16A8" w:rsidRDefault="00B62D3A" w:rsidP="009A6F2A">
      <w:pPr>
        <w:spacing w:line="260" w:lineRule="atLeast"/>
        <w:rPr>
          <w:rFonts w:cs="Arial"/>
          <w:b/>
          <w:kern w:val="0"/>
          <w:sz w:val="32"/>
        </w:rPr>
      </w:pPr>
      <w:r w:rsidRPr="004B16A8">
        <w:rPr>
          <w:rFonts w:cs="Arial"/>
          <w:b/>
          <w:kern w:val="0"/>
          <w:sz w:val="32"/>
        </w:rPr>
        <w:lastRenderedPageBreak/>
        <w:t>Inhoudsopgave</w:t>
      </w:r>
    </w:p>
    <w:p w14:paraId="6EAC847E" w14:textId="77777777" w:rsidR="005151C3" w:rsidRPr="004B16A8" w:rsidRDefault="005151C3" w:rsidP="009A6F2A">
      <w:pPr>
        <w:spacing w:line="260" w:lineRule="atLeast"/>
        <w:rPr>
          <w:rFonts w:cs="Arial"/>
          <w:kern w:val="0"/>
        </w:rPr>
      </w:pPr>
    </w:p>
    <w:p w14:paraId="6B63BCCC" w14:textId="77777777" w:rsidR="005151C3" w:rsidRPr="004B16A8" w:rsidRDefault="005151C3" w:rsidP="009A6F2A">
      <w:pPr>
        <w:spacing w:line="260" w:lineRule="atLeast"/>
        <w:rPr>
          <w:rFonts w:cs="Arial"/>
          <w:kern w:val="0"/>
        </w:rPr>
      </w:pPr>
    </w:p>
    <w:p w14:paraId="5DAF2488" w14:textId="44E44844" w:rsidR="009250E0" w:rsidRDefault="009250E0" w:rsidP="009A6F2A">
      <w:pPr>
        <w:pStyle w:val="Inhopg1"/>
        <w:tabs>
          <w:tab w:val="right" w:leader="dot" w:pos="9628"/>
        </w:tabs>
        <w:spacing w:line="260" w:lineRule="atLeast"/>
        <w:rPr>
          <w:noProof/>
        </w:rPr>
      </w:pPr>
      <w:r>
        <w:rPr>
          <w:rFonts w:cs="Arial"/>
          <w:lang w:eastAsia="x-none" w:bidi="ar-SA"/>
        </w:rPr>
        <w:fldChar w:fldCharType="begin"/>
      </w:r>
      <w:r>
        <w:rPr>
          <w:rFonts w:cs="Arial"/>
          <w:lang w:eastAsia="x-none" w:bidi="ar-SA"/>
        </w:rPr>
        <w:instrText xml:space="preserve"> TOC \o "1-1" \u </w:instrText>
      </w:r>
      <w:r>
        <w:rPr>
          <w:rFonts w:cs="Arial"/>
          <w:lang w:eastAsia="x-none" w:bidi="ar-SA"/>
        </w:rPr>
        <w:fldChar w:fldCharType="separate"/>
      </w:r>
      <w:r>
        <w:rPr>
          <w:noProof/>
        </w:rPr>
        <w:t>Inleiding</w:t>
      </w:r>
      <w:r>
        <w:rPr>
          <w:noProof/>
        </w:rPr>
        <w:tab/>
      </w:r>
      <w:r>
        <w:rPr>
          <w:noProof/>
        </w:rPr>
        <w:fldChar w:fldCharType="begin"/>
      </w:r>
      <w:r>
        <w:rPr>
          <w:noProof/>
        </w:rPr>
        <w:instrText xml:space="preserve"> PAGEREF _Toc74825176 \h </w:instrText>
      </w:r>
      <w:r>
        <w:rPr>
          <w:noProof/>
        </w:rPr>
      </w:r>
      <w:r>
        <w:rPr>
          <w:noProof/>
        </w:rPr>
        <w:fldChar w:fldCharType="separate"/>
      </w:r>
      <w:r w:rsidR="002B37C6">
        <w:rPr>
          <w:noProof/>
        </w:rPr>
        <w:t>3</w:t>
      </w:r>
      <w:r>
        <w:rPr>
          <w:noProof/>
        </w:rPr>
        <w:fldChar w:fldCharType="end"/>
      </w:r>
    </w:p>
    <w:p w14:paraId="2319608E" w14:textId="33DFCD02" w:rsidR="009250E0" w:rsidRDefault="009250E0" w:rsidP="009A6F2A">
      <w:pPr>
        <w:pStyle w:val="Inhopg1"/>
        <w:tabs>
          <w:tab w:val="left" w:pos="440"/>
          <w:tab w:val="right" w:leader="dot" w:pos="9628"/>
        </w:tabs>
        <w:spacing w:line="260" w:lineRule="atLeast"/>
        <w:rPr>
          <w:noProof/>
        </w:rPr>
      </w:pPr>
      <w:r>
        <w:rPr>
          <w:noProof/>
        </w:rPr>
        <w:t>1</w:t>
      </w:r>
      <w:r>
        <w:rPr>
          <w:noProof/>
        </w:rPr>
        <w:tab/>
        <w:t>Wat is criminaliteit?</w:t>
      </w:r>
      <w:r>
        <w:rPr>
          <w:noProof/>
        </w:rPr>
        <w:tab/>
      </w:r>
      <w:r>
        <w:rPr>
          <w:noProof/>
        </w:rPr>
        <w:fldChar w:fldCharType="begin"/>
      </w:r>
      <w:r>
        <w:rPr>
          <w:noProof/>
        </w:rPr>
        <w:instrText xml:space="preserve"> PAGEREF _Toc74825177 \h </w:instrText>
      </w:r>
      <w:r>
        <w:rPr>
          <w:noProof/>
        </w:rPr>
      </w:r>
      <w:r>
        <w:rPr>
          <w:noProof/>
        </w:rPr>
        <w:fldChar w:fldCharType="separate"/>
      </w:r>
      <w:r w:rsidR="002B37C6">
        <w:rPr>
          <w:noProof/>
        </w:rPr>
        <w:t>4</w:t>
      </w:r>
      <w:r>
        <w:rPr>
          <w:noProof/>
        </w:rPr>
        <w:fldChar w:fldCharType="end"/>
      </w:r>
    </w:p>
    <w:p w14:paraId="1F99F7B0" w14:textId="4A4AF319" w:rsidR="009250E0" w:rsidRDefault="009250E0" w:rsidP="009A6F2A">
      <w:pPr>
        <w:pStyle w:val="Inhopg1"/>
        <w:tabs>
          <w:tab w:val="left" w:pos="440"/>
          <w:tab w:val="right" w:leader="dot" w:pos="9628"/>
        </w:tabs>
        <w:spacing w:line="260" w:lineRule="atLeast"/>
        <w:rPr>
          <w:noProof/>
        </w:rPr>
      </w:pPr>
      <w:r>
        <w:rPr>
          <w:noProof/>
        </w:rPr>
        <w:t>2</w:t>
      </w:r>
      <w:r>
        <w:rPr>
          <w:noProof/>
        </w:rPr>
        <w:tab/>
        <w:t>Ons beeld van criminaliteit</w:t>
      </w:r>
      <w:r>
        <w:rPr>
          <w:noProof/>
        </w:rPr>
        <w:tab/>
      </w:r>
      <w:r>
        <w:rPr>
          <w:noProof/>
        </w:rPr>
        <w:fldChar w:fldCharType="begin"/>
      </w:r>
      <w:r>
        <w:rPr>
          <w:noProof/>
        </w:rPr>
        <w:instrText xml:space="preserve"> PAGEREF _Toc74825178 \h </w:instrText>
      </w:r>
      <w:r>
        <w:rPr>
          <w:noProof/>
        </w:rPr>
      </w:r>
      <w:r>
        <w:rPr>
          <w:noProof/>
        </w:rPr>
        <w:fldChar w:fldCharType="separate"/>
      </w:r>
      <w:r w:rsidR="002B37C6">
        <w:rPr>
          <w:noProof/>
        </w:rPr>
        <w:t>12</w:t>
      </w:r>
      <w:r>
        <w:rPr>
          <w:noProof/>
        </w:rPr>
        <w:fldChar w:fldCharType="end"/>
      </w:r>
    </w:p>
    <w:p w14:paraId="70BFD514" w14:textId="5E9F8B8D" w:rsidR="009250E0" w:rsidRDefault="009250E0" w:rsidP="009A6F2A">
      <w:pPr>
        <w:pStyle w:val="Inhopg1"/>
        <w:tabs>
          <w:tab w:val="left" w:pos="440"/>
          <w:tab w:val="right" w:leader="dot" w:pos="9628"/>
        </w:tabs>
        <w:spacing w:line="260" w:lineRule="atLeast"/>
        <w:rPr>
          <w:noProof/>
        </w:rPr>
      </w:pPr>
      <w:r>
        <w:rPr>
          <w:noProof/>
        </w:rPr>
        <w:t>3</w:t>
      </w:r>
      <w:r>
        <w:rPr>
          <w:noProof/>
        </w:rPr>
        <w:tab/>
        <w:t>Oorzaken van criminaliteit</w:t>
      </w:r>
      <w:r>
        <w:rPr>
          <w:noProof/>
        </w:rPr>
        <w:tab/>
      </w:r>
      <w:r>
        <w:rPr>
          <w:noProof/>
        </w:rPr>
        <w:fldChar w:fldCharType="begin"/>
      </w:r>
      <w:r>
        <w:rPr>
          <w:noProof/>
        </w:rPr>
        <w:instrText xml:space="preserve"> PAGEREF _Toc74825179 \h </w:instrText>
      </w:r>
      <w:r>
        <w:rPr>
          <w:noProof/>
        </w:rPr>
      </w:r>
      <w:r>
        <w:rPr>
          <w:noProof/>
        </w:rPr>
        <w:fldChar w:fldCharType="separate"/>
      </w:r>
      <w:r w:rsidR="002B37C6">
        <w:rPr>
          <w:noProof/>
        </w:rPr>
        <w:t>19</w:t>
      </w:r>
      <w:r>
        <w:rPr>
          <w:noProof/>
        </w:rPr>
        <w:fldChar w:fldCharType="end"/>
      </w:r>
    </w:p>
    <w:p w14:paraId="0A5E5EAC" w14:textId="4D3E95F5" w:rsidR="009250E0" w:rsidRDefault="009250E0" w:rsidP="009A6F2A">
      <w:pPr>
        <w:pStyle w:val="Inhopg1"/>
        <w:tabs>
          <w:tab w:val="left" w:pos="440"/>
          <w:tab w:val="right" w:leader="dot" w:pos="9628"/>
        </w:tabs>
        <w:spacing w:line="260" w:lineRule="atLeast"/>
        <w:rPr>
          <w:noProof/>
        </w:rPr>
      </w:pPr>
      <w:r>
        <w:rPr>
          <w:noProof/>
        </w:rPr>
        <w:t>4</w:t>
      </w:r>
      <w:r>
        <w:rPr>
          <w:noProof/>
        </w:rPr>
        <w:tab/>
        <w:t>Nederland is een rechtsstaat</w:t>
      </w:r>
      <w:r>
        <w:rPr>
          <w:noProof/>
        </w:rPr>
        <w:tab/>
      </w:r>
      <w:r>
        <w:rPr>
          <w:noProof/>
        </w:rPr>
        <w:fldChar w:fldCharType="begin"/>
      </w:r>
      <w:r>
        <w:rPr>
          <w:noProof/>
        </w:rPr>
        <w:instrText xml:space="preserve"> PAGEREF _Toc74825180 \h </w:instrText>
      </w:r>
      <w:r>
        <w:rPr>
          <w:noProof/>
        </w:rPr>
      </w:r>
      <w:r>
        <w:rPr>
          <w:noProof/>
        </w:rPr>
        <w:fldChar w:fldCharType="separate"/>
      </w:r>
      <w:r w:rsidR="002B37C6">
        <w:rPr>
          <w:noProof/>
        </w:rPr>
        <w:t>25</w:t>
      </w:r>
      <w:r>
        <w:rPr>
          <w:noProof/>
        </w:rPr>
        <w:fldChar w:fldCharType="end"/>
      </w:r>
    </w:p>
    <w:p w14:paraId="6162B071" w14:textId="5B5C6C87" w:rsidR="009250E0" w:rsidRDefault="009250E0" w:rsidP="009A6F2A">
      <w:pPr>
        <w:pStyle w:val="Inhopg1"/>
        <w:tabs>
          <w:tab w:val="left" w:pos="440"/>
          <w:tab w:val="right" w:leader="dot" w:pos="9628"/>
        </w:tabs>
        <w:spacing w:line="260" w:lineRule="atLeast"/>
        <w:rPr>
          <w:noProof/>
        </w:rPr>
      </w:pPr>
      <w:r>
        <w:rPr>
          <w:noProof/>
        </w:rPr>
        <w:t>5</w:t>
      </w:r>
      <w:r>
        <w:rPr>
          <w:noProof/>
        </w:rPr>
        <w:tab/>
        <w:t>Het strafrecht</w:t>
      </w:r>
      <w:r>
        <w:rPr>
          <w:noProof/>
        </w:rPr>
        <w:tab/>
      </w:r>
      <w:r>
        <w:rPr>
          <w:noProof/>
        </w:rPr>
        <w:fldChar w:fldCharType="begin"/>
      </w:r>
      <w:r>
        <w:rPr>
          <w:noProof/>
        </w:rPr>
        <w:instrText xml:space="preserve"> PAGEREF _Toc74825181 \h </w:instrText>
      </w:r>
      <w:r>
        <w:rPr>
          <w:noProof/>
        </w:rPr>
      </w:r>
      <w:r>
        <w:rPr>
          <w:noProof/>
        </w:rPr>
        <w:fldChar w:fldCharType="separate"/>
      </w:r>
      <w:r w:rsidR="002B37C6">
        <w:rPr>
          <w:noProof/>
        </w:rPr>
        <w:t>33</w:t>
      </w:r>
      <w:r>
        <w:rPr>
          <w:noProof/>
        </w:rPr>
        <w:fldChar w:fldCharType="end"/>
      </w:r>
    </w:p>
    <w:p w14:paraId="2217D597" w14:textId="6EEA0C8F" w:rsidR="009250E0" w:rsidRDefault="009250E0" w:rsidP="009A6F2A">
      <w:pPr>
        <w:pStyle w:val="Inhopg1"/>
        <w:tabs>
          <w:tab w:val="left" w:pos="440"/>
          <w:tab w:val="right" w:leader="dot" w:pos="9628"/>
        </w:tabs>
        <w:spacing w:line="260" w:lineRule="atLeast"/>
        <w:rPr>
          <w:noProof/>
        </w:rPr>
      </w:pPr>
      <w:r>
        <w:rPr>
          <w:noProof/>
        </w:rPr>
        <w:t>6</w:t>
      </w:r>
      <w:r>
        <w:rPr>
          <w:noProof/>
        </w:rPr>
        <w:tab/>
        <w:t>Van politie naar officier</w:t>
      </w:r>
      <w:r>
        <w:rPr>
          <w:noProof/>
        </w:rPr>
        <w:tab/>
      </w:r>
      <w:r>
        <w:rPr>
          <w:noProof/>
        </w:rPr>
        <w:fldChar w:fldCharType="begin"/>
      </w:r>
      <w:r>
        <w:rPr>
          <w:noProof/>
        </w:rPr>
        <w:instrText xml:space="preserve"> PAGEREF _Toc74825182 \h </w:instrText>
      </w:r>
      <w:r>
        <w:rPr>
          <w:noProof/>
        </w:rPr>
      </w:r>
      <w:r>
        <w:rPr>
          <w:noProof/>
        </w:rPr>
        <w:fldChar w:fldCharType="separate"/>
      </w:r>
      <w:r w:rsidR="002B37C6">
        <w:rPr>
          <w:noProof/>
        </w:rPr>
        <w:t>38</w:t>
      </w:r>
      <w:r>
        <w:rPr>
          <w:noProof/>
        </w:rPr>
        <w:fldChar w:fldCharType="end"/>
      </w:r>
    </w:p>
    <w:p w14:paraId="0769C2F9" w14:textId="645D7062" w:rsidR="009250E0" w:rsidRDefault="009250E0" w:rsidP="009A6F2A">
      <w:pPr>
        <w:pStyle w:val="Inhopg1"/>
        <w:tabs>
          <w:tab w:val="left" w:pos="440"/>
          <w:tab w:val="right" w:leader="dot" w:pos="9628"/>
        </w:tabs>
        <w:spacing w:line="260" w:lineRule="atLeast"/>
        <w:rPr>
          <w:noProof/>
        </w:rPr>
      </w:pPr>
      <w:r>
        <w:rPr>
          <w:noProof/>
        </w:rPr>
        <w:t>7</w:t>
      </w:r>
      <w:r>
        <w:rPr>
          <w:noProof/>
        </w:rPr>
        <w:tab/>
        <w:t>Voor de rechter</w:t>
      </w:r>
      <w:r>
        <w:rPr>
          <w:noProof/>
        </w:rPr>
        <w:tab/>
      </w:r>
      <w:r>
        <w:rPr>
          <w:noProof/>
        </w:rPr>
        <w:fldChar w:fldCharType="begin"/>
      </w:r>
      <w:r>
        <w:rPr>
          <w:noProof/>
        </w:rPr>
        <w:instrText xml:space="preserve"> PAGEREF _Toc74825183 \h </w:instrText>
      </w:r>
      <w:r>
        <w:rPr>
          <w:noProof/>
        </w:rPr>
      </w:r>
      <w:r>
        <w:rPr>
          <w:noProof/>
        </w:rPr>
        <w:fldChar w:fldCharType="separate"/>
      </w:r>
      <w:r w:rsidR="002B37C6">
        <w:rPr>
          <w:noProof/>
        </w:rPr>
        <w:t>45</w:t>
      </w:r>
      <w:r>
        <w:rPr>
          <w:noProof/>
        </w:rPr>
        <w:fldChar w:fldCharType="end"/>
      </w:r>
    </w:p>
    <w:p w14:paraId="7F697803" w14:textId="662AB712" w:rsidR="009250E0" w:rsidRDefault="009250E0" w:rsidP="009A6F2A">
      <w:pPr>
        <w:pStyle w:val="Inhopg1"/>
        <w:tabs>
          <w:tab w:val="left" w:pos="440"/>
          <w:tab w:val="right" w:leader="dot" w:pos="9628"/>
        </w:tabs>
        <w:spacing w:line="260" w:lineRule="atLeast"/>
        <w:rPr>
          <w:noProof/>
        </w:rPr>
      </w:pPr>
      <w:r>
        <w:rPr>
          <w:noProof/>
        </w:rPr>
        <w:t>8</w:t>
      </w:r>
      <w:r>
        <w:rPr>
          <w:noProof/>
        </w:rPr>
        <w:tab/>
        <w:t>Straf</w:t>
      </w:r>
      <w:r>
        <w:rPr>
          <w:noProof/>
        </w:rPr>
        <w:tab/>
      </w:r>
      <w:r>
        <w:rPr>
          <w:noProof/>
        </w:rPr>
        <w:fldChar w:fldCharType="begin"/>
      </w:r>
      <w:r>
        <w:rPr>
          <w:noProof/>
        </w:rPr>
        <w:instrText xml:space="preserve"> PAGEREF _Toc74825184 \h </w:instrText>
      </w:r>
      <w:r>
        <w:rPr>
          <w:noProof/>
        </w:rPr>
      </w:r>
      <w:r>
        <w:rPr>
          <w:noProof/>
        </w:rPr>
        <w:fldChar w:fldCharType="separate"/>
      </w:r>
      <w:r w:rsidR="002B37C6">
        <w:rPr>
          <w:noProof/>
        </w:rPr>
        <w:t>51</w:t>
      </w:r>
      <w:r>
        <w:rPr>
          <w:noProof/>
        </w:rPr>
        <w:fldChar w:fldCharType="end"/>
      </w:r>
    </w:p>
    <w:p w14:paraId="0C2DF5B7" w14:textId="0B3BC2BD" w:rsidR="009250E0" w:rsidRDefault="009250E0" w:rsidP="009A6F2A">
      <w:pPr>
        <w:pStyle w:val="Inhopg1"/>
        <w:tabs>
          <w:tab w:val="left" w:pos="440"/>
          <w:tab w:val="right" w:leader="dot" w:pos="9628"/>
        </w:tabs>
        <w:spacing w:line="260" w:lineRule="atLeast"/>
        <w:rPr>
          <w:noProof/>
        </w:rPr>
      </w:pPr>
      <w:r>
        <w:rPr>
          <w:noProof/>
        </w:rPr>
        <w:t>9</w:t>
      </w:r>
      <w:r>
        <w:rPr>
          <w:noProof/>
        </w:rPr>
        <w:tab/>
        <w:t>Criminaliteitsbeleid</w:t>
      </w:r>
      <w:r>
        <w:rPr>
          <w:noProof/>
        </w:rPr>
        <w:tab/>
      </w:r>
      <w:r>
        <w:rPr>
          <w:noProof/>
        </w:rPr>
        <w:fldChar w:fldCharType="begin"/>
      </w:r>
      <w:r>
        <w:rPr>
          <w:noProof/>
        </w:rPr>
        <w:instrText xml:space="preserve"> PAGEREF _Toc74825185 \h </w:instrText>
      </w:r>
      <w:r>
        <w:rPr>
          <w:noProof/>
        </w:rPr>
      </w:r>
      <w:r>
        <w:rPr>
          <w:noProof/>
        </w:rPr>
        <w:fldChar w:fldCharType="separate"/>
      </w:r>
      <w:r w:rsidR="002B37C6">
        <w:rPr>
          <w:noProof/>
        </w:rPr>
        <w:t>59</w:t>
      </w:r>
      <w:r>
        <w:rPr>
          <w:noProof/>
        </w:rPr>
        <w:fldChar w:fldCharType="end"/>
      </w:r>
    </w:p>
    <w:p w14:paraId="5A38333D" w14:textId="3CAF5FA6" w:rsidR="009250E0" w:rsidRDefault="009250E0" w:rsidP="009A6F2A">
      <w:pPr>
        <w:pStyle w:val="Inhopg1"/>
        <w:tabs>
          <w:tab w:val="right" w:leader="dot" w:pos="9628"/>
        </w:tabs>
        <w:spacing w:line="260" w:lineRule="atLeast"/>
        <w:rPr>
          <w:noProof/>
        </w:rPr>
      </w:pPr>
      <w:r>
        <w:rPr>
          <w:noProof/>
          <w:lang w:eastAsia="nl-NL"/>
        </w:rPr>
        <w:t>Examenopgaven over alle hoofdstukken</w:t>
      </w:r>
      <w:r>
        <w:rPr>
          <w:noProof/>
        </w:rPr>
        <w:tab/>
      </w:r>
      <w:r>
        <w:rPr>
          <w:noProof/>
        </w:rPr>
        <w:fldChar w:fldCharType="begin"/>
      </w:r>
      <w:r>
        <w:rPr>
          <w:noProof/>
        </w:rPr>
        <w:instrText xml:space="preserve"> PAGEREF _Toc74825186 \h </w:instrText>
      </w:r>
      <w:r>
        <w:rPr>
          <w:noProof/>
        </w:rPr>
      </w:r>
      <w:r>
        <w:rPr>
          <w:noProof/>
        </w:rPr>
        <w:fldChar w:fldCharType="separate"/>
      </w:r>
      <w:r w:rsidR="002B37C6">
        <w:rPr>
          <w:noProof/>
        </w:rPr>
        <w:t>67</w:t>
      </w:r>
      <w:r>
        <w:rPr>
          <w:noProof/>
        </w:rPr>
        <w:fldChar w:fldCharType="end"/>
      </w:r>
    </w:p>
    <w:p w14:paraId="3912891F" w14:textId="0F491C5C" w:rsidR="009250E0" w:rsidRDefault="009250E0" w:rsidP="009A6F2A">
      <w:pPr>
        <w:pStyle w:val="Inhopg1"/>
        <w:tabs>
          <w:tab w:val="right" w:leader="dot" w:pos="9628"/>
        </w:tabs>
        <w:spacing w:line="260" w:lineRule="atLeast"/>
        <w:rPr>
          <w:noProof/>
        </w:rPr>
      </w:pPr>
      <w:r>
        <w:rPr>
          <w:noProof/>
          <w:lang w:eastAsia="nl-NL"/>
        </w:rPr>
        <w:t>Analyse maatschappelijk vraagstuk: cybercrime</w:t>
      </w:r>
      <w:r>
        <w:rPr>
          <w:noProof/>
        </w:rPr>
        <w:tab/>
      </w:r>
      <w:r>
        <w:rPr>
          <w:noProof/>
        </w:rPr>
        <w:fldChar w:fldCharType="begin"/>
      </w:r>
      <w:r>
        <w:rPr>
          <w:noProof/>
        </w:rPr>
        <w:instrText xml:space="preserve"> PAGEREF _Toc74825187 \h </w:instrText>
      </w:r>
      <w:r>
        <w:rPr>
          <w:noProof/>
        </w:rPr>
      </w:r>
      <w:r>
        <w:rPr>
          <w:noProof/>
        </w:rPr>
        <w:fldChar w:fldCharType="separate"/>
      </w:r>
      <w:r w:rsidR="002B37C6">
        <w:rPr>
          <w:noProof/>
        </w:rPr>
        <w:t>68</w:t>
      </w:r>
      <w:r>
        <w:rPr>
          <w:noProof/>
        </w:rPr>
        <w:fldChar w:fldCharType="end"/>
      </w:r>
    </w:p>
    <w:p w14:paraId="17233B90" w14:textId="42F57272" w:rsidR="009250E0" w:rsidRDefault="009250E0" w:rsidP="009A6F2A">
      <w:pPr>
        <w:pStyle w:val="Inhopg1"/>
        <w:tabs>
          <w:tab w:val="right" w:leader="dot" w:pos="9628"/>
        </w:tabs>
        <w:spacing w:line="260" w:lineRule="atLeast"/>
        <w:rPr>
          <w:noProof/>
        </w:rPr>
      </w:pPr>
      <w:r>
        <w:rPr>
          <w:noProof/>
        </w:rPr>
        <w:t>Praktische opdrachten</w:t>
      </w:r>
      <w:r>
        <w:rPr>
          <w:noProof/>
        </w:rPr>
        <w:tab/>
      </w:r>
      <w:r>
        <w:rPr>
          <w:noProof/>
        </w:rPr>
        <w:fldChar w:fldCharType="begin"/>
      </w:r>
      <w:r>
        <w:rPr>
          <w:noProof/>
        </w:rPr>
        <w:instrText xml:space="preserve"> PAGEREF _Toc74825188 \h </w:instrText>
      </w:r>
      <w:r>
        <w:rPr>
          <w:noProof/>
        </w:rPr>
      </w:r>
      <w:r>
        <w:rPr>
          <w:noProof/>
        </w:rPr>
        <w:fldChar w:fldCharType="separate"/>
      </w:r>
      <w:r w:rsidR="002B37C6">
        <w:rPr>
          <w:noProof/>
        </w:rPr>
        <w:t>70</w:t>
      </w:r>
      <w:r>
        <w:rPr>
          <w:noProof/>
        </w:rPr>
        <w:fldChar w:fldCharType="end"/>
      </w:r>
    </w:p>
    <w:p w14:paraId="59ABEF7B" w14:textId="3DB0B9DC" w:rsidR="00A600D3" w:rsidRPr="004B16A8" w:rsidRDefault="009250E0" w:rsidP="009A6F2A">
      <w:pPr>
        <w:spacing w:line="260" w:lineRule="atLeast"/>
        <w:rPr>
          <w:rFonts w:cs="Arial"/>
          <w:lang w:eastAsia="x-none" w:bidi="ar-SA"/>
        </w:rPr>
      </w:pPr>
      <w:r>
        <w:rPr>
          <w:rFonts w:cs="Arial"/>
          <w:lang w:eastAsia="x-none" w:bidi="ar-SA"/>
        </w:rPr>
        <w:fldChar w:fldCharType="end"/>
      </w:r>
    </w:p>
    <w:p w14:paraId="641A9D3B" w14:textId="46EE8A18" w:rsidR="00D2676A" w:rsidRPr="00E90BA1" w:rsidRDefault="00DA2CF3" w:rsidP="009A6F2A">
      <w:pPr>
        <w:pStyle w:val="Kop1"/>
      </w:pPr>
      <w:r w:rsidRPr="004B16A8">
        <w:rPr>
          <w:lang w:bidi="ar-SA"/>
        </w:rPr>
        <w:br w:type="page"/>
      </w:r>
      <w:bookmarkStart w:id="0" w:name="_Toc74825176"/>
      <w:r w:rsidR="00D2676A" w:rsidRPr="00E90BA1">
        <w:lastRenderedPageBreak/>
        <w:t>Inleiding</w:t>
      </w:r>
      <w:bookmarkEnd w:id="0"/>
    </w:p>
    <w:p w14:paraId="6C0EBE04" w14:textId="77777777" w:rsidR="00D2676A" w:rsidRPr="004B16A8" w:rsidRDefault="00D2676A" w:rsidP="009A6F2A">
      <w:pPr>
        <w:spacing w:line="260" w:lineRule="atLeast"/>
        <w:rPr>
          <w:rFonts w:cs="Arial"/>
          <w:szCs w:val="20"/>
        </w:rPr>
      </w:pPr>
    </w:p>
    <w:p w14:paraId="0C9C9AA4" w14:textId="77777777" w:rsidR="004D39D3" w:rsidRPr="004B16A8" w:rsidRDefault="004D39D3" w:rsidP="009A6F2A">
      <w:pPr>
        <w:spacing w:line="260" w:lineRule="atLeast"/>
        <w:rPr>
          <w:rFonts w:cs="Arial"/>
          <w:szCs w:val="20"/>
        </w:rPr>
      </w:pPr>
    </w:p>
    <w:p w14:paraId="6EE52A5E" w14:textId="77777777" w:rsidR="00D2676A" w:rsidRPr="004B16A8" w:rsidRDefault="00D2676A" w:rsidP="009A6F2A">
      <w:pPr>
        <w:spacing w:line="260" w:lineRule="atLeast"/>
        <w:rPr>
          <w:rFonts w:cs="Arial"/>
          <w:szCs w:val="20"/>
        </w:rPr>
      </w:pPr>
    </w:p>
    <w:p w14:paraId="6897391A" w14:textId="77777777" w:rsidR="00B42F5E" w:rsidRPr="004B16A8" w:rsidRDefault="00B42F5E" w:rsidP="009A6F2A">
      <w:pPr>
        <w:pStyle w:val="antw-nieuw"/>
        <w:tabs>
          <w:tab w:val="clear" w:pos="284"/>
          <w:tab w:val="clear" w:pos="425"/>
          <w:tab w:val="clear" w:pos="567"/>
          <w:tab w:val="clear" w:pos="709"/>
          <w:tab w:val="clear" w:pos="851"/>
        </w:tabs>
        <w:spacing w:line="260" w:lineRule="atLeast"/>
      </w:pPr>
      <w:r w:rsidRPr="004B16A8">
        <w:t>Geachte docent,</w:t>
      </w:r>
    </w:p>
    <w:p w14:paraId="0C769C73" w14:textId="77777777" w:rsidR="00B42F5E" w:rsidRPr="004B16A8" w:rsidRDefault="00B42F5E" w:rsidP="009A6F2A">
      <w:pPr>
        <w:pStyle w:val="antw-nieuw"/>
        <w:tabs>
          <w:tab w:val="clear" w:pos="284"/>
          <w:tab w:val="clear" w:pos="425"/>
          <w:tab w:val="clear" w:pos="567"/>
          <w:tab w:val="clear" w:pos="709"/>
          <w:tab w:val="clear" w:pos="851"/>
        </w:tabs>
        <w:spacing w:line="260" w:lineRule="atLeast"/>
      </w:pPr>
    </w:p>
    <w:p w14:paraId="3D5CA0E0" w14:textId="1AE01F8A" w:rsidR="00B42F5E" w:rsidRPr="004B16A8" w:rsidRDefault="00B42F5E" w:rsidP="009A6F2A">
      <w:pPr>
        <w:pStyle w:val="antw-nieuw"/>
        <w:tabs>
          <w:tab w:val="clear" w:pos="284"/>
          <w:tab w:val="clear" w:pos="425"/>
          <w:tab w:val="clear" w:pos="567"/>
          <w:tab w:val="clear" w:pos="709"/>
          <w:tab w:val="clear" w:pos="851"/>
        </w:tabs>
        <w:spacing w:line="260" w:lineRule="atLeast"/>
        <w:ind w:left="0" w:firstLine="0"/>
      </w:pPr>
      <w:r w:rsidRPr="004B16A8">
        <w:t xml:space="preserve">Hierbij treft u de uitwerkingen aan van alle vragen en opdrachten uit het examenkatern </w:t>
      </w:r>
      <w:r w:rsidRPr="004B16A8">
        <w:rPr>
          <w:lang w:val="nl-NL"/>
        </w:rPr>
        <w:t>Criminaliteit</w:t>
      </w:r>
      <w:r w:rsidRPr="004B16A8">
        <w:t xml:space="preserve"> voor het </w:t>
      </w:r>
      <w:r w:rsidRPr="004B16A8">
        <w:rPr>
          <w:lang w:val="nl-NL"/>
        </w:rPr>
        <w:t xml:space="preserve">KGT-niveau, </w:t>
      </w:r>
      <w:r w:rsidR="00912622" w:rsidRPr="004B16A8">
        <w:rPr>
          <w:lang w:val="nl-NL"/>
        </w:rPr>
        <w:t>vijfde</w:t>
      </w:r>
      <w:r w:rsidRPr="004B16A8">
        <w:t xml:space="preserve"> druk.</w:t>
      </w:r>
    </w:p>
    <w:p w14:paraId="25947496" w14:textId="77777777" w:rsidR="00B42F5E" w:rsidRPr="004B16A8" w:rsidRDefault="00B42F5E" w:rsidP="009A6F2A">
      <w:pPr>
        <w:pStyle w:val="antw-nieuw"/>
        <w:tabs>
          <w:tab w:val="clear" w:pos="284"/>
          <w:tab w:val="clear" w:pos="425"/>
          <w:tab w:val="clear" w:pos="567"/>
          <w:tab w:val="clear" w:pos="709"/>
          <w:tab w:val="clear" w:pos="851"/>
        </w:tabs>
        <w:spacing w:line="260" w:lineRule="atLeast"/>
        <w:ind w:left="0" w:firstLine="0"/>
      </w:pPr>
    </w:p>
    <w:p w14:paraId="4B4975B5" w14:textId="77777777" w:rsidR="00B42F5E" w:rsidRPr="004B16A8" w:rsidRDefault="00B42F5E" w:rsidP="009A6F2A">
      <w:pPr>
        <w:spacing w:line="260" w:lineRule="atLeast"/>
        <w:rPr>
          <w:rFonts w:cs="Arial"/>
        </w:rPr>
      </w:pPr>
      <w:r w:rsidRPr="004B16A8">
        <w:rPr>
          <w:rFonts w:cs="Arial"/>
        </w:rPr>
        <w:t>Graag wijzen wij u op het volgende:</w:t>
      </w:r>
    </w:p>
    <w:p w14:paraId="5C358B13" w14:textId="77777777" w:rsidR="00B42F5E" w:rsidRPr="004B16A8" w:rsidRDefault="00B42F5E" w:rsidP="009A6F2A">
      <w:pPr>
        <w:spacing w:line="260" w:lineRule="atLeast"/>
        <w:rPr>
          <w:rFonts w:cs="Arial"/>
        </w:rPr>
      </w:pPr>
    </w:p>
    <w:p w14:paraId="0D254E71" w14:textId="77777777" w:rsidR="00B42F5E" w:rsidRPr="004B16A8" w:rsidRDefault="00B42F5E" w:rsidP="009A6F2A">
      <w:pPr>
        <w:widowControl/>
        <w:suppressAutoHyphens w:val="0"/>
        <w:spacing w:line="260" w:lineRule="atLeast"/>
        <w:ind w:left="426" w:hanging="426"/>
        <w:rPr>
          <w:rFonts w:cs="Arial"/>
        </w:rPr>
      </w:pPr>
      <w:r w:rsidRPr="004B16A8">
        <w:rPr>
          <w:rFonts w:cs="Arial"/>
        </w:rPr>
        <w:sym w:font="Symbol" w:char="F0B7"/>
      </w:r>
      <w:r w:rsidRPr="004B16A8">
        <w:rPr>
          <w:rFonts w:cs="Arial"/>
        </w:rPr>
        <w:tab/>
        <w:t>De basistekst van de antwoorden op de vragen en opdrachten is zo geformuleerd dat deze de kern is van het antwoord dat eventueel gedicteerd kan worden.</w:t>
      </w:r>
    </w:p>
    <w:p w14:paraId="6B3F0629" w14:textId="77777777" w:rsidR="00B42F5E" w:rsidRPr="004B16A8" w:rsidRDefault="00B42F5E" w:rsidP="009A6F2A">
      <w:pPr>
        <w:spacing w:line="260" w:lineRule="atLeast"/>
        <w:ind w:left="426"/>
        <w:rPr>
          <w:rFonts w:cs="Arial"/>
        </w:rPr>
      </w:pPr>
      <w:r w:rsidRPr="004B16A8">
        <w:rPr>
          <w:rFonts w:cs="Arial"/>
        </w:rPr>
        <w:t>De cursief gedrukte tekst is bedoeld om u als docent extra suggesties aan te reiken in de vorm van een verdere toelichting, praktische voorbeelden en mogelijke discussievragen.</w:t>
      </w:r>
    </w:p>
    <w:p w14:paraId="6BDC4D2D" w14:textId="77777777" w:rsidR="00B42F5E" w:rsidRPr="004B16A8" w:rsidRDefault="00B42F5E" w:rsidP="009A6F2A">
      <w:pPr>
        <w:spacing w:line="260" w:lineRule="atLeast"/>
        <w:rPr>
          <w:rFonts w:cs="Arial"/>
        </w:rPr>
      </w:pPr>
    </w:p>
    <w:p w14:paraId="7D89A1F8" w14:textId="5DAE2CD9" w:rsidR="00B42F5E" w:rsidRPr="004B16A8" w:rsidRDefault="00B42F5E" w:rsidP="009A6F2A">
      <w:pPr>
        <w:widowControl/>
        <w:suppressAutoHyphens w:val="0"/>
        <w:spacing w:line="260" w:lineRule="atLeast"/>
        <w:ind w:left="426" w:hanging="426"/>
      </w:pPr>
      <w:r w:rsidRPr="004B16A8">
        <w:rPr>
          <w:rFonts w:cs="Arial"/>
        </w:rPr>
        <w:sym w:font="Symbol" w:char="F0B7"/>
      </w:r>
      <w:r w:rsidRPr="004B16A8">
        <w:rPr>
          <w:rFonts w:cs="Arial"/>
        </w:rPr>
        <w:tab/>
      </w:r>
      <w:r w:rsidRPr="004B16A8">
        <w:t xml:space="preserve">De antwoorden sluiten aan op de actualiteit van </w:t>
      </w:r>
      <w:r w:rsidR="00997899" w:rsidRPr="004B16A8">
        <w:t>maart 2021</w:t>
      </w:r>
      <w:r w:rsidRPr="004B16A8">
        <w:t>. Het is mogelijk dat daarna wijzigingen hebben plaatsgevonden in situaties of beschikbare gegevens.</w:t>
      </w:r>
    </w:p>
    <w:p w14:paraId="24179338" w14:textId="77777777" w:rsidR="00B42F5E" w:rsidRPr="004B16A8" w:rsidRDefault="00B42F5E" w:rsidP="009A6F2A">
      <w:pPr>
        <w:spacing w:line="260" w:lineRule="atLeast"/>
      </w:pPr>
    </w:p>
    <w:p w14:paraId="735D53A2" w14:textId="55503EA6" w:rsidR="00B42F5E" w:rsidRPr="004B16A8" w:rsidRDefault="00B42F5E" w:rsidP="009A6F2A">
      <w:pPr>
        <w:widowControl/>
        <w:suppressAutoHyphens w:val="0"/>
        <w:spacing w:line="260" w:lineRule="atLeast"/>
        <w:ind w:left="426" w:hanging="426"/>
      </w:pPr>
      <w:r w:rsidRPr="004B16A8">
        <w:rPr>
          <w:rFonts w:cs="Arial"/>
        </w:rPr>
        <w:sym w:font="Symbol" w:char="F0B7"/>
      </w:r>
      <w:r w:rsidRPr="004B16A8">
        <w:rPr>
          <w:rFonts w:cs="Arial"/>
        </w:rPr>
        <w:tab/>
      </w:r>
      <w:r w:rsidRPr="004B16A8">
        <w:t xml:space="preserve">De geformuleerde antwoorden in deze handleiding zijn tot stand gekomen onder verantwoordelijkheid van de eindredactie en zijn bedoeld als advies en handreiking. Dikwijls is een formulering niet het enig mogelijke of enig juiste antwoord. </w:t>
      </w:r>
      <w:r w:rsidR="00D9285B" w:rsidRPr="004B16A8">
        <w:t xml:space="preserve">Dat geldt vooral als wordt gevraagd naar de voorkeuren en eigen opvattingen van de leerlingen. We geven dit aan door de term </w:t>
      </w:r>
      <w:r w:rsidR="00D9285B" w:rsidRPr="004B16A8">
        <w:rPr>
          <w:i/>
          <w:iCs/>
        </w:rPr>
        <w:t>voorbeeldantwoord(en)</w:t>
      </w:r>
      <w:r w:rsidR="00D9285B" w:rsidRPr="004B16A8">
        <w:t xml:space="preserve"> te gebruiken. Het staat u uiteraard vrij om alle antwoorden naar eigen inzicht aan te passen.</w:t>
      </w:r>
    </w:p>
    <w:p w14:paraId="0280514E" w14:textId="77777777" w:rsidR="00D9285B" w:rsidRPr="004B16A8" w:rsidRDefault="00D9285B" w:rsidP="009A6F2A">
      <w:pPr>
        <w:widowControl/>
        <w:suppressAutoHyphens w:val="0"/>
        <w:spacing w:line="260" w:lineRule="atLeast"/>
        <w:ind w:left="426" w:hanging="426"/>
        <w:rPr>
          <w:rFonts w:cs="Arial"/>
        </w:rPr>
      </w:pPr>
    </w:p>
    <w:p w14:paraId="5E5E5121" w14:textId="25D59D25" w:rsidR="00B42F5E" w:rsidRPr="004B16A8" w:rsidRDefault="00B42F5E" w:rsidP="009A6F2A">
      <w:pPr>
        <w:widowControl/>
        <w:suppressAutoHyphens w:val="0"/>
        <w:spacing w:line="260" w:lineRule="atLeast"/>
        <w:ind w:left="426" w:hanging="426"/>
        <w:rPr>
          <w:rFonts w:cs="Arial"/>
        </w:rPr>
      </w:pPr>
      <w:r w:rsidRPr="004B16A8">
        <w:rPr>
          <w:rFonts w:cs="Arial"/>
        </w:rPr>
        <w:sym w:font="Symbol" w:char="F0B7"/>
      </w:r>
      <w:r w:rsidRPr="004B16A8">
        <w:rPr>
          <w:rFonts w:cs="Arial"/>
        </w:rPr>
        <w:tab/>
        <w:t>Gegroepeerd na twee hoofdstukken staa</w:t>
      </w:r>
      <w:r w:rsidR="009C3E3B" w:rsidRPr="004B16A8">
        <w:rPr>
          <w:rFonts w:cs="Arial"/>
        </w:rPr>
        <w:t>t</w:t>
      </w:r>
      <w:r w:rsidRPr="004B16A8">
        <w:rPr>
          <w:rFonts w:cs="Arial"/>
        </w:rPr>
        <w:t xml:space="preserve"> een aantal examenvragen. Deze vragen zijn afkomstig uit eerdere examens op het KGT-niveau.</w:t>
      </w:r>
      <w:r w:rsidR="00FC67EC" w:rsidRPr="004B16A8">
        <w:rPr>
          <w:rFonts w:cs="Arial"/>
        </w:rPr>
        <w:t xml:space="preserve"> Aan het einde van het katern zit een recente Analyse Maatschappelijk Vraagstuk, bedoeld voor leerlingen die op GT-niveau examen doen.</w:t>
      </w:r>
    </w:p>
    <w:p w14:paraId="635B52C0" w14:textId="77777777" w:rsidR="00B42F5E" w:rsidRPr="004B16A8" w:rsidRDefault="00B42F5E" w:rsidP="009A6F2A">
      <w:pPr>
        <w:pStyle w:val="antw-nieuw"/>
        <w:tabs>
          <w:tab w:val="clear" w:pos="284"/>
          <w:tab w:val="clear" w:pos="425"/>
          <w:tab w:val="clear" w:pos="567"/>
          <w:tab w:val="clear" w:pos="709"/>
          <w:tab w:val="clear" w:pos="851"/>
        </w:tabs>
        <w:spacing w:line="260" w:lineRule="atLeast"/>
        <w:ind w:left="0" w:firstLine="0"/>
      </w:pPr>
    </w:p>
    <w:p w14:paraId="6D8477AC" w14:textId="68BB199F" w:rsidR="00276DCB" w:rsidRPr="004B16A8" w:rsidRDefault="00276DCB" w:rsidP="009A6F2A">
      <w:pPr>
        <w:spacing w:line="260" w:lineRule="atLeast"/>
        <w:ind w:left="426" w:hanging="426"/>
        <w:rPr>
          <w:rFonts w:cs="Arial"/>
        </w:rPr>
      </w:pPr>
      <w:r w:rsidRPr="004B16A8">
        <w:rPr>
          <w:rFonts w:cs="Arial"/>
        </w:rPr>
        <w:sym w:font="Symbol" w:char="F0B7"/>
      </w:r>
      <w:r w:rsidRPr="004B16A8">
        <w:rPr>
          <w:rFonts w:cs="Arial"/>
        </w:rPr>
        <w:tab/>
        <w:t>Een nieuw onderdeel van het boek is de speciale pagina’s ‘</w:t>
      </w:r>
      <w:r w:rsidR="008B66F1" w:rsidRPr="004B16A8">
        <w:rPr>
          <w:rFonts w:cs="Arial"/>
        </w:rPr>
        <w:t xml:space="preserve">Tabellen en </w:t>
      </w:r>
      <w:r w:rsidR="008D2F8D" w:rsidRPr="004B16A8">
        <w:rPr>
          <w:rFonts w:cs="Arial"/>
        </w:rPr>
        <w:t>grafieken</w:t>
      </w:r>
      <w:r w:rsidRPr="004B16A8">
        <w:rPr>
          <w:rFonts w:cs="Arial"/>
        </w:rPr>
        <w:t xml:space="preserve">’. Hiermee kunt u uw leerlingen laten oefenen met het </w:t>
      </w:r>
      <w:r w:rsidR="002A19DA" w:rsidRPr="004B16A8">
        <w:rPr>
          <w:rFonts w:cs="Arial"/>
        </w:rPr>
        <w:t>maken van opdrachten op basis van tabellen en grafieken</w:t>
      </w:r>
      <w:r w:rsidRPr="004B16A8">
        <w:rPr>
          <w:rFonts w:cs="Arial"/>
        </w:rPr>
        <w:t>, iets dat regelmatig terugkeert in de examens.</w:t>
      </w:r>
    </w:p>
    <w:p w14:paraId="418281F1" w14:textId="77777777" w:rsidR="00B42F5E" w:rsidRPr="004B16A8" w:rsidRDefault="00B42F5E" w:rsidP="009A6F2A">
      <w:pPr>
        <w:pStyle w:val="antw-nieuw"/>
        <w:tabs>
          <w:tab w:val="clear" w:pos="284"/>
          <w:tab w:val="clear" w:pos="425"/>
          <w:tab w:val="clear" w:pos="567"/>
          <w:tab w:val="clear" w:pos="709"/>
          <w:tab w:val="clear" w:pos="851"/>
        </w:tabs>
        <w:spacing w:line="260" w:lineRule="atLeast"/>
        <w:ind w:left="0" w:firstLine="0"/>
        <w:rPr>
          <w:lang w:val="nl-NL"/>
        </w:rPr>
      </w:pPr>
    </w:p>
    <w:p w14:paraId="46BFCD7F" w14:textId="77777777" w:rsidR="00B42F5E" w:rsidRPr="004B16A8" w:rsidRDefault="00B42F5E" w:rsidP="009A6F2A">
      <w:pPr>
        <w:pStyle w:val="antw-nieuw"/>
        <w:tabs>
          <w:tab w:val="clear" w:pos="284"/>
          <w:tab w:val="clear" w:pos="425"/>
          <w:tab w:val="clear" w:pos="567"/>
          <w:tab w:val="clear" w:pos="709"/>
          <w:tab w:val="clear" w:pos="851"/>
        </w:tabs>
        <w:spacing w:line="260" w:lineRule="atLeast"/>
        <w:ind w:left="0" w:firstLine="0"/>
      </w:pPr>
      <w:r w:rsidRPr="004B16A8">
        <w:t>Veel succes en gebruiksgemak toegewenst,</w:t>
      </w:r>
    </w:p>
    <w:p w14:paraId="473B5DE6" w14:textId="77777777" w:rsidR="00B42F5E" w:rsidRPr="004B16A8" w:rsidRDefault="00B42F5E" w:rsidP="009A6F2A">
      <w:pPr>
        <w:pStyle w:val="antw-nieuw"/>
        <w:tabs>
          <w:tab w:val="clear" w:pos="284"/>
          <w:tab w:val="clear" w:pos="425"/>
          <w:tab w:val="clear" w:pos="567"/>
          <w:tab w:val="clear" w:pos="709"/>
          <w:tab w:val="clear" w:pos="851"/>
        </w:tabs>
        <w:spacing w:line="260" w:lineRule="atLeast"/>
        <w:ind w:left="0" w:firstLine="0"/>
      </w:pPr>
    </w:p>
    <w:p w14:paraId="4B8E1573" w14:textId="77777777" w:rsidR="00B42F5E" w:rsidRPr="004B16A8" w:rsidRDefault="00B42F5E" w:rsidP="009A6F2A">
      <w:pPr>
        <w:pStyle w:val="antw-nieuw"/>
        <w:tabs>
          <w:tab w:val="clear" w:pos="284"/>
          <w:tab w:val="clear" w:pos="425"/>
          <w:tab w:val="clear" w:pos="567"/>
          <w:tab w:val="clear" w:pos="709"/>
          <w:tab w:val="clear" w:pos="851"/>
        </w:tabs>
        <w:spacing w:line="260" w:lineRule="atLeast"/>
      </w:pPr>
    </w:p>
    <w:p w14:paraId="24D9AEE7" w14:textId="77777777" w:rsidR="00B42F5E" w:rsidRPr="004B16A8" w:rsidRDefault="00B42F5E" w:rsidP="009A6F2A">
      <w:pPr>
        <w:pStyle w:val="antw-nieuw"/>
        <w:tabs>
          <w:tab w:val="clear" w:pos="284"/>
          <w:tab w:val="clear" w:pos="425"/>
          <w:tab w:val="clear" w:pos="567"/>
          <w:tab w:val="clear" w:pos="709"/>
          <w:tab w:val="clear" w:pos="851"/>
        </w:tabs>
        <w:spacing w:line="260" w:lineRule="atLeast"/>
      </w:pPr>
    </w:p>
    <w:p w14:paraId="4E178A64" w14:textId="77777777" w:rsidR="00B42F5E" w:rsidRPr="004B16A8" w:rsidRDefault="00B42F5E" w:rsidP="009A6F2A">
      <w:pPr>
        <w:pStyle w:val="antw-nieuw"/>
        <w:tabs>
          <w:tab w:val="clear" w:pos="284"/>
          <w:tab w:val="clear" w:pos="425"/>
          <w:tab w:val="clear" w:pos="567"/>
          <w:tab w:val="clear" w:pos="709"/>
          <w:tab w:val="clear" w:pos="851"/>
        </w:tabs>
        <w:spacing w:line="260" w:lineRule="atLeast"/>
      </w:pPr>
      <w:r w:rsidRPr="004B16A8">
        <w:t>schrijvers en eindredactie</w:t>
      </w:r>
    </w:p>
    <w:p w14:paraId="7824FA30" w14:textId="77777777" w:rsidR="00AF7023" w:rsidRPr="004B16A8" w:rsidRDefault="00AF7023" w:rsidP="009A6F2A">
      <w:pPr>
        <w:spacing w:line="260" w:lineRule="atLeast"/>
        <w:rPr>
          <w:rFonts w:cs="Arial"/>
        </w:rPr>
      </w:pPr>
    </w:p>
    <w:p w14:paraId="169550C3" w14:textId="77777777" w:rsidR="004D39D3" w:rsidRPr="004B16A8" w:rsidRDefault="004D39D3" w:rsidP="009A6F2A">
      <w:pPr>
        <w:spacing w:line="260" w:lineRule="atLeast"/>
        <w:rPr>
          <w:rFonts w:cs="Arial"/>
          <w:szCs w:val="20"/>
        </w:rPr>
      </w:pPr>
    </w:p>
    <w:p w14:paraId="794801C8" w14:textId="77777777" w:rsidR="00D767AE" w:rsidRPr="004B16A8" w:rsidRDefault="00D767AE" w:rsidP="009A6F2A">
      <w:pPr>
        <w:spacing w:line="260" w:lineRule="atLeast"/>
        <w:rPr>
          <w:rFonts w:cs="Arial"/>
          <w:szCs w:val="20"/>
        </w:rPr>
        <w:sectPr w:rsidR="00D767AE" w:rsidRPr="004B16A8" w:rsidSect="00E90BA1">
          <w:headerReference w:type="even" r:id="rId17"/>
          <w:headerReference w:type="default" r:id="rId18"/>
          <w:footerReference w:type="even" r:id="rId19"/>
          <w:footerReference w:type="default" r:id="rId20"/>
          <w:pgSz w:w="11906" w:h="16838" w:code="9"/>
          <w:pgMar w:top="1474" w:right="1134" w:bottom="1418" w:left="1134" w:header="709" w:footer="708" w:gutter="0"/>
          <w:cols w:space="708"/>
          <w:docGrid w:linePitch="360"/>
        </w:sectPr>
      </w:pPr>
    </w:p>
    <w:p w14:paraId="5A7957A8" w14:textId="77777777" w:rsidR="00B42F5E" w:rsidRPr="004B16A8" w:rsidRDefault="00B42F5E" w:rsidP="009A6F2A">
      <w:pPr>
        <w:pStyle w:val="Kop1"/>
      </w:pPr>
      <w:bookmarkStart w:id="1" w:name="_Toc74825177"/>
      <w:r w:rsidRPr="004B16A8">
        <w:lastRenderedPageBreak/>
        <w:t>1</w:t>
      </w:r>
      <w:r w:rsidRPr="004B16A8">
        <w:tab/>
        <w:t>Wat is criminaliteit?</w:t>
      </w:r>
      <w:bookmarkEnd w:id="1"/>
    </w:p>
    <w:p w14:paraId="7C24A790" w14:textId="77777777" w:rsidR="00B42F5E" w:rsidRPr="004B16A8" w:rsidRDefault="00B42F5E" w:rsidP="009A6F2A">
      <w:pPr>
        <w:pStyle w:val="Geenafstand"/>
        <w:spacing w:line="260" w:lineRule="atLeast"/>
        <w:rPr>
          <w:rFonts w:ascii="Arial" w:hAnsi="Arial" w:cs="Arial"/>
          <w:kern w:val="20"/>
          <w:sz w:val="20"/>
          <w:szCs w:val="20"/>
        </w:rPr>
      </w:pPr>
    </w:p>
    <w:p w14:paraId="253D2FDB" w14:textId="77777777" w:rsidR="00B42F5E" w:rsidRPr="004B16A8" w:rsidRDefault="00B42F5E" w:rsidP="009A6F2A">
      <w:pPr>
        <w:pStyle w:val="Geenafstand"/>
        <w:spacing w:line="260" w:lineRule="atLeast"/>
        <w:rPr>
          <w:rFonts w:ascii="Arial" w:hAnsi="Arial" w:cs="Arial"/>
          <w:kern w:val="20"/>
          <w:sz w:val="20"/>
          <w:szCs w:val="20"/>
        </w:rPr>
      </w:pPr>
    </w:p>
    <w:p w14:paraId="3761B7CE" w14:textId="77777777" w:rsidR="00B42F5E" w:rsidRPr="004B16A8" w:rsidRDefault="00B42F5E" w:rsidP="009A6F2A">
      <w:pPr>
        <w:pStyle w:val="Geenafstand"/>
        <w:spacing w:line="260" w:lineRule="atLeast"/>
        <w:ind w:left="426" w:hanging="426"/>
        <w:rPr>
          <w:rFonts w:ascii="Arial" w:hAnsi="Arial" w:cs="Arial"/>
          <w:b/>
          <w:kern w:val="20"/>
          <w:sz w:val="20"/>
          <w:szCs w:val="20"/>
        </w:rPr>
      </w:pPr>
      <w:r w:rsidRPr="004B16A8">
        <w:rPr>
          <w:rFonts w:ascii="Arial" w:hAnsi="Arial" w:cs="Arial"/>
          <w:b/>
          <w:kern w:val="20"/>
          <w:sz w:val="20"/>
          <w:szCs w:val="20"/>
        </w:rPr>
        <w:t>1.1</w:t>
      </w:r>
      <w:r w:rsidRPr="004B16A8">
        <w:rPr>
          <w:rFonts w:ascii="Arial" w:hAnsi="Arial" w:cs="Arial"/>
          <w:b/>
          <w:kern w:val="20"/>
          <w:sz w:val="20"/>
          <w:szCs w:val="20"/>
        </w:rPr>
        <w:tab/>
        <w:t>WAT IS CRIMINEEL GEDRAG?</w:t>
      </w:r>
    </w:p>
    <w:p w14:paraId="3AD52C1C" w14:textId="77777777" w:rsidR="00B42F5E" w:rsidRPr="004B16A8" w:rsidRDefault="00B42F5E" w:rsidP="009A6F2A">
      <w:pPr>
        <w:pStyle w:val="Geenafstand"/>
        <w:spacing w:line="260" w:lineRule="atLeast"/>
        <w:rPr>
          <w:rFonts w:ascii="Arial" w:hAnsi="Arial" w:cs="Arial"/>
          <w:kern w:val="20"/>
          <w:sz w:val="20"/>
          <w:szCs w:val="20"/>
        </w:rPr>
      </w:pPr>
    </w:p>
    <w:p w14:paraId="1F09F295" w14:textId="42808423" w:rsidR="00B42F5E" w:rsidRPr="004B16A8" w:rsidRDefault="00B42F5E" w:rsidP="009A6F2A">
      <w:pPr>
        <w:pStyle w:val="Geenafstand"/>
        <w:spacing w:line="260" w:lineRule="atLeast"/>
        <w:rPr>
          <w:rFonts w:ascii="Arial" w:hAnsi="Arial" w:cs="Arial"/>
          <w:kern w:val="20"/>
          <w:sz w:val="20"/>
          <w:szCs w:val="20"/>
        </w:rPr>
      </w:pPr>
      <w:r w:rsidRPr="004B16A8">
        <w:rPr>
          <w:rFonts w:ascii="Arial" w:hAnsi="Arial" w:cs="Arial"/>
          <w:b/>
          <w:i/>
          <w:kern w:val="20"/>
          <w:sz w:val="20"/>
          <w:szCs w:val="20"/>
        </w:rPr>
        <w:t>VRAGEN BIJ 1.1</w:t>
      </w:r>
      <w:r w:rsidRPr="004B16A8">
        <w:rPr>
          <w:rFonts w:ascii="Arial" w:hAnsi="Arial" w:cs="Arial"/>
          <w:kern w:val="20"/>
          <w:sz w:val="20"/>
          <w:szCs w:val="20"/>
        </w:rPr>
        <w:t xml:space="preserve">  blz. 7</w:t>
      </w:r>
    </w:p>
    <w:p w14:paraId="575A031D" w14:textId="77777777" w:rsidR="004D16B8" w:rsidRPr="004B16A8" w:rsidRDefault="004D16B8" w:rsidP="009A6F2A">
      <w:pPr>
        <w:spacing w:line="260" w:lineRule="atLeast"/>
      </w:pPr>
    </w:p>
    <w:p w14:paraId="237C4A25" w14:textId="24D14AB8" w:rsidR="00A93F0C" w:rsidRPr="004B16A8" w:rsidRDefault="00B42F5E" w:rsidP="009A6F2A">
      <w:pPr>
        <w:pStyle w:val="Geenafstand"/>
        <w:tabs>
          <w:tab w:val="left" w:pos="426"/>
        </w:tabs>
        <w:spacing w:line="260" w:lineRule="atLeast"/>
        <w:ind w:left="851" w:hanging="851"/>
        <w:rPr>
          <w:rFonts w:ascii="Arial" w:hAnsi="Arial" w:cs="Arial"/>
          <w:bCs/>
          <w:i/>
          <w:iCs/>
          <w:kern w:val="20"/>
          <w:sz w:val="20"/>
          <w:szCs w:val="20"/>
        </w:rPr>
      </w:pPr>
      <w:r w:rsidRPr="004B16A8">
        <w:rPr>
          <w:rFonts w:ascii="Arial" w:hAnsi="Arial" w:cs="Arial"/>
          <w:bCs/>
          <w:kern w:val="20"/>
          <w:sz w:val="20"/>
          <w:szCs w:val="20"/>
        </w:rPr>
        <w:t>1.</w:t>
      </w:r>
      <w:r w:rsidRPr="004B16A8">
        <w:rPr>
          <w:rFonts w:ascii="Arial" w:hAnsi="Arial" w:cs="Arial"/>
          <w:bCs/>
          <w:kern w:val="20"/>
          <w:sz w:val="20"/>
          <w:szCs w:val="20"/>
        </w:rPr>
        <w:tab/>
        <w:t>a.</w:t>
      </w:r>
      <w:r w:rsidRPr="004B16A8">
        <w:rPr>
          <w:rFonts w:ascii="Arial" w:hAnsi="Arial" w:cs="Arial"/>
          <w:bCs/>
          <w:kern w:val="20"/>
          <w:sz w:val="20"/>
          <w:szCs w:val="20"/>
        </w:rPr>
        <w:tab/>
      </w:r>
      <w:r w:rsidR="00A93F0C" w:rsidRPr="004B16A8">
        <w:rPr>
          <w:rFonts w:ascii="Arial" w:hAnsi="Arial" w:cs="Arial"/>
          <w:bCs/>
          <w:i/>
          <w:iCs/>
          <w:kern w:val="20"/>
          <w:sz w:val="20"/>
          <w:szCs w:val="20"/>
        </w:rPr>
        <w:t>Voorbeeldantwoorden:</w:t>
      </w:r>
    </w:p>
    <w:p w14:paraId="69173DD8" w14:textId="1AEAB65A" w:rsidR="00B96B56" w:rsidRPr="004B16A8" w:rsidRDefault="00B42F5E" w:rsidP="009A6F2A">
      <w:pPr>
        <w:pStyle w:val="Geenafstand"/>
        <w:spacing w:line="260" w:lineRule="atLeast"/>
        <w:ind w:left="851"/>
        <w:rPr>
          <w:rFonts w:ascii="Arial" w:hAnsi="Arial" w:cs="Arial"/>
          <w:bCs/>
          <w:kern w:val="20"/>
          <w:sz w:val="20"/>
          <w:szCs w:val="20"/>
        </w:rPr>
      </w:pPr>
      <w:r w:rsidRPr="004B16A8">
        <w:rPr>
          <w:rFonts w:ascii="Arial" w:hAnsi="Arial" w:cs="Arial"/>
          <w:b/>
          <w:kern w:val="20"/>
          <w:sz w:val="20"/>
          <w:szCs w:val="20"/>
        </w:rPr>
        <w:t>Waarde</w:t>
      </w:r>
      <w:r w:rsidR="003E13E2" w:rsidRPr="004B16A8">
        <w:rPr>
          <w:rFonts w:ascii="Arial" w:hAnsi="Arial" w:cs="Arial"/>
          <w:bCs/>
          <w:kern w:val="20"/>
          <w:sz w:val="20"/>
          <w:szCs w:val="20"/>
        </w:rPr>
        <w:t>:</w:t>
      </w:r>
      <w:r w:rsidR="00EE7DE7" w:rsidRPr="004B16A8">
        <w:rPr>
          <w:rFonts w:ascii="Arial" w:hAnsi="Arial" w:cs="Arial"/>
          <w:bCs/>
          <w:kern w:val="20"/>
          <w:sz w:val="20"/>
          <w:szCs w:val="20"/>
        </w:rPr>
        <w:t xml:space="preserve"> </w:t>
      </w:r>
      <w:r w:rsidR="002E2D36" w:rsidRPr="004B16A8">
        <w:rPr>
          <w:rFonts w:ascii="Arial" w:hAnsi="Arial" w:cs="Arial"/>
          <w:bCs/>
          <w:kern w:val="20"/>
          <w:sz w:val="20"/>
          <w:szCs w:val="20"/>
        </w:rPr>
        <w:t>beleefd</w:t>
      </w:r>
      <w:r w:rsidR="00EE7DE7" w:rsidRPr="004B16A8">
        <w:rPr>
          <w:rFonts w:ascii="Arial" w:hAnsi="Arial" w:cs="Arial"/>
          <w:bCs/>
          <w:kern w:val="20"/>
          <w:sz w:val="20"/>
          <w:szCs w:val="20"/>
        </w:rPr>
        <w:t xml:space="preserve">heid. </w:t>
      </w:r>
      <w:r w:rsidR="00EE7DE7" w:rsidRPr="004B16A8">
        <w:rPr>
          <w:rFonts w:ascii="Arial" w:hAnsi="Arial" w:cs="Arial"/>
          <w:b/>
          <w:kern w:val="20"/>
          <w:sz w:val="20"/>
          <w:szCs w:val="20"/>
        </w:rPr>
        <w:t>Norm</w:t>
      </w:r>
      <w:r w:rsidR="00EE7DE7" w:rsidRPr="004B16A8">
        <w:rPr>
          <w:rFonts w:ascii="Arial" w:hAnsi="Arial" w:cs="Arial"/>
          <w:bCs/>
          <w:kern w:val="20"/>
          <w:sz w:val="20"/>
          <w:szCs w:val="20"/>
        </w:rPr>
        <w:t xml:space="preserve">: je </w:t>
      </w:r>
      <w:r w:rsidR="002E2D36" w:rsidRPr="004B16A8">
        <w:rPr>
          <w:rFonts w:ascii="Arial" w:hAnsi="Arial" w:cs="Arial"/>
          <w:bCs/>
          <w:kern w:val="20"/>
          <w:sz w:val="20"/>
          <w:szCs w:val="20"/>
        </w:rPr>
        <w:t>laat iemand anders voor gaan</w:t>
      </w:r>
      <w:r w:rsidR="00EE7DE7" w:rsidRPr="004B16A8">
        <w:rPr>
          <w:rFonts w:ascii="Arial" w:hAnsi="Arial" w:cs="Arial"/>
          <w:bCs/>
          <w:kern w:val="20"/>
          <w:sz w:val="20"/>
          <w:szCs w:val="20"/>
        </w:rPr>
        <w:t>.</w:t>
      </w:r>
    </w:p>
    <w:p w14:paraId="39626AF2" w14:textId="6C4E7C25" w:rsidR="002E2D36" w:rsidRPr="004B16A8" w:rsidRDefault="002E2D36" w:rsidP="009A6F2A">
      <w:pPr>
        <w:pStyle w:val="Geenafstand"/>
        <w:spacing w:line="260" w:lineRule="atLeast"/>
        <w:ind w:left="851"/>
        <w:rPr>
          <w:rFonts w:ascii="Arial" w:hAnsi="Arial" w:cs="Arial"/>
          <w:bCs/>
          <w:kern w:val="20"/>
          <w:sz w:val="20"/>
          <w:szCs w:val="20"/>
        </w:rPr>
      </w:pPr>
      <w:r w:rsidRPr="004B16A8">
        <w:rPr>
          <w:rFonts w:ascii="Arial" w:hAnsi="Arial" w:cs="Arial"/>
          <w:b/>
          <w:kern w:val="20"/>
          <w:sz w:val="20"/>
          <w:szCs w:val="20"/>
        </w:rPr>
        <w:t>Waarde</w:t>
      </w:r>
      <w:r w:rsidRPr="004B16A8">
        <w:rPr>
          <w:rFonts w:ascii="Arial" w:hAnsi="Arial" w:cs="Arial"/>
          <w:bCs/>
          <w:kern w:val="20"/>
          <w:sz w:val="20"/>
          <w:szCs w:val="20"/>
        </w:rPr>
        <w:t xml:space="preserve">: </w:t>
      </w:r>
      <w:r w:rsidR="0065579C" w:rsidRPr="004B16A8">
        <w:rPr>
          <w:rFonts w:ascii="Arial" w:hAnsi="Arial" w:cs="Arial"/>
          <w:bCs/>
          <w:kern w:val="20"/>
          <w:sz w:val="20"/>
          <w:szCs w:val="20"/>
        </w:rPr>
        <w:t>respect</w:t>
      </w:r>
      <w:r w:rsidR="00000640" w:rsidRPr="004B16A8">
        <w:rPr>
          <w:rFonts w:ascii="Arial" w:hAnsi="Arial" w:cs="Arial"/>
          <w:bCs/>
          <w:kern w:val="20"/>
          <w:sz w:val="20"/>
          <w:szCs w:val="20"/>
        </w:rPr>
        <w:t xml:space="preserve">. </w:t>
      </w:r>
      <w:r w:rsidR="00000640" w:rsidRPr="004B16A8">
        <w:rPr>
          <w:rFonts w:ascii="Arial" w:hAnsi="Arial" w:cs="Arial"/>
          <w:b/>
          <w:kern w:val="20"/>
          <w:sz w:val="20"/>
          <w:szCs w:val="20"/>
        </w:rPr>
        <w:t>Norm</w:t>
      </w:r>
      <w:r w:rsidR="00000640" w:rsidRPr="004B16A8">
        <w:rPr>
          <w:rFonts w:ascii="Arial" w:hAnsi="Arial" w:cs="Arial"/>
          <w:bCs/>
          <w:kern w:val="20"/>
          <w:sz w:val="20"/>
          <w:szCs w:val="20"/>
        </w:rPr>
        <w:t>: als iemand een fout maakt</w:t>
      </w:r>
      <w:r w:rsidR="008C38B5" w:rsidRPr="004B16A8">
        <w:rPr>
          <w:rFonts w:ascii="Arial" w:hAnsi="Arial" w:cs="Arial"/>
          <w:bCs/>
          <w:kern w:val="20"/>
          <w:sz w:val="20"/>
          <w:szCs w:val="20"/>
        </w:rPr>
        <w:t>,</w:t>
      </w:r>
      <w:r w:rsidR="00000640" w:rsidRPr="004B16A8">
        <w:rPr>
          <w:rFonts w:ascii="Arial" w:hAnsi="Arial" w:cs="Arial"/>
          <w:bCs/>
          <w:kern w:val="20"/>
          <w:sz w:val="20"/>
          <w:szCs w:val="20"/>
        </w:rPr>
        <w:t xml:space="preserve"> lach je hem of haar niet keihard uit.</w:t>
      </w:r>
    </w:p>
    <w:p w14:paraId="7ADF9818" w14:textId="5FEF5FA6" w:rsidR="002140A1" w:rsidRPr="004B16A8" w:rsidRDefault="002140A1" w:rsidP="009A6F2A">
      <w:pPr>
        <w:pStyle w:val="Geenafstand"/>
        <w:spacing w:line="260" w:lineRule="atLeast"/>
        <w:ind w:left="851"/>
        <w:rPr>
          <w:rFonts w:ascii="Arial" w:hAnsi="Arial" w:cs="Arial"/>
          <w:bCs/>
          <w:kern w:val="20"/>
          <w:sz w:val="20"/>
          <w:szCs w:val="20"/>
        </w:rPr>
      </w:pPr>
      <w:r w:rsidRPr="004B16A8">
        <w:rPr>
          <w:rFonts w:ascii="Arial" w:hAnsi="Arial" w:cs="Arial"/>
          <w:b/>
          <w:kern w:val="20"/>
          <w:sz w:val="20"/>
          <w:szCs w:val="20"/>
        </w:rPr>
        <w:t>Waarde</w:t>
      </w:r>
      <w:r w:rsidRPr="004B16A8">
        <w:rPr>
          <w:rFonts w:ascii="Arial" w:hAnsi="Arial" w:cs="Arial"/>
          <w:bCs/>
          <w:kern w:val="20"/>
          <w:sz w:val="20"/>
          <w:szCs w:val="20"/>
        </w:rPr>
        <w:t xml:space="preserve">: vriendschap. </w:t>
      </w:r>
      <w:r w:rsidRPr="004B16A8">
        <w:rPr>
          <w:rFonts w:ascii="Arial" w:hAnsi="Arial" w:cs="Arial"/>
          <w:b/>
          <w:kern w:val="20"/>
          <w:sz w:val="20"/>
          <w:szCs w:val="20"/>
        </w:rPr>
        <w:t>Norm</w:t>
      </w:r>
      <w:r w:rsidR="00290C42" w:rsidRPr="004B16A8">
        <w:rPr>
          <w:rFonts w:ascii="Arial" w:hAnsi="Arial" w:cs="Arial"/>
          <w:bCs/>
          <w:kern w:val="20"/>
          <w:sz w:val="20"/>
          <w:szCs w:val="20"/>
        </w:rPr>
        <w:t>: als je beloofd hebt te helpen, dan doe je dat.</w:t>
      </w:r>
    </w:p>
    <w:p w14:paraId="4A589448" w14:textId="77777777" w:rsidR="00B42F5E" w:rsidRPr="004B16A8" w:rsidRDefault="00B42F5E" w:rsidP="009A6F2A">
      <w:pPr>
        <w:pStyle w:val="Geenafstand"/>
        <w:spacing w:line="260" w:lineRule="atLeast"/>
        <w:ind w:left="851" w:hanging="425"/>
        <w:rPr>
          <w:rFonts w:ascii="Arial" w:hAnsi="Arial" w:cs="Arial"/>
          <w:bCs/>
          <w:kern w:val="20"/>
          <w:sz w:val="20"/>
          <w:szCs w:val="20"/>
        </w:rPr>
      </w:pPr>
      <w:r w:rsidRPr="004B16A8">
        <w:rPr>
          <w:rFonts w:ascii="Arial" w:hAnsi="Arial" w:cs="Arial"/>
          <w:kern w:val="20"/>
          <w:sz w:val="20"/>
          <w:szCs w:val="20"/>
        </w:rPr>
        <w:t>b.</w:t>
      </w:r>
      <w:r w:rsidRPr="004B16A8">
        <w:rPr>
          <w:rFonts w:ascii="Arial" w:hAnsi="Arial" w:cs="Arial"/>
          <w:kern w:val="20"/>
          <w:sz w:val="20"/>
          <w:szCs w:val="20"/>
        </w:rPr>
        <w:tab/>
      </w:r>
      <w:r w:rsidRPr="004B16A8">
        <w:rPr>
          <w:rFonts w:ascii="Arial" w:hAnsi="Arial" w:cs="Arial"/>
          <w:bCs/>
          <w:kern w:val="20"/>
          <w:sz w:val="20"/>
          <w:szCs w:val="20"/>
        </w:rPr>
        <w:t>Waarden en normen worden overgedragen door: het gezin, de school, het werk, clubs en verenigingen, vrienden, de overheid (rechten en plichten) en de media.</w:t>
      </w:r>
    </w:p>
    <w:p w14:paraId="433D6825" w14:textId="77777777" w:rsidR="00B42F5E" w:rsidRPr="004B16A8" w:rsidRDefault="00B42F5E" w:rsidP="009A6F2A">
      <w:pPr>
        <w:pStyle w:val="Geenafstand"/>
        <w:spacing w:line="260" w:lineRule="atLeast"/>
        <w:ind w:left="851"/>
        <w:rPr>
          <w:rFonts w:ascii="Arial" w:hAnsi="Arial" w:cs="Arial"/>
          <w:bCs/>
          <w:i/>
          <w:kern w:val="20"/>
          <w:sz w:val="20"/>
          <w:szCs w:val="20"/>
        </w:rPr>
      </w:pPr>
      <w:r w:rsidRPr="004B16A8">
        <w:rPr>
          <w:rFonts w:ascii="Arial" w:hAnsi="Arial" w:cs="Arial"/>
          <w:bCs/>
          <w:i/>
          <w:kern w:val="20"/>
          <w:sz w:val="20"/>
          <w:szCs w:val="20"/>
        </w:rPr>
        <w:t>Door de meningen van mensen om ons heen gaan we zelf een mening vormen over goed en fout.</w:t>
      </w:r>
    </w:p>
    <w:p w14:paraId="25D1330D" w14:textId="77777777" w:rsidR="00B42F5E" w:rsidRPr="004B16A8" w:rsidRDefault="00B42F5E" w:rsidP="009A6F2A">
      <w:pPr>
        <w:pStyle w:val="Geenafstand"/>
        <w:spacing w:line="260" w:lineRule="atLeast"/>
        <w:rPr>
          <w:rFonts w:ascii="Arial" w:hAnsi="Arial" w:cs="Arial"/>
          <w:kern w:val="20"/>
          <w:sz w:val="20"/>
          <w:szCs w:val="20"/>
        </w:rPr>
      </w:pPr>
    </w:p>
    <w:p w14:paraId="65A04ADE" w14:textId="77777777" w:rsidR="00B42F5E" w:rsidRPr="004B16A8" w:rsidRDefault="00B42F5E" w:rsidP="009A6F2A">
      <w:pPr>
        <w:pStyle w:val="Geenafstand"/>
        <w:spacing w:line="260" w:lineRule="atLeast"/>
        <w:ind w:left="426" w:hanging="426"/>
        <w:rPr>
          <w:rFonts w:ascii="Arial" w:hAnsi="Arial" w:cs="Arial"/>
          <w:kern w:val="20"/>
          <w:sz w:val="20"/>
          <w:szCs w:val="20"/>
        </w:rPr>
      </w:pPr>
      <w:r w:rsidRPr="004B16A8">
        <w:rPr>
          <w:rFonts w:ascii="Arial" w:hAnsi="Arial" w:cs="Arial"/>
          <w:kern w:val="20"/>
          <w:sz w:val="20"/>
          <w:szCs w:val="20"/>
        </w:rPr>
        <w:t>2.</w:t>
      </w:r>
      <w:r w:rsidRPr="004B16A8">
        <w:rPr>
          <w:rFonts w:ascii="Arial" w:hAnsi="Arial" w:cs="Arial"/>
          <w:kern w:val="20"/>
          <w:sz w:val="20"/>
          <w:szCs w:val="20"/>
        </w:rPr>
        <w:tab/>
      </w:r>
      <w:r w:rsidRPr="004B16A8">
        <w:rPr>
          <w:rFonts w:ascii="Arial" w:hAnsi="Arial" w:cs="Arial"/>
          <w:b/>
          <w:bCs/>
          <w:kern w:val="20"/>
          <w:sz w:val="20"/>
          <w:szCs w:val="20"/>
        </w:rPr>
        <w:t>Rechtsregels</w:t>
      </w:r>
      <w:r w:rsidRPr="004B16A8">
        <w:rPr>
          <w:rFonts w:ascii="Arial" w:hAnsi="Arial" w:cs="Arial"/>
          <w:kern w:val="20"/>
          <w:sz w:val="20"/>
          <w:szCs w:val="20"/>
        </w:rPr>
        <w:t xml:space="preserve"> zorgen voor orde in de samenleving, zodat iedereen weet wat mag en wat niet mag</w:t>
      </w:r>
      <w:r w:rsidR="008C2B3C" w:rsidRPr="004B16A8">
        <w:rPr>
          <w:rFonts w:ascii="Arial" w:hAnsi="Arial" w:cs="Arial"/>
          <w:kern w:val="20"/>
          <w:sz w:val="20"/>
          <w:szCs w:val="20"/>
        </w:rPr>
        <w:t>, bijvoorbeeld je mag anderen niet bedreigen of slaan</w:t>
      </w:r>
      <w:r w:rsidRPr="004B16A8">
        <w:rPr>
          <w:rFonts w:ascii="Arial" w:hAnsi="Arial" w:cs="Arial"/>
          <w:kern w:val="20"/>
          <w:sz w:val="20"/>
          <w:szCs w:val="20"/>
        </w:rPr>
        <w:t>.</w:t>
      </w:r>
    </w:p>
    <w:p w14:paraId="51651BFC" w14:textId="77777777" w:rsidR="00B42F5E" w:rsidRPr="004B16A8" w:rsidRDefault="00B42F5E" w:rsidP="009A6F2A">
      <w:pPr>
        <w:pStyle w:val="Geenafstand"/>
        <w:spacing w:line="260" w:lineRule="atLeast"/>
        <w:ind w:left="426"/>
        <w:rPr>
          <w:rFonts w:ascii="Arial" w:hAnsi="Arial" w:cs="Arial"/>
          <w:i/>
          <w:kern w:val="20"/>
          <w:sz w:val="20"/>
          <w:szCs w:val="20"/>
        </w:rPr>
      </w:pPr>
      <w:r w:rsidRPr="004B16A8">
        <w:rPr>
          <w:rFonts w:ascii="Arial" w:hAnsi="Arial" w:cs="Arial"/>
          <w:bCs/>
          <w:i/>
          <w:kern w:val="20"/>
          <w:sz w:val="20"/>
          <w:szCs w:val="20"/>
        </w:rPr>
        <w:t>Rechtsregels</w:t>
      </w:r>
      <w:r w:rsidRPr="004B16A8">
        <w:rPr>
          <w:rFonts w:ascii="Arial" w:hAnsi="Arial" w:cs="Arial"/>
          <w:i/>
          <w:kern w:val="20"/>
          <w:sz w:val="20"/>
          <w:szCs w:val="20"/>
        </w:rPr>
        <w:t xml:space="preserve"> zijn gedragsregels die in de wet staan. Vraag </w:t>
      </w:r>
      <w:r w:rsidR="008C2B3C" w:rsidRPr="004B16A8">
        <w:rPr>
          <w:rFonts w:ascii="Arial" w:hAnsi="Arial" w:cs="Arial"/>
          <w:i/>
          <w:kern w:val="20"/>
          <w:sz w:val="20"/>
          <w:szCs w:val="20"/>
        </w:rPr>
        <w:t>de</w:t>
      </w:r>
      <w:r w:rsidRPr="004B16A8">
        <w:rPr>
          <w:rFonts w:ascii="Arial" w:hAnsi="Arial" w:cs="Arial"/>
          <w:i/>
          <w:kern w:val="20"/>
          <w:sz w:val="20"/>
          <w:szCs w:val="20"/>
        </w:rPr>
        <w:t xml:space="preserve"> leerlingen wat er gebeurt als deze regels niet zouden bestaan.</w:t>
      </w:r>
    </w:p>
    <w:p w14:paraId="2EEF7D9F" w14:textId="77777777" w:rsidR="008C2B3C" w:rsidRPr="004B16A8" w:rsidRDefault="008C2B3C" w:rsidP="009A6F2A">
      <w:pPr>
        <w:pStyle w:val="Geenafstand"/>
        <w:spacing w:line="260" w:lineRule="atLeast"/>
        <w:rPr>
          <w:rFonts w:ascii="Arial" w:hAnsi="Arial" w:cs="Arial"/>
          <w:bCs/>
          <w:kern w:val="20"/>
          <w:sz w:val="20"/>
          <w:szCs w:val="20"/>
        </w:rPr>
      </w:pPr>
    </w:p>
    <w:p w14:paraId="34B305E5" w14:textId="77777777" w:rsidR="00E053C3" w:rsidRPr="004B16A8" w:rsidRDefault="00B42F5E" w:rsidP="009A6F2A">
      <w:pPr>
        <w:pStyle w:val="Geenafstand"/>
        <w:spacing w:line="260" w:lineRule="atLeast"/>
        <w:ind w:left="426" w:hanging="426"/>
        <w:rPr>
          <w:rFonts w:ascii="Arial" w:hAnsi="Arial" w:cs="Arial"/>
          <w:bCs/>
          <w:kern w:val="20"/>
          <w:sz w:val="20"/>
          <w:szCs w:val="20"/>
        </w:rPr>
      </w:pPr>
      <w:r w:rsidRPr="004B16A8">
        <w:rPr>
          <w:rFonts w:ascii="Arial" w:hAnsi="Arial" w:cs="Arial"/>
          <w:bCs/>
          <w:kern w:val="20"/>
          <w:sz w:val="20"/>
          <w:szCs w:val="20"/>
        </w:rPr>
        <w:t>3.</w:t>
      </w:r>
      <w:r w:rsidRPr="004B16A8">
        <w:rPr>
          <w:rFonts w:ascii="Arial" w:hAnsi="Arial" w:cs="Arial"/>
          <w:bCs/>
          <w:kern w:val="20"/>
          <w:sz w:val="20"/>
          <w:szCs w:val="20"/>
        </w:rPr>
        <w:tab/>
      </w:r>
      <w:r w:rsidR="006D2AFF" w:rsidRPr="004B16A8">
        <w:rPr>
          <w:rFonts w:ascii="Arial" w:hAnsi="Arial" w:cs="Arial"/>
          <w:bCs/>
          <w:kern w:val="20"/>
          <w:sz w:val="20"/>
          <w:szCs w:val="20"/>
        </w:rPr>
        <w:t>Als</w:t>
      </w:r>
      <w:r w:rsidRPr="004B16A8">
        <w:rPr>
          <w:rFonts w:ascii="Arial" w:hAnsi="Arial" w:cs="Arial"/>
          <w:bCs/>
          <w:kern w:val="20"/>
          <w:sz w:val="20"/>
          <w:szCs w:val="20"/>
        </w:rPr>
        <w:t xml:space="preserve"> </w:t>
      </w:r>
      <w:r w:rsidR="00E053C3" w:rsidRPr="004B16A8">
        <w:rPr>
          <w:rFonts w:ascii="Arial" w:hAnsi="Arial" w:cs="Arial"/>
          <w:bCs/>
          <w:kern w:val="20"/>
          <w:sz w:val="20"/>
          <w:szCs w:val="20"/>
        </w:rPr>
        <w:t xml:space="preserve">veel mensen bepaalde rechtsregels niet accepteren en overtreden, dan wordt </w:t>
      </w:r>
      <w:r w:rsidRPr="004B16A8">
        <w:rPr>
          <w:rFonts w:ascii="Arial" w:hAnsi="Arial" w:cs="Arial"/>
          <w:bCs/>
          <w:kern w:val="20"/>
          <w:sz w:val="20"/>
          <w:szCs w:val="20"/>
        </w:rPr>
        <w:t xml:space="preserve">het moeilijker om </w:t>
      </w:r>
      <w:r w:rsidR="00FB4EE6" w:rsidRPr="004B16A8">
        <w:rPr>
          <w:rFonts w:ascii="Arial" w:hAnsi="Arial" w:cs="Arial"/>
          <w:bCs/>
          <w:kern w:val="20"/>
          <w:sz w:val="20"/>
          <w:szCs w:val="20"/>
        </w:rPr>
        <w:t>z</w:t>
      </w:r>
      <w:r w:rsidRPr="004B16A8">
        <w:rPr>
          <w:rFonts w:ascii="Arial" w:hAnsi="Arial" w:cs="Arial"/>
          <w:bCs/>
          <w:kern w:val="20"/>
          <w:sz w:val="20"/>
          <w:szCs w:val="20"/>
        </w:rPr>
        <w:t>e te handhaven.</w:t>
      </w:r>
    </w:p>
    <w:p w14:paraId="52F5E075" w14:textId="77777777" w:rsidR="00B42F5E" w:rsidRPr="004B16A8" w:rsidRDefault="00B42F5E" w:rsidP="009A6F2A">
      <w:pPr>
        <w:pStyle w:val="Geenafstand"/>
        <w:spacing w:line="260" w:lineRule="atLeast"/>
        <w:ind w:left="426"/>
        <w:rPr>
          <w:rFonts w:ascii="Arial" w:hAnsi="Arial" w:cs="Arial"/>
          <w:bCs/>
          <w:i/>
          <w:kern w:val="20"/>
          <w:sz w:val="20"/>
          <w:szCs w:val="20"/>
        </w:rPr>
      </w:pPr>
      <w:r w:rsidRPr="004B16A8">
        <w:rPr>
          <w:rFonts w:ascii="Arial" w:hAnsi="Arial" w:cs="Arial"/>
          <w:bCs/>
          <w:i/>
          <w:kern w:val="20"/>
          <w:sz w:val="20"/>
          <w:szCs w:val="20"/>
        </w:rPr>
        <w:t>Stel dat de snelheidslimiet op een snelweg wordt verlaagd van 130 naar 70 kilometer per uur. Veel automobilisten zullen dit belachelijk vinden en harder dan 70 blijven rijden.</w:t>
      </w:r>
    </w:p>
    <w:p w14:paraId="3DB0C02C" w14:textId="77777777" w:rsidR="00B42F5E" w:rsidRPr="004B16A8" w:rsidRDefault="00B42F5E" w:rsidP="009A6F2A">
      <w:pPr>
        <w:pStyle w:val="Geenafstand"/>
        <w:spacing w:line="260" w:lineRule="atLeast"/>
        <w:ind w:left="426"/>
        <w:rPr>
          <w:rFonts w:ascii="Arial" w:hAnsi="Arial" w:cs="Arial"/>
          <w:bCs/>
          <w:i/>
          <w:kern w:val="20"/>
          <w:sz w:val="20"/>
          <w:szCs w:val="20"/>
        </w:rPr>
      </w:pPr>
      <w:r w:rsidRPr="004B16A8">
        <w:rPr>
          <w:rFonts w:ascii="Arial" w:hAnsi="Arial" w:cs="Arial"/>
          <w:bCs/>
          <w:i/>
          <w:kern w:val="20"/>
          <w:sz w:val="20"/>
          <w:szCs w:val="20"/>
        </w:rPr>
        <w:t>Voor een goede naleving van de wet is het dus belangrijk dat de rechtsregels passen bij wat mensen redelijk en eerlijk vinden.</w:t>
      </w:r>
    </w:p>
    <w:p w14:paraId="40C91F64" w14:textId="77777777" w:rsidR="00B42F5E" w:rsidRPr="004B16A8" w:rsidRDefault="00B42F5E" w:rsidP="009A6F2A">
      <w:pPr>
        <w:pStyle w:val="Geenafstand"/>
        <w:spacing w:line="260" w:lineRule="atLeast"/>
        <w:rPr>
          <w:rFonts w:ascii="Arial" w:hAnsi="Arial" w:cs="Arial"/>
          <w:bCs/>
          <w:kern w:val="20"/>
          <w:sz w:val="20"/>
          <w:szCs w:val="20"/>
        </w:rPr>
      </w:pPr>
    </w:p>
    <w:p w14:paraId="7EC61D23" w14:textId="2780AF8F" w:rsidR="00B42F5E" w:rsidRPr="004B16A8" w:rsidRDefault="00B42F5E" w:rsidP="009A6F2A">
      <w:pPr>
        <w:pStyle w:val="Geenafstand"/>
        <w:tabs>
          <w:tab w:val="left" w:pos="426"/>
        </w:tabs>
        <w:spacing w:line="260" w:lineRule="atLeast"/>
        <w:ind w:left="851" w:hanging="851"/>
        <w:rPr>
          <w:rFonts w:ascii="Arial" w:hAnsi="Arial" w:cs="Arial"/>
          <w:bCs/>
          <w:kern w:val="20"/>
          <w:sz w:val="20"/>
          <w:szCs w:val="20"/>
        </w:rPr>
      </w:pPr>
      <w:r w:rsidRPr="004B16A8">
        <w:rPr>
          <w:rFonts w:ascii="Arial" w:hAnsi="Arial" w:cs="Arial"/>
          <w:bCs/>
          <w:kern w:val="20"/>
          <w:sz w:val="20"/>
          <w:szCs w:val="20"/>
        </w:rPr>
        <w:t>4.</w:t>
      </w:r>
      <w:r w:rsidRPr="004B16A8">
        <w:rPr>
          <w:rFonts w:ascii="Arial" w:hAnsi="Arial" w:cs="Arial"/>
          <w:bCs/>
          <w:kern w:val="20"/>
          <w:sz w:val="20"/>
          <w:szCs w:val="20"/>
        </w:rPr>
        <w:tab/>
        <w:t>a.</w:t>
      </w:r>
      <w:r w:rsidRPr="004B16A8">
        <w:rPr>
          <w:rFonts w:ascii="Arial" w:hAnsi="Arial" w:cs="Arial"/>
          <w:bCs/>
          <w:kern w:val="20"/>
          <w:sz w:val="20"/>
          <w:szCs w:val="20"/>
        </w:rPr>
        <w:tab/>
        <w:t>Rechtsregels worden aangepast omdat de samenleving verandert en daarmee ook de opvattingen van de mensen.</w:t>
      </w:r>
      <w:r w:rsidR="001578B4" w:rsidRPr="004B16A8">
        <w:rPr>
          <w:rFonts w:ascii="Arial" w:hAnsi="Arial" w:cs="Arial"/>
          <w:bCs/>
          <w:kern w:val="20"/>
          <w:sz w:val="20"/>
          <w:szCs w:val="20"/>
        </w:rPr>
        <w:t xml:space="preserve"> In dit geval </w:t>
      </w:r>
      <w:r w:rsidR="00867157" w:rsidRPr="004B16A8">
        <w:rPr>
          <w:rFonts w:ascii="Arial" w:hAnsi="Arial" w:cs="Arial"/>
          <w:bCs/>
          <w:kern w:val="20"/>
          <w:sz w:val="20"/>
          <w:szCs w:val="20"/>
        </w:rPr>
        <w:t>vonden steeds meer mensen dat het niet gezond was om te roken.</w:t>
      </w:r>
    </w:p>
    <w:p w14:paraId="04F5CC10" w14:textId="4D6A8193" w:rsidR="00B42F5E" w:rsidRPr="004B16A8" w:rsidRDefault="00B42F5E" w:rsidP="009A6F2A">
      <w:pPr>
        <w:pStyle w:val="Geenafstand"/>
        <w:spacing w:line="260" w:lineRule="atLeast"/>
        <w:ind w:left="851" w:hanging="425"/>
        <w:rPr>
          <w:rFonts w:ascii="Arial" w:hAnsi="Arial" w:cs="Arial"/>
          <w:i/>
          <w:kern w:val="20"/>
          <w:sz w:val="20"/>
          <w:szCs w:val="20"/>
        </w:rPr>
      </w:pPr>
      <w:r w:rsidRPr="004B16A8">
        <w:rPr>
          <w:rFonts w:ascii="Arial" w:hAnsi="Arial" w:cs="Arial"/>
          <w:kern w:val="20"/>
          <w:sz w:val="20"/>
          <w:szCs w:val="20"/>
        </w:rPr>
        <w:t>b.</w:t>
      </w:r>
      <w:r w:rsidRPr="004B16A8">
        <w:rPr>
          <w:rFonts w:ascii="Arial" w:hAnsi="Arial" w:cs="Arial"/>
          <w:kern w:val="20"/>
          <w:sz w:val="20"/>
          <w:szCs w:val="20"/>
        </w:rPr>
        <w:tab/>
      </w:r>
      <w:r w:rsidR="00F45223" w:rsidRPr="004B16A8">
        <w:rPr>
          <w:rFonts w:ascii="Arial" w:hAnsi="Arial" w:cs="Arial"/>
          <w:i/>
          <w:kern w:val="20"/>
          <w:sz w:val="20"/>
          <w:szCs w:val="20"/>
        </w:rPr>
        <w:t>Homoseksualiteit is strafbaar in</w:t>
      </w:r>
      <w:r w:rsidR="007C0E68" w:rsidRPr="004B16A8">
        <w:rPr>
          <w:rFonts w:ascii="Arial" w:hAnsi="Arial" w:cs="Arial"/>
          <w:i/>
          <w:kern w:val="20"/>
          <w:sz w:val="20"/>
          <w:szCs w:val="20"/>
        </w:rPr>
        <w:t xml:space="preserve"> een aantal</w:t>
      </w:r>
      <w:r w:rsidR="00F45223" w:rsidRPr="004B16A8">
        <w:rPr>
          <w:rFonts w:ascii="Arial" w:hAnsi="Arial" w:cs="Arial"/>
          <w:i/>
          <w:kern w:val="20"/>
          <w:sz w:val="20"/>
          <w:szCs w:val="20"/>
        </w:rPr>
        <w:t xml:space="preserve"> landen in </w:t>
      </w:r>
      <w:r w:rsidRPr="004B16A8">
        <w:rPr>
          <w:rFonts w:ascii="Arial" w:hAnsi="Arial" w:cs="Arial"/>
          <w:i/>
          <w:kern w:val="20"/>
          <w:sz w:val="20"/>
          <w:szCs w:val="20"/>
        </w:rPr>
        <w:t>Afrika, het Midden-Oosten</w:t>
      </w:r>
      <w:r w:rsidR="009349F6" w:rsidRPr="004B16A8">
        <w:rPr>
          <w:rFonts w:ascii="Arial" w:hAnsi="Arial" w:cs="Arial"/>
          <w:i/>
          <w:kern w:val="20"/>
          <w:sz w:val="20"/>
          <w:szCs w:val="20"/>
        </w:rPr>
        <w:t>,</w:t>
      </w:r>
      <w:r w:rsidRPr="004B16A8">
        <w:rPr>
          <w:rFonts w:ascii="Arial" w:hAnsi="Arial" w:cs="Arial"/>
          <w:i/>
          <w:kern w:val="20"/>
          <w:sz w:val="20"/>
          <w:szCs w:val="20"/>
        </w:rPr>
        <w:t xml:space="preserve"> Azië</w:t>
      </w:r>
      <w:r w:rsidR="009349F6" w:rsidRPr="004B16A8">
        <w:rPr>
          <w:rFonts w:ascii="Arial" w:hAnsi="Arial" w:cs="Arial"/>
          <w:i/>
          <w:kern w:val="20"/>
          <w:sz w:val="20"/>
          <w:szCs w:val="20"/>
        </w:rPr>
        <w:t xml:space="preserve"> en in de Caraïben (</w:t>
      </w:r>
      <w:r w:rsidR="00E11161" w:rsidRPr="004B16A8">
        <w:rPr>
          <w:rFonts w:ascii="Arial" w:hAnsi="Arial" w:cs="Arial"/>
          <w:i/>
          <w:kern w:val="20"/>
          <w:sz w:val="20"/>
          <w:szCs w:val="20"/>
        </w:rPr>
        <w:t xml:space="preserve">bijvoorbeeld </w:t>
      </w:r>
      <w:r w:rsidR="009349F6" w:rsidRPr="004B16A8">
        <w:rPr>
          <w:rFonts w:ascii="Arial" w:hAnsi="Arial" w:cs="Arial"/>
          <w:i/>
          <w:kern w:val="20"/>
          <w:sz w:val="20"/>
          <w:szCs w:val="20"/>
        </w:rPr>
        <w:t>Jamaica</w:t>
      </w:r>
      <w:r w:rsidR="00E11161" w:rsidRPr="004B16A8">
        <w:rPr>
          <w:rFonts w:ascii="Arial" w:hAnsi="Arial" w:cs="Arial"/>
          <w:i/>
          <w:kern w:val="20"/>
          <w:sz w:val="20"/>
          <w:szCs w:val="20"/>
        </w:rPr>
        <w:t xml:space="preserve"> en Grenada)</w:t>
      </w:r>
      <w:r w:rsidRPr="004B16A8">
        <w:rPr>
          <w:rFonts w:ascii="Arial" w:hAnsi="Arial" w:cs="Arial"/>
          <w:i/>
          <w:kern w:val="20"/>
          <w:sz w:val="20"/>
          <w:szCs w:val="20"/>
        </w:rPr>
        <w:t xml:space="preserve">. De doodstraf op homoseksualiteit geldt in </w:t>
      </w:r>
      <w:r w:rsidR="009914E1" w:rsidRPr="004B16A8">
        <w:rPr>
          <w:rFonts w:ascii="Arial" w:hAnsi="Arial" w:cs="Arial"/>
          <w:i/>
          <w:kern w:val="20"/>
          <w:sz w:val="20"/>
          <w:szCs w:val="20"/>
        </w:rPr>
        <w:t xml:space="preserve">Afghanistan, </w:t>
      </w:r>
      <w:r w:rsidR="000572DE" w:rsidRPr="004B16A8">
        <w:rPr>
          <w:rFonts w:ascii="Arial" w:hAnsi="Arial" w:cs="Arial"/>
          <w:i/>
          <w:kern w:val="20"/>
          <w:sz w:val="20"/>
          <w:szCs w:val="20"/>
        </w:rPr>
        <w:t xml:space="preserve">Brunei, Iran, Jemen, </w:t>
      </w:r>
      <w:r w:rsidRPr="004B16A8">
        <w:rPr>
          <w:rFonts w:ascii="Arial" w:hAnsi="Arial" w:cs="Arial"/>
          <w:i/>
          <w:kern w:val="20"/>
          <w:sz w:val="20"/>
          <w:szCs w:val="20"/>
        </w:rPr>
        <w:t xml:space="preserve">Mauritanië, </w:t>
      </w:r>
      <w:r w:rsidR="00FA0577" w:rsidRPr="004B16A8">
        <w:rPr>
          <w:rFonts w:ascii="Arial" w:hAnsi="Arial" w:cs="Arial"/>
          <w:i/>
          <w:kern w:val="20"/>
          <w:sz w:val="20"/>
          <w:szCs w:val="20"/>
        </w:rPr>
        <w:t xml:space="preserve">delen van Nigeria, </w:t>
      </w:r>
      <w:r w:rsidRPr="004B16A8">
        <w:rPr>
          <w:rFonts w:ascii="Arial" w:hAnsi="Arial" w:cs="Arial"/>
          <w:i/>
          <w:kern w:val="20"/>
          <w:sz w:val="20"/>
          <w:szCs w:val="20"/>
        </w:rPr>
        <w:t>Saudi-Arabië</w:t>
      </w:r>
      <w:r w:rsidR="00FA0577" w:rsidRPr="004B16A8">
        <w:rPr>
          <w:rFonts w:ascii="Arial" w:hAnsi="Arial" w:cs="Arial"/>
          <w:i/>
          <w:kern w:val="20"/>
          <w:sz w:val="20"/>
          <w:szCs w:val="20"/>
        </w:rPr>
        <w:t xml:space="preserve"> en Sudan</w:t>
      </w:r>
      <w:r w:rsidRPr="004B16A8">
        <w:rPr>
          <w:rFonts w:ascii="Arial" w:hAnsi="Arial" w:cs="Arial"/>
          <w:i/>
          <w:kern w:val="20"/>
          <w:sz w:val="20"/>
          <w:szCs w:val="20"/>
        </w:rPr>
        <w:t>.</w:t>
      </w:r>
    </w:p>
    <w:p w14:paraId="64A22840" w14:textId="77777777" w:rsidR="00B42F5E" w:rsidRPr="004B16A8" w:rsidRDefault="00B42F5E" w:rsidP="009A6F2A">
      <w:pPr>
        <w:pStyle w:val="Geenafstand"/>
        <w:spacing w:line="260" w:lineRule="atLeast"/>
        <w:rPr>
          <w:rFonts w:ascii="Arial" w:hAnsi="Arial" w:cs="Arial"/>
          <w:kern w:val="20"/>
          <w:sz w:val="20"/>
          <w:szCs w:val="20"/>
        </w:rPr>
      </w:pPr>
    </w:p>
    <w:p w14:paraId="3BEF000F" w14:textId="77777777" w:rsidR="00BD5E6F" w:rsidRPr="004B16A8" w:rsidRDefault="00BD5E6F" w:rsidP="009A6F2A">
      <w:pPr>
        <w:pStyle w:val="Geenafstand"/>
        <w:spacing w:line="260" w:lineRule="atLeast"/>
        <w:rPr>
          <w:rFonts w:ascii="Arial" w:hAnsi="Arial" w:cs="Arial"/>
          <w:kern w:val="20"/>
          <w:sz w:val="20"/>
          <w:szCs w:val="20"/>
        </w:rPr>
      </w:pPr>
    </w:p>
    <w:p w14:paraId="5AE20D00" w14:textId="77777777" w:rsidR="00B42F5E" w:rsidRPr="004B16A8" w:rsidRDefault="00B42F5E" w:rsidP="009A6F2A">
      <w:pPr>
        <w:pStyle w:val="Geenafstand"/>
        <w:spacing w:line="260" w:lineRule="atLeast"/>
        <w:ind w:left="426" w:hanging="426"/>
        <w:rPr>
          <w:rFonts w:ascii="Arial" w:hAnsi="Arial" w:cs="Arial"/>
          <w:b/>
          <w:kern w:val="20"/>
          <w:sz w:val="20"/>
          <w:szCs w:val="20"/>
        </w:rPr>
      </w:pPr>
      <w:r w:rsidRPr="004B16A8">
        <w:rPr>
          <w:rFonts w:ascii="Arial" w:hAnsi="Arial" w:cs="Arial"/>
          <w:b/>
          <w:kern w:val="20"/>
          <w:sz w:val="20"/>
          <w:szCs w:val="20"/>
        </w:rPr>
        <w:t>1.2</w:t>
      </w:r>
      <w:r w:rsidRPr="004B16A8">
        <w:rPr>
          <w:rFonts w:ascii="Arial" w:hAnsi="Arial" w:cs="Arial"/>
          <w:b/>
          <w:kern w:val="20"/>
          <w:sz w:val="20"/>
          <w:szCs w:val="20"/>
        </w:rPr>
        <w:tab/>
        <w:t>SOORTEN CRIMINALITEIT</w:t>
      </w:r>
    </w:p>
    <w:p w14:paraId="2D1992C4" w14:textId="77777777" w:rsidR="00B42F5E" w:rsidRPr="004B16A8" w:rsidRDefault="00B42F5E" w:rsidP="009A6F2A">
      <w:pPr>
        <w:pStyle w:val="Geenafstand"/>
        <w:spacing w:line="260" w:lineRule="atLeast"/>
        <w:rPr>
          <w:rFonts w:ascii="Arial" w:hAnsi="Arial" w:cs="Arial"/>
          <w:kern w:val="20"/>
          <w:sz w:val="20"/>
          <w:szCs w:val="20"/>
        </w:rPr>
      </w:pPr>
    </w:p>
    <w:p w14:paraId="492033E8" w14:textId="3BAC71F1" w:rsidR="00B42F5E" w:rsidRPr="004B16A8" w:rsidRDefault="00B42F5E" w:rsidP="009A6F2A">
      <w:pPr>
        <w:pStyle w:val="Geenafstand"/>
        <w:spacing w:line="260" w:lineRule="atLeast"/>
        <w:rPr>
          <w:rFonts w:ascii="Arial" w:hAnsi="Arial" w:cs="Arial"/>
          <w:kern w:val="20"/>
          <w:sz w:val="20"/>
          <w:szCs w:val="20"/>
        </w:rPr>
      </w:pPr>
      <w:r w:rsidRPr="004B16A8">
        <w:rPr>
          <w:rFonts w:ascii="Arial" w:hAnsi="Arial" w:cs="Arial"/>
          <w:b/>
          <w:i/>
          <w:kern w:val="20"/>
          <w:sz w:val="20"/>
          <w:szCs w:val="20"/>
        </w:rPr>
        <w:t>VRAGEN BIJ 1.</w:t>
      </w:r>
      <w:r w:rsidRPr="004B16A8">
        <w:rPr>
          <w:rFonts w:ascii="Arial" w:hAnsi="Arial" w:cs="Arial"/>
          <w:b/>
          <w:kern w:val="20"/>
          <w:sz w:val="20"/>
          <w:szCs w:val="20"/>
        </w:rPr>
        <w:t>2</w:t>
      </w:r>
      <w:r w:rsidRPr="004B16A8">
        <w:rPr>
          <w:rFonts w:ascii="Arial" w:hAnsi="Arial" w:cs="Arial"/>
          <w:kern w:val="20"/>
          <w:sz w:val="20"/>
          <w:szCs w:val="20"/>
        </w:rPr>
        <w:t xml:space="preserve">  blz. 9</w:t>
      </w:r>
    </w:p>
    <w:p w14:paraId="619C08A9" w14:textId="77777777" w:rsidR="00B96B56" w:rsidRPr="004B16A8" w:rsidRDefault="00B96B56" w:rsidP="009A6F2A">
      <w:pPr>
        <w:pStyle w:val="Geenafstand"/>
        <w:spacing w:line="260" w:lineRule="atLeast"/>
        <w:rPr>
          <w:rFonts w:ascii="Arial" w:hAnsi="Arial" w:cs="Arial"/>
          <w:kern w:val="20"/>
          <w:sz w:val="20"/>
          <w:szCs w:val="20"/>
        </w:rPr>
      </w:pPr>
    </w:p>
    <w:p w14:paraId="1F69F2F2" w14:textId="23DD317D" w:rsidR="00064033" w:rsidRPr="004B16A8" w:rsidRDefault="00E053C3" w:rsidP="009A6F2A">
      <w:pPr>
        <w:pStyle w:val="Geenafstand"/>
        <w:spacing w:line="260" w:lineRule="atLeast"/>
        <w:ind w:left="426" w:hanging="426"/>
        <w:rPr>
          <w:rFonts w:ascii="Arial" w:hAnsi="Arial" w:cs="Arial"/>
          <w:kern w:val="20"/>
          <w:sz w:val="20"/>
          <w:szCs w:val="20"/>
        </w:rPr>
      </w:pPr>
      <w:r w:rsidRPr="004B16A8">
        <w:rPr>
          <w:rFonts w:ascii="Arial" w:hAnsi="Arial" w:cs="Arial"/>
          <w:kern w:val="20"/>
          <w:sz w:val="20"/>
          <w:szCs w:val="20"/>
        </w:rPr>
        <w:t>5.</w:t>
      </w:r>
      <w:r w:rsidRPr="004B16A8">
        <w:rPr>
          <w:rFonts w:ascii="Arial" w:hAnsi="Arial" w:cs="Arial"/>
          <w:kern w:val="20"/>
          <w:sz w:val="20"/>
          <w:szCs w:val="20"/>
        </w:rPr>
        <w:tab/>
      </w:r>
      <w:r w:rsidR="0012136B" w:rsidRPr="004B16A8">
        <w:rPr>
          <w:rFonts w:ascii="Arial" w:hAnsi="Arial" w:cs="Arial"/>
          <w:kern w:val="20"/>
          <w:sz w:val="20"/>
          <w:szCs w:val="20"/>
        </w:rPr>
        <w:t xml:space="preserve">In </w:t>
      </w:r>
      <w:r w:rsidR="00F769CD" w:rsidRPr="004B16A8">
        <w:rPr>
          <w:rFonts w:ascii="Arial" w:hAnsi="Arial" w:cs="Arial"/>
          <w:kern w:val="20"/>
          <w:sz w:val="20"/>
          <w:szCs w:val="20"/>
        </w:rPr>
        <w:t>paragraaf</w:t>
      </w:r>
      <w:r w:rsidR="0012136B" w:rsidRPr="004B16A8">
        <w:rPr>
          <w:rFonts w:ascii="Arial" w:hAnsi="Arial" w:cs="Arial"/>
          <w:kern w:val="20"/>
          <w:sz w:val="20"/>
          <w:szCs w:val="20"/>
        </w:rPr>
        <w:t xml:space="preserve"> </w:t>
      </w:r>
      <w:r w:rsidR="00F769CD" w:rsidRPr="004B16A8">
        <w:rPr>
          <w:rFonts w:ascii="Arial" w:hAnsi="Arial" w:cs="Arial"/>
          <w:kern w:val="20"/>
          <w:sz w:val="20"/>
          <w:szCs w:val="20"/>
        </w:rPr>
        <w:t>1.</w:t>
      </w:r>
      <w:r w:rsidR="0012136B" w:rsidRPr="004B16A8">
        <w:rPr>
          <w:rFonts w:ascii="Arial" w:hAnsi="Arial" w:cs="Arial"/>
          <w:kern w:val="20"/>
          <w:sz w:val="20"/>
          <w:szCs w:val="20"/>
        </w:rPr>
        <w:t xml:space="preserve">1 is </w:t>
      </w:r>
      <w:r w:rsidR="00142F14" w:rsidRPr="004B16A8">
        <w:rPr>
          <w:rFonts w:ascii="Arial" w:hAnsi="Arial" w:cs="Arial"/>
          <w:kern w:val="20"/>
          <w:sz w:val="20"/>
          <w:szCs w:val="20"/>
        </w:rPr>
        <w:t xml:space="preserve">de definitie van </w:t>
      </w:r>
      <w:r w:rsidR="0012136B" w:rsidRPr="004B16A8">
        <w:rPr>
          <w:rFonts w:ascii="Arial" w:hAnsi="Arial" w:cs="Arial"/>
          <w:kern w:val="20"/>
          <w:sz w:val="20"/>
          <w:szCs w:val="20"/>
        </w:rPr>
        <w:t>criminaliteit</w:t>
      </w:r>
      <w:r w:rsidR="00142F14" w:rsidRPr="004B16A8">
        <w:rPr>
          <w:rFonts w:ascii="Arial" w:hAnsi="Arial" w:cs="Arial"/>
          <w:kern w:val="20"/>
          <w:sz w:val="20"/>
          <w:szCs w:val="20"/>
        </w:rPr>
        <w:t>:</w:t>
      </w:r>
      <w:r w:rsidR="0012136B" w:rsidRPr="004B16A8">
        <w:rPr>
          <w:rFonts w:ascii="Arial" w:hAnsi="Arial" w:cs="Arial"/>
          <w:b/>
          <w:bCs/>
          <w:kern w:val="20"/>
          <w:sz w:val="20"/>
          <w:szCs w:val="20"/>
        </w:rPr>
        <w:t xml:space="preserve"> </w:t>
      </w:r>
      <w:r w:rsidR="0012136B" w:rsidRPr="004B16A8">
        <w:rPr>
          <w:rFonts w:ascii="Arial" w:hAnsi="Arial" w:cs="Arial"/>
          <w:iCs/>
          <w:kern w:val="20"/>
          <w:sz w:val="20"/>
          <w:szCs w:val="20"/>
        </w:rPr>
        <w:t xml:space="preserve">alle gedragingen die door de wet strafbaar gesteld </w:t>
      </w:r>
      <w:r w:rsidR="00142F14" w:rsidRPr="004B16A8">
        <w:rPr>
          <w:rFonts w:ascii="Arial" w:hAnsi="Arial" w:cs="Arial"/>
          <w:iCs/>
          <w:kern w:val="20"/>
          <w:sz w:val="20"/>
          <w:szCs w:val="20"/>
        </w:rPr>
        <w:t>zijn</w:t>
      </w:r>
      <w:r w:rsidR="00B66245" w:rsidRPr="004B16A8">
        <w:rPr>
          <w:rFonts w:ascii="Arial" w:hAnsi="Arial" w:cs="Arial"/>
          <w:iCs/>
          <w:kern w:val="20"/>
          <w:sz w:val="20"/>
          <w:szCs w:val="20"/>
        </w:rPr>
        <w:t>, zowel overtredingen als misdrijven</w:t>
      </w:r>
      <w:r w:rsidR="0012136B" w:rsidRPr="004B16A8">
        <w:rPr>
          <w:rFonts w:ascii="Arial" w:hAnsi="Arial" w:cs="Arial"/>
          <w:kern w:val="20"/>
          <w:sz w:val="20"/>
          <w:szCs w:val="20"/>
        </w:rPr>
        <w:t>.</w:t>
      </w:r>
      <w:r w:rsidR="00B66245" w:rsidRPr="004B16A8">
        <w:rPr>
          <w:rFonts w:ascii="Arial" w:hAnsi="Arial" w:cs="Arial"/>
          <w:kern w:val="20"/>
          <w:sz w:val="20"/>
          <w:szCs w:val="20"/>
        </w:rPr>
        <w:t xml:space="preserve"> Maar omdat we niet iedereen die geen licht op zijn fiets heeft</w:t>
      </w:r>
      <w:r w:rsidR="00485766" w:rsidRPr="004B16A8">
        <w:rPr>
          <w:rFonts w:ascii="Arial" w:hAnsi="Arial" w:cs="Arial"/>
          <w:kern w:val="20"/>
          <w:sz w:val="20"/>
          <w:szCs w:val="20"/>
        </w:rPr>
        <w:t>,</w:t>
      </w:r>
      <w:r w:rsidR="00B66245" w:rsidRPr="004B16A8">
        <w:rPr>
          <w:rFonts w:ascii="Arial" w:hAnsi="Arial" w:cs="Arial"/>
          <w:kern w:val="20"/>
          <w:sz w:val="20"/>
          <w:szCs w:val="20"/>
        </w:rPr>
        <w:t xml:space="preserve"> een crimineel </w:t>
      </w:r>
      <w:r w:rsidR="00AA4B90" w:rsidRPr="004B16A8">
        <w:rPr>
          <w:rFonts w:ascii="Arial" w:hAnsi="Arial" w:cs="Arial"/>
          <w:kern w:val="20"/>
          <w:sz w:val="20"/>
          <w:szCs w:val="20"/>
        </w:rPr>
        <w:t>willen noemen</w:t>
      </w:r>
      <w:r w:rsidR="009E4BDD" w:rsidRPr="004B16A8">
        <w:rPr>
          <w:rFonts w:ascii="Arial" w:hAnsi="Arial" w:cs="Arial"/>
          <w:kern w:val="20"/>
          <w:sz w:val="20"/>
          <w:szCs w:val="20"/>
        </w:rPr>
        <w:t>,</w:t>
      </w:r>
      <w:r w:rsidR="00AA4B90" w:rsidRPr="004B16A8">
        <w:rPr>
          <w:rFonts w:ascii="Arial" w:hAnsi="Arial" w:cs="Arial"/>
          <w:kern w:val="20"/>
          <w:sz w:val="20"/>
          <w:szCs w:val="20"/>
        </w:rPr>
        <w:t xml:space="preserve"> is de omschrijving in paragraaf 1.2 beter: </w:t>
      </w:r>
      <w:r w:rsidR="00064033" w:rsidRPr="004B16A8">
        <w:rPr>
          <w:rFonts w:ascii="Arial" w:hAnsi="Arial" w:cs="Arial"/>
          <w:kern w:val="20"/>
          <w:sz w:val="20"/>
          <w:szCs w:val="20"/>
        </w:rPr>
        <w:t>alle misdrijven die in de wet staan omschreven.</w:t>
      </w:r>
    </w:p>
    <w:p w14:paraId="32A49144" w14:textId="64BA0389" w:rsidR="00064033" w:rsidRPr="004B16A8" w:rsidRDefault="00064033" w:rsidP="009A6F2A">
      <w:pPr>
        <w:pStyle w:val="Geenafstand"/>
        <w:spacing w:line="260" w:lineRule="atLeast"/>
        <w:ind w:left="426" w:hanging="426"/>
        <w:rPr>
          <w:rFonts w:ascii="Arial" w:hAnsi="Arial" w:cs="Arial"/>
          <w:kern w:val="20"/>
          <w:sz w:val="20"/>
          <w:szCs w:val="20"/>
        </w:rPr>
      </w:pPr>
    </w:p>
    <w:p w14:paraId="4F269754" w14:textId="0E47FABF" w:rsidR="0085470F" w:rsidRPr="004B16A8" w:rsidRDefault="0085470F" w:rsidP="009A6F2A">
      <w:pPr>
        <w:pStyle w:val="Geenafstand"/>
        <w:spacing w:line="260" w:lineRule="atLeast"/>
        <w:ind w:left="426" w:hanging="426"/>
        <w:rPr>
          <w:rFonts w:ascii="Arial" w:hAnsi="Arial" w:cs="Arial"/>
          <w:kern w:val="20"/>
          <w:sz w:val="20"/>
          <w:szCs w:val="20"/>
        </w:rPr>
      </w:pPr>
      <w:r w:rsidRPr="004B16A8">
        <w:rPr>
          <w:rFonts w:ascii="Arial" w:hAnsi="Arial" w:cs="Arial"/>
          <w:kern w:val="20"/>
          <w:sz w:val="20"/>
          <w:szCs w:val="20"/>
        </w:rPr>
        <w:t>6.</w:t>
      </w:r>
      <w:r w:rsidRPr="004B16A8">
        <w:rPr>
          <w:rFonts w:ascii="Arial" w:hAnsi="Arial" w:cs="Arial"/>
          <w:kern w:val="20"/>
          <w:sz w:val="20"/>
          <w:szCs w:val="20"/>
        </w:rPr>
        <w:tab/>
      </w:r>
      <w:r w:rsidRPr="004B16A8">
        <w:rPr>
          <w:rFonts w:ascii="Arial" w:hAnsi="Arial" w:cs="Arial"/>
          <w:i/>
          <w:iCs/>
          <w:kern w:val="20"/>
          <w:sz w:val="20"/>
          <w:szCs w:val="20"/>
        </w:rPr>
        <w:t>Voorbeeldantwoord</w:t>
      </w:r>
      <w:r w:rsidRPr="004B16A8">
        <w:rPr>
          <w:rFonts w:ascii="Arial" w:hAnsi="Arial" w:cs="Arial"/>
          <w:kern w:val="20"/>
          <w:sz w:val="20"/>
          <w:szCs w:val="20"/>
        </w:rPr>
        <w:t>:</w:t>
      </w:r>
    </w:p>
    <w:p w14:paraId="7DC5092F" w14:textId="77777777" w:rsidR="0085470F" w:rsidRPr="004B16A8" w:rsidRDefault="0085470F" w:rsidP="009A6F2A">
      <w:pPr>
        <w:pStyle w:val="Geenafstand"/>
        <w:spacing w:line="260" w:lineRule="atLeast"/>
        <w:ind w:left="426"/>
        <w:rPr>
          <w:rFonts w:ascii="Arial" w:hAnsi="Arial" w:cs="Arial"/>
          <w:bCs/>
          <w:kern w:val="20"/>
          <w:sz w:val="20"/>
          <w:szCs w:val="20"/>
        </w:rPr>
      </w:pPr>
      <w:r w:rsidRPr="004B16A8">
        <w:rPr>
          <w:rFonts w:ascii="Arial" w:hAnsi="Arial" w:cs="Arial"/>
          <w:bCs/>
          <w:kern w:val="20"/>
          <w:sz w:val="20"/>
          <w:szCs w:val="20"/>
        </w:rPr>
        <w:t xml:space="preserve">De veiligheid wordt vooral bedreigd door </w:t>
      </w:r>
      <w:r w:rsidRPr="004B16A8">
        <w:rPr>
          <w:rFonts w:ascii="Arial" w:hAnsi="Arial" w:cs="Arial"/>
          <w:b/>
          <w:bCs/>
          <w:kern w:val="20"/>
          <w:sz w:val="20"/>
          <w:szCs w:val="20"/>
        </w:rPr>
        <w:t>veelvoorkomende criminaliteit</w:t>
      </w:r>
      <w:r w:rsidRPr="004B16A8">
        <w:rPr>
          <w:rFonts w:ascii="Arial" w:hAnsi="Arial" w:cs="Arial"/>
          <w:bCs/>
          <w:kern w:val="20"/>
          <w:sz w:val="20"/>
          <w:szCs w:val="20"/>
        </w:rPr>
        <w:t>. Burgers voelen zich niet meer veilig als er veel zakkenrollerij of winkeldiefstal is of als hooligans treinen slopen.</w:t>
      </w:r>
    </w:p>
    <w:p w14:paraId="0AFE46D7" w14:textId="77777777" w:rsidR="0085470F" w:rsidRPr="004B16A8" w:rsidRDefault="0085470F" w:rsidP="009A6F2A">
      <w:pPr>
        <w:pStyle w:val="Geenafstand"/>
        <w:spacing w:line="260" w:lineRule="atLeast"/>
        <w:ind w:left="426"/>
        <w:rPr>
          <w:rFonts w:ascii="Arial" w:hAnsi="Arial" w:cs="Arial"/>
          <w:bCs/>
          <w:kern w:val="20"/>
          <w:sz w:val="20"/>
          <w:szCs w:val="20"/>
        </w:rPr>
      </w:pPr>
      <w:r w:rsidRPr="004B16A8">
        <w:rPr>
          <w:rFonts w:ascii="Arial" w:hAnsi="Arial" w:cs="Arial"/>
          <w:bCs/>
          <w:kern w:val="20"/>
          <w:sz w:val="20"/>
          <w:szCs w:val="20"/>
        </w:rPr>
        <w:t>Van de georganiseerde criminaliteit merkt de ‘gewone’ burger meestal weinig.</w:t>
      </w:r>
    </w:p>
    <w:p w14:paraId="57F055D5" w14:textId="77777777" w:rsidR="0085470F" w:rsidRPr="004B16A8" w:rsidRDefault="0085470F" w:rsidP="009A6F2A">
      <w:pPr>
        <w:pStyle w:val="Geenafstand"/>
        <w:spacing w:line="260" w:lineRule="atLeast"/>
        <w:ind w:left="426"/>
        <w:rPr>
          <w:rFonts w:ascii="Arial" w:hAnsi="Arial" w:cs="Arial"/>
          <w:bCs/>
          <w:i/>
          <w:kern w:val="20"/>
          <w:sz w:val="20"/>
          <w:szCs w:val="20"/>
        </w:rPr>
      </w:pPr>
      <w:r w:rsidRPr="004B16A8">
        <w:rPr>
          <w:rFonts w:ascii="Arial" w:hAnsi="Arial" w:cs="Arial"/>
          <w:bCs/>
          <w:i/>
          <w:kern w:val="20"/>
          <w:sz w:val="20"/>
          <w:szCs w:val="20"/>
        </w:rPr>
        <w:t>Vraag de klas wat de politie vooral moet aanpakken: veelvoorkomende criminaliteit, waar veel mensen mee te maken hebben? Of de georganiseerde criminaliteit, die erger is maar waar je minder van merkt?</w:t>
      </w:r>
    </w:p>
    <w:p w14:paraId="253105D8" w14:textId="77777777" w:rsidR="0085470F" w:rsidRPr="004B16A8" w:rsidRDefault="0085470F" w:rsidP="009A6F2A">
      <w:pPr>
        <w:pStyle w:val="Geenafstand"/>
        <w:spacing w:line="260" w:lineRule="atLeast"/>
        <w:ind w:left="426" w:hanging="426"/>
        <w:rPr>
          <w:rFonts w:ascii="Arial" w:hAnsi="Arial" w:cs="Arial"/>
          <w:kern w:val="20"/>
          <w:sz w:val="20"/>
          <w:szCs w:val="20"/>
        </w:rPr>
      </w:pPr>
    </w:p>
    <w:p w14:paraId="737428CA" w14:textId="55EBAB57" w:rsidR="00710BA5" w:rsidRPr="004B16A8" w:rsidRDefault="009A6F2A" w:rsidP="009A6F2A">
      <w:pPr>
        <w:pStyle w:val="Geenafstand"/>
        <w:tabs>
          <w:tab w:val="left" w:pos="851"/>
        </w:tabs>
        <w:spacing w:line="260" w:lineRule="atLeast"/>
        <w:ind w:left="426" w:hanging="426"/>
        <w:rPr>
          <w:rFonts w:ascii="Arial" w:hAnsi="Arial" w:cs="Arial"/>
          <w:kern w:val="20"/>
          <w:sz w:val="20"/>
          <w:szCs w:val="20"/>
        </w:rPr>
      </w:pPr>
      <w:r>
        <w:rPr>
          <w:rFonts w:ascii="Arial" w:hAnsi="Arial" w:cs="Arial"/>
          <w:kern w:val="20"/>
          <w:sz w:val="20"/>
          <w:szCs w:val="20"/>
        </w:rPr>
        <w:br w:type="page"/>
      </w:r>
      <w:r w:rsidR="003015ED" w:rsidRPr="004B16A8">
        <w:rPr>
          <w:rFonts w:ascii="Arial" w:hAnsi="Arial" w:cs="Arial"/>
          <w:kern w:val="20"/>
          <w:sz w:val="20"/>
          <w:szCs w:val="20"/>
        </w:rPr>
        <w:lastRenderedPageBreak/>
        <w:t>7.</w:t>
      </w:r>
      <w:r w:rsidR="003015ED" w:rsidRPr="004B16A8">
        <w:rPr>
          <w:rFonts w:ascii="Arial" w:hAnsi="Arial" w:cs="Arial"/>
          <w:kern w:val="20"/>
          <w:sz w:val="20"/>
          <w:szCs w:val="20"/>
        </w:rPr>
        <w:tab/>
      </w:r>
      <w:r w:rsidR="00D63AB3" w:rsidRPr="004B16A8">
        <w:rPr>
          <w:rFonts w:ascii="Arial" w:hAnsi="Arial" w:cs="Arial"/>
          <w:kern w:val="20"/>
          <w:sz w:val="20"/>
          <w:szCs w:val="20"/>
        </w:rPr>
        <w:t>-</w:t>
      </w:r>
      <w:r w:rsidR="00D63AB3" w:rsidRPr="004B16A8">
        <w:rPr>
          <w:rFonts w:ascii="Arial" w:hAnsi="Arial" w:cs="Arial"/>
          <w:kern w:val="20"/>
          <w:sz w:val="20"/>
          <w:szCs w:val="20"/>
        </w:rPr>
        <w:tab/>
      </w:r>
      <w:r w:rsidR="003015ED" w:rsidRPr="004B16A8">
        <w:rPr>
          <w:rFonts w:ascii="Arial" w:hAnsi="Arial" w:cs="Arial"/>
          <w:kern w:val="20"/>
          <w:sz w:val="20"/>
          <w:szCs w:val="20"/>
        </w:rPr>
        <w:t>Dat is belangrijk o</w:t>
      </w:r>
      <w:r w:rsidR="00E053C3" w:rsidRPr="004B16A8">
        <w:rPr>
          <w:rFonts w:ascii="Arial" w:hAnsi="Arial" w:cs="Arial"/>
          <w:kern w:val="20"/>
          <w:sz w:val="20"/>
          <w:szCs w:val="20"/>
        </w:rPr>
        <w:t xml:space="preserve">mdat </w:t>
      </w:r>
      <w:r w:rsidR="00710BA5" w:rsidRPr="004B16A8">
        <w:rPr>
          <w:rFonts w:ascii="Arial" w:hAnsi="Arial" w:cs="Arial"/>
          <w:kern w:val="20"/>
          <w:sz w:val="20"/>
          <w:szCs w:val="20"/>
        </w:rPr>
        <w:t>misdrijven</w:t>
      </w:r>
      <w:r w:rsidR="00E053C3" w:rsidRPr="004B16A8">
        <w:rPr>
          <w:rFonts w:ascii="Arial" w:hAnsi="Arial" w:cs="Arial"/>
          <w:kern w:val="20"/>
          <w:sz w:val="20"/>
          <w:szCs w:val="20"/>
        </w:rPr>
        <w:t xml:space="preserve"> veel </w:t>
      </w:r>
      <w:r w:rsidR="00710BA5" w:rsidRPr="004B16A8">
        <w:rPr>
          <w:rFonts w:ascii="Arial" w:hAnsi="Arial" w:cs="Arial"/>
          <w:kern w:val="20"/>
          <w:sz w:val="20"/>
          <w:szCs w:val="20"/>
        </w:rPr>
        <w:t xml:space="preserve">zwaarder </w:t>
      </w:r>
      <w:r w:rsidR="00E053C3" w:rsidRPr="004B16A8">
        <w:rPr>
          <w:rFonts w:ascii="Arial" w:hAnsi="Arial" w:cs="Arial"/>
          <w:kern w:val="20"/>
          <w:sz w:val="20"/>
          <w:szCs w:val="20"/>
        </w:rPr>
        <w:t>gestraft worde</w:t>
      </w:r>
      <w:r w:rsidR="00710BA5" w:rsidRPr="004B16A8">
        <w:rPr>
          <w:rFonts w:ascii="Arial" w:hAnsi="Arial" w:cs="Arial"/>
          <w:kern w:val="20"/>
          <w:sz w:val="20"/>
          <w:szCs w:val="20"/>
        </w:rPr>
        <w:t xml:space="preserve">n dan </w:t>
      </w:r>
      <w:r w:rsidR="00E053C3" w:rsidRPr="004B16A8">
        <w:rPr>
          <w:rFonts w:ascii="Arial" w:hAnsi="Arial" w:cs="Arial"/>
          <w:kern w:val="20"/>
          <w:sz w:val="20"/>
          <w:szCs w:val="20"/>
        </w:rPr>
        <w:t>overtredingen</w:t>
      </w:r>
      <w:r w:rsidR="00710BA5" w:rsidRPr="004B16A8">
        <w:rPr>
          <w:rFonts w:ascii="Arial" w:hAnsi="Arial" w:cs="Arial"/>
          <w:kern w:val="20"/>
          <w:sz w:val="20"/>
          <w:szCs w:val="20"/>
        </w:rPr>
        <w:t>.</w:t>
      </w:r>
    </w:p>
    <w:p w14:paraId="2408D9EF" w14:textId="36E15A79" w:rsidR="00710BA5" w:rsidRPr="004B16A8" w:rsidRDefault="00E053C3" w:rsidP="009A6F2A">
      <w:pPr>
        <w:pStyle w:val="Geenafstand"/>
        <w:spacing w:line="260" w:lineRule="atLeast"/>
        <w:ind w:left="851" w:hanging="425"/>
        <w:rPr>
          <w:rFonts w:ascii="Arial" w:hAnsi="Arial" w:cs="Arial"/>
          <w:bCs/>
          <w:kern w:val="20"/>
          <w:sz w:val="20"/>
          <w:szCs w:val="20"/>
        </w:rPr>
      </w:pPr>
      <w:r w:rsidRPr="004B16A8">
        <w:rPr>
          <w:rFonts w:ascii="Arial" w:hAnsi="Arial" w:cs="Arial"/>
          <w:bCs/>
          <w:kern w:val="20"/>
          <w:sz w:val="20"/>
          <w:szCs w:val="20"/>
        </w:rPr>
        <w:t>-</w:t>
      </w:r>
      <w:r w:rsidRPr="004B16A8">
        <w:rPr>
          <w:rFonts w:ascii="Arial" w:hAnsi="Arial" w:cs="Arial"/>
          <w:bCs/>
          <w:kern w:val="20"/>
          <w:sz w:val="20"/>
          <w:szCs w:val="20"/>
        </w:rPr>
        <w:tab/>
      </w:r>
      <w:r w:rsidR="00477C84" w:rsidRPr="004B16A8">
        <w:rPr>
          <w:rFonts w:ascii="Arial" w:hAnsi="Arial" w:cs="Arial"/>
          <w:bCs/>
          <w:kern w:val="20"/>
          <w:sz w:val="20"/>
          <w:szCs w:val="20"/>
        </w:rPr>
        <w:t>Dat is belangrijk omdat bi</w:t>
      </w:r>
      <w:r w:rsidRPr="004B16A8">
        <w:rPr>
          <w:rFonts w:ascii="Arial" w:hAnsi="Arial" w:cs="Arial"/>
          <w:bCs/>
          <w:kern w:val="20"/>
          <w:sz w:val="20"/>
          <w:szCs w:val="20"/>
        </w:rPr>
        <w:t xml:space="preserve">j een </w:t>
      </w:r>
      <w:r w:rsidRPr="004B16A8">
        <w:rPr>
          <w:rFonts w:ascii="Arial" w:hAnsi="Arial" w:cs="Arial"/>
          <w:kern w:val="20"/>
          <w:sz w:val="20"/>
          <w:szCs w:val="20"/>
        </w:rPr>
        <w:t>misdrijf</w:t>
      </w:r>
      <w:r w:rsidRPr="004B16A8">
        <w:rPr>
          <w:rFonts w:ascii="Arial" w:hAnsi="Arial" w:cs="Arial"/>
          <w:bCs/>
          <w:kern w:val="20"/>
          <w:sz w:val="20"/>
          <w:szCs w:val="20"/>
        </w:rPr>
        <w:t xml:space="preserve"> </w:t>
      </w:r>
      <w:r w:rsidR="00710BA5" w:rsidRPr="004B16A8">
        <w:rPr>
          <w:rFonts w:ascii="Arial" w:hAnsi="Arial" w:cs="Arial"/>
          <w:bCs/>
          <w:kern w:val="20"/>
          <w:sz w:val="20"/>
          <w:szCs w:val="20"/>
        </w:rPr>
        <w:t xml:space="preserve">de verdachte </w:t>
      </w:r>
      <w:r w:rsidRPr="004B16A8">
        <w:rPr>
          <w:rFonts w:ascii="Arial" w:hAnsi="Arial" w:cs="Arial"/>
          <w:bCs/>
          <w:kern w:val="20"/>
          <w:sz w:val="20"/>
          <w:szCs w:val="20"/>
        </w:rPr>
        <w:t>een notitie in het uittreksel justitiële documentatie</w:t>
      </w:r>
      <w:r w:rsidR="00477C84" w:rsidRPr="004B16A8">
        <w:rPr>
          <w:rFonts w:ascii="Arial" w:hAnsi="Arial" w:cs="Arial"/>
          <w:bCs/>
          <w:kern w:val="20"/>
          <w:sz w:val="20"/>
          <w:szCs w:val="20"/>
        </w:rPr>
        <w:t xml:space="preserve"> krijgt</w:t>
      </w:r>
      <w:r w:rsidRPr="004B16A8">
        <w:rPr>
          <w:rFonts w:ascii="Arial" w:hAnsi="Arial" w:cs="Arial"/>
          <w:bCs/>
          <w:kern w:val="20"/>
          <w:sz w:val="20"/>
          <w:szCs w:val="20"/>
        </w:rPr>
        <w:t xml:space="preserve"> </w:t>
      </w:r>
      <w:r w:rsidR="00477C84" w:rsidRPr="004B16A8">
        <w:rPr>
          <w:rFonts w:ascii="Arial" w:hAnsi="Arial" w:cs="Arial"/>
          <w:bCs/>
          <w:kern w:val="20"/>
          <w:sz w:val="20"/>
          <w:szCs w:val="20"/>
        </w:rPr>
        <w:t xml:space="preserve">en </w:t>
      </w:r>
      <w:r w:rsidRPr="004B16A8">
        <w:rPr>
          <w:rFonts w:ascii="Arial" w:hAnsi="Arial" w:cs="Arial"/>
          <w:bCs/>
          <w:kern w:val="20"/>
          <w:sz w:val="20"/>
          <w:szCs w:val="20"/>
        </w:rPr>
        <w:t xml:space="preserve">bij een overtreding meestal </w:t>
      </w:r>
      <w:r w:rsidR="00710BA5" w:rsidRPr="004B16A8">
        <w:rPr>
          <w:rFonts w:ascii="Arial" w:hAnsi="Arial" w:cs="Arial"/>
          <w:bCs/>
          <w:kern w:val="20"/>
          <w:sz w:val="20"/>
          <w:szCs w:val="20"/>
        </w:rPr>
        <w:t>niet.</w:t>
      </w:r>
    </w:p>
    <w:p w14:paraId="029D6704" w14:textId="2C7AF0EE" w:rsidR="00E053C3" w:rsidRPr="004B16A8" w:rsidRDefault="00E053C3" w:rsidP="009A6F2A">
      <w:pPr>
        <w:spacing w:line="260" w:lineRule="atLeast"/>
        <w:ind w:left="851" w:hanging="425"/>
      </w:pPr>
      <w:r w:rsidRPr="004B16A8">
        <w:t>-</w:t>
      </w:r>
      <w:r w:rsidRPr="004B16A8">
        <w:tab/>
      </w:r>
      <w:r w:rsidR="00477C84" w:rsidRPr="004B16A8">
        <w:t>Dat is belangrijk omdat b</w:t>
      </w:r>
      <w:r w:rsidRPr="004B16A8">
        <w:t>ij een misdrijf ook een poging doen en medeplichtigheid strafbaar</w:t>
      </w:r>
      <w:r w:rsidR="00832410" w:rsidRPr="004B16A8">
        <w:t xml:space="preserve"> is</w:t>
      </w:r>
      <w:r w:rsidRPr="004B16A8">
        <w:t xml:space="preserve"> </w:t>
      </w:r>
      <w:r w:rsidR="00832410" w:rsidRPr="004B16A8">
        <w:t xml:space="preserve">en </w:t>
      </w:r>
      <w:r w:rsidRPr="004B16A8">
        <w:t>bij een overtreding niet.</w:t>
      </w:r>
    </w:p>
    <w:p w14:paraId="6B85B8FA" w14:textId="77777777" w:rsidR="00E053C3" w:rsidRPr="004B16A8" w:rsidRDefault="00E053C3" w:rsidP="009A6F2A">
      <w:pPr>
        <w:pStyle w:val="Geenafstand"/>
        <w:spacing w:line="260" w:lineRule="atLeast"/>
        <w:rPr>
          <w:rFonts w:ascii="Arial" w:hAnsi="Arial" w:cs="Arial"/>
          <w:bCs/>
          <w:kern w:val="20"/>
          <w:sz w:val="20"/>
          <w:szCs w:val="20"/>
        </w:rPr>
      </w:pPr>
    </w:p>
    <w:p w14:paraId="04163554" w14:textId="1F821969" w:rsidR="00B42F5E" w:rsidRPr="004B16A8" w:rsidRDefault="00D05C2A" w:rsidP="009A6F2A">
      <w:pPr>
        <w:pStyle w:val="Geenafstand"/>
        <w:spacing w:line="260" w:lineRule="atLeast"/>
        <w:ind w:left="426" w:hanging="426"/>
        <w:rPr>
          <w:rFonts w:ascii="Arial" w:hAnsi="Arial" w:cs="Arial"/>
          <w:bCs/>
          <w:caps/>
          <w:kern w:val="20"/>
          <w:sz w:val="20"/>
          <w:szCs w:val="20"/>
        </w:rPr>
      </w:pPr>
      <w:r w:rsidRPr="004B16A8">
        <w:rPr>
          <w:rFonts w:ascii="Arial" w:hAnsi="Arial" w:cs="Arial"/>
          <w:bCs/>
          <w:kern w:val="20"/>
          <w:sz w:val="20"/>
          <w:szCs w:val="20"/>
        </w:rPr>
        <w:t>8</w:t>
      </w:r>
      <w:r w:rsidR="00B42F5E" w:rsidRPr="004B16A8">
        <w:rPr>
          <w:rFonts w:ascii="Arial" w:hAnsi="Arial" w:cs="Arial"/>
          <w:bCs/>
          <w:kern w:val="20"/>
          <w:sz w:val="20"/>
          <w:szCs w:val="20"/>
        </w:rPr>
        <w:t>.</w:t>
      </w:r>
      <w:r w:rsidR="00B42F5E" w:rsidRPr="004B16A8">
        <w:rPr>
          <w:rFonts w:ascii="Arial" w:hAnsi="Arial" w:cs="Arial"/>
          <w:bCs/>
          <w:kern w:val="20"/>
          <w:sz w:val="20"/>
          <w:szCs w:val="20"/>
        </w:rPr>
        <w:tab/>
      </w:r>
      <w:r w:rsidR="007D2E7B" w:rsidRPr="004B16A8">
        <w:rPr>
          <w:rFonts w:ascii="Arial" w:hAnsi="Arial" w:cs="Arial"/>
          <w:bCs/>
          <w:kern w:val="20"/>
          <w:sz w:val="20"/>
          <w:szCs w:val="20"/>
        </w:rPr>
        <w:t xml:space="preserve">Nadelen zijn: </w:t>
      </w:r>
      <w:r w:rsidR="00EC7DF7" w:rsidRPr="004B16A8">
        <w:rPr>
          <w:rFonts w:ascii="Arial" w:hAnsi="Arial" w:cs="Arial"/>
          <w:bCs/>
          <w:kern w:val="20"/>
          <w:sz w:val="20"/>
          <w:szCs w:val="20"/>
        </w:rPr>
        <w:t xml:space="preserve">je </w:t>
      </w:r>
      <w:r w:rsidR="004D2E05" w:rsidRPr="004B16A8">
        <w:rPr>
          <w:rFonts w:ascii="Arial" w:hAnsi="Arial" w:cs="Arial"/>
          <w:bCs/>
          <w:kern w:val="20"/>
          <w:sz w:val="20"/>
          <w:szCs w:val="20"/>
        </w:rPr>
        <w:t>kunt</w:t>
      </w:r>
      <w:r w:rsidR="004304AB" w:rsidRPr="004B16A8">
        <w:rPr>
          <w:rFonts w:ascii="Arial" w:hAnsi="Arial" w:cs="Arial"/>
          <w:bCs/>
          <w:kern w:val="20"/>
          <w:sz w:val="20"/>
          <w:szCs w:val="20"/>
        </w:rPr>
        <w:t xml:space="preserve"> </w:t>
      </w:r>
      <w:r w:rsidR="00183D93" w:rsidRPr="004B16A8">
        <w:rPr>
          <w:rFonts w:ascii="Arial" w:hAnsi="Arial" w:cs="Arial"/>
          <w:bCs/>
          <w:kern w:val="20"/>
          <w:sz w:val="20"/>
          <w:szCs w:val="20"/>
        </w:rPr>
        <w:t xml:space="preserve">moeilijk </w:t>
      </w:r>
      <w:r w:rsidR="004304AB" w:rsidRPr="004B16A8">
        <w:rPr>
          <w:rFonts w:ascii="Arial" w:hAnsi="Arial" w:cs="Arial"/>
          <w:bCs/>
          <w:kern w:val="20"/>
          <w:sz w:val="20"/>
          <w:szCs w:val="20"/>
        </w:rPr>
        <w:t>een VOG krijgen</w:t>
      </w:r>
      <w:r w:rsidR="00FF4265" w:rsidRPr="004B16A8">
        <w:rPr>
          <w:rFonts w:ascii="Arial" w:hAnsi="Arial" w:cs="Arial"/>
          <w:bCs/>
          <w:kern w:val="20"/>
          <w:sz w:val="20"/>
          <w:szCs w:val="20"/>
        </w:rPr>
        <w:t xml:space="preserve">, je </w:t>
      </w:r>
      <w:r w:rsidR="004D2E05" w:rsidRPr="004B16A8">
        <w:rPr>
          <w:rFonts w:ascii="Arial" w:hAnsi="Arial" w:cs="Arial"/>
          <w:bCs/>
          <w:kern w:val="20"/>
          <w:sz w:val="20"/>
          <w:szCs w:val="20"/>
        </w:rPr>
        <w:t>kunt</w:t>
      </w:r>
      <w:r w:rsidR="00FF4265" w:rsidRPr="004B16A8">
        <w:rPr>
          <w:rFonts w:ascii="Arial" w:hAnsi="Arial" w:cs="Arial"/>
          <w:bCs/>
          <w:kern w:val="20"/>
          <w:sz w:val="20"/>
          <w:szCs w:val="20"/>
        </w:rPr>
        <w:t xml:space="preserve"> sommige banen niet uitoefenen, je </w:t>
      </w:r>
      <w:r w:rsidR="004D2E05" w:rsidRPr="004B16A8">
        <w:rPr>
          <w:rFonts w:ascii="Arial" w:hAnsi="Arial" w:cs="Arial"/>
          <w:bCs/>
          <w:kern w:val="20"/>
          <w:sz w:val="20"/>
          <w:szCs w:val="20"/>
        </w:rPr>
        <w:t>kunt</w:t>
      </w:r>
      <w:r w:rsidR="00FF4265" w:rsidRPr="004B16A8">
        <w:rPr>
          <w:rFonts w:ascii="Arial" w:hAnsi="Arial" w:cs="Arial"/>
          <w:bCs/>
          <w:kern w:val="20"/>
          <w:sz w:val="20"/>
          <w:szCs w:val="20"/>
        </w:rPr>
        <w:t xml:space="preserve"> niet naar sommige landen reizen</w:t>
      </w:r>
      <w:r w:rsidR="00C55F2D" w:rsidRPr="004B16A8">
        <w:rPr>
          <w:rFonts w:ascii="Arial" w:hAnsi="Arial" w:cs="Arial"/>
          <w:bCs/>
          <w:kern w:val="20"/>
          <w:sz w:val="20"/>
          <w:szCs w:val="20"/>
        </w:rPr>
        <w:t xml:space="preserve">, je </w:t>
      </w:r>
      <w:r w:rsidR="004D2E05" w:rsidRPr="004B16A8">
        <w:rPr>
          <w:rFonts w:ascii="Arial" w:hAnsi="Arial" w:cs="Arial"/>
          <w:bCs/>
          <w:kern w:val="20"/>
          <w:sz w:val="20"/>
          <w:szCs w:val="20"/>
        </w:rPr>
        <w:t>kunt</w:t>
      </w:r>
      <w:r w:rsidR="00C55F2D" w:rsidRPr="004B16A8">
        <w:rPr>
          <w:rFonts w:ascii="Arial" w:hAnsi="Arial" w:cs="Arial"/>
          <w:bCs/>
          <w:kern w:val="20"/>
          <w:sz w:val="20"/>
          <w:szCs w:val="20"/>
        </w:rPr>
        <w:t xml:space="preserve"> moeilijker een verzekering krijgen</w:t>
      </w:r>
      <w:r w:rsidR="00BF2491" w:rsidRPr="004B16A8">
        <w:rPr>
          <w:rFonts w:ascii="Arial" w:hAnsi="Arial" w:cs="Arial"/>
          <w:bCs/>
          <w:kern w:val="20"/>
          <w:sz w:val="20"/>
          <w:szCs w:val="20"/>
        </w:rPr>
        <w:t>.</w:t>
      </w:r>
    </w:p>
    <w:p w14:paraId="351CF632" w14:textId="473951DD" w:rsidR="008C2B3C" w:rsidRPr="004B16A8" w:rsidRDefault="00667CA7" w:rsidP="009A6F2A">
      <w:pPr>
        <w:pStyle w:val="Geenafstand"/>
        <w:spacing w:line="260" w:lineRule="atLeast"/>
        <w:ind w:left="426"/>
        <w:rPr>
          <w:rFonts w:ascii="Arial" w:hAnsi="Arial" w:cs="Arial"/>
          <w:bCs/>
          <w:i/>
          <w:kern w:val="20"/>
          <w:sz w:val="20"/>
          <w:szCs w:val="20"/>
        </w:rPr>
      </w:pPr>
      <w:r w:rsidRPr="004B16A8">
        <w:rPr>
          <w:rFonts w:ascii="Arial" w:hAnsi="Arial" w:cs="Arial"/>
          <w:bCs/>
          <w:i/>
          <w:kern w:val="20"/>
          <w:sz w:val="20"/>
          <w:szCs w:val="20"/>
        </w:rPr>
        <w:t>Ook a</w:t>
      </w:r>
      <w:r w:rsidR="00B42F5E" w:rsidRPr="004B16A8">
        <w:rPr>
          <w:rFonts w:ascii="Arial" w:hAnsi="Arial" w:cs="Arial"/>
          <w:bCs/>
          <w:i/>
          <w:kern w:val="20"/>
          <w:sz w:val="20"/>
          <w:szCs w:val="20"/>
        </w:rPr>
        <w:t xml:space="preserve">ls je naar Amerika op vakantie wilt, ben je verplicht toestemming te vragen om het land binnen te mogen. </w:t>
      </w:r>
      <w:r w:rsidR="008C2B3C" w:rsidRPr="004B16A8">
        <w:rPr>
          <w:rFonts w:ascii="Arial" w:hAnsi="Arial" w:cs="Arial"/>
          <w:bCs/>
          <w:i/>
          <w:kern w:val="20"/>
          <w:sz w:val="20"/>
          <w:szCs w:val="20"/>
        </w:rPr>
        <w:t xml:space="preserve">Je moet dan op een aanvraagformulier allerlei vragen beantwoorden. O.a. </w:t>
      </w:r>
      <w:r w:rsidR="005C409F" w:rsidRPr="004B16A8">
        <w:rPr>
          <w:rFonts w:ascii="Arial" w:hAnsi="Arial" w:cs="Arial"/>
          <w:bCs/>
          <w:i/>
          <w:kern w:val="20"/>
          <w:sz w:val="20"/>
          <w:szCs w:val="20"/>
        </w:rPr>
        <w:t xml:space="preserve">de vraag </w:t>
      </w:r>
      <w:r w:rsidR="008C2B3C" w:rsidRPr="004B16A8">
        <w:rPr>
          <w:rFonts w:ascii="Arial" w:hAnsi="Arial" w:cs="Arial"/>
          <w:bCs/>
          <w:i/>
          <w:kern w:val="20"/>
          <w:sz w:val="20"/>
          <w:szCs w:val="20"/>
        </w:rPr>
        <w:t>of je wel eens b</w:t>
      </w:r>
      <w:r w:rsidR="00B42F5E" w:rsidRPr="004B16A8">
        <w:rPr>
          <w:rFonts w:ascii="Arial" w:hAnsi="Arial" w:cs="Arial"/>
          <w:bCs/>
          <w:i/>
          <w:kern w:val="20"/>
          <w:sz w:val="20"/>
          <w:szCs w:val="20"/>
        </w:rPr>
        <w:t>ent aangehouden of veroordeeld weg</w:t>
      </w:r>
      <w:r w:rsidR="008C2B3C" w:rsidRPr="004B16A8">
        <w:rPr>
          <w:rFonts w:ascii="Arial" w:hAnsi="Arial" w:cs="Arial"/>
          <w:bCs/>
          <w:i/>
          <w:kern w:val="20"/>
          <w:sz w:val="20"/>
          <w:szCs w:val="20"/>
        </w:rPr>
        <w:t>ens een overtreding of misdrijf.</w:t>
      </w:r>
    </w:p>
    <w:p w14:paraId="331D9E2D" w14:textId="77777777" w:rsidR="00B42F5E" w:rsidRPr="004B16A8" w:rsidRDefault="00B42F5E" w:rsidP="009A6F2A">
      <w:pPr>
        <w:pStyle w:val="Geenafstand"/>
        <w:spacing w:line="260" w:lineRule="atLeast"/>
        <w:rPr>
          <w:rFonts w:ascii="Arial" w:hAnsi="Arial" w:cs="Arial"/>
          <w:bCs/>
          <w:kern w:val="20"/>
          <w:sz w:val="20"/>
          <w:szCs w:val="20"/>
        </w:rPr>
      </w:pPr>
    </w:p>
    <w:p w14:paraId="1249FF2A" w14:textId="00D1FBE1" w:rsidR="00BD5E6F" w:rsidRPr="004B16A8" w:rsidRDefault="00667CA7" w:rsidP="009A6F2A">
      <w:pPr>
        <w:pStyle w:val="Geenafstand"/>
        <w:spacing w:line="260" w:lineRule="atLeast"/>
        <w:rPr>
          <w:rFonts w:ascii="Arial" w:hAnsi="Arial" w:cs="Arial"/>
          <w:b/>
          <w:i/>
          <w:iCs/>
          <w:kern w:val="20"/>
          <w:sz w:val="20"/>
          <w:szCs w:val="20"/>
        </w:rPr>
      </w:pPr>
      <w:r w:rsidRPr="004B16A8">
        <w:rPr>
          <w:rFonts w:ascii="Arial" w:hAnsi="Arial" w:cs="Arial"/>
          <w:bCs/>
          <w:kern w:val="20"/>
          <w:sz w:val="20"/>
          <w:szCs w:val="20"/>
        </w:rPr>
        <w:br w:type="page"/>
      </w:r>
      <w:r w:rsidR="00142954" w:rsidRPr="004B16A8">
        <w:rPr>
          <w:rFonts w:ascii="Arial" w:hAnsi="Arial" w:cs="Arial"/>
          <w:b/>
          <w:i/>
          <w:iCs/>
          <w:kern w:val="20"/>
          <w:sz w:val="20"/>
          <w:szCs w:val="20"/>
        </w:rPr>
        <w:lastRenderedPageBreak/>
        <w:t>OPDRACHTEN HOOFDSTUK 1</w:t>
      </w:r>
    </w:p>
    <w:p w14:paraId="63B2CF3E" w14:textId="5DC57B40" w:rsidR="00142954" w:rsidRPr="004B16A8" w:rsidRDefault="00142954" w:rsidP="009A6F2A">
      <w:pPr>
        <w:pStyle w:val="Geenafstand"/>
        <w:spacing w:line="260" w:lineRule="atLeast"/>
        <w:rPr>
          <w:rFonts w:ascii="Arial" w:hAnsi="Arial" w:cs="Arial"/>
          <w:bCs/>
          <w:kern w:val="20"/>
          <w:sz w:val="20"/>
          <w:szCs w:val="20"/>
        </w:rPr>
      </w:pPr>
    </w:p>
    <w:p w14:paraId="7C163E82" w14:textId="77777777" w:rsidR="00142954" w:rsidRPr="004B16A8" w:rsidRDefault="00142954" w:rsidP="009A6F2A">
      <w:pPr>
        <w:pStyle w:val="Geenafstand"/>
        <w:spacing w:line="260" w:lineRule="atLeast"/>
        <w:rPr>
          <w:rFonts w:ascii="Arial" w:hAnsi="Arial" w:cs="Arial"/>
          <w:bCs/>
          <w:kern w:val="20"/>
          <w:sz w:val="20"/>
          <w:szCs w:val="20"/>
        </w:rPr>
      </w:pPr>
    </w:p>
    <w:p w14:paraId="3BCEA76E" w14:textId="1024A3CD" w:rsidR="00B42F5E" w:rsidRPr="004B16A8" w:rsidRDefault="00B42F5E" w:rsidP="009A6F2A">
      <w:pPr>
        <w:pStyle w:val="Geenafstand"/>
        <w:spacing w:line="260" w:lineRule="atLeast"/>
        <w:ind w:left="426" w:hanging="330"/>
        <w:rPr>
          <w:rFonts w:ascii="Arial" w:hAnsi="Arial" w:cs="Arial"/>
          <w:bCs/>
          <w:kern w:val="20"/>
          <w:sz w:val="20"/>
          <w:szCs w:val="20"/>
        </w:rPr>
      </w:pPr>
      <w:r w:rsidRPr="004B16A8">
        <w:rPr>
          <w:rFonts w:ascii="Arial" w:hAnsi="Arial" w:cs="Arial"/>
          <w:bCs/>
          <w:kern w:val="20"/>
          <w:sz w:val="20"/>
          <w:szCs w:val="20"/>
        </w:rPr>
        <w:t>9</w:t>
      </w:r>
      <w:r w:rsidRPr="004B16A8">
        <w:rPr>
          <w:rFonts w:ascii="Arial" w:hAnsi="Arial" w:cs="Arial"/>
          <w:bCs/>
          <w:kern w:val="20"/>
          <w:sz w:val="20"/>
          <w:szCs w:val="20"/>
        </w:rPr>
        <w:tab/>
      </w:r>
      <w:r w:rsidR="00C3718D" w:rsidRPr="004B16A8">
        <w:rPr>
          <w:rFonts w:ascii="Arial" w:hAnsi="Arial" w:cs="Arial"/>
          <w:b/>
          <w:bCs/>
          <w:i/>
          <w:kern w:val="20"/>
          <w:sz w:val="20"/>
          <w:szCs w:val="20"/>
        </w:rPr>
        <w:t>PESTEN</w:t>
      </w:r>
      <w:r w:rsidRPr="004B16A8">
        <w:rPr>
          <w:rFonts w:ascii="Arial" w:hAnsi="Arial" w:cs="Arial"/>
          <w:bCs/>
          <w:kern w:val="20"/>
          <w:sz w:val="20"/>
          <w:szCs w:val="20"/>
        </w:rPr>
        <w:t xml:space="preserve">  blz. 10</w:t>
      </w:r>
    </w:p>
    <w:p w14:paraId="01F9F125" w14:textId="77777777" w:rsidR="00B42F5E" w:rsidRPr="004B16A8" w:rsidRDefault="00B42F5E" w:rsidP="009A6F2A">
      <w:pPr>
        <w:pStyle w:val="Geenafstand"/>
        <w:spacing w:line="260" w:lineRule="atLeast"/>
        <w:rPr>
          <w:rFonts w:ascii="Arial" w:hAnsi="Arial" w:cs="Arial"/>
          <w:bCs/>
          <w:kern w:val="20"/>
          <w:sz w:val="20"/>
          <w:szCs w:val="20"/>
        </w:rPr>
      </w:pPr>
    </w:p>
    <w:p w14:paraId="6CA4C52C" w14:textId="089A8847" w:rsidR="007D6E3E" w:rsidRPr="004B16A8" w:rsidRDefault="00077176" w:rsidP="009A6F2A">
      <w:pPr>
        <w:pStyle w:val="Geenafstand"/>
        <w:spacing w:line="260" w:lineRule="atLeast"/>
        <w:ind w:left="851" w:hanging="425"/>
        <w:rPr>
          <w:rFonts w:ascii="Arial" w:hAnsi="Arial" w:cs="Arial"/>
          <w:bCs/>
          <w:i/>
          <w:kern w:val="20"/>
          <w:sz w:val="20"/>
          <w:szCs w:val="20"/>
        </w:rPr>
      </w:pPr>
      <w:r w:rsidRPr="004B16A8">
        <w:rPr>
          <w:rFonts w:ascii="Arial" w:hAnsi="Arial" w:cs="Arial"/>
          <w:bCs/>
          <w:kern w:val="20"/>
          <w:sz w:val="20"/>
          <w:szCs w:val="20"/>
        </w:rPr>
        <w:t>a.</w:t>
      </w:r>
      <w:r w:rsidRPr="004B16A8">
        <w:rPr>
          <w:rFonts w:ascii="Arial" w:hAnsi="Arial" w:cs="Arial"/>
          <w:bCs/>
          <w:kern w:val="20"/>
          <w:sz w:val="20"/>
          <w:szCs w:val="20"/>
        </w:rPr>
        <w:tab/>
        <w:t xml:space="preserve">Omdat pesten meestal bestaat uit </w:t>
      </w:r>
      <w:r w:rsidR="007A1CA8" w:rsidRPr="004B16A8">
        <w:rPr>
          <w:rFonts w:ascii="Arial" w:hAnsi="Arial" w:cs="Arial"/>
          <w:bCs/>
          <w:kern w:val="20"/>
          <w:sz w:val="20"/>
          <w:szCs w:val="20"/>
        </w:rPr>
        <w:t>uit</w:t>
      </w:r>
      <w:r w:rsidRPr="004B16A8">
        <w:rPr>
          <w:rFonts w:ascii="Arial" w:hAnsi="Arial" w:cs="Arial"/>
          <w:bCs/>
          <w:kern w:val="20"/>
          <w:sz w:val="20"/>
          <w:szCs w:val="20"/>
        </w:rPr>
        <w:t xml:space="preserve">schelden en licht </w:t>
      </w:r>
      <w:r w:rsidR="007A1CA8" w:rsidRPr="004B16A8">
        <w:rPr>
          <w:rFonts w:ascii="Arial" w:hAnsi="Arial" w:cs="Arial"/>
          <w:bCs/>
          <w:kern w:val="20"/>
          <w:sz w:val="20"/>
          <w:szCs w:val="20"/>
        </w:rPr>
        <w:t>ge</w:t>
      </w:r>
      <w:r w:rsidRPr="004B16A8">
        <w:rPr>
          <w:rFonts w:ascii="Arial" w:hAnsi="Arial" w:cs="Arial"/>
          <w:bCs/>
          <w:kern w:val="20"/>
          <w:sz w:val="20"/>
          <w:szCs w:val="20"/>
        </w:rPr>
        <w:t xml:space="preserve">duw. In dit geval werden </w:t>
      </w:r>
      <w:r w:rsidR="007D6E3E" w:rsidRPr="004B16A8">
        <w:rPr>
          <w:rFonts w:ascii="Arial" w:hAnsi="Arial" w:cs="Arial"/>
          <w:bCs/>
          <w:kern w:val="20"/>
          <w:sz w:val="20"/>
          <w:szCs w:val="20"/>
        </w:rPr>
        <w:t>de slachtoffers geslagen. Dat is mishandeling, en strafbaar.</w:t>
      </w:r>
    </w:p>
    <w:p w14:paraId="082D13B0" w14:textId="1C01D8F5" w:rsidR="00B42F5E" w:rsidRPr="004B16A8" w:rsidRDefault="007A1CA8" w:rsidP="009A6F2A">
      <w:pPr>
        <w:pStyle w:val="Geenafstand"/>
        <w:spacing w:line="260" w:lineRule="atLeast"/>
        <w:ind w:left="851" w:hanging="425"/>
        <w:rPr>
          <w:rFonts w:ascii="Arial" w:hAnsi="Arial" w:cs="Arial"/>
          <w:bCs/>
          <w:iCs/>
          <w:kern w:val="20"/>
          <w:sz w:val="20"/>
          <w:szCs w:val="20"/>
        </w:rPr>
      </w:pPr>
      <w:r w:rsidRPr="004B16A8">
        <w:rPr>
          <w:rFonts w:ascii="Arial" w:hAnsi="Arial" w:cs="Arial"/>
          <w:bCs/>
          <w:iCs/>
          <w:kern w:val="20"/>
          <w:sz w:val="20"/>
          <w:szCs w:val="20"/>
        </w:rPr>
        <w:t>b.</w:t>
      </w:r>
      <w:r w:rsidRPr="004B16A8">
        <w:rPr>
          <w:rFonts w:ascii="Arial" w:hAnsi="Arial" w:cs="Arial"/>
          <w:bCs/>
          <w:iCs/>
          <w:kern w:val="20"/>
          <w:sz w:val="20"/>
          <w:szCs w:val="20"/>
        </w:rPr>
        <w:tab/>
      </w:r>
      <w:r w:rsidR="00E174D7" w:rsidRPr="004B16A8">
        <w:rPr>
          <w:rFonts w:ascii="Arial" w:hAnsi="Arial" w:cs="Arial"/>
          <w:bCs/>
          <w:iCs/>
          <w:kern w:val="20"/>
          <w:sz w:val="20"/>
          <w:szCs w:val="20"/>
        </w:rPr>
        <w:t xml:space="preserve">In de bron is sprake van </w:t>
      </w:r>
      <w:r w:rsidR="00997E2C" w:rsidRPr="004B16A8">
        <w:rPr>
          <w:rFonts w:ascii="Arial" w:hAnsi="Arial" w:cs="Arial"/>
          <w:bCs/>
          <w:iCs/>
          <w:smallCaps/>
          <w:kern w:val="20"/>
          <w:sz w:val="20"/>
          <w:szCs w:val="20"/>
        </w:rPr>
        <w:t>veelvoorkomende</w:t>
      </w:r>
      <w:r w:rsidR="00E174D7" w:rsidRPr="004B16A8">
        <w:rPr>
          <w:rFonts w:ascii="Arial" w:hAnsi="Arial" w:cs="Arial"/>
          <w:bCs/>
          <w:iCs/>
          <w:kern w:val="20"/>
          <w:sz w:val="20"/>
          <w:szCs w:val="20"/>
        </w:rPr>
        <w:t xml:space="preserve"> criminaliteit.</w:t>
      </w:r>
    </w:p>
    <w:p w14:paraId="4459044E" w14:textId="77777777" w:rsidR="00B42F5E" w:rsidRPr="004B16A8" w:rsidRDefault="00B42F5E" w:rsidP="009A6F2A">
      <w:pPr>
        <w:pStyle w:val="Geenafstand"/>
        <w:spacing w:line="260" w:lineRule="atLeast"/>
        <w:rPr>
          <w:rFonts w:ascii="Arial" w:hAnsi="Arial" w:cs="Arial"/>
          <w:bCs/>
          <w:kern w:val="20"/>
          <w:sz w:val="20"/>
          <w:szCs w:val="20"/>
        </w:rPr>
      </w:pPr>
    </w:p>
    <w:p w14:paraId="2606F51C" w14:textId="77777777" w:rsidR="00BD5E6F" w:rsidRPr="004B16A8" w:rsidRDefault="00BD5E6F" w:rsidP="009A6F2A">
      <w:pPr>
        <w:pStyle w:val="Geenafstand"/>
        <w:spacing w:line="260" w:lineRule="atLeast"/>
        <w:rPr>
          <w:rFonts w:ascii="Arial" w:hAnsi="Arial" w:cs="Arial"/>
          <w:bCs/>
          <w:kern w:val="20"/>
          <w:sz w:val="20"/>
          <w:szCs w:val="20"/>
        </w:rPr>
      </w:pPr>
    </w:p>
    <w:p w14:paraId="73F605AA" w14:textId="77777777" w:rsidR="00B42F5E" w:rsidRPr="004B16A8" w:rsidRDefault="00B42F5E" w:rsidP="009A6F2A">
      <w:pPr>
        <w:pStyle w:val="Geenafstand"/>
        <w:spacing w:line="260" w:lineRule="atLeast"/>
        <w:ind w:left="426" w:hanging="426"/>
        <w:rPr>
          <w:rFonts w:ascii="Arial" w:hAnsi="Arial" w:cs="Arial"/>
          <w:bCs/>
          <w:kern w:val="20"/>
          <w:sz w:val="20"/>
          <w:szCs w:val="20"/>
        </w:rPr>
      </w:pPr>
      <w:r w:rsidRPr="004B16A8">
        <w:rPr>
          <w:rFonts w:ascii="Arial" w:hAnsi="Arial" w:cs="Arial"/>
          <w:bCs/>
          <w:kern w:val="20"/>
          <w:sz w:val="20"/>
          <w:szCs w:val="20"/>
        </w:rPr>
        <w:t>10</w:t>
      </w:r>
      <w:r w:rsidRPr="004B16A8">
        <w:rPr>
          <w:rFonts w:ascii="Arial" w:hAnsi="Arial" w:cs="Arial"/>
          <w:bCs/>
          <w:kern w:val="20"/>
          <w:sz w:val="20"/>
          <w:szCs w:val="20"/>
        </w:rPr>
        <w:tab/>
      </w:r>
      <w:r w:rsidRPr="004B16A8">
        <w:rPr>
          <w:rFonts w:ascii="Arial" w:hAnsi="Arial" w:cs="Arial"/>
          <w:b/>
          <w:bCs/>
          <w:i/>
          <w:kern w:val="20"/>
          <w:sz w:val="20"/>
          <w:szCs w:val="20"/>
        </w:rPr>
        <w:t>NIEUWE RECHTSREGELS</w:t>
      </w:r>
      <w:r w:rsidRPr="004B16A8">
        <w:rPr>
          <w:rFonts w:ascii="Arial" w:hAnsi="Arial" w:cs="Arial"/>
          <w:bCs/>
          <w:kern w:val="20"/>
          <w:sz w:val="20"/>
          <w:szCs w:val="20"/>
        </w:rPr>
        <w:t xml:space="preserve">  blz. 10</w:t>
      </w:r>
    </w:p>
    <w:p w14:paraId="40444A70" w14:textId="77777777" w:rsidR="00B42F5E" w:rsidRPr="004B16A8" w:rsidRDefault="00B42F5E" w:rsidP="009A6F2A">
      <w:pPr>
        <w:pStyle w:val="Geenafstand"/>
        <w:spacing w:line="260" w:lineRule="atLeast"/>
        <w:rPr>
          <w:rFonts w:ascii="Arial" w:hAnsi="Arial" w:cs="Arial"/>
          <w:bCs/>
          <w:kern w:val="20"/>
          <w:sz w:val="20"/>
          <w:szCs w:val="20"/>
        </w:rPr>
      </w:pPr>
    </w:p>
    <w:p w14:paraId="16E871F2" w14:textId="5C7AB81A" w:rsidR="00FB08C7" w:rsidRPr="004B16A8" w:rsidRDefault="00FB08C7" w:rsidP="009A6F2A">
      <w:pPr>
        <w:pStyle w:val="Geenafstand"/>
        <w:spacing w:line="260" w:lineRule="atLeast"/>
        <w:ind w:left="426"/>
        <w:rPr>
          <w:rFonts w:ascii="Arial" w:hAnsi="Arial" w:cs="Arial"/>
          <w:bCs/>
          <w:kern w:val="20"/>
          <w:sz w:val="20"/>
          <w:szCs w:val="20"/>
        </w:rPr>
      </w:pPr>
      <w:r w:rsidRPr="004B16A8">
        <w:rPr>
          <w:rFonts w:ascii="Arial" w:hAnsi="Arial" w:cs="Arial"/>
          <w:bCs/>
          <w:i/>
          <w:kern w:val="20"/>
          <w:sz w:val="20"/>
          <w:szCs w:val="20"/>
        </w:rPr>
        <w:t>Voorbeeldantwoorden</w:t>
      </w:r>
      <w:r w:rsidRPr="004B16A8">
        <w:rPr>
          <w:rFonts w:ascii="Arial" w:hAnsi="Arial" w:cs="Arial"/>
          <w:bCs/>
          <w:kern w:val="20"/>
          <w:sz w:val="20"/>
          <w:szCs w:val="20"/>
        </w:rPr>
        <w:t>:</w:t>
      </w:r>
    </w:p>
    <w:p w14:paraId="6E6820C9" w14:textId="77777777" w:rsidR="00FB08C7" w:rsidRPr="004B16A8" w:rsidRDefault="00B42F5E" w:rsidP="009A6F2A">
      <w:pPr>
        <w:pStyle w:val="Geenafstand"/>
        <w:spacing w:line="260" w:lineRule="atLeast"/>
        <w:ind w:left="426"/>
        <w:rPr>
          <w:rFonts w:ascii="Arial" w:hAnsi="Arial" w:cs="Arial"/>
          <w:bCs/>
          <w:kern w:val="20"/>
          <w:sz w:val="20"/>
          <w:szCs w:val="20"/>
        </w:rPr>
      </w:pPr>
      <w:r w:rsidRPr="004B16A8">
        <w:rPr>
          <w:rFonts w:ascii="Arial" w:hAnsi="Arial" w:cs="Arial"/>
          <w:b/>
          <w:bCs/>
          <w:kern w:val="20"/>
          <w:sz w:val="20"/>
          <w:szCs w:val="20"/>
        </w:rPr>
        <w:t>Computers en internet</w:t>
      </w:r>
      <w:r w:rsidRPr="004B16A8">
        <w:rPr>
          <w:rFonts w:ascii="Arial" w:hAnsi="Arial" w:cs="Arial"/>
          <w:bCs/>
          <w:kern w:val="20"/>
          <w:sz w:val="20"/>
          <w:szCs w:val="20"/>
        </w:rPr>
        <w:t>:</w:t>
      </w:r>
    </w:p>
    <w:p w14:paraId="4B6A3E74" w14:textId="3F210AC0" w:rsidR="00015A82" w:rsidRPr="004B16A8" w:rsidRDefault="00015A82" w:rsidP="009A6F2A">
      <w:pPr>
        <w:pStyle w:val="Geenafstand"/>
        <w:spacing w:line="260" w:lineRule="atLeast"/>
        <w:ind w:left="851" w:hanging="425"/>
        <w:rPr>
          <w:rFonts w:ascii="Arial" w:hAnsi="Arial" w:cs="Arial"/>
          <w:bCs/>
          <w:kern w:val="20"/>
          <w:sz w:val="20"/>
          <w:szCs w:val="20"/>
        </w:rPr>
      </w:pPr>
      <w:r w:rsidRPr="004B16A8">
        <w:rPr>
          <w:rFonts w:ascii="Arial" w:hAnsi="Arial" w:cs="Arial"/>
          <w:bCs/>
          <w:kern w:val="20"/>
          <w:sz w:val="20"/>
          <w:szCs w:val="20"/>
        </w:rPr>
        <w:t>-</w:t>
      </w:r>
      <w:r w:rsidRPr="004B16A8">
        <w:rPr>
          <w:rFonts w:ascii="Arial" w:hAnsi="Arial" w:cs="Arial"/>
          <w:bCs/>
          <w:kern w:val="20"/>
          <w:sz w:val="20"/>
          <w:szCs w:val="20"/>
        </w:rPr>
        <w:tab/>
      </w:r>
      <w:r w:rsidR="006B1E20" w:rsidRPr="004B16A8">
        <w:rPr>
          <w:rFonts w:ascii="Arial" w:hAnsi="Arial" w:cs="Arial"/>
          <w:bCs/>
          <w:kern w:val="20"/>
          <w:sz w:val="20"/>
          <w:szCs w:val="20"/>
        </w:rPr>
        <w:t xml:space="preserve">Volwassenen die </w:t>
      </w:r>
      <w:r w:rsidR="004D0DDE" w:rsidRPr="004B16A8">
        <w:rPr>
          <w:rFonts w:ascii="Arial" w:hAnsi="Arial" w:cs="Arial"/>
          <w:bCs/>
          <w:kern w:val="20"/>
          <w:sz w:val="20"/>
          <w:szCs w:val="20"/>
        </w:rPr>
        <w:t xml:space="preserve">aan </w:t>
      </w:r>
      <w:proofErr w:type="spellStart"/>
      <w:r w:rsidR="004D0DDE" w:rsidRPr="004B16A8">
        <w:rPr>
          <w:rFonts w:ascii="Arial" w:hAnsi="Arial" w:cs="Arial"/>
          <w:bCs/>
          <w:kern w:val="20"/>
          <w:sz w:val="20"/>
          <w:szCs w:val="20"/>
        </w:rPr>
        <w:t>sexting</w:t>
      </w:r>
      <w:proofErr w:type="spellEnd"/>
      <w:r w:rsidR="004D0DDE" w:rsidRPr="004B16A8">
        <w:rPr>
          <w:rFonts w:ascii="Arial" w:hAnsi="Arial" w:cs="Arial"/>
          <w:bCs/>
          <w:kern w:val="20"/>
          <w:sz w:val="20"/>
          <w:szCs w:val="20"/>
        </w:rPr>
        <w:t xml:space="preserve"> doen met </w:t>
      </w:r>
      <w:r w:rsidR="006B1E20" w:rsidRPr="004B16A8">
        <w:rPr>
          <w:rFonts w:ascii="Arial" w:hAnsi="Arial" w:cs="Arial"/>
          <w:bCs/>
          <w:kern w:val="20"/>
          <w:sz w:val="20"/>
          <w:szCs w:val="20"/>
        </w:rPr>
        <w:t xml:space="preserve">kinderen onder de 16 </w:t>
      </w:r>
      <w:r w:rsidR="004D0DDE" w:rsidRPr="004B16A8">
        <w:rPr>
          <w:rFonts w:ascii="Arial" w:hAnsi="Arial" w:cs="Arial"/>
          <w:bCs/>
          <w:kern w:val="20"/>
          <w:sz w:val="20"/>
          <w:szCs w:val="20"/>
        </w:rPr>
        <w:t>zijn strafbaar.</w:t>
      </w:r>
    </w:p>
    <w:p w14:paraId="2BBEB0FD" w14:textId="2E7EA41A" w:rsidR="00FB08C7" w:rsidRPr="004B16A8" w:rsidRDefault="00FB08C7" w:rsidP="009A6F2A">
      <w:pPr>
        <w:pStyle w:val="Geenafstand"/>
        <w:spacing w:line="260" w:lineRule="atLeast"/>
        <w:ind w:left="851" w:hanging="425"/>
        <w:rPr>
          <w:rFonts w:ascii="Arial" w:hAnsi="Arial" w:cs="Arial"/>
          <w:bCs/>
          <w:kern w:val="20"/>
          <w:sz w:val="20"/>
          <w:szCs w:val="20"/>
        </w:rPr>
      </w:pPr>
      <w:r w:rsidRPr="004B16A8">
        <w:rPr>
          <w:rFonts w:ascii="Arial" w:hAnsi="Arial" w:cs="Arial"/>
          <w:bCs/>
          <w:kern w:val="20"/>
          <w:sz w:val="20"/>
          <w:szCs w:val="20"/>
        </w:rPr>
        <w:t>-</w:t>
      </w:r>
      <w:r w:rsidR="00BD5E6F" w:rsidRPr="004B16A8">
        <w:rPr>
          <w:rFonts w:ascii="Arial" w:hAnsi="Arial" w:cs="Arial"/>
          <w:bCs/>
          <w:kern w:val="20"/>
          <w:sz w:val="20"/>
          <w:szCs w:val="20"/>
        </w:rPr>
        <w:tab/>
      </w:r>
      <w:r w:rsidRPr="004B16A8">
        <w:rPr>
          <w:rFonts w:ascii="Arial" w:hAnsi="Arial" w:cs="Arial"/>
          <w:bCs/>
          <w:kern w:val="20"/>
          <w:sz w:val="20"/>
          <w:szCs w:val="20"/>
        </w:rPr>
        <w:t>H</w:t>
      </w:r>
      <w:r w:rsidR="00B42F5E" w:rsidRPr="004B16A8">
        <w:rPr>
          <w:rFonts w:ascii="Arial" w:hAnsi="Arial" w:cs="Arial"/>
          <w:bCs/>
          <w:kern w:val="20"/>
          <w:sz w:val="20"/>
          <w:szCs w:val="20"/>
        </w:rPr>
        <w:t>et is strafbaar om te hacken</w:t>
      </w:r>
      <w:r w:rsidRPr="004B16A8">
        <w:rPr>
          <w:rFonts w:ascii="Arial" w:hAnsi="Arial" w:cs="Arial"/>
          <w:bCs/>
          <w:kern w:val="20"/>
          <w:sz w:val="20"/>
          <w:szCs w:val="20"/>
        </w:rPr>
        <w:t>.</w:t>
      </w:r>
    </w:p>
    <w:p w14:paraId="27042A7F" w14:textId="7B8B6A6C" w:rsidR="006A1CD9" w:rsidRPr="004B16A8" w:rsidRDefault="00FB08C7" w:rsidP="009A6F2A">
      <w:pPr>
        <w:pStyle w:val="Geenafstand"/>
        <w:spacing w:line="260" w:lineRule="atLeast"/>
        <w:ind w:left="851" w:hanging="425"/>
        <w:rPr>
          <w:rFonts w:ascii="Arial" w:hAnsi="Arial" w:cs="Arial"/>
          <w:bCs/>
          <w:kern w:val="20"/>
          <w:sz w:val="20"/>
          <w:szCs w:val="20"/>
        </w:rPr>
      </w:pPr>
      <w:r w:rsidRPr="004B16A8">
        <w:rPr>
          <w:rFonts w:ascii="Arial" w:hAnsi="Arial" w:cs="Arial"/>
          <w:bCs/>
          <w:kern w:val="20"/>
          <w:sz w:val="20"/>
          <w:szCs w:val="20"/>
        </w:rPr>
        <w:t>-</w:t>
      </w:r>
      <w:r w:rsidR="00BD5E6F" w:rsidRPr="004B16A8">
        <w:rPr>
          <w:rFonts w:ascii="Arial" w:hAnsi="Arial" w:cs="Arial"/>
          <w:bCs/>
          <w:kern w:val="20"/>
          <w:sz w:val="20"/>
          <w:szCs w:val="20"/>
        </w:rPr>
        <w:tab/>
      </w:r>
      <w:r w:rsidRPr="004B16A8">
        <w:rPr>
          <w:rFonts w:ascii="Arial" w:hAnsi="Arial" w:cs="Arial"/>
          <w:bCs/>
          <w:kern w:val="20"/>
          <w:sz w:val="20"/>
          <w:szCs w:val="20"/>
        </w:rPr>
        <w:t>Het</w:t>
      </w:r>
      <w:r w:rsidR="00B42F5E" w:rsidRPr="004B16A8">
        <w:rPr>
          <w:rFonts w:ascii="Arial" w:hAnsi="Arial" w:cs="Arial"/>
          <w:bCs/>
          <w:kern w:val="20"/>
          <w:sz w:val="20"/>
          <w:szCs w:val="20"/>
        </w:rPr>
        <w:t xml:space="preserve"> onbetaald downloaden van films, tv-series of muziekbestanden is verboden.</w:t>
      </w:r>
    </w:p>
    <w:p w14:paraId="720D0E45" w14:textId="77777777" w:rsidR="00FB08C7" w:rsidRPr="004B16A8" w:rsidRDefault="00B42F5E" w:rsidP="009A6F2A">
      <w:pPr>
        <w:pStyle w:val="Geenafstand"/>
        <w:spacing w:line="260" w:lineRule="atLeast"/>
        <w:ind w:left="426"/>
        <w:rPr>
          <w:rFonts w:ascii="Arial" w:hAnsi="Arial" w:cs="Arial"/>
          <w:bCs/>
          <w:kern w:val="20"/>
          <w:sz w:val="20"/>
          <w:szCs w:val="20"/>
        </w:rPr>
      </w:pPr>
      <w:r w:rsidRPr="004B16A8">
        <w:rPr>
          <w:rFonts w:ascii="Arial" w:hAnsi="Arial" w:cs="Arial"/>
          <w:b/>
          <w:bCs/>
          <w:kern w:val="20"/>
          <w:sz w:val="20"/>
          <w:szCs w:val="20"/>
        </w:rPr>
        <w:t>Horeca</w:t>
      </w:r>
      <w:r w:rsidRPr="004B16A8">
        <w:rPr>
          <w:rFonts w:ascii="Arial" w:hAnsi="Arial" w:cs="Arial"/>
          <w:bCs/>
          <w:kern w:val="20"/>
          <w:sz w:val="20"/>
          <w:szCs w:val="20"/>
        </w:rPr>
        <w:t xml:space="preserve">: </w:t>
      </w:r>
    </w:p>
    <w:p w14:paraId="668EC149" w14:textId="1A036362" w:rsidR="009C232B" w:rsidRPr="004B16A8" w:rsidRDefault="009C232B" w:rsidP="009A6F2A">
      <w:pPr>
        <w:pStyle w:val="Geenafstand"/>
        <w:spacing w:line="260" w:lineRule="atLeast"/>
        <w:ind w:left="851" w:hanging="425"/>
        <w:rPr>
          <w:rFonts w:ascii="Arial" w:hAnsi="Arial" w:cs="Arial"/>
          <w:bCs/>
          <w:kern w:val="20"/>
          <w:sz w:val="20"/>
          <w:szCs w:val="20"/>
        </w:rPr>
      </w:pPr>
      <w:r w:rsidRPr="004B16A8">
        <w:rPr>
          <w:rFonts w:ascii="Arial" w:hAnsi="Arial" w:cs="Arial"/>
          <w:bCs/>
          <w:kern w:val="20"/>
          <w:sz w:val="20"/>
          <w:szCs w:val="20"/>
        </w:rPr>
        <w:t>-</w:t>
      </w:r>
      <w:r w:rsidRPr="004B16A8">
        <w:rPr>
          <w:rFonts w:ascii="Arial" w:hAnsi="Arial" w:cs="Arial"/>
          <w:bCs/>
          <w:kern w:val="20"/>
          <w:sz w:val="20"/>
          <w:szCs w:val="20"/>
        </w:rPr>
        <w:tab/>
      </w:r>
      <w:r w:rsidR="0020711D" w:rsidRPr="004B16A8">
        <w:rPr>
          <w:rFonts w:ascii="Arial" w:hAnsi="Arial" w:cs="Arial"/>
          <w:bCs/>
          <w:kern w:val="20"/>
          <w:sz w:val="20"/>
          <w:szCs w:val="20"/>
        </w:rPr>
        <w:t>In 2020 moesten in verband met de coronacrisis alle horecagelegenheden sluiten. Daarvoor mochten er maar een beperkt aantal mensen binnen of op het terras zitten.</w:t>
      </w:r>
    </w:p>
    <w:p w14:paraId="79E96313" w14:textId="63C49490" w:rsidR="00FB08C7" w:rsidRPr="004B16A8" w:rsidRDefault="00FB08C7" w:rsidP="009A6F2A">
      <w:pPr>
        <w:pStyle w:val="Geenafstand"/>
        <w:spacing w:line="260" w:lineRule="atLeast"/>
        <w:ind w:left="851" w:hanging="425"/>
        <w:rPr>
          <w:rFonts w:ascii="Arial" w:hAnsi="Arial" w:cs="Arial"/>
          <w:bCs/>
          <w:kern w:val="20"/>
          <w:sz w:val="20"/>
          <w:szCs w:val="20"/>
        </w:rPr>
      </w:pPr>
      <w:r w:rsidRPr="004B16A8">
        <w:rPr>
          <w:rFonts w:ascii="Arial" w:hAnsi="Arial" w:cs="Arial"/>
          <w:bCs/>
          <w:kern w:val="20"/>
          <w:sz w:val="20"/>
          <w:szCs w:val="20"/>
        </w:rPr>
        <w:t>-</w:t>
      </w:r>
      <w:r w:rsidR="00BD5E6F" w:rsidRPr="004B16A8">
        <w:rPr>
          <w:rFonts w:ascii="Arial" w:hAnsi="Arial" w:cs="Arial"/>
          <w:bCs/>
          <w:kern w:val="20"/>
          <w:sz w:val="20"/>
          <w:szCs w:val="20"/>
        </w:rPr>
        <w:tab/>
      </w:r>
      <w:r w:rsidRPr="004B16A8">
        <w:rPr>
          <w:rFonts w:ascii="Arial" w:hAnsi="Arial" w:cs="Arial"/>
          <w:bCs/>
          <w:kern w:val="20"/>
          <w:sz w:val="20"/>
          <w:szCs w:val="20"/>
        </w:rPr>
        <w:t>Jongeren onder de 18</w:t>
      </w:r>
      <w:r w:rsidR="00FD2520" w:rsidRPr="004B16A8">
        <w:rPr>
          <w:rFonts w:ascii="Arial" w:hAnsi="Arial" w:cs="Arial"/>
          <w:bCs/>
          <w:kern w:val="20"/>
          <w:sz w:val="20"/>
          <w:szCs w:val="20"/>
        </w:rPr>
        <w:t xml:space="preserve"> </w:t>
      </w:r>
      <w:r w:rsidRPr="004B16A8">
        <w:rPr>
          <w:rFonts w:ascii="Arial" w:hAnsi="Arial" w:cs="Arial"/>
          <w:bCs/>
          <w:kern w:val="20"/>
          <w:sz w:val="20"/>
          <w:szCs w:val="20"/>
        </w:rPr>
        <w:t>jaar mogen geen alcohol.</w:t>
      </w:r>
    </w:p>
    <w:p w14:paraId="098AD368" w14:textId="77777777" w:rsidR="00FB08C7" w:rsidRPr="004B16A8" w:rsidRDefault="00FB08C7" w:rsidP="009A6F2A">
      <w:pPr>
        <w:pStyle w:val="Geenafstand"/>
        <w:spacing w:line="260" w:lineRule="atLeast"/>
        <w:ind w:left="851" w:hanging="425"/>
        <w:rPr>
          <w:rFonts w:ascii="Arial" w:hAnsi="Arial" w:cs="Arial"/>
          <w:bCs/>
          <w:kern w:val="20"/>
          <w:sz w:val="20"/>
          <w:szCs w:val="20"/>
        </w:rPr>
      </w:pPr>
      <w:r w:rsidRPr="004B16A8">
        <w:rPr>
          <w:rFonts w:ascii="Arial" w:hAnsi="Arial" w:cs="Arial"/>
          <w:bCs/>
          <w:kern w:val="20"/>
          <w:sz w:val="20"/>
          <w:szCs w:val="20"/>
        </w:rPr>
        <w:t>-</w:t>
      </w:r>
      <w:r w:rsidR="00BD5E6F" w:rsidRPr="004B16A8">
        <w:rPr>
          <w:rFonts w:ascii="Arial" w:hAnsi="Arial" w:cs="Arial"/>
          <w:bCs/>
          <w:kern w:val="20"/>
          <w:sz w:val="20"/>
          <w:szCs w:val="20"/>
        </w:rPr>
        <w:tab/>
      </w:r>
      <w:r w:rsidRPr="004B16A8">
        <w:rPr>
          <w:rFonts w:ascii="Arial" w:hAnsi="Arial" w:cs="Arial"/>
          <w:bCs/>
          <w:kern w:val="20"/>
          <w:sz w:val="20"/>
          <w:szCs w:val="20"/>
        </w:rPr>
        <w:t>Je mag niet meer roken in de horeca.</w:t>
      </w:r>
    </w:p>
    <w:p w14:paraId="0EB7F423" w14:textId="77777777" w:rsidR="00FB08C7" w:rsidRPr="004B16A8" w:rsidRDefault="00B42F5E" w:rsidP="009A6F2A">
      <w:pPr>
        <w:pStyle w:val="Geenafstand"/>
        <w:spacing w:line="260" w:lineRule="atLeast"/>
        <w:ind w:left="426"/>
        <w:rPr>
          <w:rFonts w:ascii="Arial" w:hAnsi="Arial" w:cs="Arial"/>
          <w:bCs/>
          <w:kern w:val="20"/>
          <w:sz w:val="20"/>
          <w:szCs w:val="20"/>
        </w:rPr>
      </w:pPr>
      <w:r w:rsidRPr="004B16A8">
        <w:rPr>
          <w:rFonts w:ascii="Arial" w:hAnsi="Arial" w:cs="Arial"/>
          <w:b/>
          <w:bCs/>
          <w:kern w:val="20"/>
          <w:sz w:val="20"/>
          <w:szCs w:val="20"/>
        </w:rPr>
        <w:t>Milieu</w:t>
      </w:r>
      <w:r w:rsidRPr="004B16A8">
        <w:rPr>
          <w:rFonts w:ascii="Arial" w:hAnsi="Arial" w:cs="Arial"/>
          <w:bCs/>
          <w:kern w:val="20"/>
          <w:sz w:val="20"/>
          <w:szCs w:val="20"/>
        </w:rPr>
        <w:t xml:space="preserve">: </w:t>
      </w:r>
    </w:p>
    <w:p w14:paraId="3F79C7E9" w14:textId="2F4F4969" w:rsidR="00CD2572" w:rsidRPr="004B16A8" w:rsidRDefault="00CD2572" w:rsidP="009A6F2A">
      <w:pPr>
        <w:pStyle w:val="Geenafstand"/>
        <w:spacing w:line="260" w:lineRule="atLeast"/>
        <w:ind w:left="851" w:hanging="425"/>
        <w:rPr>
          <w:rFonts w:ascii="Arial" w:hAnsi="Arial" w:cs="Arial"/>
          <w:bCs/>
          <w:kern w:val="20"/>
          <w:sz w:val="20"/>
          <w:szCs w:val="20"/>
        </w:rPr>
      </w:pPr>
      <w:r w:rsidRPr="004B16A8">
        <w:rPr>
          <w:rFonts w:ascii="Arial" w:hAnsi="Arial" w:cs="Arial"/>
          <w:bCs/>
          <w:kern w:val="20"/>
          <w:sz w:val="20"/>
          <w:szCs w:val="20"/>
        </w:rPr>
        <w:t>-</w:t>
      </w:r>
      <w:r w:rsidRPr="004B16A8">
        <w:rPr>
          <w:rFonts w:ascii="Arial" w:hAnsi="Arial" w:cs="Arial"/>
          <w:bCs/>
          <w:kern w:val="20"/>
          <w:sz w:val="20"/>
          <w:szCs w:val="20"/>
        </w:rPr>
        <w:tab/>
      </w:r>
      <w:r w:rsidR="00870374" w:rsidRPr="004B16A8">
        <w:rPr>
          <w:rFonts w:ascii="Arial" w:hAnsi="Arial" w:cs="Arial"/>
          <w:bCs/>
          <w:kern w:val="20"/>
          <w:sz w:val="20"/>
          <w:szCs w:val="20"/>
        </w:rPr>
        <w:t>Kolencentrales moeten in 2030 sluiten.</w:t>
      </w:r>
    </w:p>
    <w:p w14:paraId="421D96F1" w14:textId="7C6AC22F" w:rsidR="00FB08C7" w:rsidRPr="004B16A8" w:rsidRDefault="00FB08C7" w:rsidP="009A6F2A">
      <w:pPr>
        <w:pStyle w:val="Geenafstand"/>
        <w:spacing w:line="260" w:lineRule="atLeast"/>
        <w:ind w:left="851" w:hanging="425"/>
        <w:rPr>
          <w:rFonts w:ascii="Arial" w:hAnsi="Arial" w:cs="Arial"/>
          <w:bCs/>
          <w:kern w:val="20"/>
          <w:sz w:val="20"/>
          <w:szCs w:val="20"/>
        </w:rPr>
      </w:pPr>
      <w:r w:rsidRPr="004B16A8">
        <w:rPr>
          <w:rFonts w:ascii="Arial" w:hAnsi="Arial" w:cs="Arial"/>
          <w:bCs/>
          <w:kern w:val="20"/>
          <w:sz w:val="20"/>
          <w:szCs w:val="20"/>
        </w:rPr>
        <w:t>-</w:t>
      </w:r>
      <w:r w:rsidR="00BD5E6F" w:rsidRPr="004B16A8">
        <w:rPr>
          <w:rFonts w:ascii="Arial" w:hAnsi="Arial" w:cs="Arial"/>
          <w:bCs/>
          <w:kern w:val="20"/>
          <w:sz w:val="20"/>
          <w:szCs w:val="20"/>
        </w:rPr>
        <w:tab/>
      </w:r>
      <w:r w:rsidR="00FC531C" w:rsidRPr="004B16A8">
        <w:rPr>
          <w:rFonts w:ascii="Arial" w:hAnsi="Arial" w:cs="Arial"/>
          <w:bCs/>
          <w:kern w:val="20"/>
          <w:sz w:val="20"/>
          <w:szCs w:val="20"/>
        </w:rPr>
        <w:t>Je krijgt geld terug van de overheid als je een elektrische auto koopt</w:t>
      </w:r>
      <w:r w:rsidRPr="004B16A8">
        <w:rPr>
          <w:rFonts w:ascii="Arial" w:hAnsi="Arial" w:cs="Arial"/>
          <w:bCs/>
          <w:kern w:val="20"/>
          <w:sz w:val="20"/>
          <w:szCs w:val="20"/>
        </w:rPr>
        <w:t>.</w:t>
      </w:r>
    </w:p>
    <w:p w14:paraId="28B4D610" w14:textId="77777777" w:rsidR="00DB6E2E" w:rsidRPr="004B16A8" w:rsidRDefault="00DB6E2E" w:rsidP="009A6F2A">
      <w:pPr>
        <w:pStyle w:val="Geenafstand"/>
        <w:spacing w:line="260" w:lineRule="atLeast"/>
        <w:ind w:left="851" w:hanging="425"/>
        <w:rPr>
          <w:rFonts w:ascii="Arial" w:hAnsi="Arial" w:cs="Arial"/>
          <w:bCs/>
          <w:kern w:val="20"/>
          <w:sz w:val="20"/>
          <w:szCs w:val="20"/>
        </w:rPr>
      </w:pPr>
      <w:r w:rsidRPr="004B16A8">
        <w:rPr>
          <w:rFonts w:ascii="Arial" w:hAnsi="Arial" w:cs="Arial"/>
          <w:bCs/>
          <w:kern w:val="20"/>
          <w:sz w:val="20"/>
          <w:szCs w:val="20"/>
        </w:rPr>
        <w:t>-</w:t>
      </w:r>
      <w:r w:rsidRPr="004B16A8">
        <w:rPr>
          <w:rFonts w:ascii="Arial" w:hAnsi="Arial" w:cs="Arial"/>
          <w:bCs/>
          <w:kern w:val="20"/>
          <w:sz w:val="20"/>
          <w:szCs w:val="20"/>
        </w:rPr>
        <w:tab/>
        <w:t>Verbod op verkoop van benzine- en dieselauto’s vanaf 2030.</w:t>
      </w:r>
    </w:p>
    <w:p w14:paraId="6940C940" w14:textId="77777777" w:rsidR="00FB08C7" w:rsidRPr="004B16A8" w:rsidRDefault="00B42F5E" w:rsidP="009A6F2A">
      <w:pPr>
        <w:pStyle w:val="Geenafstand"/>
        <w:spacing w:line="260" w:lineRule="atLeast"/>
        <w:ind w:left="426"/>
        <w:rPr>
          <w:rFonts w:ascii="Arial" w:hAnsi="Arial" w:cs="Arial"/>
          <w:bCs/>
          <w:kern w:val="20"/>
          <w:sz w:val="20"/>
          <w:szCs w:val="20"/>
        </w:rPr>
      </w:pPr>
      <w:r w:rsidRPr="004B16A8">
        <w:rPr>
          <w:rFonts w:ascii="Arial" w:hAnsi="Arial" w:cs="Arial"/>
          <w:b/>
          <w:bCs/>
          <w:kern w:val="20"/>
          <w:sz w:val="20"/>
          <w:szCs w:val="20"/>
        </w:rPr>
        <w:t>Verkeer</w:t>
      </w:r>
      <w:r w:rsidRPr="004B16A8">
        <w:rPr>
          <w:rFonts w:ascii="Arial" w:hAnsi="Arial" w:cs="Arial"/>
          <w:bCs/>
          <w:kern w:val="20"/>
          <w:sz w:val="20"/>
          <w:szCs w:val="20"/>
        </w:rPr>
        <w:t xml:space="preserve">: </w:t>
      </w:r>
    </w:p>
    <w:p w14:paraId="75759495" w14:textId="59D00A96" w:rsidR="00FB08C7" w:rsidRPr="004B16A8" w:rsidRDefault="00FB08C7" w:rsidP="009A6F2A">
      <w:pPr>
        <w:pStyle w:val="Geenafstand"/>
        <w:spacing w:line="260" w:lineRule="atLeast"/>
        <w:ind w:left="851" w:hanging="425"/>
        <w:rPr>
          <w:rFonts w:ascii="Arial" w:hAnsi="Arial" w:cs="Arial"/>
          <w:bCs/>
          <w:kern w:val="20"/>
          <w:sz w:val="20"/>
          <w:szCs w:val="20"/>
        </w:rPr>
      </w:pPr>
      <w:r w:rsidRPr="004B16A8">
        <w:rPr>
          <w:rFonts w:ascii="Arial" w:hAnsi="Arial" w:cs="Arial"/>
          <w:bCs/>
          <w:kern w:val="20"/>
          <w:sz w:val="20"/>
          <w:szCs w:val="20"/>
        </w:rPr>
        <w:t>-</w:t>
      </w:r>
      <w:r w:rsidR="00BD5E6F" w:rsidRPr="004B16A8">
        <w:rPr>
          <w:rFonts w:ascii="Arial" w:hAnsi="Arial" w:cs="Arial"/>
          <w:bCs/>
          <w:kern w:val="20"/>
          <w:sz w:val="20"/>
          <w:szCs w:val="20"/>
        </w:rPr>
        <w:tab/>
      </w:r>
      <w:r w:rsidRPr="004B16A8">
        <w:rPr>
          <w:rFonts w:ascii="Arial" w:hAnsi="Arial" w:cs="Arial"/>
          <w:bCs/>
          <w:kern w:val="20"/>
          <w:sz w:val="20"/>
          <w:szCs w:val="20"/>
        </w:rPr>
        <w:t xml:space="preserve">De maximumsnelheid is </w:t>
      </w:r>
      <w:r w:rsidR="00CD2572" w:rsidRPr="004B16A8">
        <w:rPr>
          <w:rFonts w:ascii="Arial" w:hAnsi="Arial" w:cs="Arial"/>
          <w:bCs/>
          <w:kern w:val="20"/>
          <w:sz w:val="20"/>
          <w:szCs w:val="20"/>
        </w:rPr>
        <w:t xml:space="preserve">overdag verlaagd </w:t>
      </w:r>
      <w:r w:rsidRPr="004B16A8">
        <w:rPr>
          <w:rFonts w:ascii="Arial" w:hAnsi="Arial" w:cs="Arial"/>
          <w:bCs/>
          <w:kern w:val="20"/>
          <w:sz w:val="20"/>
          <w:szCs w:val="20"/>
        </w:rPr>
        <w:t>naar 1</w:t>
      </w:r>
      <w:r w:rsidR="00CD2572" w:rsidRPr="004B16A8">
        <w:rPr>
          <w:rFonts w:ascii="Arial" w:hAnsi="Arial" w:cs="Arial"/>
          <w:bCs/>
          <w:kern w:val="20"/>
          <w:sz w:val="20"/>
          <w:szCs w:val="20"/>
        </w:rPr>
        <w:t>0</w:t>
      </w:r>
      <w:r w:rsidRPr="004B16A8">
        <w:rPr>
          <w:rFonts w:ascii="Arial" w:hAnsi="Arial" w:cs="Arial"/>
          <w:bCs/>
          <w:kern w:val="20"/>
          <w:sz w:val="20"/>
          <w:szCs w:val="20"/>
        </w:rPr>
        <w:t>0 km</w:t>
      </w:r>
      <w:r w:rsidR="006D2AFF" w:rsidRPr="004B16A8">
        <w:rPr>
          <w:rFonts w:ascii="Arial" w:hAnsi="Arial" w:cs="Arial"/>
          <w:bCs/>
          <w:kern w:val="20"/>
          <w:sz w:val="20"/>
          <w:szCs w:val="20"/>
        </w:rPr>
        <w:t>/u</w:t>
      </w:r>
      <w:r w:rsidRPr="004B16A8">
        <w:rPr>
          <w:rFonts w:ascii="Arial" w:hAnsi="Arial" w:cs="Arial"/>
          <w:bCs/>
          <w:kern w:val="20"/>
          <w:sz w:val="20"/>
          <w:szCs w:val="20"/>
        </w:rPr>
        <w:t>.</w:t>
      </w:r>
    </w:p>
    <w:p w14:paraId="1D32F655" w14:textId="4EE52168" w:rsidR="00DB6E2E" w:rsidRPr="004B16A8" w:rsidRDefault="00DB6E2E" w:rsidP="009A6F2A">
      <w:pPr>
        <w:pStyle w:val="Geenafstand"/>
        <w:spacing w:line="260" w:lineRule="atLeast"/>
        <w:ind w:left="851" w:hanging="425"/>
        <w:rPr>
          <w:rFonts w:ascii="Arial" w:hAnsi="Arial" w:cs="Arial"/>
          <w:bCs/>
          <w:kern w:val="20"/>
          <w:sz w:val="20"/>
          <w:szCs w:val="20"/>
        </w:rPr>
      </w:pPr>
      <w:r w:rsidRPr="004B16A8">
        <w:rPr>
          <w:rFonts w:ascii="Arial" w:hAnsi="Arial" w:cs="Arial"/>
          <w:bCs/>
          <w:kern w:val="20"/>
          <w:sz w:val="20"/>
          <w:szCs w:val="20"/>
        </w:rPr>
        <w:t>-</w:t>
      </w:r>
      <w:r w:rsidRPr="004B16A8">
        <w:rPr>
          <w:rFonts w:ascii="Arial" w:hAnsi="Arial" w:cs="Arial"/>
          <w:bCs/>
          <w:kern w:val="20"/>
          <w:sz w:val="20"/>
          <w:szCs w:val="20"/>
        </w:rPr>
        <w:tab/>
        <w:t>Verbod op appen achter het stuur op de fiets en in de auto.</w:t>
      </w:r>
    </w:p>
    <w:p w14:paraId="27589982" w14:textId="66B9DBAF" w:rsidR="00B42F5E" w:rsidRDefault="00B42F5E" w:rsidP="009A6F2A">
      <w:pPr>
        <w:pStyle w:val="Geenafstand"/>
        <w:spacing w:line="260" w:lineRule="atLeast"/>
        <w:rPr>
          <w:rFonts w:ascii="Arial" w:hAnsi="Arial" w:cs="Arial"/>
          <w:bCs/>
          <w:kern w:val="20"/>
          <w:sz w:val="20"/>
          <w:szCs w:val="20"/>
        </w:rPr>
      </w:pPr>
    </w:p>
    <w:p w14:paraId="032DC75B" w14:textId="77777777" w:rsidR="009A6F2A" w:rsidRPr="004B16A8" w:rsidRDefault="009A6F2A" w:rsidP="009A6F2A">
      <w:pPr>
        <w:pStyle w:val="Geenafstand"/>
        <w:spacing w:line="260" w:lineRule="atLeast"/>
        <w:rPr>
          <w:rFonts w:ascii="Arial" w:hAnsi="Arial" w:cs="Arial"/>
          <w:bCs/>
          <w:kern w:val="20"/>
          <w:sz w:val="20"/>
          <w:szCs w:val="20"/>
        </w:rPr>
      </w:pPr>
    </w:p>
    <w:p w14:paraId="0D05E473" w14:textId="0ED90A41" w:rsidR="00B42F5E" w:rsidRPr="004B16A8" w:rsidRDefault="00B42F5E" w:rsidP="009A6F2A">
      <w:pPr>
        <w:pStyle w:val="Geenafstand"/>
        <w:spacing w:line="260" w:lineRule="atLeast"/>
        <w:ind w:left="426" w:hanging="426"/>
        <w:rPr>
          <w:rFonts w:ascii="Arial" w:hAnsi="Arial" w:cs="Arial"/>
          <w:bCs/>
          <w:kern w:val="20"/>
          <w:sz w:val="20"/>
          <w:szCs w:val="20"/>
        </w:rPr>
      </w:pPr>
      <w:r w:rsidRPr="004B16A8">
        <w:rPr>
          <w:rFonts w:ascii="Arial" w:hAnsi="Arial" w:cs="Arial"/>
          <w:bCs/>
          <w:kern w:val="20"/>
          <w:sz w:val="20"/>
          <w:szCs w:val="20"/>
        </w:rPr>
        <w:t>11</w:t>
      </w:r>
      <w:r w:rsidRPr="004B16A8">
        <w:rPr>
          <w:rFonts w:ascii="Arial" w:hAnsi="Arial" w:cs="Arial"/>
          <w:bCs/>
          <w:kern w:val="20"/>
          <w:sz w:val="20"/>
          <w:szCs w:val="20"/>
        </w:rPr>
        <w:tab/>
      </w:r>
      <w:r w:rsidRPr="004B16A8">
        <w:rPr>
          <w:rFonts w:ascii="Arial" w:hAnsi="Arial" w:cs="Arial"/>
          <w:b/>
          <w:bCs/>
          <w:i/>
          <w:kern w:val="20"/>
          <w:sz w:val="20"/>
          <w:szCs w:val="20"/>
        </w:rPr>
        <w:t>WELK WETBOEK?</w:t>
      </w:r>
      <w:r w:rsidRPr="004B16A8">
        <w:rPr>
          <w:rFonts w:ascii="Arial" w:hAnsi="Arial" w:cs="Arial"/>
          <w:bCs/>
          <w:kern w:val="20"/>
          <w:sz w:val="20"/>
          <w:szCs w:val="20"/>
        </w:rPr>
        <w:t xml:space="preserve">  blz. 10</w:t>
      </w:r>
    </w:p>
    <w:p w14:paraId="3619C98C" w14:textId="77777777" w:rsidR="00B42F5E" w:rsidRPr="004B16A8" w:rsidRDefault="00B42F5E" w:rsidP="009A6F2A">
      <w:pPr>
        <w:pStyle w:val="Geenafstand"/>
        <w:spacing w:line="260" w:lineRule="atLeast"/>
        <w:rPr>
          <w:rFonts w:ascii="Arial" w:hAnsi="Arial" w:cs="Arial"/>
          <w:bCs/>
          <w:kern w:val="20"/>
          <w:sz w:val="20"/>
          <w:szCs w:val="20"/>
        </w:rPr>
      </w:pPr>
    </w:p>
    <w:p w14:paraId="1655DB6D" w14:textId="6131F997" w:rsidR="00FB08C7" w:rsidRPr="004B16A8" w:rsidRDefault="008948E5" w:rsidP="009A6F2A">
      <w:pPr>
        <w:pStyle w:val="Geenafstand"/>
        <w:spacing w:line="260" w:lineRule="atLeast"/>
        <w:ind w:left="426"/>
        <w:rPr>
          <w:rFonts w:ascii="Arial" w:hAnsi="Arial" w:cs="Arial"/>
          <w:bCs/>
          <w:kern w:val="20"/>
          <w:sz w:val="20"/>
          <w:szCs w:val="20"/>
        </w:rPr>
      </w:pPr>
      <w:r w:rsidRPr="004B16A8">
        <w:rPr>
          <w:rFonts w:ascii="Arial" w:hAnsi="Arial" w:cs="Arial"/>
          <w:bCs/>
          <w:i/>
          <w:kern w:val="20"/>
          <w:sz w:val="20"/>
          <w:szCs w:val="20"/>
        </w:rPr>
        <w:t xml:space="preserve">Voorbeeldantwoorden </w:t>
      </w:r>
      <w:r w:rsidR="006D2AFF" w:rsidRPr="004B16A8">
        <w:rPr>
          <w:rFonts w:ascii="Arial" w:hAnsi="Arial" w:cs="Arial"/>
          <w:bCs/>
          <w:i/>
          <w:kern w:val="20"/>
          <w:sz w:val="20"/>
          <w:szCs w:val="20"/>
        </w:rPr>
        <w:t>(één van de volgende)</w:t>
      </w:r>
      <w:r w:rsidR="00FB08C7" w:rsidRPr="004B16A8">
        <w:rPr>
          <w:rFonts w:ascii="Arial" w:hAnsi="Arial" w:cs="Arial"/>
          <w:bCs/>
          <w:kern w:val="20"/>
          <w:sz w:val="20"/>
          <w:szCs w:val="20"/>
        </w:rPr>
        <w:t>:</w:t>
      </w:r>
    </w:p>
    <w:p w14:paraId="76CF96B9" w14:textId="77777777" w:rsidR="00B42F5E" w:rsidRPr="004B16A8" w:rsidRDefault="00B42F5E" w:rsidP="009A6F2A">
      <w:pPr>
        <w:pStyle w:val="Geenafstand"/>
        <w:spacing w:line="260" w:lineRule="atLeast"/>
        <w:ind w:left="426"/>
        <w:rPr>
          <w:rFonts w:ascii="Arial" w:hAnsi="Arial" w:cs="Arial"/>
          <w:b/>
          <w:bCs/>
          <w:kern w:val="20"/>
          <w:sz w:val="20"/>
          <w:szCs w:val="20"/>
        </w:rPr>
      </w:pPr>
      <w:r w:rsidRPr="004B16A8">
        <w:rPr>
          <w:rFonts w:ascii="Arial" w:hAnsi="Arial" w:cs="Arial"/>
          <w:b/>
          <w:bCs/>
          <w:kern w:val="20"/>
          <w:sz w:val="20"/>
          <w:szCs w:val="20"/>
        </w:rPr>
        <w:t>Wetboek van Strafrecht</w:t>
      </w:r>
      <w:r w:rsidRPr="004B16A8">
        <w:rPr>
          <w:rFonts w:ascii="Arial" w:hAnsi="Arial" w:cs="Arial"/>
          <w:bCs/>
          <w:kern w:val="20"/>
          <w:sz w:val="20"/>
          <w:szCs w:val="20"/>
        </w:rPr>
        <w:t>:</w:t>
      </w:r>
    </w:p>
    <w:p w14:paraId="14D624E8" w14:textId="77777777" w:rsidR="00B42F5E" w:rsidRPr="004B16A8" w:rsidRDefault="00B42F5E" w:rsidP="009A6F2A">
      <w:pPr>
        <w:pStyle w:val="Geenafstand"/>
        <w:spacing w:line="260" w:lineRule="atLeast"/>
        <w:ind w:left="851" w:hanging="425"/>
        <w:rPr>
          <w:rFonts w:ascii="Arial" w:hAnsi="Arial" w:cs="Arial"/>
          <w:bCs/>
          <w:kern w:val="20"/>
          <w:sz w:val="20"/>
          <w:szCs w:val="20"/>
        </w:rPr>
      </w:pPr>
      <w:r w:rsidRPr="004B16A8">
        <w:rPr>
          <w:rFonts w:ascii="Arial" w:hAnsi="Arial" w:cs="Arial"/>
          <w:bCs/>
          <w:kern w:val="20"/>
          <w:sz w:val="20"/>
          <w:szCs w:val="20"/>
        </w:rPr>
        <w:t>-</w:t>
      </w:r>
      <w:r w:rsidRPr="004B16A8">
        <w:rPr>
          <w:rFonts w:ascii="Arial" w:hAnsi="Arial" w:cs="Arial"/>
          <w:bCs/>
          <w:kern w:val="20"/>
          <w:sz w:val="20"/>
          <w:szCs w:val="20"/>
        </w:rPr>
        <w:tab/>
        <w:t>diefstal en inbraak met geweld</w:t>
      </w:r>
      <w:r w:rsidR="006D2AFF" w:rsidRPr="004B16A8">
        <w:rPr>
          <w:rFonts w:ascii="Arial" w:hAnsi="Arial" w:cs="Arial"/>
          <w:bCs/>
          <w:kern w:val="20"/>
          <w:sz w:val="20"/>
          <w:szCs w:val="20"/>
        </w:rPr>
        <w:t>;</w:t>
      </w:r>
    </w:p>
    <w:p w14:paraId="765288C2" w14:textId="77777777" w:rsidR="00B42F5E" w:rsidRPr="004B16A8" w:rsidRDefault="00B42F5E" w:rsidP="009A6F2A">
      <w:pPr>
        <w:pStyle w:val="Geenafstand"/>
        <w:spacing w:line="260" w:lineRule="atLeast"/>
        <w:ind w:left="851" w:hanging="425"/>
        <w:rPr>
          <w:rFonts w:ascii="Arial" w:hAnsi="Arial" w:cs="Arial"/>
          <w:bCs/>
          <w:kern w:val="20"/>
          <w:sz w:val="20"/>
          <w:szCs w:val="20"/>
        </w:rPr>
      </w:pPr>
      <w:r w:rsidRPr="004B16A8">
        <w:rPr>
          <w:rFonts w:ascii="Arial" w:hAnsi="Arial" w:cs="Arial"/>
          <w:bCs/>
          <w:kern w:val="20"/>
          <w:sz w:val="20"/>
          <w:szCs w:val="20"/>
        </w:rPr>
        <w:t>-</w:t>
      </w:r>
      <w:r w:rsidRPr="004B16A8">
        <w:rPr>
          <w:rFonts w:ascii="Arial" w:hAnsi="Arial" w:cs="Arial"/>
          <w:bCs/>
          <w:kern w:val="20"/>
          <w:sz w:val="20"/>
          <w:szCs w:val="20"/>
        </w:rPr>
        <w:tab/>
        <w:t>diefstal en inbraak zonder geweld</w:t>
      </w:r>
      <w:r w:rsidR="006D2AFF" w:rsidRPr="004B16A8">
        <w:rPr>
          <w:rFonts w:ascii="Arial" w:hAnsi="Arial" w:cs="Arial"/>
          <w:bCs/>
          <w:kern w:val="20"/>
          <w:sz w:val="20"/>
          <w:szCs w:val="20"/>
        </w:rPr>
        <w:t>;</w:t>
      </w:r>
    </w:p>
    <w:p w14:paraId="57556852" w14:textId="77777777" w:rsidR="00B42F5E" w:rsidRPr="004B16A8" w:rsidRDefault="00B42F5E" w:rsidP="009A6F2A">
      <w:pPr>
        <w:pStyle w:val="Geenafstand"/>
        <w:spacing w:line="260" w:lineRule="atLeast"/>
        <w:ind w:left="851" w:hanging="425"/>
        <w:rPr>
          <w:rFonts w:ascii="Arial" w:hAnsi="Arial" w:cs="Arial"/>
          <w:bCs/>
          <w:kern w:val="20"/>
          <w:sz w:val="20"/>
          <w:szCs w:val="20"/>
        </w:rPr>
      </w:pPr>
      <w:r w:rsidRPr="004B16A8">
        <w:rPr>
          <w:rFonts w:ascii="Arial" w:hAnsi="Arial" w:cs="Arial"/>
          <w:bCs/>
          <w:kern w:val="20"/>
          <w:sz w:val="20"/>
          <w:szCs w:val="20"/>
        </w:rPr>
        <w:t>-</w:t>
      </w:r>
      <w:r w:rsidRPr="004B16A8">
        <w:rPr>
          <w:rFonts w:ascii="Arial" w:hAnsi="Arial" w:cs="Arial"/>
          <w:bCs/>
          <w:kern w:val="20"/>
          <w:sz w:val="20"/>
          <w:szCs w:val="20"/>
        </w:rPr>
        <w:tab/>
        <w:t>valsheid in geschrifte</w:t>
      </w:r>
      <w:r w:rsidR="006D2AFF" w:rsidRPr="004B16A8">
        <w:rPr>
          <w:rFonts w:ascii="Arial" w:hAnsi="Arial" w:cs="Arial"/>
          <w:bCs/>
          <w:kern w:val="20"/>
          <w:sz w:val="20"/>
          <w:szCs w:val="20"/>
        </w:rPr>
        <w:t>;</w:t>
      </w:r>
    </w:p>
    <w:p w14:paraId="028FF6B9" w14:textId="77777777" w:rsidR="00B42F5E" w:rsidRPr="004B16A8" w:rsidRDefault="00B42F5E" w:rsidP="009A6F2A">
      <w:pPr>
        <w:pStyle w:val="Geenafstand"/>
        <w:spacing w:line="260" w:lineRule="atLeast"/>
        <w:ind w:left="851" w:hanging="425"/>
        <w:rPr>
          <w:rFonts w:ascii="Arial" w:hAnsi="Arial" w:cs="Arial"/>
          <w:bCs/>
          <w:kern w:val="20"/>
          <w:sz w:val="20"/>
          <w:szCs w:val="20"/>
        </w:rPr>
      </w:pPr>
      <w:r w:rsidRPr="004B16A8">
        <w:rPr>
          <w:rFonts w:ascii="Arial" w:hAnsi="Arial" w:cs="Arial"/>
          <w:bCs/>
          <w:kern w:val="20"/>
          <w:sz w:val="20"/>
          <w:szCs w:val="20"/>
        </w:rPr>
        <w:t>-</w:t>
      </w:r>
      <w:r w:rsidRPr="004B16A8">
        <w:rPr>
          <w:rFonts w:ascii="Arial" w:hAnsi="Arial" w:cs="Arial"/>
          <w:bCs/>
          <w:kern w:val="20"/>
          <w:sz w:val="20"/>
          <w:szCs w:val="20"/>
        </w:rPr>
        <w:tab/>
        <w:t>heling</w:t>
      </w:r>
      <w:r w:rsidR="006D2AFF" w:rsidRPr="004B16A8">
        <w:rPr>
          <w:rFonts w:ascii="Arial" w:hAnsi="Arial" w:cs="Arial"/>
          <w:bCs/>
          <w:kern w:val="20"/>
          <w:sz w:val="20"/>
          <w:szCs w:val="20"/>
        </w:rPr>
        <w:t>;</w:t>
      </w:r>
    </w:p>
    <w:p w14:paraId="67F8BE05" w14:textId="77777777" w:rsidR="00B42F5E" w:rsidRPr="004B16A8" w:rsidRDefault="00B42F5E" w:rsidP="009A6F2A">
      <w:pPr>
        <w:pStyle w:val="Geenafstand"/>
        <w:spacing w:line="260" w:lineRule="atLeast"/>
        <w:ind w:left="851" w:hanging="425"/>
        <w:rPr>
          <w:rFonts w:ascii="Arial" w:hAnsi="Arial" w:cs="Arial"/>
          <w:bCs/>
          <w:kern w:val="20"/>
          <w:sz w:val="20"/>
          <w:szCs w:val="20"/>
        </w:rPr>
      </w:pPr>
      <w:r w:rsidRPr="004B16A8">
        <w:rPr>
          <w:rFonts w:ascii="Arial" w:hAnsi="Arial" w:cs="Arial"/>
          <w:bCs/>
          <w:kern w:val="20"/>
          <w:sz w:val="20"/>
          <w:szCs w:val="20"/>
        </w:rPr>
        <w:t>-</w:t>
      </w:r>
      <w:r w:rsidRPr="004B16A8">
        <w:rPr>
          <w:rFonts w:ascii="Arial" w:hAnsi="Arial" w:cs="Arial"/>
          <w:bCs/>
          <w:kern w:val="20"/>
          <w:sz w:val="20"/>
          <w:szCs w:val="20"/>
        </w:rPr>
        <w:tab/>
        <w:t>witwassen</w:t>
      </w:r>
      <w:r w:rsidR="006D2AFF" w:rsidRPr="004B16A8">
        <w:rPr>
          <w:rFonts w:ascii="Arial" w:hAnsi="Arial" w:cs="Arial"/>
          <w:bCs/>
          <w:kern w:val="20"/>
          <w:sz w:val="20"/>
          <w:szCs w:val="20"/>
        </w:rPr>
        <w:t>;</w:t>
      </w:r>
    </w:p>
    <w:p w14:paraId="4C9EA31B" w14:textId="77777777" w:rsidR="00B42F5E" w:rsidRPr="004B16A8" w:rsidRDefault="00B42F5E" w:rsidP="009A6F2A">
      <w:pPr>
        <w:pStyle w:val="Geenafstand"/>
        <w:spacing w:line="260" w:lineRule="atLeast"/>
        <w:ind w:left="851" w:hanging="425"/>
        <w:rPr>
          <w:rFonts w:ascii="Arial" w:hAnsi="Arial" w:cs="Arial"/>
          <w:bCs/>
          <w:kern w:val="20"/>
          <w:sz w:val="20"/>
          <w:szCs w:val="20"/>
        </w:rPr>
      </w:pPr>
      <w:r w:rsidRPr="004B16A8">
        <w:rPr>
          <w:rFonts w:ascii="Arial" w:hAnsi="Arial" w:cs="Arial"/>
          <w:bCs/>
          <w:kern w:val="20"/>
          <w:sz w:val="20"/>
          <w:szCs w:val="20"/>
        </w:rPr>
        <w:t>-</w:t>
      </w:r>
      <w:r w:rsidRPr="004B16A8">
        <w:rPr>
          <w:rFonts w:ascii="Arial" w:hAnsi="Arial" w:cs="Arial"/>
          <w:bCs/>
          <w:kern w:val="20"/>
          <w:sz w:val="20"/>
          <w:szCs w:val="20"/>
        </w:rPr>
        <w:tab/>
        <w:t>vernieling en beschadiging</w:t>
      </w:r>
      <w:r w:rsidR="006D2AFF" w:rsidRPr="004B16A8">
        <w:rPr>
          <w:rFonts w:ascii="Arial" w:hAnsi="Arial" w:cs="Arial"/>
          <w:bCs/>
          <w:kern w:val="20"/>
          <w:sz w:val="20"/>
          <w:szCs w:val="20"/>
        </w:rPr>
        <w:t>;</w:t>
      </w:r>
    </w:p>
    <w:p w14:paraId="7CE412C1" w14:textId="77777777" w:rsidR="00B42F5E" w:rsidRPr="004B16A8" w:rsidRDefault="00B42F5E" w:rsidP="009A6F2A">
      <w:pPr>
        <w:pStyle w:val="Geenafstand"/>
        <w:spacing w:line="260" w:lineRule="atLeast"/>
        <w:ind w:left="851" w:hanging="425"/>
        <w:rPr>
          <w:rFonts w:ascii="Arial" w:hAnsi="Arial" w:cs="Arial"/>
          <w:bCs/>
          <w:kern w:val="20"/>
          <w:sz w:val="20"/>
          <w:szCs w:val="20"/>
        </w:rPr>
      </w:pPr>
      <w:r w:rsidRPr="004B16A8">
        <w:rPr>
          <w:rFonts w:ascii="Arial" w:hAnsi="Arial" w:cs="Arial"/>
          <w:bCs/>
          <w:kern w:val="20"/>
          <w:sz w:val="20"/>
          <w:szCs w:val="20"/>
        </w:rPr>
        <w:t>-</w:t>
      </w:r>
      <w:r w:rsidRPr="004B16A8">
        <w:rPr>
          <w:rFonts w:ascii="Arial" w:hAnsi="Arial" w:cs="Arial"/>
          <w:bCs/>
          <w:kern w:val="20"/>
          <w:sz w:val="20"/>
          <w:szCs w:val="20"/>
        </w:rPr>
        <w:tab/>
        <w:t>vernieling aan auto</w:t>
      </w:r>
      <w:r w:rsidR="006D2AFF" w:rsidRPr="004B16A8">
        <w:rPr>
          <w:rFonts w:ascii="Arial" w:hAnsi="Arial" w:cs="Arial"/>
          <w:bCs/>
          <w:kern w:val="20"/>
          <w:sz w:val="20"/>
          <w:szCs w:val="20"/>
        </w:rPr>
        <w:t>;</w:t>
      </w:r>
    </w:p>
    <w:p w14:paraId="54B06F0C" w14:textId="77777777" w:rsidR="00B42F5E" w:rsidRPr="004B16A8" w:rsidRDefault="00B42F5E" w:rsidP="009A6F2A">
      <w:pPr>
        <w:pStyle w:val="Geenafstand"/>
        <w:spacing w:line="260" w:lineRule="atLeast"/>
        <w:ind w:left="851" w:hanging="425"/>
        <w:rPr>
          <w:rFonts w:ascii="Arial" w:hAnsi="Arial" w:cs="Arial"/>
          <w:bCs/>
          <w:kern w:val="20"/>
          <w:sz w:val="20"/>
          <w:szCs w:val="20"/>
        </w:rPr>
      </w:pPr>
      <w:r w:rsidRPr="004B16A8">
        <w:rPr>
          <w:rFonts w:ascii="Arial" w:hAnsi="Arial" w:cs="Arial"/>
          <w:bCs/>
          <w:kern w:val="20"/>
          <w:sz w:val="20"/>
          <w:szCs w:val="20"/>
        </w:rPr>
        <w:t>-</w:t>
      </w:r>
      <w:r w:rsidRPr="004B16A8">
        <w:rPr>
          <w:rFonts w:ascii="Arial" w:hAnsi="Arial" w:cs="Arial"/>
          <w:bCs/>
          <w:kern w:val="20"/>
          <w:sz w:val="20"/>
          <w:szCs w:val="20"/>
        </w:rPr>
        <w:tab/>
        <w:t>discriminatie</w:t>
      </w:r>
      <w:r w:rsidR="006D2AFF" w:rsidRPr="004B16A8">
        <w:rPr>
          <w:rFonts w:ascii="Arial" w:hAnsi="Arial" w:cs="Arial"/>
          <w:bCs/>
          <w:kern w:val="20"/>
          <w:sz w:val="20"/>
          <w:szCs w:val="20"/>
        </w:rPr>
        <w:t>;</w:t>
      </w:r>
    </w:p>
    <w:p w14:paraId="0FA0FFCC" w14:textId="77777777" w:rsidR="00B42F5E" w:rsidRPr="004B16A8" w:rsidRDefault="00B42F5E" w:rsidP="009A6F2A">
      <w:pPr>
        <w:pStyle w:val="Geenafstand"/>
        <w:spacing w:line="260" w:lineRule="atLeast"/>
        <w:ind w:left="851" w:hanging="425"/>
        <w:rPr>
          <w:rFonts w:ascii="Arial" w:hAnsi="Arial" w:cs="Arial"/>
          <w:bCs/>
          <w:kern w:val="20"/>
          <w:sz w:val="20"/>
          <w:szCs w:val="20"/>
        </w:rPr>
      </w:pPr>
      <w:r w:rsidRPr="004B16A8">
        <w:rPr>
          <w:rFonts w:ascii="Arial" w:hAnsi="Arial" w:cs="Arial"/>
          <w:bCs/>
          <w:kern w:val="20"/>
          <w:sz w:val="20"/>
          <w:szCs w:val="20"/>
        </w:rPr>
        <w:t>-</w:t>
      </w:r>
      <w:r w:rsidRPr="004B16A8">
        <w:rPr>
          <w:rFonts w:ascii="Arial" w:hAnsi="Arial" w:cs="Arial"/>
          <w:bCs/>
          <w:kern w:val="20"/>
          <w:sz w:val="20"/>
          <w:szCs w:val="20"/>
        </w:rPr>
        <w:tab/>
        <w:t>bedreiging</w:t>
      </w:r>
      <w:r w:rsidR="006D2AFF" w:rsidRPr="004B16A8">
        <w:rPr>
          <w:rFonts w:ascii="Arial" w:hAnsi="Arial" w:cs="Arial"/>
          <w:bCs/>
          <w:kern w:val="20"/>
          <w:sz w:val="20"/>
          <w:szCs w:val="20"/>
        </w:rPr>
        <w:t>.</w:t>
      </w:r>
    </w:p>
    <w:p w14:paraId="2E81DFD2" w14:textId="77777777" w:rsidR="00B42F5E" w:rsidRPr="004B16A8" w:rsidRDefault="00B42F5E" w:rsidP="009A6F2A">
      <w:pPr>
        <w:pStyle w:val="Geenafstand"/>
        <w:spacing w:line="260" w:lineRule="atLeast"/>
        <w:rPr>
          <w:rFonts w:ascii="Arial" w:hAnsi="Arial" w:cs="Arial"/>
          <w:bCs/>
          <w:kern w:val="20"/>
          <w:sz w:val="20"/>
          <w:szCs w:val="20"/>
        </w:rPr>
      </w:pPr>
    </w:p>
    <w:p w14:paraId="4774434C" w14:textId="77777777" w:rsidR="00B42F5E" w:rsidRPr="004B16A8" w:rsidRDefault="00B42F5E" w:rsidP="009A6F2A">
      <w:pPr>
        <w:pStyle w:val="Geenafstand"/>
        <w:spacing w:line="260" w:lineRule="atLeast"/>
        <w:ind w:left="426"/>
        <w:rPr>
          <w:rFonts w:ascii="Arial" w:hAnsi="Arial" w:cs="Arial"/>
          <w:bCs/>
          <w:kern w:val="20"/>
          <w:sz w:val="20"/>
          <w:szCs w:val="20"/>
        </w:rPr>
      </w:pPr>
      <w:r w:rsidRPr="004B16A8">
        <w:rPr>
          <w:rFonts w:ascii="Arial" w:hAnsi="Arial" w:cs="Arial"/>
          <w:b/>
          <w:bCs/>
          <w:kern w:val="20"/>
          <w:sz w:val="20"/>
          <w:szCs w:val="20"/>
        </w:rPr>
        <w:t>Opiumwet</w:t>
      </w:r>
      <w:r w:rsidRPr="004B16A8">
        <w:rPr>
          <w:rFonts w:ascii="Arial" w:hAnsi="Arial" w:cs="Arial"/>
          <w:bCs/>
          <w:kern w:val="20"/>
          <w:sz w:val="20"/>
          <w:szCs w:val="20"/>
        </w:rPr>
        <w:t>:</w:t>
      </w:r>
    </w:p>
    <w:p w14:paraId="52468370" w14:textId="77777777" w:rsidR="00B42F5E" w:rsidRPr="004B16A8" w:rsidRDefault="00B42F5E" w:rsidP="009A6F2A">
      <w:pPr>
        <w:pStyle w:val="Geenafstand"/>
        <w:spacing w:line="260" w:lineRule="atLeast"/>
        <w:ind w:left="851" w:hanging="425"/>
        <w:rPr>
          <w:rFonts w:ascii="Arial" w:hAnsi="Arial" w:cs="Arial"/>
          <w:bCs/>
          <w:kern w:val="20"/>
          <w:sz w:val="20"/>
          <w:szCs w:val="20"/>
        </w:rPr>
      </w:pPr>
      <w:r w:rsidRPr="004B16A8">
        <w:rPr>
          <w:rFonts w:ascii="Arial" w:hAnsi="Arial" w:cs="Arial"/>
          <w:bCs/>
          <w:kern w:val="20"/>
          <w:sz w:val="20"/>
          <w:szCs w:val="20"/>
        </w:rPr>
        <w:t>-</w:t>
      </w:r>
      <w:r w:rsidRPr="004B16A8">
        <w:rPr>
          <w:rFonts w:ascii="Arial" w:hAnsi="Arial" w:cs="Arial"/>
          <w:bCs/>
          <w:kern w:val="20"/>
          <w:sz w:val="20"/>
          <w:szCs w:val="20"/>
        </w:rPr>
        <w:tab/>
        <w:t>drugsmisdrijven (harddrugs)</w:t>
      </w:r>
      <w:r w:rsidR="006D2AFF" w:rsidRPr="004B16A8">
        <w:rPr>
          <w:rFonts w:ascii="Arial" w:hAnsi="Arial" w:cs="Arial"/>
          <w:bCs/>
          <w:kern w:val="20"/>
          <w:sz w:val="20"/>
          <w:szCs w:val="20"/>
        </w:rPr>
        <w:t>;</w:t>
      </w:r>
    </w:p>
    <w:p w14:paraId="762D4ECE" w14:textId="77777777" w:rsidR="00B42F5E" w:rsidRPr="004B16A8" w:rsidRDefault="00B42F5E" w:rsidP="009A6F2A">
      <w:pPr>
        <w:pStyle w:val="Geenafstand"/>
        <w:spacing w:line="260" w:lineRule="atLeast"/>
        <w:ind w:left="851" w:hanging="425"/>
        <w:rPr>
          <w:rFonts w:ascii="Arial" w:hAnsi="Arial" w:cs="Arial"/>
          <w:bCs/>
          <w:kern w:val="20"/>
          <w:sz w:val="20"/>
          <w:szCs w:val="20"/>
        </w:rPr>
      </w:pPr>
      <w:r w:rsidRPr="004B16A8">
        <w:rPr>
          <w:rFonts w:ascii="Arial" w:hAnsi="Arial" w:cs="Arial"/>
          <w:bCs/>
          <w:kern w:val="20"/>
          <w:sz w:val="20"/>
          <w:szCs w:val="20"/>
        </w:rPr>
        <w:t>-</w:t>
      </w:r>
      <w:r w:rsidRPr="004B16A8">
        <w:rPr>
          <w:rFonts w:ascii="Arial" w:hAnsi="Arial" w:cs="Arial"/>
          <w:bCs/>
          <w:kern w:val="20"/>
          <w:sz w:val="20"/>
          <w:szCs w:val="20"/>
        </w:rPr>
        <w:tab/>
        <w:t>drugsmisdrijven (softdrugs)</w:t>
      </w:r>
      <w:r w:rsidR="006D2AFF" w:rsidRPr="004B16A8">
        <w:rPr>
          <w:rFonts w:ascii="Arial" w:hAnsi="Arial" w:cs="Arial"/>
          <w:bCs/>
          <w:kern w:val="20"/>
          <w:sz w:val="20"/>
          <w:szCs w:val="20"/>
        </w:rPr>
        <w:t>.</w:t>
      </w:r>
    </w:p>
    <w:p w14:paraId="43351CFD" w14:textId="77777777" w:rsidR="00B42F5E" w:rsidRPr="004B16A8" w:rsidRDefault="00B42F5E" w:rsidP="009A6F2A">
      <w:pPr>
        <w:pStyle w:val="Geenafstand"/>
        <w:spacing w:line="260" w:lineRule="atLeast"/>
        <w:rPr>
          <w:rFonts w:ascii="Arial" w:hAnsi="Arial" w:cs="Arial"/>
          <w:bCs/>
          <w:kern w:val="20"/>
          <w:sz w:val="20"/>
          <w:szCs w:val="20"/>
        </w:rPr>
      </w:pPr>
    </w:p>
    <w:p w14:paraId="67A5DBF7" w14:textId="77777777" w:rsidR="00B42F5E" w:rsidRPr="004B16A8" w:rsidRDefault="00B42F5E" w:rsidP="009A6F2A">
      <w:pPr>
        <w:pStyle w:val="Geenafstand"/>
        <w:spacing w:line="260" w:lineRule="atLeast"/>
        <w:ind w:left="426"/>
        <w:rPr>
          <w:rFonts w:ascii="Arial" w:hAnsi="Arial" w:cs="Arial"/>
          <w:bCs/>
          <w:kern w:val="20"/>
          <w:sz w:val="20"/>
          <w:szCs w:val="20"/>
        </w:rPr>
      </w:pPr>
      <w:r w:rsidRPr="004B16A8">
        <w:rPr>
          <w:rFonts w:ascii="Arial" w:hAnsi="Arial" w:cs="Arial"/>
          <w:b/>
          <w:bCs/>
          <w:kern w:val="20"/>
          <w:sz w:val="20"/>
          <w:szCs w:val="20"/>
        </w:rPr>
        <w:t>Wegenverkeerswet</w:t>
      </w:r>
      <w:r w:rsidRPr="004B16A8">
        <w:rPr>
          <w:rFonts w:ascii="Arial" w:hAnsi="Arial" w:cs="Arial"/>
          <w:bCs/>
          <w:kern w:val="20"/>
          <w:sz w:val="20"/>
          <w:szCs w:val="20"/>
        </w:rPr>
        <w:t>:</w:t>
      </w:r>
    </w:p>
    <w:p w14:paraId="60F48C90" w14:textId="77777777" w:rsidR="00B42F5E" w:rsidRPr="004B16A8" w:rsidRDefault="00B42F5E" w:rsidP="009A6F2A">
      <w:pPr>
        <w:pStyle w:val="Geenafstand"/>
        <w:spacing w:line="260" w:lineRule="atLeast"/>
        <w:ind w:left="851" w:hanging="425"/>
        <w:rPr>
          <w:rFonts w:ascii="Arial" w:hAnsi="Arial" w:cs="Arial"/>
          <w:bCs/>
          <w:kern w:val="20"/>
          <w:sz w:val="20"/>
          <w:szCs w:val="20"/>
        </w:rPr>
      </w:pPr>
      <w:r w:rsidRPr="004B16A8">
        <w:rPr>
          <w:rFonts w:ascii="Arial" w:hAnsi="Arial" w:cs="Arial"/>
          <w:bCs/>
          <w:kern w:val="20"/>
          <w:sz w:val="20"/>
          <w:szCs w:val="20"/>
        </w:rPr>
        <w:t>-</w:t>
      </w:r>
      <w:r w:rsidRPr="004B16A8">
        <w:rPr>
          <w:rFonts w:ascii="Arial" w:hAnsi="Arial" w:cs="Arial"/>
          <w:bCs/>
          <w:kern w:val="20"/>
          <w:sz w:val="20"/>
          <w:szCs w:val="20"/>
        </w:rPr>
        <w:tab/>
        <w:t>rijden onder invloed</w:t>
      </w:r>
      <w:r w:rsidR="006D2AFF" w:rsidRPr="004B16A8">
        <w:rPr>
          <w:rFonts w:ascii="Arial" w:hAnsi="Arial" w:cs="Arial"/>
          <w:bCs/>
          <w:kern w:val="20"/>
          <w:sz w:val="20"/>
          <w:szCs w:val="20"/>
        </w:rPr>
        <w:t>;</w:t>
      </w:r>
    </w:p>
    <w:p w14:paraId="20C1577E" w14:textId="77777777" w:rsidR="00B42F5E" w:rsidRPr="004B16A8" w:rsidRDefault="00B42F5E" w:rsidP="009A6F2A">
      <w:pPr>
        <w:pStyle w:val="Geenafstand"/>
        <w:spacing w:line="260" w:lineRule="atLeast"/>
        <w:ind w:left="851" w:hanging="425"/>
        <w:rPr>
          <w:rFonts w:ascii="Arial" w:hAnsi="Arial" w:cs="Arial"/>
          <w:bCs/>
          <w:kern w:val="20"/>
          <w:sz w:val="20"/>
          <w:szCs w:val="20"/>
        </w:rPr>
      </w:pPr>
      <w:r w:rsidRPr="004B16A8">
        <w:rPr>
          <w:rFonts w:ascii="Arial" w:hAnsi="Arial" w:cs="Arial"/>
          <w:bCs/>
          <w:kern w:val="20"/>
          <w:sz w:val="20"/>
          <w:szCs w:val="20"/>
        </w:rPr>
        <w:t>-</w:t>
      </w:r>
      <w:r w:rsidRPr="004B16A8">
        <w:rPr>
          <w:rFonts w:ascii="Arial" w:hAnsi="Arial" w:cs="Arial"/>
          <w:bCs/>
          <w:kern w:val="20"/>
          <w:sz w:val="20"/>
          <w:szCs w:val="20"/>
        </w:rPr>
        <w:tab/>
        <w:t>rijden tijdens rijverbod</w:t>
      </w:r>
      <w:r w:rsidR="006D2AFF" w:rsidRPr="004B16A8">
        <w:rPr>
          <w:rFonts w:ascii="Arial" w:hAnsi="Arial" w:cs="Arial"/>
          <w:bCs/>
          <w:kern w:val="20"/>
          <w:sz w:val="20"/>
          <w:szCs w:val="20"/>
        </w:rPr>
        <w:t>.</w:t>
      </w:r>
    </w:p>
    <w:p w14:paraId="3916EA74" w14:textId="1DE78EB3" w:rsidR="00B42F5E" w:rsidRPr="004B16A8" w:rsidRDefault="009250E0" w:rsidP="009A6F2A">
      <w:pPr>
        <w:pStyle w:val="Geenafstand"/>
        <w:spacing w:line="260" w:lineRule="atLeast"/>
        <w:ind w:left="426" w:hanging="426"/>
        <w:rPr>
          <w:rFonts w:ascii="Arial" w:hAnsi="Arial" w:cs="Arial"/>
          <w:bCs/>
          <w:kern w:val="20"/>
          <w:sz w:val="20"/>
          <w:szCs w:val="20"/>
        </w:rPr>
      </w:pPr>
      <w:r>
        <w:rPr>
          <w:rFonts w:ascii="Arial" w:hAnsi="Arial" w:cs="Arial"/>
          <w:bCs/>
          <w:kern w:val="20"/>
          <w:sz w:val="20"/>
          <w:szCs w:val="20"/>
        </w:rPr>
        <w:br w:type="page"/>
      </w:r>
      <w:r w:rsidR="00B42F5E" w:rsidRPr="004B16A8">
        <w:rPr>
          <w:rFonts w:ascii="Arial" w:hAnsi="Arial" w:cs="Arial"/>
          <w:bCs/>
          <w:kern w:val="20"/>
          <w:sz w:val="20"/>
          <w:szCs w:val="20"/>
        </w:rPr>
        <w:lastRenderedPageBreak/>
        <w:t>12</w:t>
      </w:r>
      <w:r w:rsidR="00B42F5E" w:rsidRPr="004B16A8">
        <w:rPr>
          <w:rFonts w:ascii="Arial" w:hAnsi="Arial" w:cs="Arial"/>
          <w:bCs/>
          <w:kern w:val="20"/>
          <w:sz w:val="20"/>
          <w:szCs w:val="20"/>
        </w:rPr>
        <w:tab/>
      </w:r>
      <w:r w:rsidR="00B42F5E" w:rsidRPr="004B16A8">
        <w:rPr>
          <w:rFonts w:ascii="Arial" w:hAnsi="Arial" w:cs="Arial"/>
          <w:b/>
          <w:bCs/>
          <w:i/>
          <w:kern w:val="20"/>
          <w:sz w:val="20"/>
          <w:szCs w:val="20"/>
        </w:rPr>
        <w:t>PLAATS- EN TIJDGEBONDEN</w:t>
      </w:r>
      <w:r w:rsidR="00B42F5E" w:rsidRPr="004B16A8">
        <w:rPr>
          <w:rFonts w:ascii="Arial" w:hAnsi="Arial" w:cs="Arial"/>
          <w:bCs/>
          <w:kern w:val="20"/>
          <w:sz w:val="20"/>
          <w:szCs w:val="20"/>
        </w:rPr>
        <w:t xml:space="preserve">  blz. 11</w:t>
      </w:r>
    </w:p>
    <w:p w14:paraId="3F2D4938" w14:textId="77777777" w:rsidR="00B42F5E" w:rsidRPr="004B16A8" w:rsidRDefault="00B42F5E" w:rsidP="009A6F2A">
      <w:pPr>
        <w:pStyle w:val="Geenafstand"/>
        <w:spacing w:line="260" w:lineRule="atLeast"/>
        <w:rPr>
          <w:rFonts w:ascii="Arial" w:hAnsi="Arial" w:cs="Arial"/>
          <w:bCs/>
          <w:kern w:val="20"/>
          <w:sz w:val="20"/>
          <w:szCs w:val="20"/>
        </w:rPr>
      </w:pPr>
    </w:p>
    <w:p w14:paraId="475EC475" w14:textId="7C01E0D2" w:rsidR="00B42F5E" w:rsidRPr="004B16A8" w:rsidRDefault="00B42F5E" w:rsidP="009A6F2A">
      <w:pPr>
        <w:pStyle w:val="Geenafstand"/>
        <w:spacing w:line="260" w:lineRule="atLeast"/>
        <w:ind w:left="851" w:hanging="425"/>
        <w:rPr>
          <w:rFonts w:ascii="Arial" w:hAnsi="Arial" w:cs="Arial"/>
          <w:bCs/>
          <w:kern w:val="20"/>
          <w:sz w:val="20"/>
          <w:szCs w:val="20"/>
        </w:rPr>
      </w:pPr>
      <w:r w:rsidRPr="004B16A8">
        <w:rPr>
          <w:rFonts w:ascii="Arial" w:hAnsi="Arial" w:cs="Arial"/>
          <w:bCs/>
          <w:kern w:val="20"/>
          <w:sz w:val="20"/>
          <w:szCs w:val="20"/>
        </w:rPr>
        <w:t>a.</w:t>
      </w:r>
      <w:r w:rsidRPr="004B16A8">
        <w:rPr>
          <w:rFonts w:ascii="Arial" w:hAnsi="Arial" w:cs="Arial"/>
          <w:bCs/>
          <w:kern w:val="20"/>
          <w:sz w:val="20"/>
          <w:szCs w:val="20"/>
        </w:rPr>
        <w:tab/>
        <w:t xml:space="preserve">Tekst A is een voorbeeld van criminaliteit als </w:t>
      </w:r>
      <w:r w:rsidR="00A80680" w:rsidRPr="004B16A8">
        <w:rPr>
          <w:rFonts w:ascii="Arial" w:hAnsi="Arial" w:cs="Arial"/>
          <w:bCs/>
          <w:smallCaps/>
          <w:kern w:val="20"/>
          <w:sz w:val="20"/>
          <w:szCs w:val="20"/>
        </w:rPr>
        <w:t>plaatsgebonden</w:t>
      </w:r>
      <w:r w:rsidRPr="004B16A8">
        <w:rPr>
          <w:rFonts w:ascii="Arial" w:hAnsi="Arial" w:cs="Arial"/>
          <w:b/>
          <w:bCs/>
          <w:kern w:val="20"/>
          <w:sz w:val="20"/>
          <w:szCs w:val="20"/>
        </w:rPr>
        <w:t xml:space="preserve"> </w:t>
      </w:r>
      <w:r w:rsidRPr="004B16A8">
        <w:rPr>
          <w:rFonts w:ascii="Arial" w:hAnsi="Arial" w:cs="Arial"/>
          <w:bCs/>
          <w:kern w:val="20"/>
          <w:sz w:val="20"/>
          <w:szCs w:val="20"/>
        </w:rPr>
        <w:t>begrip, want in België mag het hele jaar vuurwerk worden verkocht, terwijl dit in Nederland het grootste deel van het jaar verboden is.</w:t>
      </w:r>
    </w:p>
    <w:p w14:paraId="19A3918D" w14:textId="77777777" w:rsidR="00B42F5E" w:rsidRPr="004B16A8" w:rsidRDefault="00B42F5E" w:rsidP="009A6F2A">
      <w:pPr>
        <w:pStyle w:val="Geenafstand"/>
        <w:spacing w:line="260" w:lineRule="atLeast"/>
        <w:ind w:left="851" w:hanging="425"/>
        <w:rPr>
          <w:rFonts w:ascii="Arial" w:hAnsi="Arial" w:cs="Arial"/>
          <w:bCs/>
          <w:kern w:val="20"/>
          <w:sz w:val="20"/>
          <w:szCs w:val="20"/>
        </w:rPr>
      </w:pPr>
      <w:r w:rsidRPr="004B16A8">
        <w:rPr>
          <w:rFonts w:ascii="Arial" w:hAnsi="Arial" w:cs="Arial"/>
          <w:bCs/>
          <w:kern w:val="20"/>
          <w:sz w:val="20"/>
          <w:szCs w:val="20"/>
        </w:rPr>
        <w:t>b.</w:t>
      </w:r>
      <w:r w:rsidRPr="004B16A8">
        <w:rPr>
          <w:rFonts w:ascii="Arial" w:hAnsi="Arial" w:cs="Arial"/>
          <w:bCs/>
          <w:kern w:val="20"/>
          <w:sz w:val="20"/>
          <w:szCs w:val="20"/>
        </w:rPr>
        <w:tab/>
        <w:t>In veel andere landen is het gedrag van de Pakistaan niet strafbaar of wordt het veel minder zwaar bestraft.</w:t>
      </w:r>
    </w:p>
    <w:p w14:paraId="331387EB" w14:textId="77777777" w:rsidR="00B42F5E" w:rsidRPr="004B16A8" w:rsidRDefault="00B42F5E" w:rsidP="009A6F2A">
      <w:pPr>
        <w:pStyle w:val="Geenafstand"/>
        <w:spacing w:line="260" w:lineRule="atLeast"/>
        <w:ind w:left="851"/>
        <w:rPr>
          <w:rFonts w:ascii="Arial" w:hAnsi="Arial" w:cs="Arial"/>
          <w:bCs/>
          <w:i/>
          <w:kern w:val="20"/>
          <w:sz w:val="20"/>
          <w:szCs w:val="20"/>
        </w:rPr>
      </w:pPr>
      <w:r w:rsidRPr="004B16A8">
        <w:rPr>
          <w:rFonts w:ascii="Arial" w:hAnsi="Arial" w:cs="Arial"/>
          <w:bCs/>
          <w:i/>
          <w:kern w:val="20"/>
          <w:sz w:val="20"/>
          <w:szCs w:val="20"/>
        </w:rPr>
        <w:t>In Nederland bijvoorbeeld staat daar helemaal geen straf op.</w:t>
      </w:r>
    </w:p>
    <w:p w14:paraId="0F5216F8" w14:textId="77777777" w:rsidR="00B42F5E" w:rsidRPr="004B16A8" w:rsidRDefault="00B42F5E" w:rsidP="009A6F2A">
      <w:pPr>
        <w:pStyle w:val="Geenafstand"/>
        <w:spacing w:line="260" w:lineRule="atLeast"/>
        <w:rPr>
          <w:rFonts w:ascii="Arial" w:hAnsi="Arial" w:cs="Arial"/>
          <w:bCs/>
          <w:kern w:val="20"/>
          <w:sz w:val="20"/>
          <w:szCs w:val="20"/>
        </w:rPr>
      </w:pPr>
    </w:p>
    <w:p w14:paraId="5B47DE57" w14:textId="77777777" w:rsidR="00BD5E6F" w:rsidRPr="004B16A8" w:rsidRDefault="00BD5E6F" w:rsidP="009A6F2A">
      <w:pPr>
        <w:pStyle w:val="Geenafstand"/>
        <w:spacing w:line="260" w:lineRule="atLeast"/>
        <w:rPr>
          <w:rFonts w:ascii="Arial" w:hAnsi="Arial" w:cs="Arial"/>
          <w:bCs/>
          <w:kern w:val="20"/>
          <w:sz w:val="20"/>
          <w:szCs w:val="20"/>
        </w:rPr>
      </w:pPr>
    </w:p>
    <w:p w14:paraId="6F299CEC" w14:textId="37BFADF5" w:rsidR="00B42F5E" w:rsidRPr="004B16A8" w:rsidRDefault="00B42F5E" w:rsidP="009A6F2A">
      <w:pPr>
        <w:pStyle w:val="Geenafstand"/>
        <w:spacing w:line="260" w:lineRule="atLeast"/>
        <w:ind w:left="426" w:hanging="426"/>
        <w:rPr>
          <w:rFonts w:ascii="Arial" w:hAnsi="Arial" w:cs="Arial"/>
          <w:bCs/>
          <w:kern w:val="20"/>
          <w:sz w:val="20"/>
          <w:szCs w:val="20"/>
        </w:rPr>
      </w:pPr>
      <w:r w:rsidRPr="004B16A8">
        <w:rPr>
          <w:rFonts w:ascii="Arial" w:hAnsi="Arial" w:cs="Arial"/>
          <w:bCs/>
          <w:kern w:val="20"/>
          <w:sz w:val="20"/>
          <w:szCs w:val="20"/>
        </w:rPr>
        <w:t>13</w:t>
      </w:r>
      <w:r w:rsidRPr="004B16A8">
        <w:rPr>
          <w:rFonts w:ascii="Arial" w:hAnsi="Arial" w:cs="Arial"/>
          <w:bCs/>
          <w:kern w:val="20"/>
          <w:sz w:val="20"/>
          <w:szCs w:val="20"/>
        </w:rPr>
        <w:tab/>
      </w:r>
      <w:r w:rsidRPr="004B16A8">
        <w:rPr>
          <w:rFonts w:ascii="Arial" w:hAnsi="Arial" w:cs="Arial"/>
          <w:b/>
          <w:bCs/>
          <w:i/>
          <w:kern w:val="20"/>
          <w:sz w:val="20"/>
          <w:szCs w:val="20"/>
        </w:rPr>
        <w:t>WAAR OF NIET WAAR?</w:t>
      </w:r>
      <w:r w:rsidRPr="004B16A8">
        <w:rPr>
          <w:rFonts w:ascii="Arial" w:hAnsi="Arial" w:cs="Arial"/>
          <w:bCs/>
          <w:kern w:val="20"/>
          <w:sz w:val="20"/>
          <w:szCs w:val="20"/>
        </w:rPr>
        <w:t xml:space="preserve">  blz. 11</w:t>
      </w:r>
      <w:r w:rsidR="00AA2A93" w:rsidRPr="004B16A8">
        <w:rPr>
          <w:rFonts w:ascii="Arial" w:hAnsi="Arial" w:cs="Arial"/>
          <w:bCs/>
          <w:kern w:val="20"/>
          <w:sz w:val="20"/>
          <w:szCs w:val="20"/>
        </w:rPr>
        <w:t xml:space="preserve"> </w:t>
      </w:r>
    </w:p>
    <w:p w14:paraId="2A760A76" w14:textId="77777777" w:rsidR="00B42F5E" w:rsidRPr="004B16A8" w:rsidRDefault="00B42F5E" w:rsidP="009A6F2A">
      <w:pPr>
        <w:tabs>
          <w:tab w:val="right" w:pos="284"/>
          <w:tab w:val="left" w:pos="425"/>
          <w:tab w:val="left" w:pos="567"/>
          <w:tab w:val="left" w:pos="709"/>
          <w:tab w:val="left" w:pos="851"/>
        </w:tabs>
        <w:spacing w:line="260" w:lineRule="atLeast"/>
        <w:ind w:left="425" w:hanging="425"/>
        <w:rPr>
          <w:rFonts w:eastAsia="Times New Roman" w:cs="Arial"/>
          <w:bCs/>
          <w:kern w:val="20"/>
          <w:szCs w:val="20"/>
          <w:lang w:eastAsia="nl-NL"/>
        </w:rPr>
      </w:pPr>
    </w:p>
    <w:tbl>
      <w:tblPr>
        <w:tblW w:w="9414" w:type="dxa"/>
        <w:tblInd w:w="425" w:type="dxa"/>
        <w:tblLayout w:type="fixed"/>
        <w:tblCellMar>
          <w:left w:w="70" w:type="dxa"/>
          <w:right w:w="70" w:type="dxa"/>
        </w:tblCellMar>
        <w:tblLook w:val="0000" w:firstRow="0" w:lastRow="0" w:firstColumn="0" w:lastColumn="0" w:noHBand="0" w:noVBand="0"/>
      </w:tblPr>
      <w:tblGrid>
        <w:gridCol w:w="3543"/>
        <w:gridCol w:w="993"/>
        <w:gridCol w:w="4878"/>
      </w:tblGrid>
      <w:tr w:rsidR="004B16A8" w:rsidRPr="004B16A8" w14:paraId="33B07FB3" w14:textId="77777777" w:rsidTr="00BD5E6F">
        <w:trPr>
          <w:cantSplit/>
          <w:tblHeader/>
        </w:trPr>
        <w:tc>
          <w:tcPr>
            <w:tcW w:w="3543" w:type="dxa"/>
            <w:tcBorders>
              <w:bottom w:val="single" w:sz="4" w:space="0" w:color="000000"/>
            </w:tcBorders>
          </w:tcPr>
          <w:p w14:paraId="0D7C2D1B" w14:textId="77777777" w:rsidR="00B42F5E" w:rsidRPr="004B16A8" w:rsidRDefault="00B42F5E" w:rsidP="009A6F2A">
            <w:pPr>
              <w:snapToGrid w:val="0"/>
              <w:spacing w:line="260" w:lineRule="atLeast"/>
              <w:rPr>
                <w:rFonts w:ascii="Arial Narrow" w:eastAsia="Times New Roman" w:hAnsi="Arial Narrow" w:cs="Arial"/>
                <w:bCs/>
                <w:kern w:val="20"/>
                <w:szCs w:val="20"/>
                <w:lang w:eastAsia="nl-NL"/>
              </w:rPr>
            </w:pPr>
          </w:p>
        </w:tc>
        <w:tc>
          <w:tcPr>
            <w:tcW w:w="993" w:type="dxa"/>
            <w:tcBorders>
              <w:left w:val="single" w:sz="4" w:space="0" w:color="000000"/>
              <w:bottom w:val="single" w:sz="4" w:space="0" w:color="000000"/>
            </w:tcBorders>
          </w:tcPr>
          <w:p w14:paraId="6FDB2F49" w14:textId="77777777" w:rsidR="00B42F5E" w:rsidRPr="004B16A8" w:rsidRDefault="00B42F5E" w:rsidP="009A6F2A">
            <w:pPr>
              <w:snapToGrid w:val="0"/>
              <w:spacing w:line="260" w:lineRule="atLeast"/>
              <w:rPr>
                <w:rFonts w:ascii="Arial Narrow" w:eastAsia="Times New Roman" w:hAnsi="Arial Narrow" w:cs="Arial"/>
                <w:b/>
                <w:bCs/>
                <w:kern w:val="20"/>
                <w:szCs w:val="20"/>
                <w:lang w:eastAsia="nl-NL"/>
              </w:rPr>
            </w:pPr>
            <w:r w:rsidRPr="004B16A8">
              <w:rPr>
                <w:rFonts w:ascii="Arial Narrow" w:eastAsia="Times New Roman" w:hAnsi="Arial Narrow" w:cs="Arial"/>
                <w:b/>
                <w:bCs/>
                <w:kern w:val="20"/>
                <w:szCs w:val="20"/>
                <w:lang w:eastAsia="nl-NL"/>
              </w:rPr>
              <w:t>waar of niet waar?</w:t>
            </w:r>
          </w:p>
        </w:tc>
        <w:tc>
          <w:tcPr>
            <w:tcW w:w="4878" w:type="dxa"/>
            <w:tcBorders>
              <w:left w:val="single" w:sz="4" w:space="0" w:color="000000"/>
              <w:bottom w:val="single" w:sz="4" w:space="0" w:color="000000"/>
            </w:tcBorders>
          </w:tcPr>
          <w:p w14:paraId="46B1F27D" w14:textId="77777777" w:rsidR="00B42F5E" w:rsidRPr="004B16A8" w:rsidRDefault="00B42F5E" w:rsidP="009A6F2A">
            <w:pPr>
              <w:snapToGrid w:val="0"/>
              <w:spacing w:line="260" w:lineRule="atLeast"/>
              <w:rPr>
                <w:rFonts w:ascii="Arial Narrow" w:eastAsia="Times New Roman" w:hAnsi="Arial Narrow" w:cs="Arial"/>
                <w:b/>
                <w:bCs/>
                <w:kern w:val="20"/>
                <w:szCs w:val="20"/>
                <w:lang w:eastAsia="nl-NL"/>
              </w:rPr>
            </w:pPr>
            <w:r w:rsidRPr="004B16A8">
              <w:rPr>
                <w:rFonts w:ascii="Arial Narrow" w:eastAsia="Times New Roman" w:hAnsi="Arial Narrow" w:cs="Arial"/>
                <w:b/>
                <w:bCs/>
                <w:kern w:val="20"/>
                <w:szCs w:val="20"/>
                <w:lang w:eastAsia="nl-NL"/>
              </w:rPr>
              <w:t>uitleg</w:t>
            </w:r>
          </w:p>
        </w:tc>
      </w:tr>
      <w:tr w:rsidR="004B16A8" w:rsidRPr="004B16A8" w14:paraId="0663FE51" w14:textId="77777777" w:rsidTr="00BD5E6F">
        <w:trPr>
          <w:cantSplit/>
        </w:trPr>
        <w:tc>
          <w:tcPr>
            <w:tcW w:w="3543" w:type="dxa"/>
            <w:tcBorders>
              <w:bottom w:val="single" w:sz="4" w:space="0" w:color="000000"/>
            </w:tcBorders>
          </w:tcPr>
          <w:p w14:paraId="151FCB26" w14:textId="77777777" w:rsidR="00B42F5E" w:rsidRPr="004B16A8" w:rsidRDefault="002646A3" w:rsidP="009A6F2A">
            <w:pPr>
              <w:snapToGrid w:val="0"/>
              <w:spacing w:line="260" w:lineRule="atLeast"/>
              <w:ind w:left="426" w:hanging="426"/>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1.</w:t>
            </w:r>
            <w:r w:rsidRPr="004B16A8">
              <w:rPr>
                <w:rFonts w:ascii="Arial Narrow" w:eastAsia="Times New Roman" w:hAnsi="Arial Narrow" w:cs="Arial"/>
                <w:bCs/>
                <w:kern w:val="20"/>
                <w:szCs w:val="20"/>
                <w:lang w:eastAsia="nl-NL"/>
              </w:rPr>
              <w:tab/>
            </w:r>
            <w:r w:rsidR="00B42F5E" w:rsidRPr="004B16A8">
              <w:rPr>
                <w:rFonts w:ascii="Arial Narrow" w:eastAsia="Times New Roman" w:hAnsi="Arial Narrow" w:cs="Arial"/>
                <w:bCs/>
                <w:kern w:val="20"/>
                <w:szCs w:val="20"/>
                <w:lang w:eastAsia="nl-NL"/>
              </w:rPr>
              <w:t>Georganiseerde misdaad valt onder zware criminaliteit.</w:t>
            </w:r>
          </w:p>
        </w:tc>
        <w:tc>
          <w:tcPr>
            <w:tcW w:w="993" w:type="dxa"/>
            <w:tcBorders>
              <w:left w:val="single" w:sz="4" w:space="0" w:color="000000"/>
              <w:bottom w:val="single" w:sz="4" w:space="0" w:color="000000"/>
            </w:tcBorders>
          </w:tcPr>
          <w:p w14:paraId="7FC13177" w14:textId="77777777" w:rsidR="00B42F5E" w:rsidRPr="004B16A8" w:rsidRDefault="00081032" w:rsidP="009A6F2A">
            <w:pPr>
              <w:snapToGrid w:val="0"/>
              <w:spacing w:line="260" w:lineRule="atLeast"/>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w</w:t>
            </w:r>
            <w:r w:rsidR="00B42F5E" w:rsidRPr="004B16A8">
              <w:rPr>
                <w:rFonts w:ascii="Arial Narrow" w:eastAsia="Times New Roman" w:hAnsi="Arial Narrow" w:cs="Arial"/>
                <w:bCs/>
                <w:kern w:val="20"/>
                <w:szCs w:val="20"/>
                <w:lang w:eastAsia="nl-NL"/>
              </w:rPr>
              <w:t>aar</w:t>
            </w:r>
          </w:p>
        </w:tc>
        <w:tc>
          <w:tcPr>
            <w:tcW w:w="4878" w:type="dxa"/>
            <w:tcBorders>
              <w:left w:val="single" w:sz="4" w:space="0" w:color="000000"/>
              <w:bottom w:val="single" w:sz="4" w:space="0" w:color="000000"/>
            </w:tcBorders>
          </w:tcPr>
          <w:p w14:paraId="31939911" w14:textId="77777777" w:rsidR="00B42F5E" w:rsidRPr="004B16A8" w:rsidRDefault="00B42F5E" w:rsidP="009A6F2A">
            <w:pPr>
              <w:snapToGrid w:val="0"/>
              <w:spacing w:line="260" w:lineRule="atLeast"/>
              <w:rPr>
                <w:rFonts w:ascii="Arial Narrow" w:eastAsia="Times New Roman" w:hAnsi="Arial Narrow" w:cs="Arial"/>
                <w:bCs/>
                <w:kern w:val="20"/>
                <w:szCs w:val="20"/>
                <w:lang w:eastAsia="nl-NL"/>
              </w:rPr>
            </w:pPr>
          </w:p>
        </w:tc>
      </w:tr>
      <w:tr w:rsidR="004B16A8" w:rsidRPr="004B16A8" w14:paraId="7817DD32" w14:textId="77777777" w:rsidTr="00BD5E6F">
        <w:trPr>
          <w:cantSplit/>
        </w:trPr>
        <w:tc>
          <w:tcPr>
            <w:tcW w:w="3543" w:type="dxa"/>
            <w:tcBorders>
              <w:bottom w:val="single" w:sz="4" w:space="0" w:color="000000"/>
            </w:tcBorders>
          </w:tcPr>
          <w:p w14:paraId="4520146F" w14:textId="440A1C60" w:rsidR="00B42F5E" w:rsidRPr="004B16A8" w:rsidRDefault="002646A3" w:rsidP="009A6F2A">
            <w:pPr>
              <w:snapToGrid w:val="0"/>
              <w:spacing w:line="260" w:lineRule="atLeast"/>
              <w:ind w:left="426" w:hanging="426"/>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2.</w:t>
            </w:r>
            <w:r w:rsidRPr="004B16A8">
              <w:rPr>
                <w:rFonts w:ascii="Arial Narrow" w:eastAsia="Times New Roman" w:hAnsi="Arial Narrow" w:cs="Arial"/>
                <w:bCs/>
                <w:kern w:val="20"/>
                <w:szCs w:val="20"/>
                <w:lang w:eastAsia="nl-NL"/>
              </w:rPr>
              <w:tab/>
            </w:r>
            <w:r w:rsidR="00CF1748" w:rsidRPr="004B16A8">
              <w:rPr>
                <w:rFonts w:ascii="Arial Narrow" w:eastAsia="Times New Roman" w:hAnsi="Arial Narrow" w:cs="Arial"/>
                <w:bCs/>
                <w:kern w:val="20"/>
                <w:szCs w:val="20"/>
                <w:lang w:eastAsia="nl-NL"/>
              </w:rPr>
              <w:t>Levenslang betekent in Nederland een vrijheidsstraf van maximaal 30 jaar</w:t>
            </w:r>
            <w:r w:rsidR="00B42F5E" w:rsidRPr="004B16A8">
              <w:rPr>
                <w:rFonts w:ascii="Arial Narrow" w:eastAsia="Times New Roman" w:hAnsi="Arial Narrow" w:cs="Arial"/>
                <w:bCs/>
                <w:kern w:val="20"/>
                <w:szCs w:val="20"/>
                <w:lang w:eastAsia="nl-NL"/>
              </w:rPr>
              <w:t>.</w:t>
            </w:r>
          </w:p>
        </w:tc>
        <w:tc>
          <w:tcPr>
            <w:tcW w:w="993" w:type="dxa"/>
            <w:tcBorders>
              <w:left w:val="single" w:sz="4" w:space="0" w:color="000000"/>
              <w:bottom w:val="single" w:sz="4" w:space="0" w:color="000000"/>
            </w:tcBorders>
          </w:tcPr>
          <w:p w14:paraId="7ABCCA33" w14:textId="77777777" w:rsidR="00B42F5E" w:rsidRPr="004B16A8" w:rsidRDefault="00081032" w:rsidP="009A6F2A">
            <w:pPr>
              <w:snapToGrid w:val="0"/>
              <w:spacing w:line="260" w:lineRule="atLeast"/>
              <w:ind w:left="922" w:hanging="922"/>
              <w:rPr>
                <w:rFonts w:ascii="Arial Narrow" w:eastAsia="Times New Roman" w:hAnsi="Arial Narrow" w:cs="Arial"/>
                <w:bCs/>
                <w:i/>
                <w:iCs/>
                <w:kern w:val="20"/>
                <w:szCs w:val="20"/>
                <w:lang w:eastAsia="nl-NL"/>
              </w:rPr>
            </w:pPr>
            <w:r w:rsidRPr="004B16A8">
              <w:rPr>
                <w:rFonts w:ascii="Arial Narrow" w:eastAsia="Times New Roman" w:hAnsi="Arial Narrow" w:cs="Arial"/>
                <w:bCs/>
                <w:kern w:val="20"/>
                <w:szCs w:val="20"/>
                <w:lang w:eastAsia="nl-NL"/>
              </w:rPr>
              <w:t>n</w:t>
            </w:r>
            <w:r w:rsidR="00B42F5E" w:rsidRPr="004B16A8">
              <w:rPr>
                <w:rFonts w:ascii="Arial Narrow" w:eastAsia="Times New Roman" w:hAnsi="Arial Narrow" w:cs="Arial"/>
                <w:bCs/>
                <w:kern w:val="20"/>
                <w:szCs w:val="20"/>
                <w:lang w:eastAsia="nl-NL"/>
              </w:rPr>
              <w:t>iet waar</w:t>
            </w:r>
          </w:p>
        </w:tc>
        <w:tc>
          <w:tcPr>
            <w:tcW w:w="4878" w:type="dxa"/>
            <w:tcBorders>
              <w:left w:val="single" w:sz="4" w:space="0" w:color="000000"/>
              <w:bottom w:val="single" w:sz="4" w:space="0" w:color="000000"/>
            </w:tcBorders>
          </w:tcPr>
          <w:p w14:paraId="37A60B9A" w14:textId="556B0387" w:rsidR="00B42F5E" w:rsidRPr="004B16A8" w:rsidRDefault="00900ED1" w:rsidP="009A6F2A">
            <w:pPr>
              <w:snapToGrid w:val="0"/>
              <w:spacing w:line="260" w:lineRule="atLeast"/>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 xml:space="preserve">omdat: </w:t>
            </w:r>
            <w:r w:rsidR="00CE5D65" w:rsidRPr="004B16A8">
              <w:rPr>
                <w:rFonts w:ascii="Arial Narrow" w:eastAsia="Times New Roman" w:hAnsi="Arial Narrow" w:cs="Arial"/>
                <w:bCs/>
                <w:i/>
                <w:iCs/>
                <w:kern w:val="20"/>
                <w:szCs w:val="20"/>
                <w:lang w:eastAsia="nl-NL"/>
              </w:rPr>
              <w:t xml:space="preserve">in Nederland levenslang ook echt betekent dat je je hele leven in de cel moet blijven. Je mag wel na </w:t>
            </w:r>
            <w:r w:rsidR="00C759C3" w:rsidRPr="004B16A8">
              <w:rPr>
                <w:rFonts w:ascii="Arial Narrow" w:eastAsia="Times New Roman" w:hAnsi="Arial Narrow" w:cs="Arial"/>
                <w:bCs/>
                <w:i/>
                <w:iCs/>
                <w:kern w:val="20"/>
                <w:szCs w:val="20"/>
                <w:lang w:eastAsia="nl-NL"/>
              </w:rPr>
              <w:t>25 jaar gratie vragen</w:t>
            </w:r>
            <w:r w:rsidR="00B42F5E" w:rsidRPr="004B16A8">
              <w:rPr>
                <w:rFonts w:ascii="Arial Narrow" w:eastAsia="Times New Roman" w:hAnsi="Arial Narrow" w:cs="Arial"/>
                <w:bCs/>
                <w:i/>
                <w:iCs/>
                <w:kern w:val="20"/>
                <w:szCs w:val="20"/>
                <w:lang w:eastAsia="nl-NL"/>
              </w:rPr>
              <w:t>.</w:t>
            </w:r>
          </w:p>
        </w:tc>
      </w:tr>
      <w:tr w:rsidR="004B16A8" w:rsidRPr="004B16A8" w14:paraId="1B9F54D4" w14:textId="77777777" w:rsidTr="00BD5E6F">
        <w:trPr>
          <w:cantSplit/>
        </w:trPr>
        <w:tc>
          <w:tcPr>
            <w:tcW w:w="3543" w:type="dxa"/>
            <w:tcBorders>
              <w:bottom w:val="single" w:sz="4" w:space="0" w:color="000000"/>
            </w:tcBorders>
          </w:tcPr>
          <w:p w14:paraId="468DC797" w14:textId="77777777" w:rsidR="00B42F5E" w:rsidRPr="004B16A8" w:rsidRDefault="002646A3" w:rsidP="009A6F2A">
            <w:pPr>
              <w:snapToGrid w:val="0"/>
              <w:spacing w:line="260" w:lineRule="atLeast"/>
              <w:ind w:left="426" w:hanging="426"/>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3.</w:t>
            </w:r>
            <w:r w:rsidRPr="004B16A8">
              <w:rPr>
                <w:rFonts w:ascii="Arial Narrow" w:eastAsia="Times New Roman" w:hAnsi="Arial Narrow" w:cs="Arial"/>
                <w:bCs/>
                <w:kern w:val="20"/>
                <w:szCs w:val="20"/>
                <w:lang w:eastAsia="nl-NL"/>
              </w:rPr>
              <w:tab/>
            </w:r>
            <w:r w:rsidR="00B42F5E" w:rsidRPr="004B16A8">
              <w:rPr>
                <w:rFonts w:ascii="Arial Narrow" w:eastAsia="Times New Roman" w:hAnsi="Arial Narrow" w:cs="Arial"/>
                <w:bCs/>
                <w:kern w:val="20"/>
                <w:szCs w:val="20"/>
                <w:lang w:eastAsia="nl-NL"/>
              </w:rPr>
              <w:t>Onder veelvoorkomende criminaliteit vallen alleen overtredingen.</w:t>
            </w:r>
          </w:p>
        </w:tc>
        <w:tc>
          <w:tcPr>
            <w:tcW w:w="993" w:type="dxa"/>
            <w:tcBorders>
              <w:left w:val="single" w:sz="4" w:space="0" w:color="000000"/>
              <w:bottom w:val="single" w:sz="4" w:space="0" w:color="000000"/>
            </w:tcBorders>
          </w:tcPr>
          <w:p w14:paraId="482ED295" w14:textId="77777777" w:rsidR="00B42F5E" w:rsidRPr="004B16A8" w:rsidRDefault="00081032" w:rsidP="009A6F2A">
            <w:pPr>
              <w:snapToGrid w:val="0"/>
              <w:spacing w:line="260" w:lineRule="atLeast"/>
              <w:ind w:left="922" w:hanging="922"/>
              <w:rPr>
                <w:rFonts w:ascii="Arial Narrow" w:eastAsia="Times New Roman" w:hAnsi="Arial Narrow" w:cs="Arial"/>
                <w:bCs/>
                <w:i/>
                <w:iCs/>
                <w:kern w:val="20"/>
                <w:szCs w:val="20"/>
                <w:lang w:eastAsia="nl-NL"/>
              </w:rPr>
            </w:pPr>
            <w:r w:rsidRPr="004B16A8">
              <w:rPr>
                <w:rFonts w:ascii="Arial Narrow" w:eastAsia="Times New Roman" w:hAnsi="Arial Narrow" w:cs="Arial"/>
                <w:bCs/>
                <w:kern w:val="20"/>
                <w:szCs w:val="20"/>
                <w:lang w:eastAsia="nl-NL"/>
              </w:rPr>
              <w:t>n</w:t>
            </w:r>
            <w:r w:rsidR="00B42F5E" w:rsidRPr="004B16A8">
              <w:rPr>
                <w:rFonts w:ascii="Arial Narrow" w:eastAsia="Times New Roman" w:hAnsi="Arial Narrow" w:cs="Arial"/>
                <w:bCs/>
                <w:kern w:val="20"/>
                <w:szCs w:val="20"/>
                <w:lang w:eastAsia="nl-NL"/>
              </w:rPr>
              <w:t>iet waar</w:t>
            </w:r>
          </w:p>
        </w:tc>
        <w:tc>
          <w:tcPr>
            <w:tcW w:w="4878" w:type="dxa"/>
            <w:tcBorders>
              <w:left w:val="single" w:sz="4" w:space="0" w:color="000000"/>
              <w:bottom w:val="single" w:sz="4" w:space="0" w:color="000000"/>
            </w:tcBorders>
          </w:tcPr>
          <w:p w14:paraId="47517917" w14:textId="77777777" w:rsidR="00B42F5E" w:rsidRPr="004B16A8" w:rsidRDefault="00900ED1" w:rsidP="009A6F2A">
            <w:pPr>
              <w:snapToGrid w:val="0"/>
              <w:spacing w:line="260" w:lineRule="atLeast"/>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 xml:space="preserve">omdat: </w:t>
            </w:r>
            <w:r w:rsidRPr="004B16A8">
              <w:rPr>
                <w:rFonts w:ascii="Arial Narrow" w:eastAsia="Times New Roman" w:hAnsi="Arial Narrow" w:cs="Arial"/>
                <w:bCs/>
                <w:i/>
                <w:kern w:val="20"/>
                <w:szCs w:val="20"/>
                <w:lang w:eastAsia="nl-NL"/>
              </w:rPr>
              <w:t>f</w:t>
            </w:r>
            <w:r w:rsidR="00B42F5E" w:rsidRPr="004B16A8">
              <w:rPr>
                <w:rFonts w:ascii="Arial Narrow" w:eastAsia="Times New Roman" w:hAnsi="Arial Narrow" w:cs="Arial"/>
                <w:bCs/>
                <w:i/>
                <w:iCs/>
                <w:kern w:val="20"/>
                <w:szCs w:val="20"/>
                <w:lang w:eastAsia="nl-NL"/>
              </w:rPr>
              <w:t>ietsendiefstal, graffiti en winkeldiefstal bijvoorbeeld geen overtredingen</w:t>
            </w:r>
            <w:r w:rsidRPr="004B16A8">
              <w:rPr>
                <w:rFonts w:ascii="Arial Narrow" w:eastAsia="Times New Roman" w:hAnsi="Arial Narrow" w:cs="Arial"/>
                <w:bCs/>
                <w:i/>
                <w:iCs/>
                <w:kern w:val="20"/>
                <w:szCs w:val="20"/>
                <w:lang w:eastAsia="nl-NL"/>
              </w:rPr>
              <w:t xml:space="preserve"> zijn</w:t>
            </w:r>
            <w:r w:rsidR="00B42F5E" w:rsidRPr="004B16A8">
              <w:rPr>
                <w:rFonts w:ascii="Arial Narrow" w:eastAsia="Times New Roman" w:hAnsi="Arial Narrow" w:cs="Arial"/>
                <w:bCs/>
                <w:i/>
                <w:iCs/>
                <w:kern w:val="20"/>
                <w:szCs w:val="20"/>
                <w:lang w:eastAsia="nl-NL"/>
              </w:rPr>
              <w:t xml:space="preserve">, maar wél </w:t>
            </w:r>
            <w:r w:rsidRPr="004B16A8">
              <w:rPr>
                <w:rFonts w:ascii="Arial Narrow" w:eastAsia="Times New Roman" w:hAnsi="Arial Narrow" w:cs="Arial"/>
                <w:bCs/>
                <w:i/>
                <w:iCs/>
                <w:kern w:val="20"/>
                <w:szCs w:val="20"/>
                <w:lang w:eastAsia="nl-NL"/>
              </w:rPr>
              <w:t xml:space="preserve">vallen onder </w:t>
            </w:r>
            <w:r w:rsidR="00B42F5E" w:rsidRPr="004B16A8">
              <w:rPr>
                <w:rFonts w:ascii="Arial Narrow" w:eastAsia="Times New Roman" w:hAnsi="Arial Narrow" w:cs="Arial"/>
                <w:bCs/>
                <w:i/>
                <w:iCs/>
                <w:kern w:val="20"/>
                <w:szCs w:val="20"/>
                <w:lang w:eastAsia="nl-NL"/>
              </w:rPr>
              <w:t>veelvoorkomende criminaliteit.</w:t>
            </w:r>
          </w:p>
        </w:tc>
      </w:tr>
      <w:tr w:rsidR="004B16A8" w:rsidRPr="004B16A8" w14:paraId="78701131" w14:textId="77777777" w:rsidTr="00BD5E6F">
        <w:trPr>
          <w:cantSplit/>
        </w:trPr>
        <w:tc>
          <w:tcPr>
            <w:tcW w:w="3543" w:type="dxa"/>
            <w:tcBorders>
              <w:bottom w:val="single" w:sz="4" w:space="0" w:color="000000"/>
            </w:tcBorders>
          </w:tcPr>
          <w:p w14:paraId="4A860AF4" w14:textId="77777777" w:rsidR="00B42F5E" w:rsidRPr="004B16A8" w:rsidRDefault="002646A3" w:rsidP="009A6F2A">
            <w:pPr>
              <w:snapToGrid w:val="0"/>
              <w:spacing w:line="260" w:lineRule="atLeast"/>
              <w:ind w:left="426" w:hanging="426"/>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4.</w:t>
            </w:r>
            <w:r w:rsidRPr="004B16A8">
              <w:rPr>
                <w:rFonts w:ascii="Arial Narrow" w:eastAsia="Times New Roman" w:hAnsi="Arial Narrow" w:cs="Arial"/>
                <w:bCs/>
                <w:kern w:val="20"/>
                <w:szCs w:val="20"/>
                <w:lang w:eastAsia="nl-NL"/>
              </w:rPr>
              <w:tab/>
            </w:r>
            <w:r w:rsidR="00B42F5E" w:rsidRPr="004B16A8">
              <w:rPr>
                <w:rFonts w:ascii="Arial Narrow" w:eastAsia="Times New Roman" w:hAnsi="Arial Narrow" w:cs="Arial"/>
                <w:bCs/>
                <w:kern w:val="20"/>
                <w:szCs w:val="20"/>
                <w:lang w:eastAsia="nl-NL"/>
              </w:rPr>
              <w:t>Vooral jongeren tussen 12 en 15 jaar plegen veelvoorkomende criminaliteit.</w:t>
            </w:r>
          </w:p>
        </w:tc>
        <w:tc>
          <w:tcPr>
            <w:tcW w:w="993" w:type="dxa"/>
            <w:tcBorders>
              <w:left w:val="single" w:sz="4" w:space="0" w:color="000000"/>
              <w:bottom w:val="single" w:sz="4" w:space="0" w:color="000000"/>
            </w:tcBorders>
          </w:tcPr>
          <w:p w14:paraId="135F067D" w14:textId="77777777" w:rsidR="00B42F5E" w:rsidRPr="004B16A8" w:rsidRDefault="00081032" w:rsidP="009A6F2A">
            <w:pPr>
              <w:snapToGrid w:val="0"/>
              <w:spacing w:line="260" w:lineRule="atLeast"/>
              <w:ind w:left="922" w:hanging="922"/>
              <w:rPr>
                <w:rFonts w:ascii="Arial Narrow" w:eastAsia="Times New Roman" w:hAnsi="Arial Narrow" w:cs="Arial"/>
                <w:bCs/>
                <w:i/>
                <w:iCs/>
                <w:kern w:val="20"/>
                <w:szCs w:val="20"/>
                <w:lang w:eastAsia="nl-NL"/>
              </w:rPr>
            </w:pPr>
            <w:r w:rsidRPr="004B16A8">
              <w:rPr>
                <w:rFonts w:ascii="Arial Narrow" w:eastAsia="Times New Roman" w:hAnsi="Arial Narrow" w:cs="Arial"/>
                <w:bCs/>
                <w:kern w:val="20"/>
                <w:szCs w:val="20"/>
                <w:lang w:eastAsia="nl-NL"/>
              </w:rPr>
              <w:t>n</w:t>
            </w:r>
            <w:r w:rsidR="00B42F5E" w:rsidRPr="004B16A8">
              <w:rPr>
                <w:rFonts w:ascii="Arial Narrow" w:eastAsia="Times New Roman" w:hAnsi="Arial Narrow" w:cs="Arial"/>
                <w:bCs/>
                <w:kern w:val="20"/>
                <w:szCs w:val="20"/>
                <w:lang w:eastAsia="nl-NL"/>
              </w:rPr>
              <w:t>iet waar</w:t>
            </w:r>
          </w:p>
        </w:tc>
        <w:tc>
          <w:tcPr>
            <w:tcW w:w="4878" w:type="dxa"/>
            <w:tcBorders>
              <w:left w:val="single" w:sz="4" w:space="0" w:color="000000"/>
              <w:bottom w:val="single" w:sz="4" w:space="0" w:color="000000"/>
            </w:tcBorders>
          </w:tcPr>
          <w:p w14:paraId="3F88A6B4" w14:textId="05F59497" w:rsidR="00B42F5E" w:rsidRPr="004B16A8" w:rsidRDefault="00900ED1" w:rsidP="009A6F2A">
            <w:pPr>
              <w:snapToGrid w:val="0"/>
              <w:spacing w:line="260" w:lineRule="atLeast"/>
              <w:rPr>
                <w:rFonts w:ascii="Arial Narrow" w:eastAsia="Times New Roman" w:hAnsi="Arial Narrow" w:cs="Arial"/>
                <w:bCs/>
                <w:kern w:val="20"/>
                <w:szCs w:val="20"/>
                <w:lang w:eastAsia="nl-NL"/>
              </w:rPr>
            </w:pPr>
            <w:r w:rsidRPr="004B16A8">
              <w:rPr>
                <w:rFonts w:ascii="Arial Narrow" w:eastAsia="Times New Roman" w:hAnsi="Arial Narrow" w:cs="Arial"/>
                <w:bCs/>
                <w:iCs/>
                <w:kern w:val="20"/>
                <w:szCs w:val="20"/>
                <w:lang w:eastAsia="nl-NL"/>
              </w:rPr>
              <w:t>omdat:</w:t>
            </w:r>
            <w:r w:rsidRPr="004B16A8">
              <w:rPr>
                <w:rFonts w:ascii="Arial Narrow" w:eastAsia="Times New Roman" w:hAnsi="Arial Narrow" w:cs="Arial"/>
                <w:bCs/>
                <w:i/>
                <w:iCs/>
                <w:kern w:val="20"/>
                <w:szCs w:val="20"/>
                <w:lang w:eastAsia="nl-NL"/>
              </w:rPr>
              <w:t xml:space="preserve"> v</w:t>
            </w:r>
            <w:r w:rsidR="00B42F5E" w:rsidRPr="004B16A8">
              <w:rPr>
                <w:rFonts w:ascii="Arial Narrow" w:eastAsia="Times New Roman" w:hAnsi="Arial Narrow" w:cs="Arial"/>
                <w:bCs/>
                <w:i/>
                <w:iCs/>
                <w:kern w:val="20"/>
                <w:szCs w:val="20"/>
                <w:lang w:eastAsia="nl-NL"/>
              </w:rPr>
              <w:t>ooral jongeren tussen 16 en 23 jaar veelvoorkomende criminaliteit</w:t>
            </w:r>
            <w:r w:rsidRPr="004B16A8">
              <w:rPr>
                <w:rFonts w:ascii="Arial Narrow" w:eastAsia="Times New Roman" w:hAnsi="Arial Narrow" w:cs="Arial"/>
                <w:bCs/>
                <w:i/>
                <w:iCs/>
                <w:kern w:val="20"/>
                <w:szCs w:val="20"/>
                <w:lang w:eastAsia="nl-NL"/>
              </w:rPr>
              <w:t xml:space="preserve"> plegen</w:t>
            </w:r>
            <w:r w:rsidR="00B42F5E" w:rsidRPr="004B16A8">
              <w:rPr>
                <w:rFonts w:ascii="Arial Narrow" w:eastAsia="Times New Roman" w:hAnsi="Arial Narrow" w:cs="Arial"/>
                <w:bCs/>
                <w:i/>
                <w:iCs/>
                <w:kern w:val="20"/>
                <w:szCs w:val="20"/>
                <w:lang w:eastAsia="nl-NL"/>
              </w:rPr>
              <w:t>.</w:t>
            </w:r>
          </w:p>
        </w:tc>
      </w:tr>
      <w:tr w:rsidR="004B16A8" w:rsidRPr="004B16A8" w14:paraId="53AD03D8" w14:textId="77777777" w:rsidTr="00BD5E6F">
        <w:trPr>
          <w:cantSplit/>
        </w:trPr>
        <w:tc>
          <w:tcPr>
            <w:tcW w:w="3543" w:type="dxa"/>
            <w:tcBorders>
              <w:bottom w:val="single" w:sz="4" w:space="0" w:color="000000"/>
            </w:tcBorders>
          </w:tcPr>
          <w:p w14:paraId="7E5081C7" w14:textId="07E9DDBF" w:rsidR="00B42F5E" w:rsidRPr="004B16A8" w:rsidRDefault="002646A3" w:rsidP="009A6F2A">
            <w:pPr>
              <w:snapToGrid w:val="0"/>
              <w:spacing w:line="260" w:lineRule="atLeast"/>
              <w:ind w:left="426" w:hanging="426"/>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5.</w:t>
            </w:r>
            <w:r w:rsidRPr="004B16A8">
              <w:rPr>
                <w:rFonts w:ascii="Arial Narrow" w:eastAsia="Times New Roman" w:hAnsi="Arial Narrow" w:cs="Arial"/>
                <w:bCs/>
                <w:kern w:val="20"/>
                <w:szCs w:val="20"/>
                <w:lang w:eastAsia="nl-NL"/>
              </w:rPr>
              <w:tab/>
            </w:r>
            <w:r w:rsidR="00E94017" w:rsidRPr="004B16A8">
              <w:rPr>
                <w:rFonts w:ascii="Arial Narrow" w:eastAsia="Times New Roman" w:hAnsi="Arial Narrow" w:cs="Arial"/>
                <w:bCs/>
                <w:kern w:val="20"/>
                <w:szCs w:val="20"/>
                <w:lang w:eastAsia="nl-NL"/>
              </w:rPr>
              <w:t>Winkeldiefstal</w:t>
            </w:r>
            <w:r w:rsidR="00B42F5E" w:rsidRPr="004B16A8">
              <w:rPr>
                <w:rFonts w:ascii="Arial Narrow" w:eastAsia="Times New Roman" w:hAnsi="Arial Narrow" w:cs="Arial"/>
                <w:bCs/>
                <w:kern w:val="20"/>
                <w:szCs w:val="20"/>
                <w:lang w:eastAsia="nl-NL"/>
              </w:rPr>
              <w:t xml:space="preserve"> is een voorbeeld van veelvoorkomende criminaliteit.</w:t>
            </w:r>
          </w:p>
        </w:tc>
        <w:tc>
          <w:tcPr>
            <w:tcW w:w="993" w:type="dxa"/>
            <w:tcBorders>
              <w:left w:val="single" w:sz="4" w:space="0" w:color="000000"/>
              <w:bottom w:val="single" w:sz="4" w:space="0" w:color="000000"/>
            </w:tcBorders>
          </w:tcPr>
          <w:p w14:paraId="718FAE98" w14:textId="31ECABE4" w:rsidR="00B42F5E" w:rsidRPr="004B16A8" w:rsidRDefault="00B42F5E" w:rsidP="009A6F2A">
            <w:pPr>
              <w:snapToGrid w:val="0"/>
              <w:spacing w:line="260" w:lineRule="atLeast"/>
              <w:ind w:left="922" w:hanging="922"/>
              <w:rPr>
                <w:rFonts w:ascii="Arial Narrow" w:eastAsia="Times New Roman" w:hAnsi="Arial Narrow" w:cs="Arial"/>
                <w:bCs/>
                <w:i/>
                <w:iCs/>
                <w:kern w:val="20"/>
                <w:szCs w:val="20"/>
                <w:lang w:eastAsia="nl-NL"/>
              </w:rPr>
            </w:pPr>
            <w:r w:rsidRPr="004B16A8">
              <w:rPr>
                <w:rFonts w:ascii="Arial Narrow" w:eastAsia="Times New Roman" w:hAnsi="Arial Narrow" w:cs="Arial"/>
                <w:bCs/>
                <w:kern w:val="20"/>
                <w:szCs w:val="20"/>
                <w:lang w:eastAsia="nl-NL"/>
              </w:rPr>
              <w:t>waar</w:t>
            </w:r>
          </w:p>
        </w:tc>
        <w:tc>
          <w:tcPr>
            <w:tcW w:w="4878" w:type="dxa"/>
            <w:tcBorders>
              <w:left w:val="single" w:sz="4" w:space="0" w:color="000000"/>
              <w:bottom w:val="single" w:sz="4" w:space="0" w:color="000000"/>
            </w:tcBorders>
          </w:tcPr>
          <w:p w14:paraId="3029EE70" w14:textId="78CF263C" w:rsidR="00B42F5E" w:rsidRPr="004B16A8" w:rsidRDefault="00B42F5E" w:rsidP="009A6F2A">
            <w:pPr>
              <w:snapToGrid w:val="0"/>
              <w:spacing w:line="260" w:lineRule="atLeast"/>
              <w:rPr>
                <w:rFonts w:ascii="Arial Narrow" w:eastAsia="Times New Roman" w:hAnsi="Arial Narrow" w:cs="Arial"/>
                <w:bCs/>
                <w:iCs/>
                <w:kern w:val="20"/>
                <w:szCs w:val="20"/>
                <w:highlight w:val="green"/>
                <w:lang w:eastAsia="nl-NL"/>
              </w:rPr>
            </w:pPr>
          </w:p>
        </w:tc>
      </w:tr>
      <w:tr w:rsidR="004B16A8" w:rsidRPr="004B16A8" w14:paraId="6C7B7411" w14:textId="77777777" w:rsidTr="00BD5E6F">
        <w:trPr>
          <w:cantSplit/>
        </w:trPr>
        <w:tc>
          <w:tcPr>
            <w:tcW w:w="3543" w:type="dxa"/>
            <w:tcBorders>
              <w:top w:val="single" w:sz="4" w:space="0" w:color="000000"/>
            </w:tcBorders>
          </w:tcPr>
          <w:p w14:paraId="2F796869" w14:textId="77777777" w:rsidR="00B42F5E" w:rsidRPr="004B16A8" w:rsidRDefault="002646A3" w:rsidP="009A6F2A">
            <w:pPr>
              <w:snapToGrid w:val="0"/>
              <w:spacing w:line="260" w:lineRule="atLeast"/>
              <w:ind w:left="426" w:hanging="426"/>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6.</w:t>
            </w:r>
            <w:r w:rsidRPr="004B16A8">
              <w:rPr>
                <w:rFonts w:ascii="Arial Narrow" w:eastAsia="Times New Roman" w:hAnsi="Arial Narrow" w:cs="Arial"/>
                <w:bCs/>
                <w:kern w:val="20"/>
                <w:szCs w:val="20"/>
                <w:lang w:eastAsia="nl-NL"/>
              </w:rPr>
              <w:tab/>
            </w:r>
            <w:r w:rsidR="00B42F5E" w:rsidRPr="004B16A8">
              <w:rPr>
                <w:rFonts w:ascii="Arial Narrow" w:eastAsia="Times New Roman" w:hAnsi="Arial Narrow" w:cs="Arial"/>
                <w:bCs/>
                <w:kern w:val="20"/>
                <w:szCs w:val="20"/>
                <w:lang w:eastAsia="nl-NL"/>
              </w:rPr>
              <w:t>In een Huis van Bewaring zit je alleen een hechtenis uit.</w:t>
            </w:r>
          </w:p>
        </w:tc>
        <w:tc>
          <w:tcPr>
            <w:tcW w:w="993" w:type="dxa"/>
            <w:tcBorders>
              <w:top w:val="single" w:sz="4" w:space="0" w:color="000000"/>
              <w:left w:val="single" w:sz="4" w:space="0" w:color="000000"/>
            </w:tcBorders>
          </w:tcPr>
          <w:p w14:paraId="5FA7500C" w14:textId="77777777" w:rsidR="00B42F5E" w:rsidRPr="004B16A8" w:rsidRDefault="00081032" w:rsidP="009A6F2A">
            <w:pPr>
              <w:snapToGrid w:val="0"/>
              <w:spacing w:line="260" w:lineRule="atLeast"/>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w</w:t>
            </w:r>
            <w:r w:rsidR="00B42F5E" w:rsidRPr="004B16A8">
              <w:rPr>
                <w:rFonts w:ascii="Arial Narrow" w:eastAsia="Times New Roman" w:hAnsi="Arial Narrow" w:cs="Arial"/>
                <w:bCs/>
                <w:kern w:val="20"/>
                <w:szCs w:val="20"/>
                <w:lang w:eastAsia="nl-NL"/>
              </w:rPr>
              <w:t>aar</w:t>
            </w:r>
          </w:p>
        </w:tc>
        <w:tc>
          <w:tcPr>
            <w:tcW w:w="4878" w:type="dxa"/>
            <w:tcBorders>
              <w:top w:val="single" w:sz="4" w:space="0" w:color="000000"/>
              <w:left w:val="single" w:sz="4" w:space="0" w:color="000000"/>
            </w:tcBorders>
          </w:tcPr>
          <w:p w14:paraId="30B6B646" w14:textId="77777777" w:rsidR="00B42F5E" w:rsidRPr="004B16A8" w:rsidRDefault="00B42F5E" w:rsidP="009A6F2A">
            <w:pPr>
              <w:snapToGrid w:val="0"/>
              <w:spacing w:line="260" w:lineRule="atLeast"/>
              <w:rPr>
                <w:rFonts w:ascii="Arial Narrow" w:eastAsia="Times New Roman" w:hAnsi="Arial Narrow" w:cs="Arial"/>
                <w:bCs/>
                <w:i/>
                <w:kern w:val="20"/>
                <w:szCs w:val="20"/>
                <w:lang w:eastAsia="nl-NL"/>
              </w:rPr>
            </w:pPr>
            <w:r w:rsidRPr="004B16A8">
              <w:rPr>
                <w:rFonts w:ascii="Arial Narrow" w:eastAsia="Times New Roman" w:hAnsi="Arial Narrow" w:cs="Arial"/>
                <w:bCs/>
                <w:i/>
                <w:kern w:val="20"/>
                <w:szCs w:val="20"/>
                <w:lang w:eastAsia="nl-NL"/>
              </w:rPr>
              <w:t>(En verdachten in voorarrest wachten in het Huis van Bewaring hun proces af.)</w:t>
            </w:r>
          </w:p>
        </w:tc>
      </w:tr>
      <w:tr w:rsidR="004B16A8" w:rsidRPr="004B16A8" w14:paraId="1513382B" w14:textId="77777777" w:rsidTr="00BD5E6F">
        <w:trPr>
          <w:cantSplit/>
        </w:trPr>
        <w:tc>
          <w:tcPr>
            <w:tcW w:w="3543" w:type="dxa"/>
            <w:tcBorders>
              <w:top w:val="single" w:sz="4" w:space="0" w:color="000000"/>
            </w:tcBorders>
          </w:tcPr>
          <w:p w14:paraId="6C53A26C" w14:textId="1E2A5F31" w:rsidR="000573CD" w:rsidRPr="004B16A8" w:rsidRDefault="000573CD" w:rsidP="009A6F2A">
            <w:pPr>
              <w:snapToGrid w:val="0"/>
              <w:spacing w:line="260" w:lineRule="atLeast"/>
              <w:ind w:left="426" w:hanging="426"/>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7.</w:t>
            </w:r>
            <w:r w:rsidRPr="004B16A8">
              <w:rPr>
                <w:rFonts w:ascii="Arial Narrow" w:eastAsia="Times New Roman" w:hAnsi="Arial Narrow" w:cs="Arial"/>
                <w:bCs/>
                <w:kern w:val="20"/>
                <w:szCs w:val="20"/>
                <w:lang w:eastAsia="nl-NL"/>
              </w:rPr>
              <w:tab/>
              <w:t>Als je een misdrijf pleegt, wordt dat geregistreerd in een uittreksel justitiële documentatie.</w:t>
            </w:r>
          </w:p>
        </w:tc>
        <w:tc>
          <w:tcPr>
            <w:tcW w:w="993" w:type="dxa"/>
            <w:tcBorders>
              <w:top w:val="single" w:sz="4" w:space="0" w:color="000000"/>
              <w:left w:val="single" w:sz="4" w:space="0" w:color="000000"/>
            </w:tcBorders>
          </w:tcPr>
          <w:p w14:paraId="5F8B0BC2" w14:textId="4E2E33C3" w:rsidR="000573CD" w:rsidRPr="004B16A8" w:rsidRDefault="000573CD" w:rsidP="009A6F2A">
            <w:pPr>
              <w:snapToGrid w:val="0"/>
              <w:spacing w:line="260" w:lineRule="atLeast"/>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waar</w:t>
            </w:r>
          </w:p>
        </w:tc>
        <w:tc>
          <w:tcPr>
            <w:tcW w:w="4878" w:type="dxa"/>
            <w:tcBorders>
              <w:top w:val="single" w:sz="4" w:space="0" w:color="000000"/>
              <w:left w:val="single" w:sz="4" w:space="0" w:color="000000"/>
            </w:tcBorders>
          </w:tcPr>
          <w:p w14:paraId="744EFB7F" w14:textId="77777777" w:rsidR="000573CD" w:rsidRPr="004B16A8" w:rsidRDefault="000573CD" w:rsidP="009A6F2A">
            <w:pPr>
              <w:snapToGrid w:val="0"/>
              <w:spacing w:line="260" w:lineRule="atLeast"/>
              <w:rPr>
                <w:rFonts w:ascii="Arial Narrow" w:eastAsia="Times New Roman" w:hAnsi="Arial Narrow" w:cs="Arial"/>
                <w:bCs/>
                <w:i/>
                <w:kern w:val="20"/>
                <w:szCs w:val="20"/>
                <w:lang w:eastAsia="nl-NL"/>
              </w:rPr>
            </w:pPr>
          </w:p>
        </w:tc>
      </w:tr>
      <w:tr w:rsidR="0073760A" w:rsidRPr="004B16A8" w14:paraId="6CFBBFB1" w14:textId="77777777" w:rsidTr="00BD5E6F">
        <w:trPr>
          <w:cantSplit/>
        </w:trPr>
        <w:tc>
          <w:tcPr>
            <w:tcW w:w="3543" w:type="dxa"/>
            <w:tcBorders>
              <w:top w:val="single" w:sz="4" w:space="0" w:color="000000"/>
            </w:tcBorders>
          </w:tcPr>
          <w:p w14:paraId="3145A414" w14:textId="6AAC54DB" w:rsidR="000573CD" w:rsidRPr="004B16A8" w:rsidRDefault="00AB5D86" w:rsidP="009A6F2A">
            <w:pPr>
              <w:snapToGrid w:val="0"/>
              <w:spacing w:line="260" w:lineRule="atLeast"/>
              <w:ind w:left="426" w:hanging="426"/>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 xml:space="preserve">8. </w:t>
            </w:r>
            <w:r w:rsidRPr="004B16A8">
              <w:rPr>
                <w:rFonts w:ascii="Arial Narrow" w:eastAsia="Times New Roman" w:hAnsi="Arial Narrow" w:cs="Arial"/>
                <w:bCs/>
                <w:kern w:val="20"/>
                <w:szCs w:val="20"/>
                <w:lang w:eastAsia="nl-NL"/>
              </w:rPr>
              <w:tab/>
              <w:t>Bij een overtreding is ook poging tot en medeplichtigheid strafbaar.</w:t>
            </w:r>
          </w:p>
        </w:tc>
        <w:tc>
          <w:tcPr>
            <w:tcW w:w="993" w:type="dxa"/>
            <w:tcBorders>
              <w:top w:val="single" w:sz="4" w:space="0" w:color="000000"/>
              <w:left w:val="single" w:sz="4" w:space="0" w:color="000000"/>
            </w:tcBorders>
          </w:tcPr>
          <w:p w14:paraId="57B46683" w14:textId="7B4F569A" w:rsidR="000573CD" w:rsidRPr="004B16A8" w:rsidRDefault="00AB5D86" w:rsidP="009A6F2A">
            <w:pPr>
              <w:snapToGrid w:val="0"/>
              <w:spacing w:line="260" w:lineRule="atLeast"/>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niet waar</w:t>
            </w:r>
          </w:p>
        </w:tc>
        <w:tc>
          <w:tcPr>
            <w:tcW w:w="4878" w:type="dxa"/>
            <w:tcBorders>
              <w:top w:val="single" w:sz="4" w:space="0" w:color="000000"/>
              <w:left w:val="single" w:sz="4" w:space="0" w:color="000000"/>
            </w:tcBorders>
          </w:tcPr>
          <w:p w14:paraId="3ECD81DD" w14:textId="74FB8839" w:rsidR="000573CD" w:rsidRPr="004B16A8" w:rsidRDefault="00AB5D86" w:rsidP="009A6F2A">
            <w:pPr>
              <w:snapToGrid w:val="0"/>
              <w:spacing w:line="260" w:lineRule="atLeast"/>
              <w:rPr>
                <w:rFonts w:ascii="Arial Narrow" w:eastAsia="Times New Roman" w:hAnsi="Arial Narrow" w:cs="Arial"/>
                <w:bCs/>
                <w:i/>
                <w:kern w:val="20"/>
                <w:szCs w:val="20"/>
                <w:lang w:eastAsia="nl-NL"/>
              </w:rPr>
            </w:pPr>
            <w:r w:rsidRPr="004B16A8">
              <w:rPr>
                <w:rFonts w:ascii="Arial Narrow" w:eastAsia="Times New Roman" w:hAnsi="Arial Narrow" w:cs="Arial"/>
                <w:bCs/>
                <w:kern w:val="20"/>
                <w:szCs w:val="20"/>
                <w:lang w:eastAsia="nl-NL"/>
              </w:rPr>
              <w:t>omdat:</w:t>
            </w:r>
            <w:r w:rsidRPr="004B16A8">
              <w:rPr>
                <w:rFonts w:ascii="Arial Narrow" w:eastAsia="Times New Roman" w:hAnsi="Arial Narrow" w:cs="Arial"/>
                <w:bCs/>
                <w:i/>
                <w:kern w:val="20"/>
                <w:szCs w:val="20"/>
                <w:lang w:eastAsia="nl-NL"/>
              </w:rPr>
              <w:t xml:space="preserve"> dit alleen het geval is bij een misdrijf.</w:t>
            </w:r>
          </w:p>
        </w:tc>
      </w:tr>
    </w:tbl>
    <w:p w14:paraId="2721219C" w14:textId="77777777" w:rsidR="00B42F5E" w:rsidRPr="004B16A8" w:rsidRDefault="00B42F5E" w:rsidP="009A6F2A">
      <w:pPr>
        <w:tabs>
          <w:tab w:val="left" w:pos="142"/>
          <w:tab w:val="left" w:pos="284"/>
          <w:tab w:val="left" w:pos="425"/>
          <w:tab w:val="left" w:pos="567"/>
          <w:tab w:val="left" w:pos="709"/>
          <w:tab w:val="left" w:pos="851"/>
        </w:tabs>
        <w:spacing w:line="260" w:lineRule="atLeast"/>
        <w:rPr>
          <w:rFonts w:eastAsia="Times New Roman" w:cs="Arial"/>
          <w:bCs/>
          <w:kern w:val="20"/>
          <w:szCs w:val="20"/>
          <w:lang w:eastAsia="nl-NL"/>
        </w:rPr>
      </w:pPr>
    </w:p>
    <w:p w14:paraId="3D131EA3" w14:textId="77777777" w:rsidR="00B42F5E" w:rsidRPr="004B16A8" w:rsidRDefault="00B42F5E" w:rsidP="009A6F2A">
      <w:pPr>
        <w:pStyle w:val="Geenafstand"/>
        <w:spacing w:line="260" w:lineRule="atLeast"/>
        <w:rPr>
          <w:rFonts w:ascii="Arial" w:hAnsi="Arial" w:cs="Arial"/>
          <w:bCs/>
          <w:kern w:val="20"/>
          <w:sz w:val="20"/>
          <w:szCs w:val="20"/>
        </w:rPr>
      </w:pPr>
    </w:p>
    <w:p w14:paraId="218B1933" w14:textId="17892F47" w:rsidR="00B42F5E" w:rsidRPr="004B16A8" w:rsidRDefault="00B42F5E" w:rsidP="009A6F2A">
      <w:pPr>
        <w:pStyle w:val="Geenafstand"/>
        <w:spacing w:line="260" w:lineRule="atLeast"/>
        <w:ind w:left="426" w:hanging="426"/>
        <w:rPr>
          <w:rFonts w:ascii="Arial" w:hAnsi="Arial" w:cs="Arial"/>
          <w:bCs/>
          <w:kern w:val="20"/>
          <w:sz w:val="20"/>
          <w:szCs w:val="20"/>
        </w:rPr>
      </w:pPr>
      <w:r w:rsidRPr="004B16A8">
        <w:rPr>
          <w:rFonts w:ascii="Arial" w:hAnsi="Arial" w:cs="Arial"/>
          <w:bCs/>
          <w:kern w:val="20"/>
          <w:sz w:val="20"/>
          <w:szCs w:val="20"/>
        </w:rPr>
        <w:t>14</w:t>
      </w:r>
      <w:r w:rsidRPr="004B16A8">
        <w:rPr>
          <w:rFonts w:ascii="Arial" w:hAnsi="Arial" w:cs="Arial"/>
          <w:bCs/>
          <w:kern w:val="20"/>
          <w:sz w:val="20"/>
          <w:szCs w:val="20"/>
        </w:rPr>
        <w:tab/>
      </w:r>
      <w:r w:rsidRPr="004B16A8">
        <w:rPr>
          <w:rFonts w:ascii="Arial" w:hAnsi="Arial" w:cs="Arial"/>
          <w:b/>
          <w:bCs/>
          <w:i/>
          <w:kern w:val="20"/>
          <w:sz w:val="20"/>
          <w:szCs w:val="20"/>
        </w:rPr>
        <w:t>STRAFBAAR OF NIET?</w:t>
      </w:r>
      <w:r w:rsidRPr="004B16A8">
        <w:rPr>
          <w:rFonts w:ascii="Arial" w:hAnsi="Arial" w:cs="Arial"/>
          <w:bCs/>
          <w:kern w:val="20"/>
          <w:sz w:val="20"/>
          <w:szCs w:val="20"/>
        </w:rPr>
        <w:t xml:space="preserve">  blz. 12</w:t>
      </w:r>
    </w:p>
    <w:p w14:paraId="70528607" w14:textId="77777777" w:rsidR="00B42F5E" w:rsidRPr="004B16A8" w:rsidRDefault="00B42F5E" w:rsidP="009A6F2A">
      <w:pPr>
        <w:pStyle w:val="Geenafstand"/>
        <w:spacing w:line="260" w:lineRule="atLeast"/>
        <w:rPr>
          <w:rFonts w:ascii="Arial" w:hAnsi="Arial" w:cs="Arial"/>
          <w:bCs/>
          <w:kern w:val="20"/>
          <w:sz w:val="20"/>
          <w:szCs w:val="20"/>
        </w:rPr>
      </w:pPr>
    </w:p>
    <w:tbl>
      <w:tblPr>
        <w:tblW w:w="8592" w:type="dxa"/>
        <w:tblInd w:w="425" w:type="dxa"/>
        <w:tblLayout w:type="fixed"/>
        <w:tblLook w:val="0000" w:firstRow="0" w:lastRow="0" w:firstColumn="0" w:lastColumn="0" w:noHBand="0" w:noVBand="0"/>
      </w:tblPr>
      <w:tblGrid>
        <w:gridCol w:w="2693"/>
        <w:gridCol w:w="992"/>
        <w:gridCol w:w="992"/>
        <w:gridCol w:w="3915"/>
      </w:tblGrid>
      <w:tr w:rsidR="004B16A8" w:rsidRPr="004B16A8" w14:paraId="1F0830EF" w14:textId="77777777" w:rsidTr="00BD5E6F">
        <w:trPr>
          <w:cantSplit/>
          <w:tblHeader/>
        </w:trPr>
        <w:tc>
          <w:tcPr>
            <w:tcW w:w="2693" w:type="dxa"/>
            <w:tcBorders>
              <w:bottom w:val="single" w:sz="4" w:space="0" w:color="000000"/>
            </w:tcBorders>
          </w:tcPr>
          <w:p w14:paraId="28ECA5D8" w14:textId="77777777" w:rsidR="00B42F5E" w:rsidRPr="004B16A8" w:rsidRDefault="00B42F5E" w:rsidP="009A6F2A">
            <w:pPr>
              <w:snapToGrid w:val="0"/>
              <w:spacing w:line="260" w:lineRule="atLeast"/>
              <w:rPr>
                <w:rFonts w:ascii="Arial Narrow" w:eastAsia="Times New Roman" w:hAnsi="Arial Narrow" w:cs="Arial"/>
                <w:b/>
                <w:kern w:val="20"/>
                <w:szCs w:val="20"/>
                <w:lang w:eastAsia="nl-NL"/>
              </w:rPr>
            </w:pPr>
            <w:r w:rsidRPr="004B16A8">
              <w:rPr>
                <w:rFonts w:ascii="Arial Narrow" w:eastAsia="Times New Roman" w:hAnsi="Arial Narrow" w:cs="Arial"/>
                <w:b/>
                <w:kern w:val="20"/>
                <w:szCs w:val="20"/>
                <w:lang w:eastAsia="nl-NL"/>
              </w:rPr>
              <w:t>Gedrag</w:t>
            </w:r>
          </w:p>
          <w:p w14:paraId="19A30725" w14:textId="77777777" w:rsidR="008C06DE" w:rsidRPr="004B16A8" w:rsidRDefault="008C06DE" w:rsidP="009A6F2A">
            <w:pPr>
              <w:snapToGrid w:val="0"/>
              <w:spacing w:line="260" w:lineRule="atLeast"/>
              <w:rPr>
                <w:rFonts w:ascii="Arial Narrow" w:eastAsia="Times New Roman" w:hAnsi="Arial Narrow" w:cs="Arial"/>
                <w:kern w:val="20"/>
                <w:szCs w:val="20"/>
                <w:lang w:eastAsia="nl-NL"/>
              </w:rPr>
            </w:pPr>
          </w:p>
        </w:tc>
        <w:tc>
          <w:tcPr>
            <w:tcW w:w="992" w:type="dxa"/>
            <w:tcBorders>
              <w:left w:val="single" w:sz="4" w:space="0" w:color="000000"/>
              <w:bottom w:val="single" w:sz="4" w:space="0" w:color="000000"/>
            </w:tcBorders>
          </w:tcPr>
          <w:p w14:paraId="1E55C859" w14:textId="77777777" w:rsidR="00B42F5E" w:rsidRPr="004B16A8" w:rsidRDefault="00B42F5E" w:rsidP="009A6F2A">
            <w:pPr>
              <w:snapToGrid w:val="0"/>
              <w:spacing w:line="260" w:lineRule="atLeast"/>
              <w:jc w:val="center"/>
              <w:rPr>
                <w:rFonts w:ascii="Arial Narrow" w:eastAsia="Times New Roman" w:hAnsi="Arial Narrow" w:cs="Arial"/>
                <w:b/>
                <w:kern w:val="20"/>
                <w:szCs w:val="20"/>
                <w:lang w:eastAsia="nl-NL"/>
              </w:rPr>
            </w:pPr>
            <w:r w:rsidRPr="004B16A8">
              <w:rPr>
                <w:rFonts w:ascii="Arial Narrow" w:eastAsia="Times New Roman" w:hAnsi="Arial Narrow" w:cs="Arial"/>
                <w:b/>
                <w:kern w:val="20"/>
                <w:szCs w:val="20"/>
                <w:lang w:eastAsia="nl-NL"/>
              </w:rPr>
              <w:t>Strafbaar</w:t>
            </w:r>
            <w:r w:rsidRPr="004B16A8">
              <w:rPr>
                <w:rFonts w:ascii="Arial Narrow" w:eastAsia="Times New Roman" w:hAnsi="Arial Narrow" w:cs="Arial"/>
                <w:b/>
                <w:kern w:val="20"/>
                <w:szCs w:val="20"/>
                <w:lang w:eastAsia="nl-NL"/>
              </w:rPr>
              <w:br/>
              <w:t>ja / nee</w:t>
            </w:r>
          </w:p>
        </w:tc>
        <w:tc>
          <w:tcPr>
            <w:tcW w:w="992" w:type="dxa"/>
            <w:tcBorders>
              <w:left w:val="single" w:sz="4" w:space="0" w:color="000000"/>
              <w:bottom w:val="single" w:sz="4" w:space="0" w:color="000000"/>
            </w:tcBorders>
          </w:tcPr>
          <w:p w14:paraId="5BF3B0C2" w14:textId="77777777" w:rsidR="00B42F5E" w:rsidRPr="004B16A8" w:rsidRDefault="00B42F5E" w:rsidP="009A6F2A">
            <w:pPr>
              <w:snapToGrid w:val="0"/>
              <w:spacing w:line="260" w:lineRule="atLeast"/>
              <w:jc w:val="center"/>
              <w:rPr>
                <w:rFonts w:ascii="Arial Narrow" w:eastAsia="Times New Roman" w:hAnsi="Arial Narrow" w:cs="Arial"/>
                <w:b/>
                <w:kern w:val="20"/>
                <w:szCs w:val="20"/>
                <w:lang w:eastAsia="nl-NL"/>
              </w:rPr>
            </w:pPr>
            <w:r w:rsidRPr="004B16A8">
              <w:rPr>
                <w:rFonts w:ascii="Arial Narrow" w:eastAsia="Times New Roman" w:hAnsi="Arial Narrow" w:cs="Arial"/>
                <w:b/>
                <w:kern w:val="20"/>
                <w:szCs w:val="20"/>
                <w:lang w:eastAsia="nl-NL"/>
              </w:rPr>
              <w:t>M of O</w:t>
            </w:r>
          </w:p>
        </w:tc>
        <w:tc>
          <w:tcPr>
            <w:tcW w:w="3915" w:type="dxa"/>
            <w:tcBorders>
              <w:left w:val="single" w:sz="4" w:space="0" w:color="000000"/>
              <w:bottom w:val="single" w:sz="4" w:space="0" w:color="000000"/>
            </w:tcBorders>
          </w:tcPr>
          <w:p w14:paraId="2ED0E5AF" w14:textId="77777777" w:rsidR="00B42F5E" w:rsidRPr="004B16A8" w:rsidRDefault="00B42F5E" w:rsidP="009A6F2A">
            <w:pPr>
              <w:snapToGrid w:val="0"/>
              <w:spacing w:line="260" w:lineRule="atLeast"/>
              <w:rPr>
                <w:rFonts w:ascii="Arial Narrow" w:eastAsia="Times New Roman" w:hAnsi="Arial Narrow" w:cs="Arial"/>
                <w:b/>
                <w:kern w:val="20"/>
                <w:szCs w:val="20"/>
                <w:lang w:eastAsia="nl-NL"/>
              </w:rPr>
            </w:pPr>
            <w:r w:rsidRPr="004B16A8">
              <w:rPr>
                <w:rFonts w:ascii="Arial Narrow" w:eastAsia="Times New Roman" w:hAnsi="Arial Narrow" w:cs="Arial"/>
                <w:b/>
                <w:kern w:val="20"/>
                <w:szCs w:val="20"/>
                <w:lang w:eastAsia="nl-NL"/>
              </w:rPr>
              <w:t>Korte uitleg</w:t>
            </w:r>
          </w:p>
        </w:tc>
      </w:tr>
      <w:tr w:rsidR="004B16A8" w:rsidRPr="004B16A8" w14:paraId="6D36AE70" w14:textId="77777777" w:rsidTr="00BD5E6F">
        <w:trPr>
          <w:cantSplit/>
        </w:trPr>
        <w:tc>
          <w:tcPr>
            <w:tcW w:w="2693" w:type="dxa"/>
            <w:tcBorders>
              <w:bottom w:val="single" w:sz="4" w:space="0" w:color="000000"/>
            </w:tcBorders>
          </w:tcPr>
          <w:p w14:paraId="184A09CF" w14:textId="77777777" w:rsidR="00B42F5E" w:rsidRPr="004B16A8" w:rsidRDefault="002646A3" w:rsidP="009A6F2A">
            <w:pPr>
              <w:snapToGrid w:val="0"/>
              <w:spacing w:line="260" w:lineRule="atLeast"/>
              <w:ind w:left="426" w:hanging="426"/>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1.</w:t>
            </w:r>
            <w:r w:rsidRPr="004B16A8">
              <w:rPr>
                <w:rFonts w:ascii="Arial Narrow" w:eastAsia="Times New Roman" w:hAnsi="Arial Narrow" w:cs="Arial"/>
                <w:bCs/>
                <w:kern w:val="20"/>
                <w:szCs w:val="20"/>
                <w:lang w:eastAsia="nl-NL"/>
              </w:rPr>
              <w:tab/>
            </w:r>
            <w:r w:rsidR="00B42F5E" w:rsidRPr="004B16A8">
              <w:rPr>
                <w:rFonts w:ascii="Arial Narrow" w:eastAsia="Times New Roman" w:hAnsi="Arial Narrow" w:cs="Arial"/>
                <w:bCs/>
                <w:kern w:val="20"/>
                <w:szCs w:val="20"/>
                <w:lang w:eastAsia="nl-NL"/>
              </w:rPr>
              <w:t>Sara en Sofie roken een joint op straat voor een coffeeshop.</w:t>
            </w:r>
          </w:p>
        </w:tc>
        <w:tc>
          <w:tcPr>
            <w:tcW w:w="992" w:type="dxa"/>
            <w:tcBorders>
              <w:left w:val="single" w:sz="4" w:space="0" w:color="000000"/>
              <w:bottom w:val="single" w:sz="4" w:space="0" w:color="000000"/>
            </w:tcBorders>
          </w:tcPr>
          <w:p w14:paraId="6B66FA87" w14:textId="77777777" w:rsidR="00B42F5E" w:rsidRPr="004B16A8" w:rsidRDefault="00B42F5E" w:rsidP="009A6F2A">
            <w:pPr>
              <w:snapToGrid w:val="0"/>
              <w:spacing w:line="260" w:lineRule="atLeast"/>
              <w:jc w:val="center"/>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ja</w:t>
            </w:r>
          </w:p>
        </w:tc>
        <w:tc>
          <w:tcPr>
            <w:tcW w:w="992" w:type="dxa"/>
            <w:tcBorders>
              <w:left w:val="single" w:sz="4" w:space="0" w:color="000000"/>
              <w:bottom w:val="single" w:sz="4" w:space="0" w:color="000000"/>
            </w:tcBorders>
          </w:tcPr>
          <w:p w14:paraId="68A5ECF3" w14:textId="77777777" w:rsidR="00B42F5E" w:rsidRPr="004B16A8" w:rsidRDefault="00B42F5E" w:rsidP="009A6F2A">
            <w:pPr>
              <w:snapToGrid w:val="0"/>
              <w:spacing w:line="260" w:lineRule="atLeast"/>
              <w:ind w:left="-57"/>
              <w:jc w:val="center"/>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O</w:t>
            </w:r>
          </w:p>
        </w:tc>
        <w:tc>
          <w:tcPr>
            <w:tcW w:w="3915" w:type="dxa"/>
            <w:tcBorders>
              <w:left w:val="single" w:sz="4" w:space="0" w:color="000000"/>
              <w:bottom w:val="single" w:sz="4" w:space="0" w:color="000000"/>
            </w:tcBorders>
          </w:tcPr>
          <w:p w14:paraId="4080134C" w14:textId="77777777" w:rsidR="00B42F5E" w:rsidRPr="004B16A8" w:rsidRDefault="00B42F5E" w:rsidP="009A6F2A">
            <w:pPr>
              <w:snapToGrid w:val="0"/>
              <w:spacing w:line="260" w:lineRule="atLeast"/>
              <w:rPr>
                <w:rFonts w:ascii="Arial Narrow" w:eastAsia="Times New Roman" w:hAnsi="Arial Narrow" w:cs="Arial"/>
                <w:bCs/>
                <w:i/>
                <w:kern w:val="20"/>
                <w:szCs w:val="20"/>
                <w:lang w:eastAsia="nl-NL"/>
              </w:rPr>
            </w:pPr>
            <w:r w:rsidRPr="004B16A8">
              <w:rPr>
                <w:rFonts w:ascii="Arial Narrow" w:eastAsia="Times New Roman" w:hAnsi="Arial Narrow" w:cs="Arial"/>
                <w:bCs/>
                <w:kern w:val="20"/>
                <w:szCs w:val="20"/>
                <w:lang w:eastAsia="nl-NL"/>
              </w:rPr>
              <w:t>Het gedrag is strafbaar, maar wordt meestal niet vervolgd bij volwassenen.</w:t>
            </w:r>
          </w:p>
          <w:p w14:paraId="0C712F77" w14:textId="77777777" w:rsidR="00B42F5E" w:rsidRPr="004B16A8" w:rsidRDefault="00B42F5E" w:rsidP="009A6F2A">
            <w:pPr>
              <w:snapToGrid w:val="0"/>
              <w:spacing w:line="260" w:lineRule="atLeast"/>
              <w:rPr>
                <w:rFonts w:ascii="Arial Narrow" w:eastAsia="Times New Roman" w:hAnsi="Arial Narrow" w:cs="Arial"/>
                <w:bCs/>
                <w:i/>
                <w:kern w:val="20"/>
                <w:szCs w:val="20"/>
                <w:lang w:eastAsia="nl-NL"/>
              </w:rPr>
            </w:pPr>
            <w:r w:rsidRPr="004B16A8">
              <w:rPr>
                <w:rFonts w:ascii="Arial Narrow" w:eastAsia="Times New Roman" w:hAnsi="Arial Narrow" w:cs="Arial"/>
                <w:bCs/>
                <w:i/>
                <w:kern w:val="20"/>
                <w:szCs w:val="20"/>
                <w:lang w:eastAsia="nl-NL"/>
              </w:rPr>
              <w:t>Dit wordt gedoogbeleid genoemd. Onder de 18 jaar is het bezit verboden en is de gebruikelijke straf 12 uur werkstraf (boete 60 euro). De drugs worden hoe dan ook in beslag genomen.</w:t>
            </w:r>
          </w:p>
        </w:tc>
      </w:tr>
      <w:tr w:rsidR="004B16A8" w:rsidRPr="004B16A8" w14:paraId="495A5310" w14:textId="77777777" w:rsidTr="00BD5E6F">
        <w:trPr>
          <w:cantSplit/>
        </w:trPr>
        <w:tc>
          <w:tcPr>
            <w:tcW w:w="2693" w:type="dxa"/>
            <w:tcBorders>
              <w:bottom w:val="single" w:sz="4" w:space="0" w:color="000000"/>
            </w:tcBorders>
          </w:tcPr>
          <w:p w14:paraId="09576D40" w14:textId="735AD4FB" w:rsidR="007A2ED7" w:rsidRPr="004B16A8" w:rsidRDefault="007A2ED7" w:rsidP="009A6F2A">
            <w:pPr>
              <w:snapToGrid w:val="0"/>
              <w:spacing w:line="260" w:lineRule="atLeast"/>
              <w:ind w:left="426" w:hanging="426"/>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2.</w:t>
            </w:r>
            <w:r w:rsidRPr="004B16A8">
              <w:rPr>
                <w:rFonts w:ascii="Arial Narrow" w:eastAsia="Times New Roman" w:hAnsi="Arial Narrow" w:cs="Arial"/>
                <w:bCs/>
                <w:kern w:val="20"/>
                <w:szCs w:val="20"/>
                <w:lang w:eastAsia="nl-NL"/>
              </w:rPr>
              <w:tab/>
            </w:r>
            <w:r w:rsidR="00C4646B" w:rsidRPr="004B16A8">
              <w:rPr>
                <w:rFonts w:ascii="Arial Narrow" w:eastAsia="Times New Roman" w:hAnsi="Arial Narrow" w:cs="Arial"/>
                <w:bCs/>
                <w:kern w:val="20"/>
                <w:szCs w:val="20"/>
                <w:lang w:eastAsia="nl-NL"/>
              </w:rPr>
              <w:t>Om sneller thuis te zijn fietst Darren iedere dag een stuk over de stoep.</w:t>
            </w:r>
          </w:p>
        </w:tc>
        <w:tc>
          <w:tcPr>
            <w:tcW w:w="992" w:type="dxa"/>
            <w:tcBorders>
              <w:left w:val="single" w:sz="4" w:space="0" w:color="000000"/>
              <w:bottom w:val="single" w:sz="4" w:space="0" w:color="000000"/>
            </w:tcBorders>
          </w:tcPr>
          <w:p w14:paraId="7A06D3D6" w14:textId="3F936053" w:rsidR="007A2ED7" w:rsidRPr="004B16A8" w:rsidRDefault="00BF1F4E" w:rsidP="009A6F2A">
            <w:pPr>
              <w:snapToGrid w:val="0"/>
              <w:spacing w:line="260" w:lineRule="atLeast"/>
              <w:jc w:val="center"/>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ja</w:t>
            </w:r>
          </w:p>
        </w:tc>
        <w:tc>
          <w:tcPr>
            <w:tcW w:w="992" w:type="dxa"/>
            <w:tcBorders>
              <w:left w:val="single" w:sz="4" w:space="0" w:color="000000"/>
              <w:bottom w:val="single" w:sz="4" w:space="0" w:color="000000"/>
            </w:tcBorders>
          </w:tcPr>
          <w:p w14:paraId="72F9C3A8" w14:textId="13E3159D" w:rsidR="007A2ED7" w:rsidRPr="004B16A8" w:rsidRDefault="00BF1F4E" w:rsidP="009A6F2A">
            <w:pPr>
              <w:snapToGrid w:val="0"/>
              <w:spacing w:line="260" w:lineRule="atLeast"/>
              <w:ind w:left="-57"/>
              <w:jc w:val="center"/>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O</w:t>
            </w:r>
          </w:p>
        </w:tc>
        <w:tc>
          <w:tcPr>
            <w:tcW w:w="3915" w:type="dxa"/>
            <w:tcBorders>
              <w:left w:val="single" w:sz="4" w:space="0" w:color="000000"/>
              <w:bottom w:val="single" w:sz="4" w:space="0" w:color="000000"/>
            </w:tcBorders>
          </w:tcPr>
          <w:p w14:paraId="72D3FB3D" w14:textId="4418A898" w:rsidR="007A2ED7" w:rsidRPr="004B16A8" w:rsidRDefault="00E00FA7" w:rsidP="009A6F2A">
            <w:pPr>
              <w:snapToGrid w:val="0"/>
              <w:spacing w:line="260" w:lineRule="atLeast"/>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Fietsers moeten het fietspad of de rijbaan gebruiken. O</w:t>
            </w:r>
            <w:r w:rsidR="00CC587C" w:rsidRPr="004B16A8">
              <w:rPr>
                <w:rFonts w:ascii="Arial Narrow" w:eastAsia="Times New Roman" w:hAnsi="Arial Narrow" w:cs="Arial"/>
                <w:bCs/>
                <w:kern w:val="20"/>
                <w:szCs w:val="20"/>
                <w:lang w:eastAsia="nl-NL"/>
              </w:rPr>
              <w:t>p o</w:t>
            </w:r>
            <w:r w:rsidRPr="004B16A8">
              <w:rPr>
                <w:rFonts w:ascii="Arial Narrow" w:eastAsia="Times New Roman" w:hAnsi="Arial Narrow" w:cs="Arial"/>
                <w:bCs/>
                <w:kern w:val="20"/>
                <w:szCs w:val="20"/>
                <w:lang w:eastAsia="nl-NL"/>
              </w:rPr>
              <w:t xml:space="preserve">vertreding van deze regel, zoals het rijden op </w:t>
            </w:r>
            <w:r w:rsidR="00CC587C" w:rsidRPr="004B16A8">
              <w:rPr>
                <w:rFonts w:ascii="Arial Narrow" w:eastAsia="Times New Roman" w:hAnsi="Arial Narrow" w:cs="Arial"/>
                <w:bCs/>
                <w:kern w:val="20"/>
                <w:szCs w:val="20"/>
                <w:lang w:eastAsia="nl-NL"/>
              </w:rPr>
              <w:t>de stoep, staat een boete van 55</w:t>
            </w:r>
            <w:r w:rsidR="00AE0A3D" w:rsidRPr="004B16A8">
              <w:rPr>
                <w:rFonts w:ascii="Arial Narrow" w:eastAsia="Times New Roman" w:hAnsi="Arial Narrow" w:cs="Arial"/>
                <w:bCs/>
                <w:kern w:val="20"/>
                <w:szCs w:val="20"/>
                <w:lang w:eastAsia="nl-NL"/>
              </w:rPr>
              <w:t> </w:t>
            </w:r>
            <w:r w:rsidR="00CC587C" w:rsidRPr="004B16A8">
              <w:rPr>
                <w:rFonts w:ascii="Arial Narrow" w:eastAsia="Times New Roman" w:hAnsi="Arial Narrow" w:cs="Arial"/>
                <w:bCs/>
                <w:kern w:val="20"/>
                <w:szCs w:val="20"/>
                <w:lang w:eastAsia="nl-NL"/>
              </w:rPr>
              <w:t>euro.</w:t>
            </w:r>
          </w:p>
        </w:tc>
      </w:tr>
      <w:tr w:rsidR="004B16A8" w:rsidRPr="004B16A8" w14:paraId="57AADB77" w14:textId="77777777" w:rsidTr="009A6F2A">
        <w:trPr>
          <w:cantSplit/>
        </w:trPr>
        <w:tc>
          <w:tcPr>
            <w:tcW w:w="2693" w:type="dxa"/>
            <w:tcBorders>
              <w:bottom w:val="single" w:sz="4" w:space="0" w:color="000000"/>
            </w:tcBorders>
          </w:tcPr>
          <w:p w14:paraId="6FCE7952" w14:textId="77777777" w:rsidR="0003258A" w:rsidRPr="004B16A8" w:rsidRDefault="0003258A" w:rsidP="009A6F2A">
            <w:pPr>
              <w:widowControl/>
              <w:snapToGrid w:val="0"/>
              <w:spacing w:line="260" w:lineRule="atLeast"/>
              <w:ind w:left="426" w:hanging="426"/>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3.</w:t>
            </w:r>
            <w:r w:rsidRPr="004B16A8">
              <w:rPr>
                <w:rFonts w:ascii="Arial Narrow" w:eastAsia="Times New Roman" w:hAnsi="Arial Narrow" w:cs="Arial"/>
                <w:bCs/>
                <w:kern w:val="20"/>
                <w:szCs w:val="20"/>
                <w:lang w:eastAsia="nl-NL"/>
              </w:rPr>
              <w:tab/>
              <w:t>Mees staat op de uitkijk terwijl Stijn een auto openbreekt.</w:t>
            </w:r>
          </w:p>
        </w:tc>
        <w:tc>
          <w:tcPr>
            <w:tcW w:w="992" w:type="dxa"/>
            <w:tcBorders>
              <w:left w:val="single" w:sz="4" w:space="0" w:color="000000"/>
              <w:bottom w:val="single" w:sz="4" w:space="0" w:color="000000"/>
            </w:tcBorders>
          </w:tcPr>
          <w:p w14:paraId="5F1121D8" w14:textId="77777777" w:rsidR="0003258A" w:rsidRPr="004B16A8" w:rsidRDefault="0003258A" w:rsidP="009A6F2A">
            <w:pPr>
              <w:widowControl/>
              <w:snapToGrid w:val="0"/>
              <w:spacing w:line="260" w:lineRule="atLeast"/>
              <w:jc w:val="center"/>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ja</w:t>
            </w:r>
          </w:p>
        </w:tc>
        <w:tc>
          <w:tcPr>
            <w:tcW w:w="992" w:type="dxa"/>
            <w:tcBorders>
              <w:left w:val="single" w:sz="4" w:space="0" w:color="000000"/>
              <w:bottom w:val="single" w:sz="4" w:space="0" w:color="000000"/>
            </w:tcBorders>
          </w:tcPr>
          <w:p w14:paraId="2F4C3A67" w14:textId="77777777" w:rsidR="0003258A" w:rsidRPr="004B16A8" w:rsidRDefault="0003258A" w:rsidP="009A6F2A">
            <w:pPr>
              <w:widowControl/>
              <w:snapToGrid w:val="0"/>
              <w:spacing w:line="260" w:lineRule="atLeast"/>
              <w:jc w:val="center"/>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M</w:t>
            </w:r>
          </w:p>
        </w:tc>
        <w:tc>
          <w:tcPr>
            <w:tcW w:w="3915" w:type="dxa"/>
            <w:tcBorders>
              <w:left w:val="single" w:sz="4" w:space="0" w:color="000000"/>
              <w:bottom w:val="single" w:sz="4" w:space="0" w:color="000000"/>
            </w:tcBorders>
          </w:tcPr>
          <w:p w14:paraId="1A696094" w14:textId="77777777" w:rsidR="0003258A" w:rsidRPr="004B16A8" w:rsidRDefault="0003258A" w:rsidP="009A6F2A">
            <w:pPr>
              <w:widowControl/>
              <w:snapToGrid w:val="0"/>
              <w:spacing w:line="260" w:lineRule="atLeast"/>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Auto-inbraak is een misdrijf. Mees is medeplichtig aan het misdrijf.</w:t>
            </w:r>
          </w:p>
        </w:tc>
      </w:tr>
      <w:tr w:rsidR="004B16A8" w:rsidRPr="004B16A8" w14:paraId="1C72E29D" w14:textId="77777777" w:rsidTr="009A6F2A">
        <w:trPr>
          <w:cantSplit/>
        </w:trPr>
        <w:tc>
          <w:tcPr>
            <w:tcW w:w="2693" w:type="dxa"/>
            <w:tcBorders>
              <w:top w:val="single" w:sz="4" w:space="0" w:color="000000"/>
            </w:tcBorders>
          </w:tcPr>
          <w:p w14:paraId="07F7F38A" w14:textId="1C61978E" w:rsidR="00B42F5E" w:rsidRPr="004B16A8" w:rsidRDefault="00632159" w:rsidP="009A6F2A">
            <w:pPr>
              <w:snapToGrid w:val="0"/>
              <w:spacing w:line="260" w:lineRule="atLeast"/>
              <w:ind w:left="426" w:hanging="426"/>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4</w:t>
            </w:r>
            <w:r w:rsidR="00E85870" w:rsidRPr="004B16A8">
              <w:rPr>
                <w:rFonts w:ascii="Arial Narrow" w:eastAsia="Times New Roman" w:hAnsi="Arial Narrow" w:cs="Arial"/>
                <w:bCs/>
                <w:kern w:val="20"/>
                <w:szCs w:val="20"/>
                <w:lang w:eastAsia="nl-NL"/>
              </w:rPr>
              <w:t>.</w:t>
            </w:r>
            <w:r w:rsidR="00E85870" w:rsidRPr="004B16A8">
              <w:rPr>
                <w:rFonts w:ascii="Arial Narrow" w:eastAsia="Times New Roman" w:hAnsi="Arial Narrow" w:cs="Arial"/>
                <w:bCs/>
                <w:kern w:val="20"/>
                <w:szCs w:val="20"/>
                <w:lang w:eastAsia="nl-NL"/>
              </w:rPr>
              <w:tab/>
            </w:r>
            <w:r w:rsidR="00B42F5E" w:rsidRPr="004B16A8">
              <w:rPr>
                <w:rFonts w:ascii="Arial Narrow" w:eastAsia="Times New Roman" w:hAnsi="Arial Narrow" w:cs="Arial"/>
                <w:bCs/>
                <w:kern w:val="20"/>
                <w:szCs w:val="20"/>
                <w:lang w:eastAsia="nl-NL"/>
              </w:rPr>
              <w:t>Een getrouwde vrouw gaat vreemd met de beste vriend van haar echtgenoot.</w:t>
            </w:r>
          </w:p>
        </w:tc>
        <w:tc>
          <w:tcPr>
            <w:tcW w:w="992" w:type="dxa"/>
            <w:tcBorders>
              <w:top w:val="single" w:sz="4" w:space="0" w:color="000000"/>
              <w:left w:val="single" w:sz="4" w:space="0" w:color="000000"/>
            </w:tcBorders>
          </w:tcPr>
          <w:p w14:paraId="4E46AD07" w14:textId="77777777" w:rsidR="00B42F5E" w:rsidRPr="004B16A8" w:rsidRDefault="00B42F5E" w:rsidP="009A6F2A">
            <w:pPr>
              <w:snapToGrid w:val="0"/>
              <w:spacing w:line="260" w:lineRule="atLeast"/>
              <w:jc w:val="center"/>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nee</w:t>
            </w:r>
          </w:p>
        </w:tc>
        <w:tc>
          <w:tcPr>
            <w:tcW w:w="992" w:type="dxa"/>
            <w:tcBorders>
              <w:top w:val="single" w:sz="4" w:space="0" w:color="000000"/>
              <w:left w:val="single" w:sz="4" w:space="0" w:color="000000"/>
            </w:tcBorders>
          </w:tcPr>
          <w:p w14:paraId="0868D2B8" w14:textId="77777777" w:rsidR="00B42F5E" w:rsidRPr="004B16A8" w:rsidRDefault="00B42F5E" w:rsidP="009A6F2A">
            <w:pPr>
              <w:snapToGrid w:val="0"/>
              <w:spacing w:line="260" w:lineRule="atLeast"/>
              <w:jc w:val="center"/>
              <w:rPr>
                <w:rFonts w:ascii="Arial Narrow" w:eastAsia="Times New Roman" w:hAnsi="Arial Narrow" w:cs="Arial"/>
                <w:bCs/>
                <w:kern w:val="20"/>
                <w:szCs w:val="20"/>
                <w:lang w:eastAsia="nl-NL"/>
              </w:rPr>
            </w:pPr>
          </w:p>
        </w:tc>
        <w:tc>
          <w:tcPr>
            <w:tcW w:w="3915" w:type="dxa"/>
            <w:tcBorders>
              <w:top w:val="single" w:sz="4" w:space="0" w:color="000000"/>
              <w:left w:val="single" w:sz="4" w:space="0" w:color="000000"/>
            </w:tcBorders>
          </w:tcPr>
          <w:p w14:paraId="386882E8" w14:textId="77777777" w:rsidR="00B42F5E" w:rsidRPr="004B16A8" w:rsidRDefault="00B42F5E" w:rsidP="009A6F2A">
            <w:pPr>
              <w:snapToGrid w:val="0"/>
              <w:spacing w:line="260" w:lineRule="atLeast"/>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Sinds 1971 is overspel niet meer strafbaar.</w:t>
            </w:r>
          </w:p>
        </w:tc>
      </w:tr>
      <w:tr w:rsidR="004B16A8" w:rsidRPr="004B16A8" w14:paraId="54A9CE7F" w14:textId="77777777" w:rsidTr="009A6F2A">
        <w:trPr>
          <w:cantSplit/>
        </w:trPr>
        <w:tc>
          <w:tcPr>
            <w:tcW w:w="2693" w:type="dxa"/>
            <w:tcBorders>
              <w:bottom w:val="single" w:sz="4" w:space="0" w:color="auto"/>
            </w:tcBorders>
          </w:tcPr>
          <w:p w14:paraId="7E6C5CD3" w14:textId="22A241D5" w:rsidR="00B42F5E" w:rsidRPr="004B16A8" w:rsidRDefault="00632159" w:rsidP="009A6F2A">
            <w:pPr>
              <w:snapToGrid w:val="0"/>
              <w:spacing w:line="260" w:lineRule="atLeast"/>
              <w:ind w:left="426" w:hanging="426"/>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lastRenderedPageBreak/>
              <w:t>5</w:t>
            </w:r>
            <w:r w:rsidR="00E85870" w:rsidRPr="004B16A8">
              <w:rPr>
                <w:rFonts w:ascii="Arial Narrow" w:eastAsia="Times New Roman" w:hAnsi="Arial Narrow" w:cs="Arial"/>
                <w:bCs/>
                <w:kern w:val="20"/>
                <w:szCs w:val="20"/>
                <w:lang w:eastAsia="nl-NL"/>
              </w:rPr>
              <w:t>.</w:t>
            </w:r>
            <w:r w:rsidR="00E85870" w:rsidRPr="004B16A8">
              <w:rPr>
                <w:rFonts w:ascii="Arial Narrow" w:eastAsia="Times New Roman" w:hAnsi="Arial Narrow" w:cs="Arial"/>
                <w:bCs/>
                <w:kern w:val="20"/>
                <w:szCs w:val="20"/>
                <w:lang w:eastAsia="nl-NL"/>
              </w:rPr>
              <w:tab/>
            </w:r>
            <w:proofErr w:type="spellStart"/>
            <w:r w:rsidR="00EF4904" w:rsidRPr="004B16A8">
              <w:rPr>
                <w:rFonts w:ascii="Arial Narrow" w:eastAsia="Times New Roman" w:hAnsi="Arial Narrow" w:cs="Arial"/>
                <w:bCs/>
                <w:kern w:val="20"/>
                <w:szCs w:val="20"/>
                <w:lang w:eastAsia="nl-NL"/>
              </w:rPr>
              <w:t>Irfan</w:t>
            </w:r>
            <w:proofErr w:type="spellEnd"/>
            <w:r w:rsidR="00B42F5E" w:rsidRPr="004B16A8">
              <w:rPr>
                <w:rFonts w:ascii="Arial Narrow" w:eastAsia="Times New Roman" w:hAnsi="Arial Narrow" w:cs="Arial"/>
                <w:bCs/>
                <w:kern w:val="20"/>
                <w:szCs w:val="20"/>
                <w:lang w:eastAsia="nl-NL"/>
              </w:rPr>
              <w:t xml:space="preserve"> koopt via </w:t>
            </w:r>
            <w:r w:rsidR="00EF4904" w:rsidRPr="004B16A8">
              <w:rPr>
                <w:rFonts w:ascii="Arial Narrow" w:eastAsia="Times New Roman" w:hAnsi="Arial Narrow" w:cs="Arial"/>
                <w:bCs/>
                <w:kern w:val="20"/>
                <w:szCs w:val="20"/>
                <w:lang w:eastAsia="nl-NL"/>
              </w:rPr>
              <w:t>M</w:t>
            </w:r>
            <w:r w:rsidR="00B42F5E" w:rsidRPr="004B16A8">
              <w:rPr>
                <w:rFonts w:ascii="Arial Narrow" w:eastAsia="Times New Roman" w:hAnsi="Arial Narrow" w:cs="Arial"/>
                <w:bCs/>
                <w:kern w:val="20"/>
                <w:szCs w:val="20"/>
                <w:lang w:eastAsia="nl-NL"/>
              </w:rPr>
              <w:t>arktplaats een nieuwe mountainbike voor 25 euro.</w:t>
            </w:r>
          </w:p>
        </w:tc>
        <w:tc>
          <w:tcPr>
            <w:tcW w:w="992" w:type="dxa"/>
            <w:tcBorders>
              <w:left w:val="single" w:sz="4" w:space="0" w:color="000000"/>
              <w:bottom w:val="single" w:sz="4" w:space="0" w:color="auto"/>
            </w:tcBorders>
          </w:tcPr>
          <w:p w14:paraId="1E3208E9" w14:textId="77777777" w:rsidR="00B42F5E" w:rsidRPr="004B16A8" w:rsidRDefault="00B42F5E" w:rsidP="009A6F2A">
            <w:pPr>
              <w:snapToGrid w:val="0"/>
              <w:spacing w:line="260" w:lineRule="atLeast"/>
              <w:jc w:val="center"/>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ja</w:t>
            </w:r>
          </w:p>
        </w:tc>
        <w:tc>
          <w:tcPr>
            <w:tcW w:w="992" w:type="dxa"/>
            <w:tcBorders>
              <w:left w:val="single" w:sz="4" w:space="0" w:color="000000"/>
              <w:bottom w:val="single" w:sz="4" w:space="0" w:color="auto"/>
            </w:tcBorders>
          </w:tcPr>
          <w:p w14:paraId="008C88AC" w14:textId="77777777" w:rsidR="00B42F5E" w:rsidRPr="004B16A8" w:rsidRDefault="00B42F5E" w:rsidP="009A6F2A">
            <w:pPr>
              <w:snapToGrid w:val="0"/>
              <w:spacing w:line="260" w:lineRule="atLeast"/>
              <w:jc w:val="center"/>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M</w:t>
            </w:r>
          </w:p>
        </w:tc>
        <w:tc>
          <w:tcPr>
            <w:tcW w:w="3915" w:type="dxa"/>
            <w:tcBorders>
              <w:left w:val="single" w:sz="4" w:space="0" w:color="000000"/>
              <w:bottom w:val="single" w:sz="4" w:space="0" w:color="auto"/>
            </w:tcBorders>
          </w:tcPr>
          <w:p w14:paraId="2A63E08A" w14:textId="77777777" w:rsidR="00B42F5E" w:rsidRPr="004B16A8" w:rsidRDefault="00B42F5E" w:rsidP="009A6F2A">
            <w:pPr>
              <w:snapToGrid w:val="0"/>
              <w:spacing w:line="260" w:lineRule="atLeast"/>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De jongen had door het lage bedrag kunnen weten dat de fiets gestolen is. En het kopen van gestolen goederen is strafbaar.</w:t>
            </w:r>
          </w:p>
        </w:tc>
      </w:tr>
      <w:tr w:rsidR="004B16A8" w:rsidRPr="004B16A8" w14:paraId="0FE2783C" w14:textId="77777777" w:rsidTr="00EF3A35">
        <w:trPr>
          <w:cantSplit/>
        </w:trPr>
        <w:tc>
          <w:tcPr>
            <w:tcW w:w="2693" w:type="dxa"/>
            <w:tcBorders>
              <w:top w:val="single" w:sz="4" w:space="0" w:color="auto"/>
              <w:bottom w:val="single" w:sz="4" w:space="0" w:color="000000"/>
            </w:tcBorders>
          </w:tcPr>
          <w:p w14:paraId="1163C49B" w14:textId="146B5FF8" w:rsidR="00B42F5E" w:rsidRPr="004B16A8" w:rsidRDefault="00EF4904" w:rsidP="009A6F2A">
            <w:pPr>
              <w:snapToGrid w:val="0"/>
              <w:spacing w:line="260" w:lineRule="atLeast"/>
              <w:ind w:left="426" w:hanging="426"/>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6</w:t>
            </w:r>
            <w:r w:rsidR="00E85870" w:rsidRPr="004B16A8">
              <w:rPr>
                <w:rFonts w:ascii="Arial Narrow" w:eastAsia="Times New Roman" w:hAnsi="Arial Narrow" w:cs="Arial"/>
                <w:bCs/>
                <w:kern w:val="20"/>
                <w:szCs w:val="20"/>
                <w:lang w:eastAsia="nl-NL"/>
              </w:rPr>
              <w:t>.</w:t>
            </w:r>
            <w:r w:rsidR="00E85870" w:rsidRPr="004B16A8">
              <w:rPr>
                <w:rFonts w:ascii="Arial Narrow" w:eastAsia="Times New Roman" w:hAnsi="Arial Narrow" w:cs="Arial"/>
                <w:bCs/>
                <w:kern w:val="20"/>
                <w:szCs w:val="20"/>
                <w:lang w:eastAsia="nl-NL"/>
              </w:rPr>
              <w:tab/>
            </w:r>
            <w:r w:rsidR="00B42F5E" w:rsidRPr="004B16A8">
              <w:rPr>
                <w:rFonts w:ascii="Arial Narrow" w:eastAsia="Times New Roman" w:hAnsi="Arial Narrow" w:cs="Arial"/>
                <w:bCs/>
                <w:kern w:val="20"/>
                <w:szCs w:val="20"/>
                <w:lang w:eastAsia="nl-NL"/>
              </w:rPr>
              <w:t>Laura (17) mag van haar ouders wijn drinken bij het eten.</w:t>
            </w:r>
          </w:p>
        </w:tc>
        <w:tc>
          <w:tcPr>
            <w:tcW w:w="992" w:type="dxa"/>
            <w:tcBorders>
              <w:top w:val="single" w:sz="4" w:space="0" w:color="auto"/>
              <w:left w:val="single" w:sz="4" w:space="0" w:color="000000"/>
              <w:bottom w:val="single" w:sz="4" w:space="0" w:color="000000"/>
            </w:tcBorders>
          </w:tcPr>
          <w:p w14:paraId="3B7A1DAA" w14:textId="77777777" w:rsidR="00B42F5E" w:rsidRPr="004B16A8" w:rsidRDefault="00B42F5E" w:rsidP="009A6F2A">
            <w:pPr>
              <w:widowControl/>
              <w:snapToGrid w:val="0"/>
              <w:spacing w:line="260" w:lineRule="atLeast"/>
              <w:jc w:val="center"/>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nee</w:t>
            </w:r>
          </w:p>
        </w:tc>
        <w:tc>
          <w:tcPr>
            <w:tcW w:w="992" w:type="dxa"/>
            <w:tcBorders>
              <w:top w:val="single" w:sz="4" w:space="0" w:color="auto"/>
              <w:left w:val="single" w:sz="4" w:space="0" w:color="000000"/>
              <w:bottom w:val="single" w:sz="4" w:space="0" w:color="000000"/>
            </w:tcBorders>
          </w:tcPr>
          <w:p w14:paraId="56D0D4CE" w14:textId="77777777" w:rsidR="00B42F5E" w:rsidRPr="004B16A8" w:rsidRDefault="00B42F5E" w:rsidP="009A6F2A">
            <w:pPr>
              <w:widowControl/>
              <w:snapToGrid w:val="0"/>
              <w:spacing w:line="260" w:lineRule="atLeast"/>
              <w:jc w:val="center"/>
              <w:rPr>
                <w:rFonts w:ascii="Arial Narrow" w:eastAsia="Times New Roman" w:hAnsi="Arial Narrow" w:cs="Arial"/>
                <w:bCs/>
                <w:kern w:val="20"/>
                <w:szCs w:val="20"/>
                <w:lang w:eastAsia="nl-NL"/>
              </w:rPr>
            </w:pPr>
          </w:p>
        </w:tc>
        <w:tc>
          <w:tcPr>
            <w:tcW w:w="3915" w:type="dxa"/>
            <w:tcBorders>
              <w:top w:val="single" w:sz="4" w:space="0" w:color="auto"/>
              <w:left w:val="single" w:sz="4" w:space="0" w:color="000000"/>
              <w:bottom w:val="single" w:sz="4" w:space="0" w:color="000000"/>
            </w:tcBorders>
          </w:tcPr>
          <w:p w14:paraId="2480B8B5" w14:textId="77777777" w:rsidR="00900ED1" w:rsidRPr="004B16A8" w:rsidRDefault="00900ED1" w:rsidP="009A6F2A">
            <w:pPr>
              <w:widowControl/>
              <w:snapToGrid w:val="0"/>
              <w:spacing w:line="260" w:lineRule="atLeast"/>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In de privésfeer, dus thuis, is alcoholgebruik door jongeren onder de 18 jaar niet strafbaar.</w:t>
            </w:r>
          </w:p>
          <w:p w14:paraId="793AB15F" w14:textId="77777777" w:rsidR="00900ED1" w:rsidRPr="004B16A8" w:rsidRDefault="00B42F5E" w:rsidP="009A6F2A">
            <w:pPr>
              <w:widowControl/>
              <w:snapToGrid w:val="0"/>
              <w:spacing w:line="260" w:lineRule="atLeast"/>
              <w:rPr>
                <w:rFonts w:ascii="Arial Narrow" w:eastAsia="Times New Roman" w:hAnsi="Arial Narrow" w:cs="Arial"/>
                <w:bCs/>
                <w:i/>
                <w:kern w:val="20"/>
                <w:szCs w:val="20"/>
                <w:lang w:eastAsia="nl-NL"/>
              </w:rPr>
            </w:pPr>
            <w:r w:rsidRPr="004B16A8">
              <w:rPr>
                <w:rFonts w:ascii="Arial Narrow" w:eastAsia="Times New Roman" w:hAnsi="Arial Narrow" w:cs="Arial"/>
                <w:bCs/>
                <w:i/>
                <w:kern w:val="20"/>
                <w:szCs w:val="20"/>
                <w:lang w:eastAsia="nl-NL"/>
              </w:rPr>
              <w:t xml:space="preserve">Jongeren onder de 18 zijn </w:t>
            </w:r>
            <w:r w:rsidR="00900ED1" w:rsidRPr="004B16A8">
              <w:rPr>
                <w:rFonts w:ascii="Arial Narrow" w:eastAsia="Times New Roman" w:hAnsi="Arial Narrow" w:cs="Arial"/>
                <w:bCs/>
                <w:i/>
                <w:kern w:val="20"/>
                <w:szCs w:val="20"/>
                <w:lang w:eastAsia="nl-NL"/>
              </w:rPr>
              <w:t xml:space="preserve">wel </w:t>
            </w:r>
            <w:r w:rsidRPr="004B16A8">
              <w:rPr>
                <w:rFonts w:ascii="Arial Narrow" w:eastAsia="Times New Roman" w:hAnsi="Arial Narrow" w:cs="Arial"/>
                <w:bCs/>
                <w:i/>
                <w:kern w:val="20"/>
                <w:szCs w:val="20"/>
                <w:lang w:eastAsia="nl-NL"/>
              </w:rPr>
              <w:t>strafbaar als ze alcohol bij zich hebben op openbare plaatsen.</w:t>
            </w:r>
          </w:p>
          <w:p w14:paraId="5BB37D80" w14:textId="77777777" w:rsidR="00B42F5E" w:rsidRPr="004B16A8" w:rsidRDefault="00B42F5E" w:rsidP="009A6F2A">
            <w:pPr>
              <w:widowControl/>
              <w:snapToGrid w:val="0"/>
              <w:spacing w:line="260" w:lineRule="atLeast"/>
              <w:rPr>
                <w:rFonts w:ascii="Arial Narrow" w:eastAsia="Times New Roman" w:hAnsi="Arial Narrow" w:cs="Arial"/>
                <w:bCs/>
                <w:i/>
                <w:kern w:val="20"/>
                <w:szCs w:val="20"/>
                <w:lang w:eastAsia="nl-NL"/>
              </w:rPr>
            </w:pPr>
            <w:r w:rsidRPr="004B16A8">
              <w:rPr>
                <w:rFonts w:ascii="Arial Narrow" w:eastAsia="Times New Roman" w:hAnsi="Arial Narrow" w:cs="Arial"/>
                <w:bCs/>
                <w:i/>
                <w:kern w:val="20"/>
                <w:szCs w:val="20"/>
                <w:lang w:eastAsia="nl-NL"/>
              </w:rPr>
              <w:t xml:space="preserve">Ook is het verboden om alcohol te verkopen aan jongeren onder de 18 jaar. </w:t>
            </w:r>
          </w:p>
        </w:tc>
      </w:tr>
      <w:tr w:rsidR="004B16A8" w:rsidRPr="004B16A8" w14:paraId="2264BBC2" w14:textId="77777777" w:rsidTr="0022126E">
        <w:trPr>
          <w:cantSplit/>
        </w:trPr>
        <w:tc>
          <w:tcPr>
            <w:tcW w:w="2693" w:type="dxa"/>
            <w:tcBorders>
              <w:bottom w:val="single" w:sz="4" w:space="0" w:color="000000"/>
            </w:tcBorders>
          </w:tcPr>
          <w:p w14:paraId="03DDC7BE" w14:textId="77777777" w:rsidR="0003258A" w:rsidRPr="004B16A8" w:rsidRDefault="0003258A" w:rsidP="009A6F2A">
            <w:pPr>
              <w:snapToGrid w:val="0"/>
              <w:spacing w:line="260" w:lineRule="atLeast"/>
              <w:ind w:left="426" w:hanging="426"/>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7.</w:t>
            </w:r>
            <w:r w:rsidRPr="004B16A8">
              <w:rPr>
                <w:rFonts w:ascii="Arial Narrow" w:eastAsia="Times New Roman" w:hAnsi="Arial Narrow" w:cs="Arial"/>
                <w:bCs/>
                <w:kern w:val="20"/>
                <w:szCs w:val="20"/>
                <w:lang w:eastAsia="nl-NL"/>
              </w:rPr>
              <w:tab/>
              <w:t>Een vrouw wordt ontslagen nadat ze verteld heeft dat ze zwanger is.</w:t>
            </w:r>
          </w:p>
        </w:tc>
        <w:tc>
          <w:tcPr>
            <w:tcW w:w="992" w:type="dxa"/>
            <w:tcBorders>
              <w:left w:val="single" w:sz="4" w:space="0" w:color="000000"/>
              <w:bottom w:val="single" w:sz="4" w:space="0" w:color="000000"/>
            </w:tcBorders>
          </w:tcPr>
          <w:p w14:paraId="6E446FB4" w14:textId="77777777" w:rsidR="0003258A" w:rsidRPr="004B16A8" w:rsidRDefault="0003258A" w:rsidP="009A6F2A">
            <w:pPr>
              <w:snapToGrid w:val="0"/>
              <w:spacing w:line="260" w:lineRule="atLeast"/>
              <w:jc w:val="center"/>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nee</w:t>
            </w:r>
          </w:p>
        </w:tc>
        <w:tc>
          <w:tcPr>
            <w:tcW w:w="992" w:type="dxa"/>
            <w:tcBorders>
              <w:left w:val="single" w:sz="4" w:space="0" w:color="000000"/>
              <w:bottom w:val="single" w:sz="4" w:space="0" w:color="000000"/>
            </w:tcBorders>
          </w:tcPr>
          <w:p w14:paraId="527E489F" w14:textId="77777777" w:rsidR="0003258A" w:rsidRPr="004B16A8" w:rsidRDefault="0003258A" w:rsidP="009A6F2A">
            <w:pPr>
              <w:snapToGrid w:val="0"/>
              <w:spacing w:line="260" w:lineRule="atLeast"/>
              <w:jc w:val="center"/>
              <w:rPr>
                <w:rFonts w:ascii="Arial Narrow" w:eastAsia="Times New Roman" w:hAnsi="Arial Narrow" w:cs="Arial"/>
                <w:bCs/>
                <w:strike/>
                <w:kern w:val="20"/>
                <w:szCs w:val="20"/>
                <w:lang w:eastAsia="nl-NL"/>
              </w:rPr>
            </w:pPr>
          </w:p>
        </w:tc>
        <w:tc>
          <w:tcPr>
            <w:tcW w:w="3915" w:type="dxa"/>
            <w:tcBorders>
              <w:left w:val="single" w:sz="4" w:space="0" w:color="000000"/>
              <w:bottom w:val="single" w:sz="4" w:space="0" w:color="000000"/>
            </w:tcBorders>
          </w:tcPr>
          <w:p w14:paraId="51B4DBE5" w14:textId="77777777" w:rsidR="0003258A" w:rsidRPr="004B16A8" w:rsidRDefault="0003258A" w:rsidP="009A6F2A">
            <w:pPr>
              <w:snapToGrid w:val="0"/>
              <w:spacing w:line="260" w:lineRule="atLeast"/>
              <w:rPr>
                <w:rFonts w:ascii="Arial Narrow" w:eastAsia="Times New Roman" w:hAnsi="Arial Narrow" w:cs="Arial"/>
                <w:bCs/>
                <w:i/>
                <w:strike/>
                <w:kern w:val="20"/>
                <w:szCs w:val="20"/>
                <w:lang w:eastAsia="nl-NL"/>
              </w:rPr>
            </w:pPr>
            <w:r w:rsidRPr="004B16A8">
              <w:rPr>
                <w:rFonts w:ascii="Arial Narrow" w:eastAsia="Times New Roman" w:hAnsi="Arial Narrow" w:cs="Arial"/>
                <w:bCs/>
                <w:i/>
                <w:kern w:val="20"/>
                <w:szCs w:val="20"/>
                <w:lang w:eastAsia="nl-NL"/>
              </w:rPr>
              <w:t xml:space="preserve">Het is een vorm van discriminatie. Dat is verboden, maar in de praktijk leidt dit tot een burgerlijke zaak. De rechter kan bepalen dat de werkgever de vrouw weer in dienst moet nemen of een ontslagvergoeding moet betalen. </w:t>
            </w:r>
          </w:p>
        </w:tc>
      </w:tr>
      <w:tr w:rsidR="004B16A8" w:rsidRPr="004B16A8" w14:paraId="36DDA67D" w14:textId="77777777" w:rsidTr="00BD5E6F">
        <w:trPr>
          <w:cantSplit/>
          <w:trHeight w:val="584"/>
        </w:trPr>
        <w:tc>
          <w:tcPr>
            <w:tcW w:w="2693" w:type="dxa"/>
            <w:tcBorders>
              <w:bottom w:val="single" w:sz="4" w:space="0" w:color="000000"/>
            </w:tcBorders>
          </w:tcPr>
          <w:p w14:paraId="29FB2828" w14:textId="5C34D051" w:rsidR="00B42F5E" w:rsidRPr="004B16A8" w:rsidRDefault="009B50CE" w:rsidP="009A6F2A">
            <w:pPr>
              <w:widowControl/>
              <w:snapToGrid w:val="0"/>
              <w:spacing w:line="260" w:lineRule="atLeast"/>
              <w:ind w:left="426" w:hanging="426"/>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8</w:t>
            </w:r>
            <w:r w:rsidR="00E85870" w:rsidRPr="004B16A8">
              <w:rPr>
                <w:rFonts w:ascii="Arial Narrow" w:eastAsia="Times New Roman" w:hAnsi="Arial Narrow" w:cs="Arial"/>
                <w:bCs/>
                <w:kern w:val="20"/>
                <w:szCs w:val="20"/>
                <w:lang w:eastAsia="nl-NL"/>
              </w:rPr>
              <w:t>.</w:t>
            </w:r>
            <w:r w:rsidR="00E85870" w:rsidRPr="004B16A8">
              <w:rPr>
                <w:rFonts w:ascii="Arial Narrow" w:eastAsia="Times New Roman" w:hAnsi="Arial Narrow" w:cs="Arial"/>
                <w:bCs/>
                <w:kern w:val="20"/>
                <w:szCs w:val="20"/>
                <w:lang w:eastAsia="nl-NL"/>
              </w:rPr>
              <w:tab/>
            </w:r>
            <w:proofErr w:type="spellStart"/>
            <w:r w:rsidR="00B42F5E" w:rsidRPr="004B16A8">
              <w:rPr>
                <w:rFonts w:ascii="Arial Narrow" w:eastAsia="Times New Roman" w:hAnsi="Arial Narrow" w:cs="Arial"/>
                <w:bCs/>
                <w:kern w:val="20"/>
                <w:szCs w:val="20"/>
                <w:lang w:eastAsia="nl-NL"/>
              </w:rPr>
              <w:t>Donny</w:t>
            </w:r>
            <w:proofErr w:type="spellEnd"/>
            <w:r w:rsidR="00B42F5E" w:rsidRPr="004B16A8">
              <w:rPr>
                <w:rFonts w:ascii="Arial Narrow" w:eastAsia="Times New Roman" w:hAnsi="Arial Narrow" w:cs="Arial"/>
                <w:bCs/>
                <w:kern w:val="20"/>
                <w:szCs w:val="20"/>
                <w:lang w:eastAsia="nl-NL"/>
              </w:rPr>
              <w:t xml:space="preserve"> twittert voor de grap: “Ik steek de school in de fik!”</w:t>
            </w:r>
          </w:p>
        </w:tc>
        <w:tc>
          <w:tcPr>
            <w:tcW w:w="992" w:type="dxa"/>
            <w:tcBorders>
              <w:left w:val="single" w:sz="4" w:space="0" w:color="000000"/>
              <w:bottom w:val="single" w:sz="4" w:space="0" w:color="000000"/>
            </w:tcBorders>
          </w:tcPr>
          <w:p w14:paraId="23404EFD" w14:textId="77777777" w:rsidR="00B42F5E" w:rsidRPr="004B16A8" w:rsidRDefault="00B42F5E" w:rsidP="009A6F2A">
            <w:pPr>
              <w:widowControl/>
              <w:snapToGrid w:val="0"/>
              <w:spacing w:line="260" w:lineRule="atLeast"/>
              <w:jc w:val="center"/>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ja</w:t>
            </w:r>
          </w:p>
        </w:tc>
        <w:tc>
          <w:tcPr>
            <w:tcW w:w="992" w:type="dxa"/>
            <w:tcBorders>
              <w:left w:val="single" w:sz="4" w:space="0" w:color="000000"/>
              <w:bottom w:val="single" w:sz="4" w:space="0" w:color="000000"/>
            </w:tcBorders>
          </w:tcPr>
          <w:p w14:paraId="75230C2F" w14:textId="77777777" w:rsidR="00B42F5E" w:rsidRPr="004B16A8" w:rsidRDefault="00B42F5E" w:rsidP="009A6F2A">
            <w:pPr>
              <w:widowControl/>
              <w:snapToGrid w:val="0"/>
              <w:spacing w:line="260" w:lineRule="atLeast"/>
              <w:jc w:val="center"/>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M</w:t>
            </w:r>
          </w:p>
        </w:tc>
        <w:tc>
          <w:tcPr>
            <w:tcW w:w="3915" w:type="dxa"/>
            <w:tcBorders>
              <w:left w:val="single" w:sz="4" w:space="0" w:color="000000"/>
              <w:bottom w:val="single" w:sz="4" w:space="0" w:color="000000"/>
            </w:tcBorders>
          </w:tcPr>
          <w:p w14:paraId="5C9763D4" w14:textId="77777777" w:rsidR="00B42F5E" w:rsidRPr="004B16A8" w:rsidRDefault="00B42F5E" w:rsidP="009A6F2A">
            <w:pPr>
              <w:widowControl/>
              <w:snapToGrid w:val="0"/>
              <w:spacing w:line="260" w:lineRule="atLeast"/>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Het verzenden van een dreigtweet is hetzelfde als iemand offline bedreigen en dat is strafbaar.</w:t>
            </w:r>
          </w:p>
        </w:tc>
      </w:tr>
      <w:tr w:rsidR="00683A46" w:rsidRPr="004B16A8" w14:paraId="2F4A8D21" w14:textId="77777777" w:rsidTr="00BD5E6F">
        <w:trPr>
          <w:cantSplit/>
          <w:trHeight w:val="787"/>
        </w:trPr>
        <w:tc>
          <w:tcPr>
            <w:tcW w:w="2693" w:type="dxa"/>
          </w:tcPr>
          <w:p w14:paraId="7048E784" w14:textId="3E977AA8" w:rsidR="00B42F5E" w:rsidRPr="004B16A8" w:rsidRDefault="009B50CE" w:rsidP="009A6F2A">
            <w:pPr>
              <w:widowControl/>
              <w:snapToGrid w:val="0"/>
              <w:spacing w:line="260" w:lineRule="atLeast"/>
              <w:ind w:left="426" w:hanging="426"/>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9</w:t>
            </w:r>
            <w:r w:rsidR="00E85870" w:rsidRPr="004B16A8">
              <w:rPr>
                <w:rFonts w:ascii="Arial Narrow" w:eastAsia="Times New Roman" w:hAnsi="Arial Narrow" w:cs="Arial"/>
                <w:bCs/>
                <w:kern w:val="20"/>
                <w:szCs w:val="20"/>
                <w:lang w:eastAsia="nl-NL"/>
              </w:rPr>
              <w:t>.</w:t>
            </w:r>
            <w:r w:rsidR="00E85870" w:rsidRPr="004B16A8">
              <w:rPr>
                <w:rFonts w:ascii="Arial Narrow" w:eastAsia="Times New Roman" w:hAnsi="Arial Narrow" w:cs="Arial"/>
                <w:bCs/>
                <w:kern w:val="20"/>
                <w:szCs w:val="20"/>
                <w:lang w:eastAsia="nl-NL"/>
              </w:rPr>
              <w:tab/>
            </w:r>
            <w:r w:rsidR="00B42F5E" w:rsidRPr="004B16A8">
              <w:rPr>
                <w:rFonts w:ascii="Arial Narrow" w:eastAsia="Times New Roman" w:hAnsi="Arial Narrow" w:cs="Arial"/>
                <w:bCs/>
                <w:kern w:val="20"/>
                <w:szCs w:val="20"/>
                <w:lang w:eastAsia="nl-NL"/>
              </w:rPr>
              <w:t xml:space="preserve">Boer </w:t>
            </w:r>
            <w:proofErr w:type="spellStart"/>
            <w:r w:rsidR="00B42F5E" w:rsidRPr="004B16A8">
              <w:rPr>
                <w:rFonts w:ascii="Arial Narrow" w:eastAsia="Times New Roman" w:hAnsi="Arial Narrow" w:cs="Arial"/>
                <w:bCs/>
                <w:kern w:val="20"/>
                <w:szCs w:val="20"/>
                <w:lang w:eastAsia="nl-NL"/>
              </w:rPr>
              <w:t>Hielke</w:t>
            </w:r>
            <w:proofErr w:type="spellEnd"/>
            <w:r w:rsidR="00B42F5E" w:rsidRPr="004B16A8">
              <w:rPr>
                <w:rFonts w:ascii="Arial Narrow" w:eastAsia="Times New Roman" w:hAnsi="Arial Narrow" w:cs="Arial"/>
                <w:bCs/>
                <w:kern w:val="20"/>
                <w:szCs w:val="20"/>
                <w:lang w:eastAsia="nl-NL"/>
              </w:rPr>
              <w:t xml:space="preserve"> verzorgt zijn paarden zo slecht dat ze ondervoed zijn geraakt.</w:t>
            </w:r>
          </w:p>
        </w:tc>
        <w:tc>
          <w:tcPr>
            <w:tcW w:w="992" w:type="dxa"/>
            <w:tcBorders>
              <w:left w:val="single" w:sz="4" w:space="0" w:color="000000"/>
            </w:tcBorders>
          </w:tcPr>
          <w:p w14:paraId="37E6B88D" w14:textId="77777777" w:rsidR="00B42F5E" w:rsidRPr="004B16A8" w:rsidRDefault="00B42F5E" w:rsidP="009A6F2A">
            <w:pPr>
              <w:widowControl/>
              <w:snapToGrid w:val="0"/>
              <w:spacing w:line="260" w:lineRule="atLeast"/>
              <w:jc w:val="center"/>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ja</w:t>
            </w:r>
          </w:p>
        </w:tc>
        <w:tc>
          <w:tcPr>
            <w:tcW w:w="992" w:type="dxa"/>
            <w:tcBorders>
              <w:left w:val="single" w:sz="4" w:space="0" w:color="000000"/>
            </w:tcBorders>
          </w:tcPr>
          <w:p w14:paraId="2942CDF8" w14:textId="77777777" w:rsidR="00B42F5E" w:rsidRPr="004B16A8" w:rsidRDefault="00B42F5E" w:rsidP="009A6F2A">
            <w:pPr>
              <w:widowControl/>
              <w:snapToGrid w:val="0"/>
              <w:spacing w:line="260" w:lineRule="atLeast"/>
              <w:jc w:val="center"/>
              <w:rPr>
                <w:rFonts w:ascii="Arial Narrow" w:eastAsia="Times New Roman" w:hAnsi="Arial Narrow" w:cs="Arial"/>
                <w:bCs/>
                <w:strike/>
                <w:kern w:val="20"/>
                <w:szCs w:val="20"/>
                <w:lang w:eastAsia="nl-NL"/>
              </w:rPr>
            </w:pPr>
            <w:r w:rsidRPr="004B16A8">
              <w:rPr>
                <w:rFonts w:ascii="Arial Narrow" w:eastAsia="Times New Roman" w:hAnsi="Arial Narrow" w:cs="Arial"/>
                <w:bCs/>
                <w:kern w:val="20"/>
                <w:szCs w:val="20"/>
                <w:lang w:eastAsia="nl-NL"/>
              </w:rPr>
              <w:t>M</w:t>
            </w:r>
          </w:p>
        </w:tc>
        <w:tc>
          <w:tcPr>
            <w:tcW w:w="3915" w:type="dxa"/>
            <w:tcBorders>
              <w:left w:val="single" w:sz="4" w:space="0" w:color="000000"/>
            </w:tcBorders>
          </w:tcPr>
          <w:p w14:paraId="02E46748" w14:textId="77777777" w:rsidR="00D44F8D" w:rsidRPr="004B16A8" w:rsidRDefault="00877FD8" w:rsidP="009A6F2A">
            <w:pPr>
              <w:widowControl/>
              <w:snapToGrid w:val="0"/>
              <w:spacing w:line="260" w:lineRule="atLeast"/>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 xml:space="preserve">Dierenmishandeling en </w:t>
            </w:r>
            <w:r w:rsidR="00B42F5E" w:rsidRPr="004B16A8">
              <w:rPr>
                <w:rFonts w:ascii="Arial Narrow" w:eastAsia="Times New Roman" w:hAnsi="Arial Narrow" w:cs="Arial"/>
                <w:bCs/>
                <w:kern w:val="20"/>
                <w:szCs w:val="20"/>
                <w:lang w:eastAsia="nl-NL"/>
              </w:rPr>
              <w:t>verwaarlozing van eigen dieren zijn verboden</w:t>
            </w:r>
            <w:r w:rsidR="00D44F8D" w:rsidRPr="004B16A8">
              <w:rPr>
                <w:rFonts w:ascii="Arial Narrow" w:eastAsia="Times New Roman" w:hAnsi="Arial Narrow" w:cs="Arial"/>
                <w:bCs/>
                <w:kern w:val="20"/>
                <w:szCs w:val="20"/>
                <w:lang w:eastAsia="nl-NL"/>
              </w:rPr>
              <w:t>.</w:t>
            </w:r>
          </w:p>
          <w:p w14:paraId="0F5AF3E0" w14:textId="77777777" w:rsidR="00B42F5E" w:rsidRPr="004B16A8" w:rsidRDefault="00D44F8D" w:rsidP="009A6F2A">
            <w:pPr>
              <w:widowControl/>
              <w:snapToGrid w:val="0"/>
              <w:spacing w:line="260" w:lineRule="atLeast"/>
              <w:rPr>
                <w:rFonts w:ascii="Arial Narrow" w:eastAsia="Times New Roman" w:hAnsi="Arial Narrow" w:cs="Arial"/>
                <w:bCs/>
                <w:kern w:val="20"/>
                <w:szCs w:val="20"/>
                <w:lang w:eastAsia="nl-NL"/>
              </w:rPr>
            </w:pPr>
            <w:r w:rsidRPr="004B16A8">
              <w:rPr>
                <w:rFonts w:ascii="Arial Narrow" w:eastAsia="Times New Roman" w:hAnsi="Arial Narrow" w:cs="Arial"/>
                <w:bCs/>
                <w:i/>
                <w:kern w:val="20"/>
                <w:szCs w:val="20"/>
                <w:lang w:eastAsia="nl-NL"/>
              </w:rPr>
              <w:t xml:space="preserve">Dit staat </w:t>
            </w:r>
            <w:r w:rsidR="00B42F5E" w:rsidRPr="004B16A8">
              <w:rPr>
                <w:rFonts w:ascii="Arial Narrow" w:eastAsia="Times New Roman" w:hAnsi="Arial Narrow" w:cs="Arial"/>
                <w:bCs/>
                <w:i/>
                <w:kern w:val="20"/>
                <w:szCs w:val="20"/>
                <w:lang w:eastAsia="nl-NL"/>
              </w:rPr>
              <w:t>in artikel 37 van de Gezondheids- en welzijnswet voor dieren</w:t>
            </w:r>
            <w:r w:rsidR="00B42F5E" w:rsidRPr="004B16A8">
              <w:rPr>
                <w:rFonts w:ascii="Arial Narrow" w:eastAsia="Times New Roman" w:hAnsi="Arial Narrow" w:cs="Arial"/>
                <w:bCs/>
                <w:kern w:val="20"/>
                <w:szCs w:val="20"/>
                <w:lang w:eastAsia="nl-NL"/>
              </w:rPr>
              <w:t>.</w:t>
            </w:r>
          </w:p>
        </w:tc>
      </w:tr>
    </w:tbl>
    <w:p w14:paraId="5A14F0AC" w14:textId="77777777" w:rsidR="00B42F5E" w:rsidRPr="004B16A8" w:rsidRDefault="00B42F5E" w:rsidP="009A6F2A">
      <w:pPr>
        <w:spacing w:line="260" w:lineRule="atLeast"/>
        <w:ind w:left="425" w:hanging="425"/>
        <w:rPr>
          <w:rFonts w:eastAsia="Times New Roman" w:cs="Arial"/>
          <w:bCs/>
          <w:kern w:val="20"/>
          <w:szCs w:val="20"/>
          <w:lang w:eastAsia="nl-NL"/>
        </w:rPr>
      </w:pPr>
    </w:p>
    <w:p w14:paraId="7061CD79" w14:textId="77777777" w:rsidR="00B42F5E" w:rsidRPr="004B16A8" w:rsidRDefault="00B42F5E" w:rsidP="009A6F2A">
      <w:pPr>
        <w:spacing w:line="260" w:lineRule="atLeast"/>
        <w:ind w:left="426"/>
        <w:rPr>
          <w:rFonts w:eastAsia="Times New Roman" w:cs="Arial"/>
          <w:bCs/>
          <w:i/>
          <w:kern w:val="20"/>
          <w:szCs w:val="20"/>
          <w:lang w:eastAsia="nl-NL"/>
        </w:rPr>
      </w:pPr>
      <w:r w:rsidRPr="004B16A8">
        <w:rPr>
          <w:rFonts w:eastAsia="Times New Roman" w:cs="Arial"/>
          <w:bCs/>
          <w:i/>
          <w:kern w:val="20"/>
          <w:szCs w:val="20"/>
          <w:lang w:eastAsia="nl-NL"/>
        </w:rPr>
        <w:t>Deze korte situatieschetsen zijn vaak moeilijk te beantwoorden. Ze lijken simpel, maar om een goed antwoord te kunnen geven heb je veel informatie nodig</w:t>
      </w:r>
      <w:r w:rsidR="00926BE0" w:rsidRPr="004B16A8">
        <w:rPr>
          <w:rFonts w:eastAsia="Times New Roman" w:cs="Arial"/>
          <w:bCs/>
          <w:i/>
          <w:kern w:val="20"/>
          <w:szCs w:val="20"/>
          <w:lang w:eastAsia="nl-NL"/>
        </w:rPr>
        <w:t>. D</w:t>
      </w:r>
      <w:r w:rsidRPr="004B16A8">
        <w:rPr>
          <w:rFonts w:eastAsia="Times New Roman" w:cs="Arial"/>
          <w:bCs/>
          <w:i/>
          <w:kern w:val="20"/>
          <w:szCs w:val="20"/>
          <w:lang w:eastAsia="nl-NL"/>
        </w:rPr>
        <w:t xml:space="preserve">aarom hebben rechters vaak uitgebreide dossiers. Nu kun je maar één antwoord geven, terwijl de omstandigheden van </w:t>
      </w:r>
      <w:r w:rsidR="00054F22" w:rsidRPr="004B16A8">
        <w:rPr>
          <w:rFonts w:eastAsia="Times New Roman" w:cs="Arial"/>
          <w:bCs/>
          <w:i/>
          <w:kern w:val="20"/>
          <w:szCs w:val="20"/>
          <w:lang w:eastAsia="nl-NL"/>
        </w:rPr>
        <w:t>de zaak</w:t>
      </w:r>
      <w:r w:rsidRPr="004B16A8">
        <w:rPr>
          <w:rFonts w:eastAsia="Times New Roman" w:cs="Arial"/>
          <w:bCs/>
          <w:i/>
          <w:kern w:val="20"/>
          <w:szCs w:val="20"/>
          <w:lang w:eastAsia="nl-NL"/>
        </w:rPr>
        <w:t xml:space="preserve"> veelal tot verschillende oplossingen zullen leiden.</w:t>
      </w:r>
    </w:p>
    <w:p w14:paraId="4E5FC673" w14:textId="63CA3EFE" w:rsidR="009A6F2A" w:rsidRDefault="009A6F2A" w:rsidP="009A6F2A">
      <w:pPr>
        <w:pStyle w:val="Geenafstand"/>
        <w:spacing w:line="260" w:lineRule="atLeast"/>
        <w:ind w:left="426" w:hanging="426"/>
        <w:rPr>
          <w:rFonts w:ascii="Arial" w:hAnsi="Arial" w:cs="Arial"/>
          <w:bCs/>
          <w:kern w:val="20"/>
          <w:sz w:val="20"/>
          <w:szCs w:val="20"/>
        </w:rPr>
      </w:pPr>
    </w:p>
    <w:p w14:paraId="60DF7F79" w14:textId="77777777" w:rsidR="009A6F2A" w:rsidRDefault="009A6F2A" w:rsidP="009A6F2A">
      <w:pPr>
        <w:pStyle w:val="Geenafstand"/>
        <w:spacing w:line="260" w:lineRule="atLeast"/>
        <w:ind w:left="426" w:hanging="426"/>
        <w:rPr>
          <w:rFonts w:ascii="Arial" w:hAnsi="Arial" w:cs="Arial"/>
          <w:bCs/>
          <w:kern w:val="20"/>
          <w:sz w:val="20"/>
          <w:szCs w:val="20"/>
        </w:rPr>
      </w:pPr>
    </w:p>
    <w:p w14:paraId="731496BC" w14:textId="4B4CFE72" w:rsidR="00B42F5E" w:rsidRPr="004B16A8" w:rsidRDefault="00B42F5E" w:rsidP="009A6F2A">
      <w:pPr>
        <w:pStyle w:val="Geenafstand"/>
        <w:spacing w:line="260" w:lineRule="atLeast"/>
        <w:ind w:left="426" w:hanging="426"/>
        <w:rPr>
          <w:rFonts w:ascii="Arial" w:hAnsi="Arial" w:cs="Arial"/>
          <w:bCs/>
          <w:kern w:val="20"/>
          <w:sz w:val="20"/>
          <w:szCs w:val="20"/>
        </w:rPr>
      </w:pPr>
      <w:r w:rsidRPr="004B16A8">
        <w:rPr>
          <w:rFonts w:ascii="Arial" w:hAnsi="Arial" w:cs="Arial"/>
          <w:bCs/>
          <w:kern w:val="20"/>
          <w:sz w:val="20"/>
          <w:szCs w:val="20"/>
        </w:rPr>
        <w:t>15</w:t>
      </w:r>
      <w:r w:rsidRPr="004B16A8">
        <w:rPr>
          <w:rFonts w:ascii="Arial" w:hAnsi="Arial" w:cs="Arial"/>
          <w:bCs/>
          <w:kern w:val="20"/>
          <w:sz w:val="20"/>
          <w:szCs w:val="20"/>
        </w:rPr>
        <w:tab/>
      </w:r>
      <w:r w:rsidRPr="004B16A8">
        <w:rPr>
          <w:rFonts w:ascii="Arial" w:hAnsi="Arial" w:cs="Arial"/>
          <w:b/>
          <w:bCs/>
          <w:i/>
          <w:kern w:val="20"/>
          <w:sz w:val="20"/>
          <w:szCs w:val="20"/>
        </w:rPr>
        <w:t>VERKLARING OMTRENT GEDRAG</w:t>
      </w:r>
      <w:r w:rsidRPr="004B16A8">
        <w:rPr>
          <w:rFonts w:ascii="Arial" w:hAnsi="Arial" w:cs="Arial"/>
          <w:bCs/>
          <w:kern w:val="20"/>
          <w:sz w:val="20"/>
          <w:szCs w:val="20"/>
        </w:rPr>
        <w:t xml:space="preserve">  blz. 13</w:t>
      </w:r>
    </w:p>
    <w:p w14:paraId="77E7AD32" w14:textId="77777777" w:rsidR="00B42F5E" w:rsidRPr="004B16A8" w:rsidRDefault="00B42F5E" w:rsidP="009A6F2A">
      <w:pPr>
        <w:pStyle w:val="Geenafstand"/>
        <w:spacing w:line="260" w:lineRule="atLeast"/>
        <w:rPr>
          <w:rFonts w:ascii="Arial" w:hAnsi="Arial" w:cs="Arial"/>
          <w:bCs/>
          <w:kern w:val="20"/>
          <w:sz w:val="20"/>
          <w:szCs w:val="20"/>
        </w:rPr>
      </w:pPr>
    </w:p>
    <w:p w14:paraId="3B03AF62" w14:textId="424540F5" w:rsidR="009E1E90" w:rsidRPr="004B16A8" w:rsidRDefault="00B42F5E" w:rsidP="009A6F2A">
      <w:pPr>
        <w:pStyle w:val="Geenafstand"/>
        <w:spacing w:line="260" w:lineRule="atLeast"/>
        <w:ind w:left="851" w:hanging="425"/>
        <w:rPr>
          <w:rFonts w:ascii="Arial" w:hAnsi="Arial" w:cs="Arial"/>
          <w:bCs/>
          <w:i/>
          <w:kern w:val="20"/>
          <w:sz w:val="20"/>
          <w:szCs w:val="20"/>
        </w:rPr>
      </w:pPr>
      <w:r w:rsidRPr="004B16A8">
        <w:rPr>
          <w:rFonts w:ascii="Arial" w:hAnsi="Arial" w:cs="Arial"/>
          <w:bCs/>
          <w:kern w:val="20"/>
          <w:sz w:val="20"/>
          <w:szCs w:val="20"/>
        </w:rPr>
        <w:t>a.</w:t>
      </w:r>
      <w:r w:rsidRPr="004B16A8">
        <w:rPr>
          <w:rFonts w:ascii="Arial" w:hAnsi="Arial" w:cs="Arial"/>
          <w:bCs/>
          <w:kern w:val="20"/>
          <w:sz w:val="20"/>
          <w:szCs w:val="20"/>
        </w:rPr>
        <w:tab/>
      </w:r>
      <w:r w:rsidR="008948E5" w:rsidRPr="004B16A8">
        <w:rPr>
          <w:rFonts w:ascii="Arial" w:hAnsi="Arial" w:cs="Arial"/>
          <w:bCs/>
          <w:i/>
          <w:kern w:val="20"/>
          <w:sz w:val="20"/>
          <w:szCs w:val="20"/>
        </w:rPr>
        <w:t>Voorbeeldantwoorden</w:t>
      </w:r>
      <w:r w:rsidR="008948E5" w:rsidRPr="004B16A8">
        <w:rPr>
          <w:rFonts w:ascii="Arial" w:hAnsi="Arial" w:cs="Arial"/>
          <w:bCs/>
          <w:kern w:val="20"/>
          <w:sz w:val="20"/>
          <w:szCs w:val="20"/>
        </w:rPr>
        <w:t>:</w:t>
      </w:r>
    </w:p>
    <w:p w14:paraId="176C212A" w14:textId="77777777" w:rsidR="00B42F5E" w:rsidRPr="004B16A8" w:rsidRDefault="00B42F5E" w:rsidP="009A6F2A">
      <w:pPr>
        <w:pStyle w:val="Geenafstand"/>
        <w:spacing w:line="260" w:lineRule="atLeast"/>
        <w:ind w:left="851"/>
        <w:rPr>
          <w:rFonts w:ascii="Arial" w:hAnsi="Arial" w:cs="Arial"/>
          <w:bCs/>
          <w:kern w:val="20"/>
          <w:sz w:val="20"/>
          <w:szCs w:val="20"/>
        </w:rPr>
      </w:pPr>
      <w:r w:rsidRPr="004B16A8">
        <w:rPr>
          <w:rFonts w:ascii="Arial" w:hAnsi="Arial" w:cs="Arial"/>
          <w:bCs/>
          <w:kern w:val="20"/>
          <w:sz w:val="20"/>
          <w:szCs w:val="20"/>
        </w:rPr>
        <w:t xml:space="preserve">Je hebt een VOG nodig voor een baan waarin je gaat werken met vertrouwelijke gegevens, kwetsbare mensen, geld of kostbare goederen. </w:t>
      </w:r>
      <w:r w:rsidR="009E1E90" w:rsidRPr="004B16A8">
        <w:rPr>
          <w:rFonts w:ascii="Arial" w:hAnsi="Arial" w:cs="Arial"/>
          <w:bCs/>
          <w:kern w:val="20"/>
          <w:sz w:val="20"/>
          <w:szCs w:val="20"/>
        </w:rPr>
        <w:t>Bijvoorbeeld</w:t>
      </w:r>
      <w:r w:rsidRPr="004B16A8">
        <w:rPr>
          <w:rFonts w:ascii="Arial" w:hAnsi="Arial" w:cs="Arial"/>
          <w:bCs/>
          <w:kern w:val="20"/>
          <w:sz w:val="20"/>
          <w:szCs w:val="20"/>
        </w:rPr>
        <w:t xml:space="preserve"> een functie bij de overheid, als beveiliger, in het onderwijs of de zorg of als je wilt werken in de kinderopvang.</w:t>
      </w:r>
    </w:p>
    <w:p w14:paraId="2A410494" w14:textId="77777777" w:rsidR="00B42F5E" w:rsidRPr="004B16A8" w:rsidRDefault="00B42F5E" w:rsidP="009A6F2A">
      <w:pPr>
        <w:pStyle w:val="Geenafstand"/>
        <w:spacing w:line="260" w:lineRule="atLeast"/>
        <w:ind w:left="851" w:hanging="425"/>
        <w:rPr>
          <w:rFonts w:ascii="Arial" w:hAnsi="Arial" w:cs="Arial"/>
          <w:bCs/>
          <w:i/>
          <w:kern w:val="20"/>
          <w:sz w:val="20"/>
          <w:szCs w:val="20"/>
        </w:rPr>
      </w:pPr>
      <w:r w:rsidRPr="004B16A8">
        <w:rPr>
          <w:rFonts w:ascii="Arial" w:hAnsi="Arial" w:cs="Arial"/>
          <w:bCs/>
          <w:kern w:val="20"/>
          <w:sz w:val="20"/>
          <w:szCs w:val="20"/>
        </w:rPr>
        <w:t>b.</w:t>
      </w:r>
      <w:r w:rsidRPr="004B16A8">
        <w:rPr>
          <w:rFonts w:ascii="Arial" w:hAnsi="Arial" w:cs="Arial"/>
          <w:bCs/>
          <w:kern w:val="20"/>
          <w:sz w:val="20"/>
          <w:szCs w:val="20"/>
        </w:rPr>
        <w:tab/>
      </w:r>
      <w:r w:rsidRPr="004B16A8">
        <w:rPr>
          <w:rFonts w:ascii="Arial" w:hAnsi="Arial" w:cs="Arial"/>
          <w:bCs/>
          <w:iCs/>
          <w:kern w:val="20"/>
          <w:sz w:val="20"/>
          <w:szCs w:val="20"/>
        </w:rPr>
        <w:t>Eigen uitwerking leerling.</w:t>
      </w:r>
    </w:p>
    <w:p w14:paraId="1B595DB6" w14:textId="77777777" w:rsidR="00B42F5E" w:rsidRPr="004B16A8" w:rsidRDefault="00B42F5E" w:rsidP="009A6F2A">
      <w:pPr>
        <w:pStyle w:val="Geenafstand"/>
        <w:spacing w:line="260" w:lineRule="atLeast"/>
        <w:ind w:left="851"/>
        <w:rPr>
          <w:rFonts w:ascii="Arial" w:hAnsi="Arial" w:cs="Arial"/>
          <w:bCs/>
          <w:i/>
          <w:kern w:val="20"/>
          <w:sz w:val="20"/>
          <w:szCs w:val="20"/>
        </w:rPr>
      </w:pPr>
      <w:r w:rsidRPr="004B16A8">
        <w:rPr>
          <w:rFonts w:ascii="Arial" w:hAnsi="Arial" w:cs="Arial"/>
          <w:bCs/>
          <w:i/>
          <w:kern w:val="20"/>
          <w:sz w:val="20"/>
          <w:szCs w:val="20"/>
        </w:rPr>
        <w:t>Strikt genomen kan de VOG geweigerd worden, maar er wordt soms een uitzondering gemaakt als het gaat om een jeugdzonde.</w:t>
      </w:r>
    </w:p>
    <w:p w14:paraId="4E6CCE95" w14:textId="77777777" w:rsidR="00E85870" w:rsidRPr="004B16A8" w:rsidRDefault="00E85870" w:rsidP="009A6F2A">
      <w:pPr>
        <w:pStyle w:val="Geenafstand"/>
        <w:spacing w:line="260" w:lineRule="atLeast"/>
        <w:rPr>
          <w:rFonts w:ascii="Arial" w:hAnsi="Arial" w:cs="Arial"/>
          <w:bCs/>
          <w:i/>
          <w:kern w:val="20"/>
          <w:sz w:val="20"/>
          <w:szCs w:val="20"/>
        </w:rPr>
      </w:pPr>
    </w:p>
    <w:p w14:paraId="484DBCB9" w14:textId="792A1FB1" w:rsidR="00B42F5E" w:rsidRPr="004B16A8" w:rsidRDefault="009A6F2A" w:rsidP="009A6F2A">
      <w:pPr>
        <w:pStyle w:val="Geenafstand"/>
        <w:spacing w:line="260" w:lineRule="atLeast"/>
        <w:ind w:left="426" w:hanging="426"/>
        <w:rPr>
          <w:rFonts w:ascii="Arial" w:hAnsi="Arial" w:cs="Arial"/>
          <w:bCs/>
          <w:kern w:val="20"/>
          <w:sz w:val="20"/>
          <w:szCs w:val="20"/>
        </w:rPr>
      </w:pPr>
      <w:r>
        <w:rPr>
          <w:rFonts w:ascii="Arial" w:hAnsi="Arial" w:cs="Arial"/>
          <w:bCs/>
          <w:kern w:val="20"/>
          <w:sz w:val="20"/>
          <w:szCs w:val="20"/>
        </w:rPr>
        <w:br w:type="page"/>
      </w:r>
      <w:r w:rsidR="00B42F5E" w:rsidRPr="004B16A8">
        <w:rPr>
          <w:rFonts w:ascii="Arial" w:hAnsi="Arial" w:cs="Arial"/>
          <w:bCs/>
          <w:kern w:val="20"/>
          <w:sz w:val="20"/>
          <w:szCs w:val="20"/>
        </w:rPr>
        <w:lastRenderedPageBreak/>
        <w:t>16</w:t>
      </w:r>
      <w:r w:rsidR="00B42F5E" w:rsidRPr="004B16A8">
        <w:rPr>
          <w:rFonts w:ascii="Arial" w:hAnsi="Arial" w:cs="Arial"/>
          <w:bCs/>
          <w:kern w:val="20"/>
          <w:sz w:val="20"/>
          <w:szCs w:val="20"/>
        </w:rPr>
        <w:tab/>
      </w:r>
      <w:r w:rsidR="00B42F5E" w:rsidRPr="004B16A8">
        <w:rPr>
          <w:rFonts w:ascii="Arial" w:hAnsi="Arial" w:cs="Arial"/>
          <w:b/>
          <w:bCs/>
          <w:i/>
          <w:kern w:val="20"/>
          <w:sz w:val="20"/>
          <w:szCs w:val="20"/>
        </w:rPr>
        <w:t>WAT ZIE JE?</w:t>
      </w:r>
      <w:r w:rsidR="00B42F5E" w:rsidRPr="004B16A8">
        <w:rPr>
          <w:rFonts w:ascii="Arial" w:hAnsi="Arial" w:cs="Arial"/>
          <w:bCs/>
          <w:kern w:val="20"/>
          <w:sz w:val="20"/>
          <w:szCs w:val="20"/>
        </w:rPr>
        <w:t xml:space="preserve">  blz. 13</w:t>
      </w:r>
    </w:p>
    <w:p w14:paraId="694DE902" w14:textId="77777777" w:rsidR="00B42F5E" w:rsidRPr="004B16A8" w:rsidRDefault="00B42F5E" w:rsidP="009A6F2A">
      <w:pPr>
        <w:pStyle w:val="Geenafstand"/>
        <w:spacing w:line="260" w:lineRule="atLeast"/>
        <w:rPr>
          <w:rFonts w:ascii="Arial" w:hAnsi="Arial" w:cs="Arial"/>
          <w:bCs/>
          <w:kern w:val="20"/>
          <w:sz w:val="20"/>
          <w:szCs w:val="20"/>
        </w:rPr>
      </w:pPr>
    </w:p>
    <w:tbl>
      <w:tblPr>
        <w:tblW w:w="9606" w:type="dxa"/>
        <w:tblInd w:w="425" w:type="dxa"/>
        <w:tblLayout w:type="fixed"/>
        <w:tblLook w:val="04A0" w:firstRow="1" w:lastRow="0" w:firstColumn="1" w:lastColumn="0" w:noHBand="0" w:noVBand="1"/>
      </w:tblPr>
      <w:tblGrid>
        <w:gridCol w:w="2366"/>
        <w:gridCol w:w="2562"/>
        <w:gridCol w:w="2366"/>
        <w:gridCol w:w="2312"/>
      </w:tblGrid>
      <w:tr w:rsidR="004B16A8" w:rsidRPr="004B16A8" w14:paraId="2A18B953" w14:textId="77777777">
        <w:tc>
          <w:tcPr>
            <w:tcW w:w="2366" w:type="dxa"/>
            <w:shd w:val="clear" w:color="auto" w:fill="auto"/>
          </w:tcPr>
          <w:p w14:paraId="6CF0EFD4" w14:textId="4B649506" w:rsidR="00B42F5E" w:rsidRPr="004B16A8" w:rsidRDefault="00220E99" w:rsidP="009A6F2A">
            <w:pPr>
              <w:pStyle w:val="Geenafstand"/>
              <w:spacing w:line="260" w:lineRule="atLeast"/>
              <w:ind w:right="-119"/>
              <w:rPr>
                <w:rFonts w:ascii="Arial Narrow" w:hAnsi="Arial Narrow" w:cs="Arial"/>
                <w:bCs/>
                <w:kern w:val="20"/>
                <w:sz w:val="20"/>
                <w:szCs w:val="20"/>
              </w:rPr>
            </w:pPr>
            <w:r>
              <w:rPr>
                <w:rFonts w:ascii="Arial Narrow" w:hAnsi="Arial Narrow" w:cs="Arial"/>
                <w:bCs/>
                <w:noProof/>
                <w:kern w:val="20"/>
                <w:sz w:val="20"/>
                <w:szCs w:val="20"/>
              </w:rPr>
              <w:drawing>
                <wp:inline distT="0" distB="0" distL="0" distR="0" wp14:anchorId="34191075" wp14:editId="36613CC1">
                  <wp:extent cx="1343025" cy="1009650"/>
                  <wp:effectExtent l="0" t="0" r="0" b="0"/>
                  <wp:docPr id="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43025" cy="1009650"/>
                          </a:xfrm>
                          <a:prstGeom prst="rect">
                            <a:avLst/>
                          </a:prstGeom>
                          <a:noFill/>
                          <a:ln>
                            <a:noFill/>
                          </a:ln>
                        </pic:spPr>
                      </pic:pic>
                    </a:graphicData>
                  </a:graphic>
                </wp:inline>
              </w:drawing>
            </w:r>
          </w:p>
        </w:tc>
        <w:tc>
          <w:tcPr>
            <w:tcW w:w="2562" w:type="dxa"/>
            <w:shd w:val="clear" w:color="auto" w:fill="auto"/>
          </w:tcPr>
          <w:p w14:paraId="722D8CC0" w14:textId="0F90B77F" w:rsidR="00B42F5E" w:rsidRPr="004B16A8" w:rsidRDefault="00220E99" w:rsidP="009A6F2A">
            <w:pPr>
              <w:pStyle w:val="Geenafstand"/>
              <w:spacing w:line="260" w:lineRule="atLeast"/>
              <w:rPr>
                <w:rFonts w:ascii="Arial Narrow" w:hAnsi="Arial Narrow" w:cs="Arial"/>
                <w:bCs/>
                <w:kern w:val="20"/>
                <w:sz w:val="20"/>
                <w:szCs w:val="20"/>
              </w:rPr>
            </w:pPr>
            <w:r>
              <w:rPr>
                <w:rFonts w:ascii="Arial Narrow" w:hAnsi="Arial Narrow" w:cs="Arial"/>
                <w:bCs/>
                <w:noProof/>
                <w:kern w:val="20"/>
                <w:sz w:val="20"/>
                <w:szCs w:val="20"/>
              </w:rPr>
              <w:drawing>
                <wp:inline distT="0" distB="0" distL="0" distR="0" wp14:anchorId="347D4F52" wp14:editId="0BC68847">
                  <wp:extent cx="1085850" cy="1009650"/>
                  <wp:effectExtent l="0" t="0" r="0" b="0"/>
                  <wp:docPr id="1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lum bright="40000" contrast="40000"/>
                            <a:extLst>
                              <a:ext uri="{28A0092B-C50C-407E-A947-70E740481C1C}">
                                <a14:useLocalDpi xmlns:a14="http://schemas.microsoft.com/office/drawing/2010/main" val="0"/>
                              </a:ext>
                            </a:extLst>
                          </a:blip>
                          <a:srcRect/>
                          <a:stretch>
                            <a:fillRect/>
                          </a:stretch>
                        </pic:blipFill>
                        <pic:spPr bwMode="auto">
                          <a:xfrm>
                            <a:off x="0" y="0"/>
                            <a:ext cx="1085850" cy="1009650"/>
                          </a:xfrm>
                          <a:prstGeom prst="rect">
                            <a:avLst/>
                          </a:prstGeom>
                          <a:noFill/>
                          <a:ln>
                            <a:noFill/>
                          </a:ln>
                        </pic:spPr>
                      </pic:pic>
                    </a:graphicData>
                  </a:graphic>
                </wp:inline>
              </w:drawing>
            </w:r>
          </w:p>
        </w:tc>
        <w:tc>
          <w:tcPr>
            <w:tcW w:w="2366" w:type="dxa"/>
            <w:shd w:val="clear" w:color="auto" w:fill="auto"/>
          </w:tcPr>
          <w:p w14:paraId="587DA1F3" w14:textId="5805F3C6" w:rsidR="00B42F5E" w:rsidRPr="004B16A8" w:rsidRDefault="00220E99" w:rsidP="009A6F2A">
            <w:pPr>
              <w:pStyle w:val="Geenafstand"/>
              <w:spacing w:line="260" w:lineRule="atLeast"/>
              <w:rPr>
                <w:rFonts w:ascii="Arial Narrow" w:hAnsi="Arial Narrow" w:cs="Arial"/>
                <w:bCs/>
                <w:kern w:val="20"/>
                <w:sz w:val="20"/>
                <w:szCs w:val="20"/>
              </w:rPr>
            </w:pPr>
            <w:r>
              <w:rPr>
                <w:rFonts w:ascii="Arial Narrow" w:hAnsi="Arial Narrow" w:cs="Arial"/>
                <w:bCs/>
                <w:noProof/>
                <w:kern w:val="20"/>
                <w:sz w:val="20"/>
                <w:szCs w:val="20"/>
              </w:rPr>
              <w:drawing>
                <wp:inline distT="0" distB="0" distL="0" distR="0" wp14:anchorId="745F184C" wp14:editId="49F50678">
                  <wp:extent cx="1095375" cy="1009650"/>
                  <wp:effectExtent l="0" t="0" r="0" b="0"/>
                  <wp:docPr id="1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5375" cy="1009650"/>
                          </a:xfrm>
                          <a:prstGeom prst="rect">
                            <a:avLst/>
                          </a:prstGeom>
                          <a:noFill/>
                          <a:ln>
                            <a:noFill/>
                          </a:ln>
                        </pic:spPr>
                      </pic:pic>
                    </a:graphicData>
                  </a:graphic>
                </wp:inline>
              </w:drawing>
            </w:r>
          </w:p>
        </w:tc>
        <w:tc>
          <w:tcPr>
            <w:tcW w:w="2312" w:type="dxa"/>
            <w:shd w:val="clear" w:color="auto" w:fill="auto"/>
          </w:tcPr>
          <w:p w14:paraId="66BADF63" w14:textId="6F0168F7" w:rsidR="00B42F5E" w:rsidRPr="004B16A8" w:rsidRDefault="00220E99" w:rsidP="009A6F2A">
            <w:pPr>
              <w:pStyle w:val="Geenafstand"/>
              <w:spacing w:line="260" w:lineRule="atLeast"/>
              <w:rPr>
                <w:rFonts w:ascii="Arial Narrow" w:hAnsi="Arial Narrow" w:cs="Arial"/>
                <w:bCs/>
                <w:kern w:val="20"/>
                <w:sz w:val="20"/>
                <w:szCs w:val="20"/>
              </w:rPr>
            </w:pPr>
            <w:r>
              <w:rPr>
                <w:rFonts w:ascii="Arial Narrow" w:hAnsi="Arial Narrow" w:cs="Arial"/>
                <w:bCs/>
                <w:noProof/>
                <w:kern w:val="20"/>
                <w:sz w:val="20"/>
                <w:szCs w:val="20"/>
              </w:rPr>
              <w:drawing>
                <wp:inline distT="0" distB="0" distL="0" distR="0" wp14:anchorId="4D187148" wp14:editId="1983C3F6">
                  <wp:extent cx="1343025" cy="1009650"/>
                  <wp:effectExtent l="0" t="0" r="0" b="0"/>
                  <wp:docPr id="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3025" cy="1009650"/>
                          </a:xfrm>
                          <a:prstGeom prst="rect">
                            <a:avLst/>
                          </a:prstGeom>
                          <a:noFill/>
                          <a:ln>
                            <a:noFill/>
                          </a:ln>
                        </pic:spPr>
                      </pic:pic>
                    </a:graphicData>
                  </a:graphic>
                </wp:inline>
              </w:drawing>
            </w:r>
          </w:p>
        </w:tc>
      </w:tr>
      <w:tr w:rsidR="00B42F5E" w:rsidRPr="004B16A8" w14:paraId="2345D380" w14:textId="77777777">
        <w:tc>
          <w:tcPr>
            <w:tcW w:w="2366" w:type="dxa"/>
            <w:shd w:val="clear" w:color="auto" w:fill="auto"/>
          </w:tcPr>
          <w:p w14:paraId="118A6F42" w14:textId="77777777" w:rsidR="00B42F5E" w:rsidRPr="004B16A8" w:rsidRDefault="00B42F5E" w:rsidP="009A6F2A">
            <w:pPr>
              <w:pStyle w:val="Geenafstand"/>
              <w:spacing w:line="260" w:lineRule="atLeast"/>
              <w:rPr>
                <w:rFonts w:ascii="Arial Narrow" w:hAnsi="Arial Narrow" w:cs="Arial"/>
                <w:bCs/>
                <w:kern w:val="20"/>
                <w:sz w:val="20"/>
                <w:szCs w:val="20"/>
              </w:rPr>
            </w:pPr>
            <w:r w:rsidRPr="004B16A8">
              <w:rPr>
                <w:rFonts w:ascii="Arial Narrow" w:hAnsi="Arial Narrow" w:cs="Arial"/>
                <w:bCs/>
                <w:kern w:val="20"/>
                <w:sz w:val="20"/>
                <w:szCs w:val="20"/>
              </w:rPr>
              <w:t>Inbraak.</w:t>
            </w:r>
          </w:p>
          <w:p w14:paraId="06DB031C" w14:textId="77777777" w:rsidR="00B42F5E" w:rsidRPr="004B16A8" w:rsidRDefault="00B42F5E" w:rsidP="009A6F2A">
            <w:pPr>
              <w:pStyle w:val="Geenafstand"/>
              <w:spacing w:line="260" w:lineRule="atLeast"/>
              <w:rPr>
                <w:rFonts w:ascii="Arial Narrow" w:hAnsi="Arial Narrow" w:cs="Arial"/>
                <w:bCs/>
                <w:kern w:val="20"/>
                <w:sz w:val="20"/>
                <w:szCs w:val="20"/>
              </w:rPr>
            </w:pPr>
            <w:r w:rsidRPr="004B16A8">
              <w:rPr>
                <w:rFonts w:ascii="Arial Narrow" w:hAnsi="Arial Narrow" w:cs="Arial"/>
                <w:bCs/>
                <w:kern w:val="20"/>
                <w:sz w:val="20"/>
                <w:szCs w:val="20"/>
              </w:rPr>
              <w:t>Wetboek van Strafrecht.</w:t>
            </w:r>
          </w:p>
          <w:p w14:paraId="1B12EB44" w14:textId="77777777" w:rsidR="00B42F5E" w:rsidRPr="004B16A8" w:rsidRDefault="00B42F5E" w:rsidP="009A6F2A">
            <w:pPr>
              <w:pStyle w:val="Geenafstand"/>
              <w:spacing w:line="260" w:lineRule="atLeast"/>
              <w:rPr>
                <w:rFonts w:ascii="Arial Narrow" w:hAnsi="Arial Narrow" w:cs="Arial"/>
                <w:bCs/>
                <w:kern w:val="20"/>
                <w:sz w:val="20"/>
                <w:szCs w:val="20"/>
              </w:rPr>
            </w:pPr>
            <w:r w:rsidRPr="004B16A8">
              <w:rPr>
                <w:rFonts w:ascii="Arial Narrow" w:hAnsi="Arial Narrow" w:cs="Arial"/>
                <w:bCs/>
                <w:kern w:val="20"/>
                <w:sz w:val="18"/>
                <w:szCs w:val="20"/>
              </w:rPr>
              <w:t>Zware criminaliteit.</w:t>
            </w:r>
          </w:p>
        </w:tc>
        <w:tc>
          <w:tcPr>
            <w:tcW w:w="2562" w:type="dxa"/>
            <w:shd w:val="clear" w:color="auto" w:fill="auto"/>
          </w:tcPr>
          <w:p w14:paraId="3FD85BFB" w14:textId="77777777" w:rsidR="00B42F5E" w:rsidRPr="004B16A8" w:rsidRDefault="00B42F5E" w:rsidP="009A6F2A">
            <w:pPr>
              <w:pStyle w:val="Geenafstand"/>
              <w:spacing w:line="260" w:lineRule="atLeast"/>
              <w:rPr>
                <w:rFonts w:ascii="Arial Narrow" w:hAnsi="Arial Narrow" w:cs="Arial"/>
                <w:bCs/>
                <w:kern w:val="20"/>
                <w:sz w:val="20"/>
                <w:szCs w:val="20"/>
              </w:rPr>
            </w:pPr>
            <w:r w:rsidRPr="004B16A8">
              <w:rPr>
                <w:rFonts w:ascii="Arial Narrow" w:hAnsi="Arial Narrow" w:cs="Arial"/>
                <w:bCs/>
                <w:kern w:val="20"/>
                <w:sz w:val="20"/>
                <w:szCs w:val="20"/>
              </w:rPr>
              <w:t>Fietsen zonder licht.</w:t>
            </w:r>
          </w:p>
          <w:p w14:paraId="6A4D8293" w14:textId="77777777" w:rsidR="00B42F5E" w:rsidRPr="004B16A8" w:rsidRDefault="00B42F5E" w:rsidP="009A6F2A">
            <w:pPr>
              <w:pStyle w:val="Geenafstand"/>
              <w:spacing w:line="260" w:lineRule="atLeast"/>
              <w:rPr>
                <w:rFonts w:ascii="Arial Narrow" w:hAnsi="Arial Narrow" w:cs="Arial"/>
                <w:bCs/>
                <w:kern w:val="20"/>
                <w:sz w:val="20"/>
                <w:szCs w:val="20"/>
              </w:rPr>
            </w:pPr>
            <w:r w:rsidRPr="004B16A8">
              <w:rPr>
                <w:rFonts w:ascii="Arial Narrow" w:hAnsi="Arial Narrow" w:cs="Arial"/>
                <w:bCs/>
                <w:kern w:val="20"/>
                <w:sz w:val="20"/>
                <w:szCs w:val="20"/>
              </w:rPr>
              <w:t>Wegenverkeerswet.</w:t>
            </w:r>
          </w:p>
          <w:p w14:paraId="3A972BCD" w14:textId="77777777" w:rsidR="00B42F5E" w:rsidRPr="004B16A8" w:rsidRDefault="00B42F5E" w:rsidP="009A6F2A">
            <w:pPr>
              <w:pStyle w:val="Geenafstand"/>
              <w:spacing w:line="260" w:lineRule="atLeast"/>
              <w:rPr>
                <w:rFonts w:ascii="Arial Narrow" w:hAnsi="Arial Narrow" w:cs="Arial"/>
                <w:bCs/>
                <w:kern w:val="20"/>
                <w:sz w:val="20"/>
                <w:szCs w:val="20"/>
              </w:rPr>
            </w:pPr>
            <w:r w:rsidRPr="004B16A8">
              <w:rPr>
                <w:rFonts w:ascii="Arial Narrow" w:hAnsi="Arial Narrow" w:cs="Arial"/>
                <w:bCs/>
                <w:i/>
                <w:kern w:val="20"/>
                <w:sz w:val="18"/>
                <w:szCs w:val="20"/>
              </w:rPr>
              <w:t>Het licht voor de hand om ‘fietsen zonder licht’ onder veelvoorko</w:t>
            </w:r>
            <w:r w:rsidRPr="004B16A8">
              <w:rPr>
                <w:rFonts w:ascii="Arial Narrow" w:hAnsi="Arial Narrow" w:cs="Arial"/>
                <w:bCs/>
                <w:i/>
                <w:kern w:val="20"/>
                <w:sz w:val="18"/>
                <w:szCs w:val="20"/>
              </w:rPr>
              <w:softHyphen/>
              <w:t>mende criminaliteit te scharen, maar dat is onjuist. Het gaat hier niet om een licht misdrijf, maar om een zeer lichte overtreding.</w:t>
            </w:r>
          </w:p>
        </w:tc>
        <w:tc>
          <w:tcPr>
            <w:tcW w:w="2366" w:type="dxa"/>
            <w:shd w:val="clear" w:color="auto" w:fill="auto"/>
          </w:tcPr>
          <w:p w14:paraId="54782E9D" w14:textId="77777777" w:rsidR="00B42F5E" w:rsidRPr="004B16A8" w:rsidRDefault="00B42F5E" w:rsidP="009A6F2A">
            <w:pPr>
              <w:pStyle w:val="Geenafstand"/>
              <w:spacing w:line="260" w:lineRule="atLeast"/>
              <w:rPr>
                <w:rFonts w:ascii="Arial Narrow" w:hAnsi="Arial Narrow" w:cs="Arial"/>
                <w:bCs/>
                <w:kern w:val="20"/>
                <w:sz w:val="20"/>
                <w:szCs w:val="20"/>
              </w:rPr>
            </w:pPr>
            <w:r w:rsidRPr="004B16A8">
              <w:rPr>
                <w:rFonts w:ascii="Arial Narrow" w:hAnsi="Arial Narrow" w:cs="Arial"/>
                <w:bCs/>
                <w:kern w:val="20"/>
                <w:sz w:val="20"/>
                <w:szCs w:val="20"/>
              </w:rPr>
              <w:t>Drugshandel.</w:t>
            </w:r>
          </w:p>
          <w:p w14:paraId="21A12064" w14:textId="77777777" w:rsidR="00B42F5E" w:rsidRPr="004B16A8" w:rsidRDefault="00B42F5E" w:rsidP="009A6F2A">
            <w:pPr>
              <w:pStyle w:val="Geenafstand"/>
              <w:spacing w:line="260" w:lineRule="atLeast"/>
              <w:rPr>
                <w:rFonts w:ascii="Arial Narrow" w:hAnsi="Arial Narrow" w:cs="Arial"/>
                <w:bCs/>
                <w:kern w:val="20"/>
                <w:sz w:val="20"/>
                <w:szCs w:val="20"/>
              </w:rPr>
            </w:pPr>
            <w:r w:rsidRPr="004B16A8">
              <w:rPr>
                <w:rFonts w:ascii="Arial Narrow" w:hAnsi="Arial Narrow" w:cs="Arial"/>
                <w:bCs/>
                <w:kern w:val="20"/>
                <w:sz w:val="20"/>
                <w:szCs w:val="20"/>
              </w:rPr>
              <w:t>Opiumwet.</w:t>
            </w:r>
          </w:p>
          <w:p w14:paraId="3D64709F" w14:textId="77777777" w:rsidR="00B42F5E" w:rsidRPr="004B16A8" w:rsidRDefault="00B42F5E" w:rsidP="009A6F2A">
            <w:pPr>
              <w:pStyle w:val="Geenafstand"/>
              <w:spacing w:line="260" w:lineRule="atLeast"/>
              <w:rPr>
                <w:rFonts w:ascii="Arial Narrow" w:hAnsi="Arial Narrow" w:cs="Arial"/>
                <w:bCs/>
                <w:kern w:val="20"/>
                <w:sz w:val="20"/>
                <w:szCs w:val="20"/>
              </w:rPr>
            </w:pPr>
            <w:r w:rsidRPr="004B16A8">
              <w:rPr>
                <w:rFonts w:ascii="Arial Narrow" w:hAnsi="Arial Narrow" w:cs="Arial"/>
                <w:bCs/>
                <w:kern w:val="20"/>
                <w:sz w:val="18"/>
                <w:szCs w:val="20"/>
              </w:rPr>
              <w:t>Zware criminaliteit.</w:t>
            </w:r>
          </w:p>
        </w:tc>
        <w:tc>
          <w:tcPr>
            <w:tcW w:w="2312" w:type="dxa"/>
            <w:shd w:val="clear" w:color="auto" w:fill="auto"/>
          </w:tcPr>
          <w:p w14:paraId="51416ADD" w14:textId="77777777" w:rsidR="00B42F5E" w:rsidRPr="004B16A8" w:rsidRDefault="00B42F5E" w:rsidP="009A6F2A">
            <w:pPr>
              <w:pStyle w:val="Geenafstand"/>
              <w:spacing w:line="260" w:lineRule="atLeast"/>
              <w:rPr>
                <w:rFonts w:ascii="Arial Narrow" w:hAnsi="Arial Narrow" w:cs="Arial"/>
                <w:bCs/>
                <w:kern w:val="20"/>
                <w:sz w:val="20"/>
                <w:szCs w:val="20"/>
              </w:rPr>
            </w:pPr>
            <w:r w:rsidRPr="004B16A8">
              <w:rPr>
                <w:rFonts w:ascii="Arial Narrow" w:hAnsi="Arial Narrow" w:cs="Arial"/>
                <w:bCs/>
                <w:kern w:val="20"/>
                <w:sz w:val="20"/>
                <w:szCs w:val="20"/>
              </w:rPr>
              <w:t>Vandalisme.</w:t>
            </w:r>
          </w:p>
          <w:p w14:paraId="55AD77BA" w14:textId="77777777" w:rsidR="00B42F5E" w:rsidRPr="004B16A8" w:rsidRDefault="00B42F5E" w:rsidP="009A6F2A">
            <w:pPr>
              <w:pStyle w:val="Geenafstand"/>
              <w:spacing w:line="260" w:lineRule="atLeast"/>
              <w:rPr>
                <w:rFonts w:ascii="Arial Narrow" w:hAnsi="Arial Narrow" w:cs="Arial"/>
                <w:bCs/>
                <w:kern w:val="20"/>
                <w:sz w:val="20"/>
                <w:szCs w:val="20"/>
              </w:rPr>
            </w:pPr>
            <w:r w:rsidRPr="004B16A8">
              <w:rPr>
                <w:rFonts w:ascii="Arial Narrow" w:hAnsi="Arial Narrow" w:cs="Arial"/>
                <w:bCs/>
                <w:kern w:val="20"/>
                <w:sz w:val="20"/>
                <w:szCs w:val="20"/>
              </w:rPr>
              <w:t>Wetboek van Strafrecht.</w:t>
            </w:r>
          </w:p>
          <w:p w14:paraId="7AD6F36F" w14:textId="77777777" w:rsidR="00B42F5E" w:rsidRPr="004B16A8" w:rsidRDefault="00B42F5E" w:rsidP="009A6F2A">
            <w:pPr>
              <w:pStyle w:val="Geenafstand"/>
              <w:spacing w:line="260" w:lineRule="atLeast"/>
              <w:rPr>
                <w:rFonts w:ascii="Arial Narrow" w:hAnsi="Arial Narrow" w:cs="Arial"/>
                <w:bCs/>
                <w:kern w:val="20"/>
                <w:sz w:val="20"/>
                <w:szCs w:val="20"/>
              </w:rPr>
            </w:pPr>
            <w:r w:rsidRPr="004B16A8">
              <w:rPr>
                <w:rFonts w:ascii="Arial Narrow" w:hAnsi="Arial Narrow" w:cs="Arial"/>
                <w:bCs/>
                <w:kern w:val="20"/>
                <w:sz w:val="18"/>
                <w:szCs w:val="20"/>
              </w:rPr>
              <w:t>Veelvoorkomende criminaliteit.</w:t>
            </w:r>
          </w:p>
        </w:tc>
      </w:tr>
    </w:tbl>
    <w:p w14:paraId="48CF97D0" w14:textId="77777777" w:rsidR="00BD5E6F" w:rsidRPr="004B16A8" w:rsidRDefault="00BD5E6F" w:rsidP="009A6F2A">
      <w:pPr>
        <w:spacing w:line="260" w:lineRule="atLeast"/>
        <w:rPr>
          <w:rFonts w:cs="Arial"/>
          <w:bCs/>
          <w:kern w:val="20"/>
          <w:szCs w:val="20"/>
        </w:rPr>
      </w:pPr>
    </w:p>
    <w:p w14:paraId="5EFFD6E2" w14:textId="37A19927" w:rsidR="00B42F5E" w:rsidRPr="004B16A8" w:rsidRDefault="00B42F5E" w:rsidP="009A6F2A">
      <w:pPr>
        <w:spacing w:line="260" w:lineRule="atLeast"/>
        <w:rPr>
          <w:rFonts w:cs="Arial"/>
          <w:bCs/>
          <w:kern w:val="20"/>
          <w:szCs w:val="20"/>
        </w:rPr>
      </w:pPr>
      <w:r w:rsidRPr="004B16A8">
        <w:rPr>
          <w:rFonts w:cs="Arial"/>
          <w:bCs/>
          <w:kern w:val="20"/>
          <w:szCs w:val="20"/>
        </w:rPr>
        <w:br w:type="page"/>
      </w:r>
      <w:r w:rsidR="00E90BA1" w:rsidRPr="00E90BA1">
        <w:rPr>
          <w:rFonts w:cs="Arial"/>
          <w:b/>
          <w:bCs/>
          <w:kern w:val="20"/>
          <w:sz w:val="28"/>
          <w:szCs w:val="28"/>
        </w:rPr>
        <w:lastRenderedPageBreak/>
        <w:t>Begrippen hoofdstuk 1</w:t>
      </w:r>
      <w:r w:rsidRPr="004B16A8">
        <w:rPr>
          <w:rFonts w:cs="Arial"/>
          <w:bCs/>
          <w:kern w:val="20"/>
          <w:szCs w:val="20"/>
        </w:rPr>
        <w:t xml:space="preserve">  blz. 14</w:t>
      </w:r>
    </w:p>
    <w:p w14:paraId="17E39184" w14:textId="77777777" w:rsidR="00E85870" w:rsidRPr="009A6F2A" w:rsidRDefault="00E85870" w:rsidP="009A6F2A">
      <w:pPr>
        <w:pStyle w:val="Geenafstand"/>
        <w:spacing w:line="260" w:lineRule="atLeast"/>
        <w:rPr>
          <w:rFonts w:ascii="Arial" w:hAnsi="Arial" w:cs="Arial"/>
          <w:kern w:val="20"/>
          <w:sz w:val="20"/>
          <w:szCs w:val="20"/>
        </w:rPr>
      </w:pPr>
    </w:p>
    <w:p w14:paraId="105240A2" w14:textId="77777777" w:rsidR="00E85870" w:rsidRPr="009A6F2A" w:rsidRDefault="00E85870" w:rsidP="009A6F2A">
      <w:pPr>
        <w:pStyle w:val="Geenafstand"/>
        <w:spacing w:line="260" w:lineRule="atLeast"/>
        <w:rPr>
          <w:rFonts w:ascii="Arial" w:hAnsi="Arial" w:cs="Arial"/>
          <w:kern w:val="20"/>
          <w:sz w:val="20"/>
          <w:szCs w:val="20"/>
        </w:rPr>
      </w:pPr>
    </w:p>
    <w:p w14:paraId="172EB7E0" w14:textId="77777777" w:rsidR="008066D2" w:rsidRPr="004B16A8" w:rsidRDefault="008066D2" w:rsidP="009A6F2A">
      <w:pPr>
        <w:pStyle w:val="Geenafstand"/>
        <w:spacing w:line="260" w:lineRule="atLeast"/>
        <w:rPr>
          <w:rFonts w:ascii="Arial" w:hAnsi="Arial" w:cs="Arial"/>
          <w:bCs/>
          <w:i/>
          <w:kern w:val="20"/>
          <w:sz w:val="20"/>
          <w:szCs w:val="20"/>
        </w:rPr>
      </w:pPr>
      <w:r w:rsidRPr="004B16A8">
        <w:rPr>
          <w:rFonts w:ascii="Arial" w:hAnsi="Arial" w:cs="Arial"/>
          <w:b/>
          <w:bCs/>
          <w:kern w:val="20"/>
          <w:sz w:val="20"/>
          <w:szCs w:val="20"/>
        </w:rPr>
        <w:t>Normen</w:t>
      </w:r>
      <w:r w:rsidRPr="004B16A8">
        <w:rPr>
          <w:rFonts w:ascii="Arial" w:hAnsi="Arial" w:cs="Arial"/>
          <w:bCs/>
          <w:kern w:val="20"/>
          <w:sz w:val="20"/>
          <w:szCs w:val="20"/>
        </w:rPr>
        <w:t xml:space="preserve">: </w:t>
      </w:r>
      <w:r w:rsidRPr="004B16A8">
        <w:rPr>
          <w:rFonts w:ascii="Arial" w:hAnsi="Arial" w:cs="Arial"/>
          <w:bCs/>
          <w:i/>
          <w:kern w:val="20"/>
          <w:sz w:val="20"/>
          <w:szCs w:val="20"/>
        </w:rPr>
        <w:t>afspraken over hoe mensen zich moeten gedragen.</w:t>
      </w:r>
    </w:p>
    <w:p w14:paraId="7650BA4E" w14:textId="77777777" w:rsidR="008066D2" w:rsidRPr="004B16A8" w:rsidRDefault="008066D2" w:rsidP="009A6F2A">
      <w:pPr>
        <w:pStyle w:val="Geenafstand"/>
        <w:spacing w:line="260" w:lineRule="atLeast"/>
        <w:rPr>
          <w:rFonts w:ascii="Arial" w:hAnsi="Arial" w:cs="Arial"/>
          <w:bCs/>
          <w:kern w:val="20"/>
          <w:sz w:val="20"/>
          <w:szCs w:val="20"/>
        </w:rPr>
      </w:pPr>
    </w:p>
    <w:p w14:paraId="1E3C33FB" w14:textId="77777777" w:rsidR="008066D2" w:rsidRPr="004B16A8" w:rsidRDefault="008066D2" w:rsidP="009A6F2A">
      <w:pPr>
        <w:pStyle w:val="Geenafstand"/>
        <w:spacing w:line="260" w:lineRule="atLeast"/>
        <w:rPr>
          <w:rFonts w:ascii="Arial" w:hAnsi="Arial" w:cs="Arial"/>
          <w:bCs/>
          <w:i/>
          <w:kern w:val="20"/>
          <w:sz w:val="20"/>
          <w:szCs w:val="20"/>
        </w:rPr>
      </w:pPr>
      <w:r w:rsidRPr="004B16A8">
        <w:rPr>
          <w:rFonts w:ascii="Arial" w:hAnsi="Arial" w:cs="Arial"/>
          <w:b/>
          <w:bCs/>
          <w:kern w:val="20"/>
          <w:sz w:val="20"/>
          <w:szCs w:val="20"/>
        </w:rPr>
        <w:t>Waarden</w:t>
      </w:r>
      <w:r w:rsidRPr="004B16A8">
        <w:rPr>
          <w:rFonts w:ascii="Arial" w:hAnsi="Arial" w:cs="Arial"/>
          <w:bCs/>
          <w:kern w:val="20"/>
          <w:sz w:val="20"/>
          <w:szCs w:val="20"/>
        </w:rPr>
        <w:t xml:space="preserve">: </w:t>
      </w:r>
      <w:r w:rsidRPr="004B16A8">
        <w:rPr>
          <w:rFonts w:ascii="Arial" w:hAnsi="Arial" w:cs="Arial"/>
          <w:bCs/>
          <w:i/>
          <w:kern w:val="20"/>
          <w:sz w:val="20"/>
          <w:szCs w:val="20"/>
        </w:rPr>
        <w:t>principes of uitgangspunten die je belangrijk vindt in het leven.</w:t>
      </w:r>
    </w:p>
    <w:p w14:paraId="06A2EF7E" w14:textId="77777777" w:rsidR="008066D2" w:rsidRPr="004B16A8" w:rsidRDefault="008066D2" w:rsidP="009A6F2A">
      <w:pPr>
        <w:pStyle w:val="Geenafstand"/>
        <w:spacing w:line="260" w:lineRule="atLeast"/>
        <w:rPr>
          <w:rFonts w:ascii="Arial" w:hAnsi="Arial" w:cs="Arial"/>
          <w:bCs/>
          <w:kern w:val="20"/>
          <w:sz w:val="20"/>
          <w:szCs w:val="20"/>
        </w:rPr>
      </w:pPr>
    </w:p>
    <w:p w14:paraId="3E864BDC" w14:textId="77777777" w:rsidR="00877FD8" w:rsidRPr="004B16A8" w:rsidRDefault="00B42F5E" w:rsidP="009A6F2A">
      <w:pPr>
        <w:pStyle w:val="Geenafstand"/>
        <w:spacing w:line="260" w:lineRule="atLeast"/>
        <w:rPr>
          <w:rFonts w:ascii="Arial" w:hAnsi="Arial" w:cs="Arial"/>
          <w:bCs/>
          <w:i/>
          <w:kern w:val="20"/>
          <w:sz w:val="20"/>
          <w:szCs w:val="20"/>
        </w:rPr>
      </w:pPr>
      <w:r w:rsidRPr="004B16A8">
        <w:rPr>
          <w:rFonts w:ascii="Arial" w:hAnsi="Arial" w:cs="Arial"/>
          <w:b/>
          <w:bCs/>
          <w:kern w:val="20"/>
          <w:sz w:val="20"/>
          <w:szCs w:val="20"/>
        </w:rPr>
        <w:t>Ongeschreven regels</w:t>
      </w:r>
      <w:r w:rsidRPr="004B16A8">
        <w:rPr>
          <w:rFonts w:ascii="Arial" w:hAnsi="Arial" w:cs="Arial"/>
          <w:bCs/>
          <w:kern w:val="20"/>
          <w:sz w:val="20"/>
          <w:szCs w:val="20"/>
        </w:rPr>
        <w:t xml:space="preserve">: </w:t>
      </w:r>
      <w:r w:rsidRPr="004B16A8">
        <w:rPr>
          <w:rFonts w:ascii="Arial" w:hAnsi="Arial" w:cs="Arial"/>
          <w:bCs/>
          <w:i/>
          <w:kern w:val="20"/>
          <w:sz w:val="20"/>
          <w:szCs w:val="20"/>
        </w:rPr>
        <w:t xml:space="preserve">regels voor goed gedrag die </w:t>
      </w:r>
      <w:r w:rsidR="0048635F" w:rsidRPr="004B16A8">
        <w:rPr>
          <w:rFonts w:ascii="Arial" w:hAnsi="Arial" w:cs="Arial"/>
          <w:bCs/>
          <w:i/>
          <w:kern w:val="20"/>
          <w:sz w:val="20"/>
          <w:szCs w:val="20"/>
        </w:rPr>
        <w:t>niet</w:t>
      </w:r>
      <w:r w:rsidRPr="004B16A8">
        <w:rPr>
          <w:rFonts w:ascii="Arial" w:hAnsi="Arial" w:cs="Arial"/>
          <w:bCs/>
          <w:i/>
          <w:kern w:val="20"/>
          <w:sz w:val="20"/>
          <w:szCs w:val="20"/>
        </w:rPr>
        <w:t xml:space="preserve"> op papier staan</w:t>
      </w:r>
      <w:r w:rsidR="00877FD8" w:rsidRPr="004B16A8">
        <w:rPr>
          <w:rFonts w:ascii="Arial" w:hAnsi="Arial" w:cs="Arial"/>
          <w:bCs/>
          <w:i/>
          <w:kern w:val="20"/>
          <w:sz w:val="20"/>
          <w:szCs w:val="20"/>
        </w:rPr>
        <w:t>.</w:t>
      </w:r>
    </w:p>
    <w:p w14:paraId="41191BED" w14:textId="77777777" w:rsidR="00B42F5E" w:rsidRPr="004B16A8" w:rsidRDefault="00B42F5E" w:rsidP="009A6F2A">
      <w:pPr>
        <w:pStyle w:val="Geenafstand"/>
        <w:spacing w:line="260" w:lineRule="atLeast"/>
        <w:rPr>
          <w:rFonts w:ascii="Arial" w:hAnsi="Arial" w:cs="Arial"/>
          <w:bCs/>
          <w:kern w:val="20"/>
          <w:sz w:val="20"/>
          <w:szCs w:val="20"/>
        </w:rPr>
      </w:pPr>
    </w:p>
    <w:p w14:paraId="7B51273D" w14:textId="77777777" w:rsidR="00B42F5E" w:rsidRPr="004B16A8" w:rsidRDefault="00B42F5E" w:rsidP="009A6F2A">
      <w:pPr>
        <w:pStyle w:val="Geenafstand"/>
        <w:spacing w:line="260" w:lineRule="atLeast"/>
        <w:rPr>
          <w:rFonts w:ascii="Arial" w:hAnsi="Arial" w:cs="Arial"/>
          <w:bCs/>
          <w:i/>
          <w:kern w:val="20"/>
          <w:sz w:val="20"/>
          <w:szCs w:val="20"/>
        </w:rPr>
      </w:pPr>
      <w:r w:rsidRPr="004B16A8">
        <w:rPr>
          <w:rFonts w:ascii="Arial" w:hAnsi="Arial" w:cs="Arial"/>
          <w:b/>
          <w:bCs/>
          <w:kern w:val="20"/>
          <w:sz w:val="20"/>
          <w:szCs w:val="20"/>
        </w:rPr>
        <w:t>Geschreven regels</w:t>
      </w:r>
      <w:r w:rsidRPr="004B16A8">
        <w:rPr>
          <w:rFonts w:ascii="Arial" w:hAnsi="Arial" w:cs="Arial"/>
          <w:bCs/>
          <w:kern w:val="20"/>
          <w:sz w:val="20"/>
          <w:szCs w:val="20"/>
        </w:rPr>
        <w:t xml:space="preserve">: </w:t>
      </w:r>
      <w:r w:rsidRPr="004B16A8">
        <w:rPr>
          <w:rFonts w:ascii="Arial" w:hAnsi="Arial" w:cs="Arial"/>
          <w:bCs/>
          <w:i/>
          <w:kern w:val="20"/>
          <w:sz w:val="20"/>
          <w:szCs w:val="20"/>
        </w:rPr>
        <w:t>regels die in reglementen of wetten staan.</w:t>
      </w:r>
    </w:p>
    <w:p w14:paraId="735B4EAF" w14:textId="77777777" w:rsidR="00B42F5E" w:rsidRPr="004B16A8" w:rsidRDefault="00B42F5E" w:rsidP="009A6F2A">
      <w:pPr>
        <w:pStyle w:val="Geenafstand"/>
        <w:spacing w:line="260" w:lineRule="atLeast"/>
        <w:rPr>
          <w:rFonts w:ascii="Arial" w:hAnsi="Arial" w:cs="Arial"/>
          <w:bCs/>
          <w:kern w:val="20"/>
          <w:sz w:val="20"/>
          <w:szCs w:val="20"/>
        </w:rPr>
      </w:pPr>
    </w:p>
    <w:p w14:paraId="10E695C6" w14:textId="77777777" w:rsidR="00B42F5E" w:rsidRPr="004B16A8" w:rsidRDefault="00B42F5E" w:rsidP="009A6F2A">
      <w:pPr>
        <w:pStyle w:val="Geenafstand"/>
        <w:spacing w:line="260" w:lineRule="atLeast"/>
        <w:rPr>
          <w:rFonts w:ascii="Arial" w:hAnsi="Arial" w:cs="Arial"/>
          <w:bCs/>
          <w:i/>
          <w:kern w:val="20"/>
          <w:sz w:val="20"/>
          <w:szCs w:val="20"/>
        </w:rPr>
      </w:pPr>
      <w:r w:rsidRPr="004B16A8">
        <w:rPr>
          <w:rFonts w:ascii="Arial" w:hAnsi="Arial" w:cs="Arial"/>
          <w:b/>
          <w:bCs/>
          <w:kern w:val="20"/>
          <w:sz w:val="20"/>
          <w:szCs w:val="20"/>
        </w:rPr>
        <w:t>Rechtsregels</w:t>
      </w:r>
      <w:r w:rsidRPr="004B16A8">
        <w:rPr>
          <w:rFonts w:ascii="Arial" w:hAnsi="Arial" w:cs="Arial"/>
          <w:bCs/>
          <w:kern w:val="20"/>
          <w:sz w:val="20"/>
          <w:szCs w:val="20"/>
        </w:rPr>
        <w:t>:</w:t>
      </w:r>
      <w:r w:rsidRPr="004B16A8">
        <w:rPr>
          <w:rFonts w:ascii="Arial" w:hAnsi="Arial" w:cs="Arial"/>
          <w:bCs/>
          <w:i/>
          <w:kern w:val="20"/>
          <w:sz w:val="20"/>
          <w:szCs w:val="20"/>
        </w:rPr>
        <w:t xml:space="preserve"> regels die in wetten staan.</w:t>
      </w:r>
    </w:p>
    <w:p w14:paraId="790C8CB1" w14:textId="77777777" w:rsidR="00B42F5E" w:rsidRPr="004B16A8" w:rsidRDefault="00B42F5E" w:rsidP="009A6F2A">
      <w:pPr>
        <w:pStyle w:val="Geenafstand"/>
        <w:spacing w:line="260" w:lineRule="atLeast"/>
        <w:rPr>
          <w:rFonts w:ascii="Arial" w:hAnsi="Arial" w:cs="Arial"/>
          <w:bCs/>
          <w:kern w:val="20"/>
          <w:sz w:val="20"/>
          <w:szCs w:val="20"/>
        </w:rPr>
      </w:pPr>
    </w:p>
    <w:p w14:paraId="214D1C3E" w14:textId="77777777" w:rsidR="00B42F5E" w:rsidRPr="004B16A8" w:rsidRDefault="00B42F5E" w:rsidP="009A6F2A">
      <w:pPr>
        <w:pStyle w:val="Geenafstand"/>
        <w:spacing w:line="260" w:lineRule="atLeast"/>
        <w:rPr>
          <w:rFonts w:ascii="Arial" w:hAnsi="Arial" w:cs="Arial"/>
          <w:bCs/>
          <w:i/>
          <w:kern w:val="20"/>
          <w:sz w:val="20"/>
          <w:szCs w:val="20"/>
        </w:rPr>
      </w:pPr>
      <w:r w:rsidRPr="004B16A8">
        <w:rPr>
          <w:rFonts w:ascii="Arial" w:hAnsi="Arial" w:cs="Arial"/>
          <w:b/>
          <w:bCs/>
          <w:kern w:val="20"/>
          <w:sz w:val="20"/>
          <w:szCs w:val="20"/>
        </w:rPr>
        <w:t>Criminaliteit</w:t>
      </w:r>
      <w:r w:rsidRPr="004B16A8">
        <w:rPr>
          <w:rFonts w:ascii="Arial" w:hAnsi="Arial" w:cs="Arial"/>
          <w:bCs/>
          <w:kern w:val="20"/>
          <w:sz w:val="20"/>
          <w:szCs w:val="20"/>
        </w:rPr>
        <w:t xml:space="preserve">: </w:t>
      </w:r>
      <w:r w:rsidRPr="004B16A8">
        <w:rPr>
          <w:rFonts w:ascii="Arial" w:hAnsi="Arial" w:cs="Arial"/>
          <w:bCs/>
          <w:i/>
          <w:kern w:val="20"/>
          <w:sz w:val="20"/>
          <w:szCs w:val="20"/>
        </w:rPr>
        <w:t>alle misdrijven die in de wet staan omschreven.</w:t>
      </w:r>
    </w:p>
    <w:p w14:paraId="26412AAD" w14:textId="77777777" w:rsidR="00B42F5E" w:rsidRPr="004B16A8" w:rsidRDefault="00B42F5E" w:rsidP="009A6F2A">
      <w:pPr>
        <w:pStyle w:val="Geenafstand"/>
        <w:spacing w:line="260" w:lineRule="atLeast"/>
        <w:rPr>
          <w:rFonts w:ascii="Arial" w:hAnsi="Arial" w:cs="Arial"/>
          <w:bCs/>
          <w:kern w:val="20"/>
          <w:sz w:val="20"/>
          <w:szCs w:val="20"/>
        </w:rPr>
      </w:pPr>
    </w:p>
    <w:p w14:paraId="2D0EF282" w14:textId="77777777" w:rsidR="00B42F5E" w:rsidRPr="004B16A8" w:rsidRDefault="00B42F5E" w:rsidP="009A6F2A">
      <w:pPr>
        <w:pStyle w:val="Geenafstand"/>
        <w:spacing w:line="260" w:lineRule="atLeast"/>
        <w:rPr>
          <w:rFonts w:ascii="Arial" w:hAnsi="Arial" w:cs="Arial"/>
          <w:bCs/>
          <w:i/>
          <w:kern w:val="20"/>
          <w:sz w:val="20"/>
          <w:szCs w:val="20"/>
        </w:rPr>
      </w:pPr>
      <w:r w:rsidRPr="004B16A8">
        <w:rPr>
          <w:rFonts w:ascii="Arial" w:hAnsi="Arial" w:cs="Arial"/>
          <w:b/>
          <w:bCs/>
          <w:kern w:val="20"/>
          <w:sz w:val="20"/>
          <w:szCs w:val="20"/>
        </w:rPr>
        <w:t>Strafbaar</w:t>
      </w:r>
      <w:r w:rsidRPr="004B16A8">
        <w:rPr>
          <w:rFonts w:ascii="Arial" w:hAnsi="Arial" w:cs="Arial"/>
          <w:bCs/>
          <w:kern w:val="20"/>
          <w:sz w:val="20"/>
          <w:szCs w:val="20"/>
        </w:rPr>
        <w:t xml:space="preserve"> </w:t>
      </w:r>
      <w:r w:rsidRPr="004B16A8">
        <w:rPr>
          <w:rFonts w:ascii="Arial" w:hAnsi="Arial" w:cs="Arial"/>
          <w:b/>
          <w:bCs/>
          <w:kern w:val="20"/>
          <w:sz w:val="20"/>
          <w:szCs w:val="20"/>
        </w:rPr>
        <w:t>feit</w:t>
      </w:r>
      <w:r w:rsidRPr="004B16A8">
        <w:rPr>
          <w:rFonts w:ascii="Arial" w:hAnsi="Arial" w:cs="Arial"/>
          <w:bCs/>
          <w:kern w:val="20"/>
          <w:sz w:val="20"/>
          <w:szCs w:val="20"/>
        </w:rPr>
        <w:t xml:space="preserve"> </w:t>
      </w:r>
      <w:r w:rsidRPr="004B16A8">
        <w:rPr>
          <w:rFonts w:ascii="Arial" w:hAnsi="Arial" w:cs="Arial"/>
          <w:b/>
          <w:bCs/>
          <w:kern w:val="20"/>
          <w:sz w:val="20"/>
          <w:szCs w:val="20"/>
        </w:rPr>
        <w:t>(delict)</w:t>
      </w:r>
      <w:r w:rsidRPr="004B16A8">
        <w:rPr>
          <w:rFonts w:ascii="Arial" w:hAnsi="Arial" w:cs="Arial"/>
          <w:bCs/>
          <w:kern w:val="20"/>
          <w:sz w:val="20"/>
          <w:szCs w:val="20"/>
        </w:rPr>
        <w:t>:</w:t>
      </w:r>
      <w:r w:rsidRPr="004B16A8">
        <w:rPr>
          <w:rFonts w:ascii="Arial" w:hAnsi="Arial" w:cs="Arial"/>
          <w:b/>
          <w:bCs/>
          <w:kern w:val="20"/>
          <w:sz w:val="20"/>
          <w:szCs w:val="20"/>
        </w:rPr>
        <w:t xml:space="preserve"> </w:t>
      </w:r>
      <w:r w:rsidRPr="004B16A8">
        <w:rPr>
          <w:rFonts w:ascii="Arial" w:hAnsi="Arial" w:cs="Arial"/>
          <w:bCs/>
          <w:i/>
          <w:kern w:val="20"/>
          <w:sz w:val="20"/>
          <w:szCs w:val="20"/>
        </w:rPr>
        <w:t>pleeg je als je een wet overtreedt.</w:t>
      </w:r>
    </w:p>
    <w:p w14:paraId="317A3FE4" w14:textId="77777777" w:rsidR="00B42F5E" w:rsidRPr="004B16A8" w:rsidRDefault="00B42F5E" w:rsidP="009A6F2A">
      <w:pPr>
        <w:pStyle w:val="Geenafstand"/>
        <w:spacing w:line="260" w:lineRule="atLeast"/>
        <w:rPr>
          <w:rFonts w:ascii="Arial" w:hAnsi="Arial" w:cs="Arial"/>
          <w:bCs/>
          <w:kern w:val="20"/>
          <w:sz w:val="20"/>
          <w:szCs w:val="20"/>
        </w:rPr>
      </w:pPr>
    </w:p>
    <w:p w14:paraId="39F1DF6D" w14:textId="77777777" w:rsidR="00B42F5E" w:rsidRPr="004B16A8" w:rsidRDefault="00B42F5E" w:rsidP="009A6F2A">
      <w:pPr>
        <w:pStyle w:val="Geenafstand"/>
        <w:spacing w:line="260" w:lineRule="atLeast"/>
        <w:rPr>
          <w:rFonts w:ascii="Arial" w:hAnsi="Arial" w:cs="Arial"/>
          <w:bCs/>
          <w:i/>
          <w:kern w:val="20"/>
          <w:sz w:val="20"/>
          <w:szCs w:val="20"/>
        </w:rPr>
      </w:pPr>
      <w:r w:rsidRPr="004B16A8">
        <w:rPr>
          <w:rFonts w:ascii="Arial" w:hAnsi="Arial" w:cs="Arial"/>
          <w:b/>
          <w:bCs/>
          <w:kern w:val="20"/>
          <w:sz w:val="20"/>
          <w:szCs w:val="20"/>
        </w:rPr>
        <w:t>Wetboek van Strafrecht</w:t>
      </w:r>
      <w:r w:rsidRPr="004B16A8">
        <w:rPr>
          <w:rFonts w:ascii="Arial" w:hAnsi="Arial" w:cs="Arial"/>
          <w:bCs/>
          <w:kern w:val="20"/>
          <w:sz w:val="20"/>
          <w:szCs w:val="20"/>
        </w:rPr>
        <w:t xml:space="preserve">: </w:t>
      </w:r>
      <w:r w:rsidRPr="004B16A8">
        <w:rPr>
          <w:rFonts w:ascii="Arial" w:hAnsi="Arial" w:cs="Arial"/>
          <w:bCs/>
          <w:i/>
          <w:kern w:val="20"/>
          <w:sz w:val="20"/>
          <w:szCs w:val="20"/>
        </w:rPr>
        <w:t>hierin staan de meeste strafbare feiten omschreven, inclusief strafbepalingen.</w:t>
      </w:r>
    </w:p>
    <w:p w14:paraId="0F152B06" w14:textId="77777777" w:rsidR="00B42F5E" w:rsidRPr="004B16A8" w:rsidRDefault="00B42F5E" w:rsidP="009A6F2A">
      <w:pPr>
        <w:pStyle w:val="Geenafstand"/>
        <w:spacing w:line="260" w:lineRule="atLeast"/>
        <w:rPr>
          <w:rFonts w:ascii="Arial" w:hAnsi="Arial" w:cs="Arial"/>
          <w:bCs/>
          <w:kern w:val="20"/>
          <w:sz w:val="20"/>
          <w:szCs w:val="20"/>
        </w:rPr>
      </w:pPr>
    </w:p>
    <w:p w14:paraId="3A20312A" w14:textId="77777777" w:rsidR="00B42F5E" w:rsidRPr="004B16A8" w:rsidRDefault="00B42F5E" w:rsidP="009A6F2A">
      <w:pPr>
        <w:pStyle w:val="Geenafstand"/>
        <w:spacing w:line="260" w:lineRule="atLeast"/>
        <w:rPr>
          <w:rFonts w:ascii="Arial" w:hAnsi="Arial" w:cs="Arial"/>
          <w:bCs/>
          <w:i/>
          <w:kern w:val="20"/>
          <w:sz w:val="20"/>
          <w:szCs w:val="20"/>
        </w:rPr>
      </w:pPr>
      <w:r w:rsidRPr="004B16A8">
        <w:rPr>
          <w:rFonts w:ascii="Arial" w:hAnsi="Arial" w:cs="Arial"/>
          <w:b/>
          <w:bCs/>
          <w:kern w:val="20"/>
          <w:sz w:val="20"/>
          <w:szCs w:val="20"/>
        </w:rPr>
        <w:t>Wegenverkeerswet</w:t>
      </w:r>
      <w:r w:rsidRPr="004B16A8">
        <w:rPr>
          <w:rFonts w:ascii="Arial" w:hAnsi="Arial" w:cs="Arial"/>
          <w:bCs/>
          <w:kern w:val="20"/>
          <w:sz w:val="20"/>
          <w:szCs w:val="20"/>
        </w:rPr>
        <w:t xml:space="preserve">: </w:t>
      </w:r>
      <w:r w:rsidR="0048635F" w:rsidRPr="004B16A8">
        <w:rPr>
          <w:rFonts w:ascii="Arial" w:hAnsi="Arial" w:cs="Arial"/>
          <w:bCs/>
          <w:i/>
          <w:kern w:val="20"/>
          <w:sz w:val="20"/>
          <w:szCs w:val="20"/>
        </w:rPr>
        <w:t xml:space="preserve">de </w:t>
      </w:r>
      <w:r w:rsidRPr="004B16A8">
        <w:rPr>
          <w:rFonts w:ascii="Arial" w:hAnsi="Arial" w:cs="Arial"/>
          <w:bCs/>
          <w:i/>
          <w:kern w:val="20"/>
          <w:sz w:val="20"/>
          <w:szCs w:val="20"/>
        </w:rPr>
        <w:t xml:space="preserve">wet </w:t>
      </w:r>
      <w:r w:rsidR="0048635F" w:rsidRPr="004B16A8">
        <w:rPr>
          <w:rFonts w:ascii="Arial" w:hAnsi="Arial" w:cs="Arial"/>
          <w:bCs/>
          <w:i/>
          <w:kern w:val="20"/>
          <w:sz w:val="20"/>
          <w:szCs w:val="20"/>
        </w:rPr>
        <w:t xml:space="preserve">met </w:t>
      </w:r>
      <w:r w:rsidRPr="004B16A8">
        <w:rPr>
          <w:rFonts w:ascii="Arial" w:hAnsi="Arial" w:cs="Arial"/>
          <w:bCs/>
          <w:i/>
          <w:kern w:val="20"/>
          <w:sz w:val="20"/>
          <w:szCs w:val="20"/>
        </w:rPr>
        <w:t xml:space="preserve">de strafbare feiten </w:t>
      </w:r>
      <w:r w:rsidR="0048635F" w:rsidRPr="004B16A8">
        <w:rPr>
          <w:rFonts w:ascii="Arial" w:hAnsi="Arial" w:cs="Arial"/>
          <w:bCs/>
          <w:i/>
          <w:kern w:val="20"/>
          <w:sz w:val="20"/>
          <w:szCs w:val="20"/>
        </w:rPr>
        <w:t xml:space="preserve">en straffen </w:t>
      </w:r>
      <w:r w:rsidRPr="004B16A8">
        <w:rPr>
          <w:rFonts w:ascii="Arial" w:hAnsi="Arial" w:cs="Arial"/>
          <w:bCs/>
          <w:i/>
          <w:kern w:val="20"/>
          <w:sz w:val="20"/>
          <w:szCs w:val="20"/>
        </w:rPr>
        <w:t>die te maken hebben met het ve</w:t>
      </w:r>
      <w:r w:rsidR="0048635F" w:rsidRPr="004B16A8">
        <w:rPr>
          <w:rFonts w:ascii="Arial" w:hAnsi="Arial" w:cs="Arial"/>
          <w:bCs/>
          <w:i/>
          <w:kern w:val="20"/>
          <w:sz w:val="20"/>
          <w:szCs w:val="20"/>
        </w:rPr>
        <w:t>rkeer</w:t>
      </w:r>
      <w:r w:rsidRPr="004B16A8">
        <w:rPr>
          <w:rFonts w:ascii="Arial" w:hAnsi="Arial" w:cs="Arial"/>
          <w:bCs/>
          <w:i/>
          <w:kern w:val="20"/>
          <w:sz w:val="20"/>
          <w:szCs w:val="20"/>
        </w:rPr>
        <w:t>.</w:t>
      </w:r>
    </w:p>
    <w:p w14:paraId="000AE3A4" w14:textId="77777777" w:rsidR="00B42F5E" w:rsidRPr="004B16A8" w:rsidRDefault="00B42F5E" w:rsidP="009A6F2A">
      <w:pPr>
        <w:pStyle w:val="Geenafstand"/>
        <w:spacing w:line="260" w:lineRule="atLeast"/>
        <w:rPr>
          <w:rFonts w:ascii="Arial" w:hAnsi="Arial" w:cs="Arial"/>
          <w:bCs/>
          <w:kern w:val="20"/>
          <w:sz w:val="20"/>
          <w:szCs w:val="20"/>
        </w:rPr>
      </w:pPr>
    </w:p>
    <w:p w14:paraId="3CCBB3B7" w14:textId="5FEB40CC" w:rsidR="00B42F5E" w:rsidRPr="004B16A8" w:rsidRDefault="00267BED" w:rsidP="009A6F2A">
      <w:pPr>
        <w:pStyle w:val="Geenafstand"/>
        <w:spacing w:line="260" w:lineRule="atLeast"/>
        <w:rPr>
          <w:rFonts w:ascii="Arial" w:hAnsi="Arial" w:cs="Arial"/>
          <w:bCs/>
          <w:kern w:val="20"/>
          <w:sz w:val="20"/>
          <w:szCs w:val="20"/>
        </w:rPr>
      </w:pPr>
      <w:r w:rsidRPr="004B16A8">
        <w:rPr>
          <w:rFonts w:ascii="Arial" w:hAnsi="Arial" w:cs="Arial"/>
          <w:b/>
          <w:bCs/>
          <w:kern w:val="20"/>
          <w:sz w:val="20"/>
          <w:szCs w:val="20"/>
        </w:rPr>
        <w:t>Wet wapens en munitie</w:t>
      </w:r>
      <w:r w:rsidR="00B42F5E" w:rsidRPr="004B16A8">
        <w:rPr>
          <w:rFonts w:ascii="Arial" w:hAnsi="Arial" w:cs="Arial"/>
          <w:bCs/>
          <w:kern w:val="20"/>
          <w:sz w:val="20"/>
          <w:szCs w:val="20"/>
        </w:rPr>
        <w:t>:</w:t>
      </w:r>
      <w:r w:rsidR="00B42F5E" w:rsidRPr="004B16A8">
        <w:rPr>
          <w:rFonts w:ascii="Arial" w:hAnsi="Arial" w:cs="Arial"/>
          <w:b/>
          <w:bCs/>
          <w:kern w:val="20"/>
          <w:sz w:val="20"/>
          <w:szCs w:val="20"/>
        </w:rPr>
        <w:t xml:space="preserve"> </w:t>
      </w:r>
      <w:r w:rsidR="005B71FC" w:rsidRPr="004B16A8">
        <w:rPr>
          <w:rFonts w:ascii="Arial" w:hAnsi="Arial" w:cs="Arial"/>
          <w:bCs/>
          <w:i/>
          <w:kern w:val="20"/>
          <w:sz w:val="20"/>
          <w:szCs w:val="20"/>
        </w:rPr>
        <w:t>de</w:t>
      </w:r>
      <w:r w:rsidR="00B42F5E" w:rsidRPr="004B16A8">
        <w:rPr>
          <w:rFonts w:ascii="Arial" w:hAnsi="Arial" w:cs="Arial"/>
          <w:bCs/>
          <w:i/>
          <w:kern w:val="20"/>
          <w:sz w:val="20"/>
          <w:szCs w:val="20"/>
        </w:rPr>
        <w:t xml:space="preserve"> wet </w:t>
      </w:r>
      <w:r w:rsidR="005B71FC" w:rsidRPr="004B16A8">
        <w:rPr>
          <w:rFonts w:ascii="Arial" w:hAnsi="Arial" w:cs="Arial"/>
          <w:bCs/>
          <w:i/>
          <w:kern w:val="20"/>
          <w:sz w:val="20"/>
          <w:szCs w:val="20"/>
        </w:rPr>
        <w:t xml:space="preserve">met </w:t>
      </w:r>
      <w:r w:rsidR="00B42F5E" w:rsidRPr="004B16A8">
        <w:rPr>
          <w:rFonts w:ascii="Arial" w:hAnsi="Arial" w:cs="Arial"/>
          <w:bCs/>
          <w:i/>
          <w:kern w:val="20"/>
          <w:sz w:val="20"/>
          <w:szCs w:val="20"/>
        </w:rPr>
        <w:t xml:space="preserve">de strafbare feiten </w:t>
      </w:r>
      <w:r w:rsidR="005B71FC" w:rsidRPr="004B16A8">
        <w:rPr>
          <w:rFonts w:ascii="Arial" w:hAnsi="Arial" w:cs="Arial"/>
          <w:bCs/>
          <w:i/>
          <w:kern w:val="20"/>
          <w:sz w:val="20"/>
          <w:szCs w:val="20"/>
        </w:rPr>
        <w:t xml:space="preserve">en straffen </w:t>
      </w:r>
      <w:r w:rsidR="00B42F5E" w:rsidRPr="004B16A8">
        <w:rPr>
          <w:rFonts w:ascii="Arial" w:hAnsi="Arial" w:cs="Arial"/>
          <w:bCs/>
          <w:i/>
          <w:kern w:val="20"/>
          <w:sz w:val="20"/>
          <w:szCs w:val="20"/>
        </w:rPr>
        <w:t xml:space="preserve">die te maken hebben met </w:t>
      </w:r>
      <w:r w:rsidR="004D142C" w:rsidRPr="004B16A8">
        <w:rPr>
          <w:rFonts w:ascii="Arial" w:hAnsi="Arial" w:cs="Arial"/>
          <w:bCs/>
          <w:i/>
          <w:kern w:val="20"/>
          <w:sz w:val="20"/>
          <w:szCs w:val="20"/>
        </w:rPr>
        <w:t>wapens</w:t>
      </w:r>
      <w:r w:rsidR="00B42F5E" w:rsidRPr="004B16A8">
        <w:rPr>
          <w:rFonts w:ascii="Arial" w:hAnsi="Arial" w:cs="Arial"/>
          <w:bCs/>
          <w:i/>
          <w:kern w:val="20"/>
          <w:sz w:val="20"/>
          <w:szCs w:val="20"/>
        </w:rPr>
        <w:t>.</w:t>
      </w:r>
    </w:p>
    <w:p w14:paraId="6DBA429B" w14:textId="77777777" w:rsidR="00B42F5E" w:rsidRPr="004B16A8" w:rsidRDefault="00B42F5E" w:rsidP="009A6F2A">
      <w:pPr>
        <w:pStyle w:val="Geenafstand"/>
        <w:spacing w:line="260" w:lineRule="atLeast"/>
        <w:rPr>
          <w:rFonts w:ascii="Arial" w:hAnsi="Arial" w:cs="Arial"/>
          <w:bCs/>
          <w:kern w:val="20"/>
          <w:sz w:val="20"/>
          <w:szCs w:val="20"/>
        </w:rPr>
      </w:pPr>
    </w:p>
    <w:p w14:paraId="1D9A1498" w14:textId="77777777" w:rsidR="00B42F5E" w:rsidRPr="004B16A8" w:rsidRDefault="00B42F5E" w:rsidP="009A6F2A">
      <w:pPr>
        <w:pStyle w:val="Geenafstand"/>
        <w:spacing w:line="260" w:lineRule="atLeast"/>
        <w:rPr>
          <w:rFonts w:ascii="Arial" w:hAnsi="Arial" w:cs="Arial"/>
          <w:bCs/>
          <w:i/>
          <w:kern w:val="20"/>
          <w:sz w:val="20"/>
          <w:szCs w:val="20"/>
        </w:rPr>
      </w:pPr>
      <w:r w:rsidRPr="004B16A8">
        <w:rPr>
          <w:rFonts w:ascii="Arial" w:hAnsi="Arial" w:cs="Arial"/>
          <w:b/>
          <w:bCs/>
          <w:kern w:val="20"/>
          <w:sz w:val="20"/>
          <w:szCs w:val="20"/>
        </w:rPr>
        <w:t>Opiumwet</w:t>
      </w:r>
      <w:r w:rsidRPr="004B16A8">
        <w:rPr>
          <w:rFonts w:ascii="Arial" w:hAnsi="Arial" w:cs="Arial"/>
          <w:bCs/>
          <w:kern w:val="20"/>
          <w:sz w:val="20"/>
          <w:szCs w:val="20"/>
        </w:rPr>
        <w:t xml:space="preserve">: </w:t>
      </w:r>
      <w:r w:rsidR="005B71FC" w:rsidRPr="004B16A8">
        <w:rPr>
          <w:rFonts w:ascii="Arial" w:hAnsi="Arial" w:cs="Arial"/>
          <w:bCs/>
          <w:i/>
          <w:kern w:val="20"/>
          <w:sz w:val="20"/>
          <w:szCs w:val="20"/>
        </w:rPr>
        <w:t>de</w:t>
      </w:r>
      <w:r w:rsidRPr="004B16A8">
        <w:rPr>
          <w:rFonts w:ascii="Arial" w:hAnsi="Arial" w:cs="Arial"/>
          <w:bCs/>
          <w:i/>
          <w:kern w:val="20"/>
          <w:sz w:val="20"/>
          <w:szCs w:val="20"/>
        </w:rPr>
        <w:t xml:space="preserve"> wet </w:t>
      </w:r>
      <w:r w:rsidR="005B71FC" w:rsidRPr="004B16A8">
        <w:rPr>
          <w:rFonts w:ascii="Arial" w:hAnsi="Arial" w:cs="Arial"/>
          <w:bCs/>
          <w:i/>
          <w:kern w:val="20"/>
          <w:sz w:val="20"/>
          <w:szCs w:val="20"/>
        </w:rPr>
        <w:t>met</w:t>
      </w:r>
      <w:r w:rsidRPr="004B16A8">
        <w:rPr>
          <w:rFonts w:ascii="Arial" w:hAnsi="Arial" w:cs="Arial"/>
          <w:bCs/>
          <w:i/>
          <w:kern w:val="20"/>
          <w:sz w:val="20"/>
          <w:szCs w:val="20"/>
        </w:rPr>
        <w:t xml:space="preserve"> de strafbare feiten </w:t>
      </w:r>
      <w:r w:rsidR="005B71FC" w:rsidRPr="004B16A8">
        <w:rPr>
          <w:rFonts w:ascii="Arial" w:hAnsi="Arial" w:cs="Arial"/>
          <w:bCs/>
          <w:i/>
          <w:kern w:val="20"/>
          <w:sz w:val="20"/>
          <w:szCs w:val="20"/>
        </w:rPr>
        <w:t xml:space="preserve">en straffen </w:t>
      </w:r>
      <w:r w:rsidRPr="004B16A8">
        <w:rPr>
          <w:rFonts w:ascii="Arial" w:hAnsi="Arial" w:cs="Arial"/>
          <w:bCs/>
          <w:i/>
          <w:kern w:val="20"/>
          <w:sz w:val="20"/>
          <w:szCs w:val="20"/>
        </w:rPr>
        <w:t>die te maken hebben met drugs</w:t>
      </w:r>
      <w:r w:rsidR="005B71FC" w:rsidRPr="004B16A8">
        <w:rPr>
          <w:rFonts w:ascii="Arial" w:hAnsi="Arial" w:cs="Arial"/>
          <w:bCs/>
          <w:i/>
          <w:kern w:val="20"/>
          <w:sz w:val="20"/>
          <w:szCs w:val="20"/>
        </w:rPr>
        <w:t>.</w:t>
      </w:r>
    </w:p>
    <w:p w14:paraId="3B14CE6E" w14:textId="77777777" w:rsidR="005B71FC" w:rsidRPr="004B16A8" w:rsidRDefault="005B71FC" w:rsidP="009A6F2A">
      <w:pPr>
        <w:pStyle w:val="Geenafstand"/>
        <w:spacing w:line="260" w:lineRule="atLeast"/>
        <w:rPr>
          <w:rFonts w:ascii="Arial" w:hAnsi="Arial" w:cs="Arial"/>
          <w:bCs/>
          <w:kern w:val="20"/>
          <w:sz w:val="20"/>
          <w:szCs w:val="20"/>
        </w:rPr>
      </w:pPr>
    </w:p>
    <w:p w14:paraId="2840292E" w14:textId="77777777" w:rsidR="00B42F5E" w:rsidRPr="004B16A8" w:rsidRDefault="00B42F5E" w:rsidP="009A6F2A">
      <w:pPr>
        <w:pStyle w:val="Geenafstand"/>
        <w:spacing w:line="260" w:lineRule="atLeast"/>
        <w:rPr>
          <w:rFonts w:ascii="Arial" w:hAnsi="Arial" w:cs="Arial"/>
          <w:bCs/>
          <w:i/>
          <w:kern w:val="20"/>
          <w:sz w:val="20"/>
          <w:szCs w:val="20"/>
        </w:rPr>
      </w:pPr>
      <w:r w:rsidRPr="004B16A8">
        <w:rPr>
          <w:rFonts w:ascii="Arial" w:hAnsi="Arial" w:cs="Arial"/>
          <w:b/>
          <w:bCs/>
          <w:kern w:val="20"/>
          <w:sz w:val="20"/>
          <w:szCs w:val="20"/>
        </w:rPr>
        <w:t>Overtreding</w:t>
      </w:r>
      <w:r w:rsidRPr="004B16A8">
        <w:rPr>
          <w:rFonts w:ascii="Arial" w:hAnsi="Arial" w:cs="Arial"/>
          <w:bCs/>
          <w:kern w:val="20"/>
          <w:sz w:val="20"/>
          <w:szCs w:val="20"/>
        </w:rPr>
        <w:t xml:space="preserve">: </w:t>
      </w:r>
      <w:r w:rsidRPr="004B16A8">
        <w:rPr>
          <w:rFonts w:ascii="Arial" w:hAnsi="Arial" w:cs="Arial"/>
          <w:bCs/>
          <w:i/>
          <w:kern w:val="20"/>
          <w:sz w:val="20"/>
          <w:szCs w:val="20"/>
        </w:rPr>
        <w:t>een lichte schending van de wet.</w:t>
      </w:r>
    </w:p>
    <w:p w14:paraId="40788DAC" w14:textId="77777777" w:rsidR="00B42F5E" w:rsidRPr="004B16A8" w:rsidRDefault="00B42F5E" w:rsidP="009A6F2A">
      <w:pPr>
        <w:pStyle w:val="Geenafstand"/>
        <w:spacing w:line="260" w:lineRule="atLeast"/>
        <w:rPr>
          <w:rFonts w:ascii="Arial" w:hAnsi="Arial" w:cs="Arial"/>
          <w:bCs/>
          <w:kern w:val="20"/>
          <w:sz w:val="20"/>
          <w:szCs w:val="20"/>
        </w:rPr>
      </w:pPr>
    </w:p>
    <w:p w14:paraId="6BDFCFA8" w14:textId="77777777" w:rsidR="00B42F5E" w:rsidRPr="004B16A8" w:rsidRDefault="00B42F5E" w:rsidP="009A6F2A">
      <w:pPr>
        <w:pStyle w:val="Geenafstand"/>
        <w:spacing w:line="260" w:lineRule="atLeast"/>
        <w:rPr>
          <w:rFonts w:ascii="Arial" w:hAnsi="Arial" w:cs="Arial"/>
          <w:bCs/>
          <w:i/>
          <w:kern w:val="20"/>
          <w:sz w:val="20"/>
          <w:szCs w:val="20"/>
        </w:rPr>
      </w:pPr>
      <w:r w:rsidRPr="004B16A8">
        <w:rPr>
          <w:rFonts w:ascii="Arial" w:hAnsi="Arial" w:cs="Arial"/>
          <w:b/>
          <w:bCs/>
          <w:kern w:val="20"/>
          <w:sz w:val="20"/>
          <w:szCs w:val="20"/>
        </w:rPr>
        <w:t>Misdrijf</w:t>
      </w:r>
      <w:r w:rsidRPr="004B16A8">
        <w:rPr>
          <w:rFonts w:ascii="Arial" w:hAnsi="Arial" w:cs="Arial"/>
          <w:bCs/>
          <w:kern w:val="20"/>
          <w:sz w:val="20"/>
          <w:szCs w:val="20"/>
        </w:rPr>
        <w:t xml:space="preserve">: </w:t>
      </w:r>
      <w:r w:rsidRPr="004B16A8">
        <w:rPr>
          <w:rFonts w:ascii="Arial" w:hAnsi="Arial" w:cs="Arial"/>
          <w:bCs/>
          <w:i/>
          <w:kern w:val="20"/>
          <w:sz w:val="20"/>
          <w:szCs w:val="20"/>
        </w:rPr>
        <w:t>een zware schending van de wet.</w:t>
      </w:r>
    </w:p>
    <w:p w14:paraId="042E4783" w14:textId="77777777" w:rsidR="00B42F5E" w:rsidRPr="004B16A8" w:rsidRDefault="00B42F5E" w:rsidP="009A6F2A">
      <w:pPr>
        <w:pStyle w:val="Geenafstand"/>
        <w:spacing w:line="260" w:lineRule="atLeast"/>
        <w:rPr>
          <w:rFonts w:ascii="Arial" w:hAnsi="Arial" w:cs="Arial"/>
          <w:bCs/>
          <w:kern w:val="20"/>
          <w:sz w:val="20"/>
          <w:szCs w:val="20"/>
        </w:rPr>
      </w:pPr>
    </w:p>
    <w:p w14:paraId="7E7A1A38" w14:textId="77777777" w:rsidR="005B71FC" w:rsidRPr="004B16A8" w:rsidRDefault="00B42F5E" w:rsidP="009A6F2A">
      <w:pPr>
        <w:pStyle w:val="Geenafstand"/>
        <w:spacing w:line="260" w:lineRule="atLeast"/>
        <w:rPr>
          <w:rFonts w:ascii="Arial" w:hAnsi="Arial" w:cs="Arial"/>
          <w:bCs/>
          <w:i/>
          <w:kern w:val="20"/>
          <w:sz w:val="20"/>
          <w:szCs w:val="20"/>
        </w:rPr>
      </w:pPr>
      <w:r w:rsidRPr="004B16A8">
        <w:rPr>
          <w:rFonts w:ascii="Arial" w:hAnsi="Arial" w:cs="Arial"/>
          <w:b/>
          <w:bCs/>
          <w:kern w:val="20"/>
          <w:sz w:val="20"/>
          <w:szCs w:val="20"/>
        </w:rPr>
        <w:t>Huis van Bewaring</w:t>
      </w:r>
      <w:r w:rsidRPr="004B16A8">
        <w:rPr>
          <w:rFonts w:ascii="Arial" w:hAnsi="Arial" w:cs="Arial"/>
          <w:bCs/>
          <w:kern w:val="20"/>
          <w:sz w:val="20"/>
          <w:szCs w:val="20"/>
        </w:rPr>
        <w:t>:</w:t>
      </w:r>
      <w:r w:rsidRPr="004B16A8">
        <w:rPr>
          <w:rFonts w:ascii="Arial" w:hAnsi="Arial" w:cs="Arial"/>
          <w:b/>
          <w:bCs/>
          <w:kern w:val="20"/>
          <w:sz w:val="20"/>
          <w:szCs w:val="20"/>
        </w:rPr>
        <w:t xml:space="preserve"> </w:t>
      </w:r>
      <w:r w:rsidRPr="004B16A8">
        <w:rPr>
          <w:rFonts w:ascii="Arial" w:hAnsi="Arial" w:cs="Arial"/>
          <w:bCs/>
          <w:i/>
          <w:kern w:val="20"/>
          <w:sz w:val="20"/>
          <w:szCs w:val="20"/>
        </w:rPr>
        <w:t xml:space="preserve">een gevangenis voor een overtreding of </w:t>
      </w:r>
      <w:r w:rsidR="005B71FC" w:rsidRPr="004B16A8">
        <w:rPr>
          <w:rFonts w:ascii="Arial" w:hAnsi="Arial" w:cs="Arial"/>
          <w:bCs/>
          <w:i/>
          <w:kern w:val="20"/>
          <w:sz w:val="20"/>
          <w:szCs w:val="20"/>
        </w:rPr>
        <w:t>voor</w:t>
      </w:r>
      <w:r w:rsidRPr="004B16A8">
        <w:rPr>
          <w:rFonts w:ascii="Arial" w:hAnsi="Arial" w:cs="Arial"/>
          <w:bCs/>
          <w:i/>
          <w:kern w:val="20"/>
          <w:sz w:val="20"/>
          <w:szCs w:val="20"/>
        </w:rPr>
        <w:t xml:space="preserve"> </w:t>
      </w:r>
      <w:r w:rsidR="005B71FC" w:rsidRPr="004B16A8">
        <w:rPr>
          <w:rFonts w:ascii="Arial" w:hAnsi="Arial" w:cs="Arial"/>
          <w:bCs/>
          <w:i/>
          <w:kern w:val="20"/>
          <w:sz w:val="20"/>
          <w:szCs w:val="20"/>
        </w:rPr>
        <w:t xml:space="preserve">de </w:t>
      </w:r>
      <w:r w:rsidRPr="004B16A8">
        <w:rPr>
          <w:rFonts w:ascii="Arial" w:hAnsi="Arial" w:cs="Arial"/>
          <w:bCs/>
          <w:i/>
          <w:kern w:val="20"/>
          <w:sz w:val="20"/>
          <w:szCs w:val="20"/>
        </w:rPr>
        <w:t>afwachting van je proces in voorarrest</w:t>
      </w:r>
      <w:r w:rsidR="005B71FC" w:rsidRPr="004B16A8">
        <w:rPr>
          <w:rFonts w:ascii="Arial" w:hAnsi="Arial" w:cs="Arial"/>
          <w:bCs/>
          <w:i/>
          <w:kern w:val="20"/>
          <w:sz w:val="20"/>
          <w:szCs w:val="20"/>
        </w:rPr>
        <w:t>.</w:t>
      </w:r>
    </w:p>
    <w:p w14:paraId="2D4CC7F0" w14:textId="77777777" w:rsidR="00B42F5E" w:rsidRPr="004B16A8" w:rsidRDefault="00B42F5E" w:rsidP="009A6F2A">
      <w:pPr>
        <w:pStyle w:val="Geenafstand"/>
        <w:spacing w:line="260" w:lineRule="atLeast"/>
        <w:rPr>
          <w:rFonts w:ascii="Arial" w:hAnsi="Arial" w:cs="Arial"/>
          <w:bCs/>
          <w:kern w:val="20"/>
          <w:sz w:val="20"/>
          <w:szCs w:val="20"/>
        </w:rPr>
      </w:pPr>
    </w:p>
    <w:p w14:paraId="759F03BF" w14:textId="77777777" w:rsidR="00B42F5E" w:rsidRPr="004B16A8" w:rsidRDefault="00B42F5E" w:rsidP="009A6F2A">
      <w:pPr>
        <w:pStyle w:val="Geenafstand"/>
        <w:spacing w:line="260" w:lineRule="atLeast"/>
        <w:rPr>
          <w:rFonts w:ascii="Arial" w:hAnsi="Arial" w:cs="Arial"/>
          <w:bCs/>
          <w:kern w:val="20"/>
          <w:sz w:val="20"/>
          <w:szCs w:val="20"/>
        </w:rPr>
      </w:pPr>
      <w:r w:rsidRPr="004B16A8">
        <w:rPr>
          <w:rFonts w:ascii="Arial" w:hAnsi="Arial" w:cs="Arial"/>
          <w:b/>
          <w:bCs/>
          <w:kern w:val="20"/>
          <w:sz w:val="20"/>
          <w:szCs w:val="20"/>
        </w:rPr>
        <w:t>Hechtenis</w:t>
      </w:r>
      <w:r w:rsidRPr="004B16A8">
        <w:rPr>
          <w:rFonts w:ascii="Arial" w:hAnsi="Arial" w:cs="Arial"/>
          <w:bCs/>
          <w:kern w:val="20"/>
          <w:sz w:val="20"/>
          <w:szCs w:val="20"/>
        </w:rPr>
        <w:t xml:space="preserve">: </w:t>
      </w:r>
      <w:r w:rsidRPr="004B16A8">
        <w:rPr>
          <w:rFonts w:ascii="Arial" w:hAnsi="Arial" w:cs="Arial"/>
          <w:bCs/>
          <w:i/>
          <w:kern w:val="20"/>
          <w:sz w:val="20"/>
          <w:szCs w:val="20"/>
        </w:rPr>
        <w:t>een vrijheidsstraf voor een zware overtreding van maximaal één jaar.</w:t>
      </w:r>
    </w:p>
    <w:p w14:paraId="705FB41D" w14:textId="77777777" w:rsidR="00B42F5E" w:rsidRPr="004B16A8" w:rsidRDefault="00B42F5E" w:rsidP="009A6F2A">
      <w:pPr>
        <w:pStyle w:val="Geenafstand"/>
        <w:spacing w:line="260" w:lineRule="atLeast"/>
        <w:rPr>
          <w:rFonts w:ascii="Arial" w:hAnsi="Arial" w:cs="Arial"/>
          <w:bCs/>
          <w:kern w:val="20"/>
          <w:sz w:val="20"/>
          <w:szCs w:val="20"/>
        </w:rPr>
      </w:pPr>
    </w:p>
    <w:p w14:paraId="228DB4F2" w14:textId="77777777" w:rsidR="00B42F5E" w:rsidRPr="004B16A8" w:rsidRDefault="00B42F5E" w:rsidP="009A6F2A">
      <w:pPr>
        <w:pStyle w:val="Geenafstand"/>
        <w:spacing w:line="260" w:lineRule="atLeast"/>
        <w:rPr>
          <w:rFonts w:ascii="Arial" w:hAnsi="Arial" w:cs="Arial"/>
          <w:bCs/>
          <w:i/>
          <w:kern w:val="20"/>
          <w:sz w:val="20"/>
          <w:szCs w:val="20"/>
        </w:rPr>
      </w:pPr>
      <w:r w:rsidRPr="004B16A8">
        <w:rPr>
          <w:rFonts w:ascii="Arial" w:hAnsi="Arial" w:cs="Arial"/>
          <w:b/>
          <w:bCs/>
          <w:kern w:val="20"/>
          <w:sz w:val="20"/>
          <w:szCs w:val="20"/>
        </w:rPr>
        <w:t>Uittreksel justitiële documentatie (strafblad</w:t>
      </w:r>
      <w:r w:rsidRPr="004B16A8">
        <w:rPr>
          <w:rFonts w:ascii="Arial" w:hAnsi="Arial" w:cs="Arial"/>
          <w:bCs/>
          <w:kern w:val="20"/>
          <w:sz w:val="20"/>
          <w:szCs w:val="20"/>
        </w:rPr>
        <w:t xml:space="preserve">): </w:t>
      </w:r>
      <w:r w:rsidR="005B71FC" w:rsidRPr="004B16A8">
        <w:rPr>
          <w:rFonts w:ascii="Arial" w:hAnsi="Arial" w:cs="Arial"/>
          <w:bCs/>
          <w:i/>
          <w:kern w:val="20"/>
          <w:sz w:val="20"/>
          <w:szCs w:val="20"/>
        </w:rPr>
        <w:t xml:space="preserve">de registratie bij justitie dat </w:t>
      </w:r>
      <w:r w:rsidRPr="004B16A8">
        <w:rPr>
          <w:rFonts w:ascii="Arial" w:hAnsi="Arial" w:cs="Arial"/>
          <w:bCs/>
          <w:i/>
          <w:kern w:val="20"/>
          <w:sz w:val="20"/>
          <w:szCs w:val="20"/>
        </w:rPr>
        <w:t xml:space="preserve">je strafbare feiten </w:t>
      </w:r>
      <w:r w:rsidR="005B71FC" w:rsidRPr="004B16A8">
        <w:rPr>
          <w:rFonts w:ascii="Arial" w:hAnsi="Arial" w:cs="Arial"/>
          <w:bCs/>
          <w:i/>
          <w:kern w:val="20"/>
          <w:sz w:val="20"/>
          <w:szCs w:val="20"/>
        </w:rPr>
        <w:t xml:space="preserve">hebt </w:t>
      </w:r>
      <w:r w:rsidRPr="004B16A8">
        <w:rPr>
          <w:rFonts w:ascii="Arial" w:hAnsi="Arial" w:cs="Arial"/>
          <w:bCs/>
          <w:i/>
          <w:kern w:val="20"/>
          <w:sz w:val="20"/>
          <w:szCs w:val="20"/>
        </w:rPr>
        <w:t xml:space="preserve">gepleegd of verdacht </w:t>
      </w:r>
      <w:r w:rsidR="00877FD8" w:rsidRPr="004B16A8">
        <w:rPr>
          <w:rFonts w:ascii="Arial" w:hAnsi="Arial" w:cs="Arial"/>
          <w:bCs/>
          <w:i/>
          <w:kern w:val="20"/>
          <w:sz w:val="20"/>
          <w:szCs w:val="20"/>
        </w:rPr>
        <w:t xml:space="preserve">wordt </w:t>
      </w:r>
      <w:r w:rsidRPr="004B16A8">
        <w:rPr>
          <w:rFonts w:ascii="Arial" w:hAnsi="Arial" w:cs="Arial"/>
          <w:bCs/>
          <w:i/>
          <w:kern w:val="20"/>
          <w:sz w:val="20"/>
          <w:szCs w:val="20"/>
        </w:rPr>
        <w:t>van een misdrij</w:t>
      </w:r>
      <w:r w:rsidR="005B71FC" w:rsidRPr="004B16A8">
        <w:rPr>
          <w:rFonts w:ascii="Arial" w:hAnsi="Arial" w:cs="Arial"/>
          <w:bCs/>
          <w:i/>
          <w:kern w:val="20"/>
          <w:sz w:val="20"/>
          <w:szCs w:val="20"/>
        </w:rPr>
        <w:t>f</w:t>
      </w:r>
      <w:r w:rsidRPr="004B16A8">
        <w:rPr>
          <w:rFonts w:ascii="Arial" w:hAnsi="Arial" w:cs="Arial"/>
          <w:bCs/>
          <w:i/>
          <w:kern w:val="20"/>
          <w:sz w:val="20"/>
          <w:szCs w:val="20"/>
        </w:rPr>
        <w:t>.</w:t>
      </w:r>
    </w:p>
    <w:p w14:paraId="31637DDC" w14:textId="77777777" w:rsidR="00B42F5E" w:rsidRPr="004B16A8" w:rsidRDefault="00B42F5E" w:rsidP="009A6F2A">
      <w:pPr>
        <w:pStyle w:val="Geenafstand"/>
        <w:spacing w:line="260" w:lineRule="atLeast"/>
        <w:rPr>
          <w:rFonts w:ascii="Arial" w:hAnsi="Arial" w:cs="Arial"/>
          <w:bCs/>
          <w:i/>
          <w:kern w:val="20"/>
          <w:sz w:val="20"/>
          <w:szCs w:val="20"/>
        </w:rPr>
      </w:pPr>
    </w:p>
    <w:p w14:paraId="50E02182" w14:textId="77777777" w:rsidR="00B42F5E" w:rsidRPr="004B16A8" w:rsidRDefault="00B42F5E" w:rsidP="009A6F2A">
      <w:pPr>
        <w:pStyle w:val="Geenafstand"/>
        <w:spacing w:line="260" w:lineRule="atLeast"/>
        <w:rPr>
          <w:rFonts w:ascii="Arial" w:hAnsi="Arial" w:cs="Arial"/>
          <w:bCs/>
          <w:kern w:val="20"/>
          <w:sz w:val="20"/>
          <w:szCs w:val="20"/>
        </w:rPr>
      </w:pPr>
      <w:r w:rsidRPr="004B16A8">
        <w:rPr>
          <w:rFonts w:ascii="Arial" w:hAnsi="Arial" w:cs="Arial"/>
          <w:b/>
          <w:bCs/>
          <w:kern w:val="20"/>
          <w:sz w:val="20"/>
          <w:szCs w:val="20"/>
        </w:rPr>
        <w:t>Zware criminaliteit</w:t>
      </w:r>
      <w:r w:rsidRPr="004B16A8">
        <w:rPr>
          <w:rFonts w:ascii="Arial" w:hAnsi="Arial" w:cs="Arial"/>
          <w:bCs/>
          <w:kern w:val="20"/>
          <w:sz w:val="20"/>
          <w:szCs w:val="20"/>
        </w:rPr>
        <w:t>:</w:t>
      </w:r>
      <w:r w:rsidRPr="004B16A8">
        <w:rPr>
          <w:rFonts w:ascii="Arial" w:hAnsi="Arial" w:cs="Arial"/>
          <w:b/>
          <w:bCs/>
          <w:kern w:val="20"/>
          <w:sz w:val="20"/>
          <w:szCs w:val="20"/>
        </w:rPr>
        <w:t xml:space="preserve"> </w:t>
      </w:r>
      <w:r w:rsidRPr="004B16A8">
        <w:rPr>
          <w:rFonts w:ascii="Arial" w:hAnsi="Arial" w:cs="Arial"/>
          <w:bCs/>
          <w:i/>
          <w:kern w:val="20"/>
          <w:sz w:val="20"/>
          <w:szCs w:val="20"/>
        </w:rPr>
        <w:t>ernstige vormen van criminaliteit</w:t>
      </w:r>
      <w:r w:rsidR="005B71FC" w:rsidRPr="004B16A8">
        <w:rPr>
          <w:rFonts w:ascii="Arial" w:hAnsi="Arial" w:cs="Arial"/>
          <w:bCs/>
          <w:i/>
          <w:kern w:val="20"/>
          <w:sz w:val="20"/>
          <w:szCs w:val="20"/>
        </w:rPr>
        <w:t>.</w:t>
      </w:r>
    </w:p>
    <w:p w14:paraId="41726818" w14:textId="77777777" w:rsidR="00B42F5E" w:rsidRPr="004B16A8" w:rsidRDefault="00B42F5E" w:rsidP="009A6F2A">
      <w:pPr>
        <w:pStyle w:val="Geenafstand"/>
        <w:spacing w:line="260" w:lineRule="atLeast"/>
        <w:rPr>
          <w:rFonts w:ascii="Arial" w:hAnsi="Arial" w:cs="Arial"/>
          <w:bCs/>
          <w:kern w:val="20"/>
          <w:sz w:val="20"/>
          <w:szCs w:val="20"/>
        </w:rPr>
      </w:pPr>
    </w:p>
    <w:p w14:paraId="5D1041D3" w14:textId="77777777" w:rsidR="00B42F5E" w:rsidRPr="004B16A8" w:rsidRDefault="00B42F5E" w:rsidP="009A6F2A">
      <w:pPr>
        <w:pStyle w:val="Geenafstand"/>
        <w:spacing w:line="260" w:lineRule="atLeast"/>
        <w:rPr>
          <w:rFonts w:ascii="Arial" w:hAnsi="Arial" w:cs="Arial"/>
          <w:b/>
          <w:bCs/>
          <w:kern w:val="20"/>
          <w:sz w:val="20"/>
          <w:szCs w:val="20"/>
        </w:rPr>
      </w:pPr>
      <w:r w:rsidRPr="004B16A8">
        <w:rPr>
          <w:rFonts w:ascii="Arial" w:hAnsi="Arial" w:cs="Arial"/>
          <w:b/>
          <w:bCs/>
          <w:kern w:val="20"/>
          <w:sz w:val="20"/>
          <w:szCs w:val="20"/>
        </w:rPr>
        <w:t>Georganiseerde criminaliteit</w:t>
      </w:r>
      <w:r w:rsidRPr="004B16A8">
        <w:rPr>
          <w:rFonts w:ascii="Arial" w:hAnsi="Arial" w:cs="Arial"/>
          <w:bCs/>
          <w:kern w:val="20"/>
          <w:sz w:val="20"/>
          <w:szCs w:val="20"/>
        </w:rPr>
        <w:t>:</w:t>
      </w:r>
      <w:r w:rsidRPr="004B16A8">
        <w:rPr>
          <w:rFonts w:ascii="Arial" w:hAnsi="Arial" w:cs="Arial"/>
          <w:b/>
          <w:bCs/>
          <w:kern w:val="20"/>
          <w:sz w:val="20"/>
          <w:szCs w:val="20"/>
        </w:rPr>
        <w:t xml:space="preserve"> </w:t>
      </w:r>
      <w:r w:rsidRPr="004B16A8">
        <w:rPr>
          <w:rFonts w:ascii="Arial" w:hAnsi="Arial" w:cs="Arial"/>
          <w:bCs/>
          <w:i/>
          <w:kern w:val="20"/>
          <w:sz w:val="20"/>
          <w:szCs w:val="20"/>
        </w:rPr>
        <w:t>een vorm van zware criminaliteit</w:t>
      </w:r>
      <w:r w:rsidR="005B71FC" w:rsidRPr="004B16A8">
        <w:rPr>
          <w:rFonts w:ascii="Arial" w:hAnsi="Arial" w:cs="Arial"/>
          <w:bCs/>
          <w:i/>
          <w:kern w:val="20"/>
          <w:sz w:val="20"/>
          <w:szCs w:val="20"/>
        </w:rPr>
        <w:t xml:space="preserve"> </w:t>
      </w:r>
      <w:r w:rsidRPr="004B16A8">
        <w:rPr>
          <w:rFonts w:ascii="Arial" w:hAnsi="Arial" w:cs="Arial"/>
          <w:bCs/>
          <w:i/>
          <w:kern w:val="20"/>
          <w:sz w:val="20"/>
          <w:szCs w:val="20"/>
        </w:rPr>
        <w:t xml:space="preserve">vaak </w:t>
      </w:r>
      <w:r w:rsidR="005B71FC" w:rsidRPr="004B16A8">
        <w:rPr>
          <w:rFonts w:ascii="Arial" w:hAnsi="Arial" w:cs="Arial"/>
          <w:bCs/>
          <w:i/>
          <w:kern w:val="20"/>
          <w:sz w:val="20"/>
          <w:szCs w:val="20"/>
        </w:rPr>
        <w:t xml:space="preserve">gepleegd </w:t>
      </w:r>
      <w:r w:rsidRPr="004B16A8">
        <w:rPr>
          <w:rFonts w:ascii="Arial" w:hAnsi="Arial" w:cs="Arial"/>
          <w:bCs/>
          <w:i/>
          <w:kern w:val="20"/>
          <w:sz w:val="20"/>
          <w:szCs w:val="20"/>
        </w:rPr>
        <w:t>door internationale bendes.</w:t>
      </w:r>
    </w:p>
    <w:p w14:paraId="53BA2513" w14:textId="77777777" w:rsidR="00B42F5E" w:rsidRPr="004B16A8" w:rsidRDefault="00B42F5E" w:rsidP="009A6F2A">
      <w:pPr>
        <w:pStyle w:val="Geenafstand"/>
        <w:spacing w:line="260" w:lineRule="atLeast"/>
        <w:rPr>
          <w:rFonts w:ascii="Arial" w:hAnsi="Arial" w:cs="Arial"/>
          <w:bCs/>
          <w:kern w:val="20"/>
          <w:sz w:val="20"/>
          <w:szCs w:val="20"/>
        </w:rPr>
      </w:pPr>
    </w:p>
    <w:p w14:paraId="272D398C" w14:textId="77777777" w:rsidR="005B71FC" w:rsidRPr="004B16A8" w:rsidRDefault="00B42F5E" w:rsidP="009A6F2A">
      <w:pPr>
        <w:pStyle w:val="Geenafstand"/>
        <w:spacing w:line="260" w:lineRule="atLeast"/>
        <w:rPr>
          <w:rFonts w:ascii="Arial" w:hAnsi="Arial" w:cs="Arial"/>
          <w:bCs/>
          <w:i/>
          <w:kern w:val="20"/>
          <w:sz w:val="20"/>
          <w:szCs w:val="20"/>
        </w:rPr>
      </w:pPr>
      <w:r w:rsidRPr="004B16A8">
        <w:rPr>
          <w:rFonts w:ascii="Arial" w:hAnsi="Arial" w:cs="Arial"/>
          <w:b/>
          <w:bCs/>
          <w:kern w:val="20"/>
          <w:sz w:val="20"/>
          <w:szCs w:val="20"/>
        </w:rPr>
        <w:t>Veelvoorkomende criminaliteit</w:t>
      </w:r>
      <w:r w:rsidRPr="004B16A8">
        <w:rPr>
          <w:rFonts w:ascii="Arial" w:hAnsi="Arial" w:cs="Arial"/>
          <w:bCs/>
          <w:kern w:val="20"/>
          <w:sz w:val="20"/>
          <w:szCs w:val="20"/>
        </w:rPr>
        <w:t>:</w:t>
      </w:r>
      <w:r w:rsidRPr="004B16A8">
        <w:rPr>
          <w:rFonts w:ascii="Arial" w:hAnsi="Arial" w:cs="Arial"/>
          <w:b/>
          <w:bCs/>
          <w:kern w:val="20"/>
          <w:sz w:val="20"/>
          <w:szCs w:val="20"/>
        </w:rPr>
        <w:t xml:space="preserve"> </w:t>
      </w:r>
      <w:r w:rsidRPr="004B16A8">
        <w:rPr>
          <w:rFonts w:ascii="Arial" w:hAnsi="Arial" w:cs="Arial"/>
          <w:bCs/>
          <w:i/>
          <w:kern w:val="20"/>
          <w:sz w:val="20"/>
          <w:szCs w:val="20"/>
        </w:rPr>
        <w:t>minder ernstige misdrijven</w:t>
      </w:r>
      <w:r w:rsidR="005B71FC" w:rsidRPr="004B16A8">
        <w:rPr>
          <w:rFonts w:ascii="Arial" w:hAnsi="Arial" w:cs="Arial"/>
          <w:bCs/>
          <w:i/>
          <w:kern w:val="20"/>
          <w:sz w:val="20"/>
          <w:szCs w:val="20"/>
        </w:rPr>
        <w:t>.</w:t>
      </w:r>
    </w:p>
    <w:p w14:paraId="0D057C11" w14:textId="73ECF5E3" w:rsidR="00B42F5E" w:rsidRPr="004B16A8" w:rsidRDefault="00B42F5E" w:rsidP="009A6F2A">
      <w:pPr>
        <w:spacing w:line="260" w:lineRule="atLeast"/>
        <w:rPr>
          <w:rFonts w:cs="Arial"/>
          <w:bCs/>
          <w:kern w:val="20"/>
          <w:szCs w:val="20"/>
        </w:rPr>
      </w:pPr>
      <w:r w:rsidRPr="004B16A8">
        <w:rPr>
          <w:rFonts w:cs="Arial"/>
          <w:bCs/>
          <w:kern w:val="20"/>
          <w:szCs w:val="20"/>
        </w:rPr>
        <w:br w:type="page"/>
      </w:r>
      <w:r w:rsidR="00E90BA1" w:rsidRPr="00E90BA1">
        <w:rPr>
          <w:rFonts w:cs="Arial"/>
          <w:b/>
          <w:bCs/>
          <w:kern w:val="20"/>
          <w:sz w:val="28"/>
          <w:szCs w:val="28"/>
        </w:rPr>
        <w:lastRenderedPageBreak/>
        <w:t xml:space="preserve">Samenvatting hoofdstuk </w:t>
      </w:r>
      <w:r w:rsidRPr="00E90BA1">
        <w:rPr>
          <w:rFonts w:cs="Arial"/>
          <w:b/>
          <w:bCs/>
          <w:kern w:val="20"/>
          <w:sz w:val="28"/>
          <w:szCs w:val="28"/>
        </w:rPr>
        <w:t>1</w:t>
      </w:r>
      <w:r w:rsidRPr="004B16A8">
        <w:rPr>
          <w:rFonts w:cs="Arial"/>
          <w:bCs/>
          <w:kern w:val="20"/>
          <w:szCs w:val="20"/>
        </w:rPr>
        <w:t xml:space="preserve">  blz. 15</w:t>
      </w:r>
    </w:p>
    <w:p w14:paraId="2675413D" w14:textId="77777777" w:rsidR="00B42F5E" w:rsidRPr="004B16A8" w:rsidRDefault="00B42F5E" w:rsidP="009A6F2A">
      <w:pPr>
        <w:pStyle w:val="Geenafstand"/>
        <w:spacing w:line="260" w:lineRule="atLeast"/>
        <w:rPr>
          <w:rFonts w:ascii="Arial" w:hAnsi="Arial" w:cs="Arial"/>
          <w:bCs/>
          <w:kern w:val="20"/>
          <w:sz w:val="20"/>
          <w:szCs w:val="20"/>
        </w:rPr>
      </w:pPr>
    </w:p>
    <w:p w14:paraId="7B548950" w14:textId="77777777" w:rsidR="00B42F5E" w:rsidRPr="004B16A8" w:rsidRDefault="00B42F5E" w:rsidP="009A6F2A">
      <w:pPr>
        <w:pStyle w:val="Geenafstand"/>
        <w:spacing w:line="260" w:lineRule="atLeast"/>
        <w:rPr>
          <w:rFonts w:ascii="Arial" w:hAnsi="Arial" w:cs="Arial"/>
          <w:bCs/>
          <w:kern w:val="20"/>
          <w:sz w:val="20"/>
          <w:szCs w:val="20"/>
        </w:rPr>
      </w:pPr>
    </w:p>
    <w:p w14:paraId="7524BF31" w14:textId="77777777" w:rsidR="00B42F5E" w:rsidRPr="004B16A8" w:rsidRDefault="00B42F5E" w:rsidP="009A6F2A">
      <w:pPr>
        <w:pStyle w:val="Geenafstand"/>
        <w:spacing w:line="260" w:lineRule="atLeast"/>
        <w:rPr>
          <w:rFonts w:ascii="Arial" w:hAnsi="Arial" w:cs="Arial"/>
          <w:b/>
          <w:bCs/>
          <w:kern w:val="20"/>
          <w:sz w:val="20"/>
          <w:szCs w:val="20"/>
        </w:rPr>
      </w:pPr>
      <w:r w:rsidRPr="004B16A8">
        <w:rPr>
          <w:rFonts w:ascii="Arial" w:hAnsi="Arial" w:cs="Arial"/>
          <w:bCs/>
          <w:kern w:val="20"/>
          <w:sz w:val="20"/>
          <w:szCs w:val="20"/>
        </w:rPr>
        <w:t xml:space="preserve">De meest volledige omschrijving van het begrip criminaliteit is: </w:t>
      </w:r>
      <w:r w:rsidRPr="004B16A8">
        <w:rPr>
          <w:rFonts w:ascii="Arial" w:hAnsi="Arial" w:cs="Arial"/>
          <w:b/>
          <w:bCs/>
          <w:kern w:val="20"/>
          <w:sz w:val="20"/>
          <w:szCs w:val="20"/>
        </w:rPr>
        <w:t>alle misdrijven die in de wet staan omschreven</w:t>
      </w:r>
      <w:r w:rsidRPr="004B16A8">
        <w:rPr>
          <w:rFonts w:ascii="Arial" w:hAnsi="Arial" w:cs="Arial"/>
          <w:bCs/>
          <w:kern w:val="20"/>
          <w:sz w:val="20"/>
          <w:szCs w:val="20"/>
        </w:rPr>
        <w:t>.</w:t>
      </w:r>
      <w:r w:rsidRPr="004B16A8">
        <w:rPr>
          <w:rFonts w:ascii="Arial" w:hAnsi="Arial" w:cs="Arial"/>
          <w:b/>
          <w:bCs/>
          <w:kern w:val="20"/>
          <w:sz w:val="20"/>
          <w:szCs w:val="20"/>
        </w:rPr>
        <w:t xml:space="preserve"> </w:t>
      </w:r>
      <w:r w:rsidRPr="004B16A8">
        <w:rPr>
          <w:rFonts w:ascii="Arial" w:hAnsi="Arial" w:cs="Arial"/>
          <w:bCs/>
          <w:kern w:val="20"/>
          <w:sz w:val="20"/>
          <w:szCs w:val="20"/>
        </w:rPr>
        <w:t xml:space="preserve">Als je een wet overtreedt, pleeg je een </w:t>
      </w:r>
      <w:r w:rsidRPr="004B16A8">
        <w:rPr>
          <w:rFonts w:ascii="Arial" w:hAnsi="Arial" w:cs="Arial"/>
          <w:b/>
          <w:bCs/>
          <w:kern w:val="20"/>
          <w:sz w:val="20"/>
          <w:szCs w:val="20"/>
        </w:rPr>
        <w:t>strafbaar feit (delict)</w:t>
      </w:r>
      <w:r w:rsidRPr="004B16A8">
        <w:rPr>
          <w:rFonts w:ascii="Arial" w:hAnsi="Arial" w:cs="Arial"/>
          <w:bCs/>
          <w:kern w:val="20"/>
          <w:sz w:val="20"/>
          <w:szCs w:val="20"/>
        </w:rPr>
        <w:t xml:space="preserve">. Deze staan in het Wetboek van </w:t>
      </w:r>
      <w:r w:rsidRPr="004B16A8">
        <w:rPr>
          <w:rFonts w:ascii="Arial" w:hAnsi="Arial" w:cs="Arial"/>
          <w:b/>
          <w:bCs/>
          <w:kern w:val="20"/>
          <w:sz w:val="20"/>
          <w:szCs w:val="20"/>
        </w:rPr>
        <w:t>Strafrecht</w:t>
      </w:r>
      <w:r w:rsidRPr="004B16A8">
        <w:rPr>
          <w:rFonts w:ascii="Arial" w:hAnsi="Arial" w:cs="Arial"/>
          <w:bCs/>
          <w:kern w:val="20"/>
          <w:sz w:val="20"/>
          <w:szCs w:val="20"/>
        </w:rPr>
        <w:t>.</w:t>
      </w:r>
    </w:p>
    <w:p w14:paraId="1DC7A1D4" w14:textId="0FE30190" w:rsidR="00B42F5E" w:rsidRPr="004B16A8" w:rsidRDefault="00B42F5E" w:rsidP="009A6F2A">
      <w:pPr>
        <w:pStyle w:val="Geenafstand"/>
        <w:spacing w:line="260" w:lineRule="atLeast"/>
        <w:rPr>
          <w:rFonts w:ascii="Arial" w:hAnsi="Arial" w:cs="Arial"/>
          <w:bCs/>
          <w:kern w:val="20"/>
          <w:sz w:val="20"/>
          <w:szCs w:val="20"/>
        </w:rPr>
      </w:pPr>
      <w:r w:rsidRPr="004B16A8">
        <w:rPr>
          <w:rFonts w:ascii="Arial" w:hAnsi="Arial" w:cs="Arial"/>
          <w:bCs/>
          <w:kern w:val="20"/>
          <w:sz w:val="20"/>
          <w:szCs w:val="20"/>
        </w:rPr>
        <w:t xml:space="preserve">Er zijn ook andere wetten waarin de overheid bepaald gedrag strafbaar stelt, zoals de </w:t>
      </w:r>
      <w:r w:rsidRPr="004B16A8">
        <w:rPr>
          <w:rFonts w:ascii="Arial" w:hAnsi="Arial" w:cs="Arial"/>
          <w:b/>
          <w:bCs/>
          <w:kern w:val="20"/>
          <w:sz w:val="20"/>
          <w:szCs w:val="20"/>
        </w:rPr>
        <w:t>Wegenverkeerswet</w:t>
      </w:r>
      <w:r w:rsidRPr="004B16A8">
        <w:rPr>
          <w:rFonts w:ascii="Arial" w:hAnsi="Arial" w:cs="Arial"/>
          <w:bCs/>
          <w:kern w:val="20"/>
          <w:sz w:val="20"/>
          <w:szCs w:val="20"/>
        </w:rPr>
        <w:t xml:space="preserve">, de Wet </w:t>
      </w:r>
      <w:r w:rsidR="00747CBE" w:rsidRPr="004B16A8">
        <w:rPr>
          <w:rFonts w:ascii="Arial" w:hAnsi="Arial" w:cs="Arial"/>
          <w:b/>
          <w:bCs/>
          <w:kern w:val="20"/>
          <w:sz w:val="20"/>
          <w:szCs w:val="20"/>
        </w:rPr>
        <w:t>wapens</w:t>
      </w:r>
      <w:r w:rsidR="005F62FA" w:rsidRPr="004B16A8">
        <w:rPr>
          <w:rFonts w:ascii="Arial" w:hAnsi="Arial" w:cs="Arial"/>
          <w:kern w:val="20"/>
          <w:sz w:val="20"/>
          <w:szCs w:val="20"/>
        </w:rPr>
        <w:t xml:space="preserve"> en munitie</w:t>
      </w:r>
      <w:r w:rsidRPr="004B16A8">
        <w:rPr>
          <w:rFonts w:ascii="Arial" w:hAnsi="Arial" w:cs="Arial"/>
          <w:bCs/>
          <w:kern w:val="20"/>
          <w:sz w:val="20"/>
          <w:szCs w:val="20"/>
        </w:rPr>
        <w:t xml:space="preserve"> en de Opiumwet (Wet over </w:t>
      </w:r>
      <w:r w:rsidRPr="004B16A8">
        <w:rPr>
          <w:rFonts w:ascii="Arial" w:hAnsi="Arial" w:cs="Arial"/>
          <w:b/>
          <w:bCs/>
          <w:kern w:val="20"/>
          <w:sz w:val="20"/>
          <w:szCs w:val="20"/>
        </w:rPr>
        <w:t>drugs</w:t>
      </w:r>
      <w:r w:rsidRPr="004B16A8">
        <w:rPr>
          <w:rFonts w:ascii="Arial" w:hAnsi="Arial" w:cs="Arial"/>
          <w:bCs/>
          <w:kern w:val="20"/>
          <w:sz w:val="20"/>
          <w:szCs w:val="20"/>
        </w:rPr>
        <w:t>).</w:t>
      </w:r>
    </w:p>
    <w:p w14:paraId="3D1CD062" w14:textId="14F3D7AE" w:rsidR="00B42F5E" w:rsidRPr="004B16A8" w:rsidRDefault="00B42F5E" w:rsidP="009A6F2A">
      <w:pPr>
        <w:pStyle w:val="Geenafstand"/>
        <w:spacing w:line="260" w:lineRule="atLeast"/>
        <w:rPr>
          <w:rFonts w:ascii="Arial" w:hAnsi="Arial" w:cs="Arial"/>
          <w:bCs/>
          <w:kern w:val="20"/>
          <w:sz w:val="20"/>
          <w:szCs w:val="20"/>
        </w:rPr>
      </w:pPr>
      <w:r w:rsidRPr="004B16A8">
        <w:rPr>
          <w:rFonts w:ascii="Arial" w:hAnsi="Arial" w:cs="Arial"/>
          <w:bCs/>
          <w:kern w:val="20"/>
          <w:sz w:val="20"/>
          <w:szCs w:val="20"/>
        </w:rPr>
        <w:t>Omdat de samenleving voortdurend verandert, veranderen soms ook de regels.</w:t>
      </w:r>
      <w:r w:rsidR="005F62FA" w:rsidRPr="004B16A8">
        <w:rPr>
          <w:rFonts w:ascii="Arial" w:hAnsi="Arial" w:cs="Arial"/>
          <w:bCs/>
          <w:kern w:val="20"/>
          <w:sz w:val="20"/>
          <w:szCs w:val="20"/>
        </w:rPr>
        <w:t xml:space="preserve"> </w:t>
      </w:r>
      <w:r w:rsidRPr="004B16A8">
        <w:rPr>
          <w:rFonts w:ascii="Arial" w:hAnsi="Arial" w:cs="Arial"/>
          <w:bCs/>
          <w:kern w:val="20"/>
          <w:sz w:val="20"/>
          <w:szCs w:val="20"/>
        </w:rPr>
        <w:t xml:space="preserve">Crimineel gedrag is tijdgebonden en </w:t>
      </w:r>
      <w:r w:rsidRPr="004B16A8">
        <w:rPr>
          <w:rFonts w:ascii="Arial" w:hAnsi="Arial" w:cs="Arial"/>
          <w:b/>
          <w:bCs/>
          <w:kern w:val="20"/>
          <w:sz w:val="20"/>
          <w:szCs w:val="20"/>
        </w:rPr>
        <w:t>plaatsgebonden</w:t>
      </w:r>
      <w:r w:rsidRPr="004B16A8">
        <w:rPr>
          <w:rFonts w:ascii="Arial" w:hAnsi="Arial" w:cs="Arial"/>
          <w:bCs/>
          <w:kern w:val="20"/>
          <w:sz w:val="20"/>
          <w:szCs w:val="20"/>
        </w:rPr>
        <w:t>.</w:t>
      </w:r>
    </w:p>
    <w:p w14:paraId="157305D0" w14:textId="77777777" w:rsidR="00B42F5E" w:rsidRPr="004B16A8" w:rsidRDefault="00B42F5E" w:rsidP="009A6F2A">
      <w:pPr>
        <w:pStyle w:val="Geenafstand"/>
        <w:spacing w:line="260" w:lineRule="atLeast"/>
        <w:rPr>
          <w:rFonts w:ascii="Arial" w:hAnsi="Arial" w:cs="Arial"/>
          <w:b/>
          <w:bCs/>
          <w:kern w:val="20"/>
          <w:sz w:val="20"/>
          <w:szCs w:val="20"/>
        </w:rPr>
      </w:pPr>
      <w:r w:rsidRPr="004B16A8">
        <w:rPr>
          <w:rFonts w:ascii="Arial" w:hAnsi="Arial" w:cs="Arial"/>
          <w:bCs/>
          <w:kern w:val="20"/>
          <w:sz w:val="20"/>
          <w:szCs w:val="20"/>
        </w:rPr>
        <w:t xml:space="preserve">Een </w:t>
      </w:r>
      <w:r w:rsidRPr="004B16A8">
        <w:rPr>
          <w:rFonts w:ascii="Arial" w:hAnsi="Arial" w:cs="Arial"/>
          <w:b/>
          <w:bCs/>
          <w:kern w:val="20"/>
          <w:sz w:val="20"/>
          <w:szCs w:val="20"/>
        </w:rPr>
        <w:t>overtreding</w:t>
      </w:r>
      <w:r w:rsidRPr="004B16A8">
        <w:rPr>
          <w:rFonts w:ascii="Arial" w:hAnsi="Arial" w:cs="Arial"/>
          <w:bCs/>
          <w:kern w:val="20"/>
          <w:sz w:val="20"/>
          <w:szCs w:val="20"/>
        </w:rPr>
        <w:t xml:space="preserve"> is een lichte schending van de wet, zoals </w:t>
      </w:r>
      <w:r w:rsidRPr="004B16A8">
        <w:rPr>
          <w:rFonts w:ascii="Arial" w:hAnsi="Arial" w:cs="Arial"/>
          <w:b/>
          <w:bCs/>
          <w:kern w:val="20"/>
          <w:sz w:val="20"/>
          <w:szCs w:val="20"/>
        </w:rPr>
        <w:t>openbare dronkenschap of geluidsoverlast</w:t>
      </w:r>
      <w:r w:rsidRPr="004B16A8">
        <w:rPr>
          <w:rFonts w:ascii="Arial" w:hAnsi="Arial" w:cs="Arial"/>
          <w:bCs/>
          <w:kern w:val="20"/>
          <w:sz w:val="20"/>
          <w:szCs w:val="20"/>
        </w:rPr>
        <w:t xml:space="preserve">. Een zware schending van de wet noemen we een </w:t>
      </w:r>
      <w:r w:rsidRPr="004B16A8">
        <w:rPr>
          <w:rFonts w:ascii="Arial" w:hAnsi="Arial" w:cs="Arial"/>
          <w:b/>
          <w:bCs/>
          <w:kern w:val="20"/>
          <w:sz w:val="20"/>
          <w:szCs w:val="20"/>
        </w:rPr>
        <w:t>misdrijf</w:t>
      </w:r>
      <w:r w:rsidRPr="004B16A8">
        <w:rPr>
          <w:rFonts w:ascii="Arial" w:hAnsi="Arial" w:cs="Arial"/>
          <w:bCs/>
          <w:kern w:val="20"/>
          <w:sz w:val="20"/>
          <w:szCs w:val="20"/>
        </w:rPr>
        <w:t xml:space="preserve">, zoals </w:t>
      </w:r>
      <w:r w:rsidRPr="004B16A8">
        <w:rPr>
          <w:rFonts w:ascii="Arial" w:hAnsi="Arial" w:cs="Arial"/>
          <w:b/>
          <w:bCs/>
          <w:kern w:val="20"/>
          <w:sz w:val="20"/>
          <w:szCs w:val="20"/>
        </w:rPr>
        <w:t>diefstal</w:t>
      </w:r>
      <w:r w:rsidRPr="004B16A8">
        <w:rPr>
          <w:rFonts w:ascii="Arial" w:hAnsi="Arial" w:cs="Arial"/>
          <w:bCs/>
          <w:kern w:val="20"/>
          <w:sz w:val="20"/>
          <w:szCs w:val="20"/>
        </w:rPr>
        <w:t>.</w:t>
      </w:r>
    </w:p>
    <w:p w14:paraId="78B2B79A" w14:textId="77777777" w:rsidR="00B42F5E" w:rsidRPr="004B16A8" w:rsidRDefault="00B42F5E" w:rsidP="009A6F2A">
      <w:pPr>
        <w:pStyle w:val="Geenafstand"/>
        <w:spacing w:line="260" w:lineRule="atLeast"/>
        <w:rPr>
          <w:rFonts w:ascii="Arial" w:hAnsi="Arial" w:cs="Arial"/>
          <w:bCs/>
          <w:kern w:val="20"/>
          <w:sz w:val="20"/>
          <w:szCs w:val="20"/>
        </w:rPr>
      </w:pPr>
      <w:r w:rsidRPr="004B16A8">
        <w:rPr>
          <w:rFonts w:ascii="Arial" w:hAnsi="Arial" w:cs="Arial"/>
          <w:bCs/>
          <w:kern w:val="20"/>
          <w:sz w:val="20"/>
          <w:szCs w:val="20"/>
        </w:rPr>
        <w:t xml:space="preserve">Voor een misdrijf word je </w:t>
      </w:r>
      <w:r w:rsidRPr="004B16A8">
        <w:rPr>
          <w:rFonts w:ascii="Arial" w:hAnsi="Arial" w:cs="Arial"/>
          <w:b/>
          <w:bCs/>
          <w:kern w:val="20"/>
          <w:sz w:val="20"/>
          <w:szCs w:val="20"/>
        </w:rPr>
        <w:t>zwaarder</w:t>
      </w:r>
      <w:r w:rsidRPr="004B16A8">
        <w:rPr>
          <w:rFonts w:ascii="Arial" w:hAnsi="Arial" w:cs="Arial"/>
          <w:bCs/>
          <w:kern w:val="20"/>
          <w:sz w:val="20"/>
          <w:szCs w:val="20"/>
        </w:rPr>
        <w:t xml:space="preserve"> gestraft dan voor een overtreding.</w:t>
      </w:r>
    </w:p>
    <w:p w14:paraId="7B3A943D" w14:textId="77777777" w:rsidR="00B42F5E" w:rsidRPr="004B16A8" w:rsidRDefault="00B42F5E" w:rsidP="009A6F2A">
      <w:pPr>
        <w:pStyle w:val="Geenafstand"/>
        <w:spacing w:line="260" w:lineRule="atLeast"/>
        <w:rPr>
          <w:rFonts w:ascii="Arial" w:hAnsi="Arial" w:cs="Arial"/>
          <w:b/>
          <w:bCs/>
          <w:kern w:val="20"/>
          <w:sz w:val="20"/>
          <w:szCs w:val="20"/>
        </w:rPr>
      </w:pPr>
      <w:r w:rsidRPr="004B16A8">
        <w:rPr>
          <w:rFonts w:ascii="Arial" w:hAnsi="Arial" w:cs="Arial"/>
          <w:bCs/>
          <w:kern w:val="20"/>
          <w:sz w:val="20"/>
          <w:szCs w:val="20"/>
        </w:rPr>
        <w:t xml:space="preserve">Bij een overtreding krijg je meestal geen </w:t>
      </w:r>
      <w:r w:rsidRPr="004B16A8">
        <w:rPr>
          <w:rFonts w:ascii="Arial" w:hAnsi="Arial" w:cs="Arial"/>
          <w:b/>
          <w:bCs/>
          <w:kern w:val="20"/>
          <w:sz w:val="20"/>
          <w:szCs w:val="20"/>
        </w:rPr>
        <w:t>strafblad</w:t>
      </w:r>
      <w:r w:rsidRPr="004B16A8">
        <w:rPr>
          <w:rFonts w:ascii="Arial" w:hAnsi="Arial" w:cs="Arial"/>
          <w:bCs/>
          <w:kern w:val="20"/>
          <w:sz w:val="20"/>
          <w:szCs w:val="20"/>
        </w:rPr>
        <w:t xml:space="preserve">, bij misdrijven wel. En bij een misdrijf is ook een poging tot en </w:t>
      </w:r>
      <w:r w:rsidRPr="004B16A8">
        <w:rPr>
          <w:rFonts w:ascii="Arial" w:hAnsi="Arial" w:cs="Arial"/>
          <w:b/>
          <w:bCs/>
          <w:kern w:val="20"/>
          <w:sz w:val="20"/>
          <w:szCs w:val="20"/>
        </w:rPr>
        <w:t xml:space="preserve">medeplichtigheid </w:t>
      </w:r>
      <w:r w:rsidRPr="004B16A8">
        <w:rPr>
          <w:rFonts w:ascii="Arial" w:hAnsi="Arial" w:cs="Arial"/>
          <w:bCs/>
          <w:kern w:val="20"/>
          <w:sz w:val="20"/>
          <w:szCs w:val="20"/>
        </w:rPr>
        <w:t>strafbaar.</w:t>
      </w:r>
    </w:p>
    <w:p w14:paraId="11084EE5" w14:textId="3B03F21B" w:rsidR="00B42F5E" w:rsidRPr="004B16A8" w:rsidRDefault="00B42F5E" w:rsidP="009A6F2A">
      <w:pPr>
        <w:pStyle w:val="Geenafstand"/>
        <w:spacing w:line="260" w:lineRule="atLeast"/>
        <w:rPr>
          <w:rFonts w:ascii="Arial" w:hAnsi="Arial" w:cs="Arial"/>
          <w:b/>
          <w:bCs/>
          <w:kern w:val="20"/>
          <w:sz w:val="20"/>
          <w:szCs w:val="20"/>
        </w:rPr>
      </w:pPr>
      <w:r w:rsidRPr="004B16A8">
        <w:rPr>
          <w:rFonts w:ascii="Arial" w:hAnsi="Arial" w:cs="Arial"/>
          <w:bCs/>
          <w:kern w:val="20"/>
          <w:sz w:val="20"/>
          <w:szCs w:val="20"/>
        </w:rPr>
        <w:t xml:space="preserve">De ernstige vormen van criminaliteit noemen we </w:t>
      </w:r>
      <w:r w:rsidRPr="004B16A8">
        <w:rPr>
          <w:rFonts w:ascii="Arial" w:hAnsi="Arial" w:cs="Arial"/>
          <w:b/>
          <w:bCs/>
          <w:kern w:val="20"/>
          <w:sz w:val="20"/>
          <w:szCs w:val="20"/>
        </w:rPr>
        <w:t>zware criminaliteit</w:t>
      </w:r>
      <w:r w:rsidRPr="004B16A8">
        <w:rPr>
          <w:rFonts w:ascii="Arial" w:hAnsi="Arial" w:cs="Arial"/>
          <w:bCs/>
          <w:kern w:val="20"/>
          <w:sz w:val="20"/>
          <w:szCs w:val="20"/>
        </w:rPr>
        <w:t>.</w:t>
      </w:r>
      <w:r w:rsidR="00874EE3" w:rsidRPr="004B16A8">
        <w:rPr>
          <w:rFonts w:ascii="Arial" w:hAnsi="Arial" w:cs="Arial"/>
          <w:bCs/>
          <w:kern w:val="20"/>
          <w:sz w:val="20"/>
          <w:szCs w:val="20"/>
        </w:rPr>
        <w:t xml:space="preserve"> </w:t>
      </w:r>
      <w:r w:rsidRPr="004B16A8">
        <w:rPr>
          <w:rFonts w:ascii="Arial" w:hAnsi="Arial" w:cs="Arial"/>
          <w:bCs/>
          <w:kern w:val="20"/>
          <w:sz w:val="20"/>
          <w:szCs w:val="20"/>
        </w:rPr>
        <w:t xml:space="preserve">Voorbeelden zijn: </w:t>
      </w:r>
      <w:r w:rsidRPr="004B16A8">
        <w:rPr>
          <w:rFonts w:ascii="Arial" w:hAnsi="Arial" w:cs="Arial"/>
          <w:b/>
          <w:bCs/>
          <w:kern w:val="20"/>
          <w:sz w:val="20"/>
          <w:szCs w:val="20"/>
        </w:rPr>
        <w:t>moord</w:t>
      </w:r>
      <w:r w:rsidRPr="004B16A8">
        <w:rPr>
          <w:rFonts w:ascii="Arial" w:hAnsi="Arial" w:cs="Arial"/>
          <w:bCs/>
          <w:kern w:val="20"/>
          <w:sz w:val="20"/>
          <w:szCs w:val="20"/>
        </w:rPr>
        <w:t>,</w:t>
      </w:r>
      <w:r w:rsidRPr="004B16A8">
        <w:rPr>
          <w:rFonts w:ascii="Arial" w:hAnsi="Arial" w:cs="Arial"/>
          <w:b/>
          <w:bCs/>
          <w:kern w:val="20"/>
          <w:sz w:val="20"/>
          <w:szCs w:val="20"/>
        </w:rPr>
        <w:t xml:space="preserve"> inbraak</w:t>
      </w:r>
      <w:r w:rsidRPr="004B16A8">
        <w:rPr>
          <w:rFonts w:ascii="Arial" w:hAnsi="Arial" w:cs="Arial"/>
          <w:bCs/>
          <w:kern w:val="20"/>
          <w:sz w:val="20"/>
          <w:szCs w:val="20"/>
        </w:rPr>
        <w:t>,</w:t>
      </w:r>
      <w:r w:rsidRPr="004B16A8">
        <w:rPr>
          <w:rFonts w:ascii="Arial" w:hAnsi="Arial" w:cs="Arial"/>
          <w:b/>
          <w:bCs/>
          <w:kern w:val="20"/>
          <w:sz w:val="20"/>
          <w:szCs w:val="20"/>
        </w:rPr>
        <w:t xml:space="preserve"> verkrachting</w:t>
      </w:r>
      <w:r w:rsidRPr="004B16A8">
        <w:rPr>
          <w:rFonts w:ascii="Arial" w:hAnsi="Arial" w:cs="Arial"/>
          <w:bCs/>
          <w:kern w:val="20"/>
          <w:sz w:val="20"/>
          <w:szCs w:val="20"/>
        </w:rPr>
        <w:t>,</w:t>
      </w:r>
      <w:r w:rsidRPr="004B16A8">
        <w:rPr>
          <w:rFonts w:ascii="Arial" w:hAnsi="Arial" w:cs="Arial"/>
          <w:b/>
          <w:bCs/>
          <w:kern w:val="20"/>
          <w:sz w:val="20"/>
          <w:szCs w:val="20"/>
        </w:rPr>
        <w:t xml:space="preserve"> gewapende overvallen </w:t>
      </w:r>
      <w:r w:rsidRPr="004B16A8">
        <w:rPr>
          <w:rFonts w:ascii="Arial" w:hAnsi="Arial" w:cs="Arial"/>
          <w:kern w:val="20"/>
          <w:sz w:val="20"/>
          <w:szCs w:val="20"/>
        </w:rPr>
        <w:t>en</w:t>
      </w:r>
      <w:r w:rsidRPr="004B16A8">
        <w:rPr>
          <w:rFonts w:ascii="Arial" w:hAnsi="Arial" w:cs="Arial"/>
          <w:b/>
          <w:bCs/>
          <w:kern w:val="20"/>
          <w:sz w:val="20"/>
          <w:szCs w:val="20"/>
        </w:rPr>
        <w:t xml:space="preserve"> de verkoop van harddrugs</w:t>
      </w:r>
      <w:r w:rsidRPr="004B16A8">
        <w:rPr>
          <w:rFonts w:ascii="Arial" w:hAnsi="Arial" w:cs="Arial"/>
          <w:bCs/>
          <w:kern w:val="20"/>
          <w:sz w:val="20"/>
          <w:szCs w:val="20"/>
        </w:rPr>
        <w:t>.</w:t>
      </w:r>
    </w:p>
    <w:p w14:paraId="2A9D5065" w14:textId="77777777" w:rsidR="00B42F5E" w:rsidRPr="004B16A8" w:rsidRDefault="00B42F5E" w:rsidP="009A6F2A">
      <w:pPr>
        <w:pStyle w:val="Geenafstand"/>
        <w:spacing w:line="260" w:lineRule="atLeast"/>
        <w:rPr>
          <w:rFonts w:ascii="Arial" w:hAnsi="Arial" w:cs="Arial"/>
          <w:b/>
          <w:bCs/>
          <w:strike/>
          <w:kern w:val="20"/>
          <w:sz w:val="20"/>
          <w:szCs w:val="20"/>
        </w:rPr>
      </w:pPr>
      <w:r w:rsidRPr="004B16A8">
        <w:rPr>
          <w:rFonts w:ascii="Arial" w:hAnsi="Arial" w:cs="Arial"/>
          <w:bCs/>
          <w:kern w:val="20"/>
          <w:sz w:val="20"/>
          <w:szCs w:val="20"/>
        </w:rPr>
        <w:t xml:space="preserve">Met veelvoorkomende criminaliteit bedoelen we </w:t>
      </w:r>
      <w:r w:rsidRPr="004B16A8">
        <w:rPr>
          <w:rFonts w:ascii="Arial" w:hAnsi="Arial" w:cs="Arial"/>
          <w:b/>
          <w:bCs/>
          <w:kern w:val="20"/>
          <w:sz w:val="20"/>
          <w:szCs w:val="20"/>
        </w:rPr>
        <w:t>minder ernstige misdrijven</w:t>
      </w:r>
      <w:r w:rsidRPr="004B16A8">
        <w:rPr>
          <w:rFonts w:ascii="Arial" w:hAnsi="Arial" w:cs="Arial"/>
          <w:bCs/>
          <w:i/>
          <w:kern w:val="20"/>
          <w:sz w:val="20"/>
          <w:szCs w:val="20"/>
        </w:rPr>
        <w:t xml:space="preserve">, </w:t>
      </w:r>
      <w:r w:rsidRPr="004B16A8">
        <w:rPr>
          <w:rFonts w:ascii="Arial" w:hAnsi="Arial" w:cs="Arial"/>
          <w:bCs/>
          <w:kern w:val="20"/>
          <w:sz w:val="20"/>
          <w:szCs w:val="20"/>
        </w:rPr>
        <w:t>zoals</w:t>
      </w:r>
      <w:r w:rsidRPr="004B16A8">
        <w:rPr>
          <w:rFonts w:ascii="Arial" w:hAnsi="Arial" w:cs="Arial"/>
          <w:bCs/>
          <w:i/>
          <w:kern w:val="20"/>
          <w:sz w:val="20"/>
          <w:szCs w:val="20"/>
        </w:rPr>
        <w:t xml:space="preserve"> </w:t>
      </w:r>
      <w:r w:rsidRPr="004B16A8">
        <w:rPr>
          <w:rFonts w:ascii="Arial" w:hAnsi="Arial" w:cs="Arial"/>
          <w:b/>
          <w:bCs/>
          <w:kern w:val="20"/>
          <w:sz w:val="20"/>
          <w:szCs w:val="20"/>
        </w:rPr>
        <w:t>winkeldiefstal</w:t>
      </w:r>
      <w:r w:rsidRPr="004B16A8">
        <w:rPr>
          <w:rFonts w:ascii="Arial" w:hAnsi="Arial" w:cs="Arial"/>
          <w:bCs/>
          <w:kern w:val="20"/>
          <w:sz w:val="20"/>
          <w:szCs w:val="20"/>
        </w:rPr>
        <w:t>,</w:t>
      </w:r>
      <w:r w:rsidRPr="004B16A8">
        <w:rPr>
          <w:rFonts w:ascii="Arial" w:hAnsi="Arial" w:cs="Arial"/>
          <w:b/>
          <w:bCs/>
          <w:kern w:val="20"/>
          <w:sz w:val="20"/>
          <w:szCs w:val="20"/>
        </w:rPr>
        <w:t xml:space="preserve"> zakkenrollerij</w:t>
      </w:r>
      <w:r w:rsidRPr="004B16A8">
        <w:rPr>
          <w:rFonts w:ascii="Arial" w:hAnsi="Arial" w:cs="Arial"/>
          <w:bCs/>
          <w:kern w:val="20"/>
          <w:sz w:val="20"/>
          <w:szCs w:val="20"/>
        </w:rPr>
        <w:t>,</w:t>
      </w:r>
      <w:r w:rsidRPr="004B16A8">
        <w:rPr>
          <w:rFonts w:ascii="Arial" w:hAnsi="Arial" w:cs="Arial"/>
          <w:b/>
          <w:bCs/>
          <w:kern w:val="20"/>
          <w:sz w:val="20"/>
          <w:szCs w:val="20"/>
        </w:rPr>
        <w:t xml:space="preserve"> voetbalvandalisme en fietsendiefstal</w:t>
      </w:r>
      <w:r w:rsidRPr="004B16A8">
        <w:rPr>
          <w:rFonts w:ascii="Arial" w:hAnsi="Arial" w:cs="Arial"/>
          <w:bCs/>
          <w:kern w:val="20"/>
          <w:sz w:val="20"/>
          <w:szCs w:val="20"/>
        </w:rPr>
        <w:t>.</w:t>
      </w:r>
    </w:p>
    <w:p w14:paraId="702207BB" w14:textId="77777777" w:rsidR="00B42F5E" w:rsidRPr="004B16A8" w:rsidRDefault="00B42F5E" w:rsidP="009A6F2A">
      <w:pPr>
        <w:pStyle w:val="Geenafstand"/>
        <w:spacing w:line="260" w:lineRule="atLeast"/>
        <w:rPr>
          <w:rFonts w:ascii="Arial" w:hAnsi="Arial" w:cs="Arial"/>
          <w:bCs/>
          <w:kern w:val="20"/>
          <w:sz w:val="20"/>
          <w:szCs w:val="20"/>
        </w:rPr>
      </w:pPr>
      <w:r w:rsidRPr="004B16A8">
        <w:rPr>
          <w:rFonts w:ascii="Arial" w:hAnsi="Arial" w:cs="Arial"/>
          <w:bCs/>
          <w:kern w:val="20"/>
          <w:sz w:val="20"/>
          <w:szCs w:val="20"/>
        </w:rPr>
        <w:t xml:space="preserve">Deze criminaliteit wordt vooral gepleegd door </w:t>
      </w:r>
      <w:r w:rsidRPr="004B16A8">
        <w:rPr>
          <w:rFonts w:ascii="Arial" w:hAnsi="Arial" w:cs="Arial"/>
          <w:b/>
          <w:bCs/>
          <w:kern w:val="20"/>
          <w:sz w:val="20"/>
          <w:szCs w:val="20"/>
        </w:rPr>
        <w:t>jongeren tussen de 16 en 23 jaar</w:t>
      </w:r>
      <w:r w:rsidRPr="004B16A8">
        <w:rPr>
          <w:rFonts w:ascii="Arial" w:hAnsi="Arial" w:cs="Arial"/>
          <w:bCs/>
          <w:kern w:val="20"/>
          <w:sz w:val="20"/>
          <w:szCs w:val="20"/>
        </w:rPr>
        <w:t xml:space="preserve">. Veel mensen hebben last van deze criminaliteit. Bovendien voelen veel mensen zich hierdoor </w:t>
      </w:r>
      <w:r w:rsidRPr="004B16A8">
        <w:rPr>
          <w:rFonts w:ascii="Arial" w:hAnsi="Arial" w:cs="Arial"/>
          <w:b/>
          <w:bCs/>
          <w:kern w:val="20"/>
          <w:sz w:val="20"/>
          <w:szCs w:val="20"/>
        </w:rPr>
        <w:t>onveilig</w:t>
      </w:r>
      <w:r w:rsidRPr="004B16A8">
        <w:rPr>
          <w:rFonts w:ascii="Arial" w:hAnsi="Arial" w:cs="Arial"/>
          <w:bCs/>
          <w:kern w:val="20"/>
          <w:sz w:val="20"/>
          <w:szCs w:val="20"/>
        </w:rPr>
        <w:t>.</w:t>
      </w:r>
    </w:p>
    <w:p w14:paraId="648F975A" w14:textId="77777777" w:rsidR="00B42F5E" w:rsidRPr="004B16A8" w:rsidRDefault="00B42F5E" w:rsidP="009A6F2A">
      <w:pPr>
        <w:pStyle w:val="Geenafstand"/>
        <w:spacing w:line="260" w:lineRule="atLeast"/>
        <w:rPr>
          <w:rFonts w:ascii="Arial" w:hAnsi="Arial" w:cs="Arial"/>
          <w:bCs/>
          <w:kern w:val="20"/>
          <w:sz w:val="20"/>
          <w:szCs w:val="20"/>
        </w:rPr>
      </w:pPr>
    </w:p>
    <w:p w14:paraId="73AE52CD" w14:textId="77777777" w:rsidR="00B42F5E" w:rsidRPr="004B16A8" w:rsidRDefault="00B42F5E" w:rsidP="009A6F2A">
      <w:pPr>
        <w:pStyle w:val="Geenafstand"/>
        <w:spacing w:line="260" w:lineRule="atLeast"/>
        <w:rPr>
          <w:rFonts w:ascii="Arial" w:hAnsi="Arial" w:cs="Arial"/>
          <w:bCs/>
          <w:kern w:val="20"/>
          <w:sz w:val="20"/>
          <w:szCs w:val="20"/>
        </w:rPr>
      </w:pPr>
    </w:p>
    <w:p w14:paraId="01AB6D06" w14:textId="77777777" w:rsidR="00B42F5E" w:rsidRPr="004B16A8" w:rsidRDefault="00B42F5E" w:rsidP="009A6F2A">
      <w:pPr>
        <w:spacing w:line="260" w:lineRule="atLeast"/>
        <w:ind w:left="426" w:hanging="426"/>
        <w:rPr>
          <w:rFonts w:cs="Arial"/>
          <w:b/>
          <w:kern w:val="20"/>
          <w:sz w:val="32"/>
          <w:szCs w:val="20"/>
        </w:rPr>
        <w:sectPr w:rsidR="00B42F5E" w:rsidRPr="004B16A8" w:rsidSect="00BB7597">
          <w:headerReference w:type="even" r:id="rId25"/>
          <w:headerReference w:type="default" r:id="rId26"/>
          <w:footerReference w:type="even" r:id="rId27"/>
          <w:pgSz w:w="11906" w:h="16838" w:code="9"/>
          <w:pgMar w:top="1474" w:right="1134" w:bottom="1418" w:left="1134" w:header="709" w:footer="708" w:gutter="0"/>
          <w:cols w:space="708"/>
          <w:docGrid w:linePitch="360"/>
        </w:sectPr>
      </w:pPr>
    </w:p>
    <w:p w14:paraId="28823E0C" w14:textId="77777777" w:rsidR="00B42F5E" w:rsidRPr="004B16A8" w:rsidRDefault="00B42F5E" w:rsidP="009A6F2A">
      <w:pPr>
        <w:pStyle w:val="Kop1"/>
      </w:pPr>
      <w:bookmarkStart w:id="2" w:name="_Toc74825178"/>
      <w:r w:rsidRPr="004B16A8">
        <w:lastRenderedPageBreak/>
        <w:t>2</w:t>
      </w:r>
      <w:r w:rsidRPr="004B16A8">
        <w:tab/>
        <w:t>Ons beeld van criminaliteit</w:t>
      </w:r>
      <w:bookmarkEnd w:id="2"/>
    </w:p>
    <w:p w14:paraId="2793150D" w14:textId="77777777" w:rsidR="00B42F5E" w:rsidRPr="004B16A8" w:rsidRDefault="00B42F5E" w:rsidP="009A6F2A">
      <w:pPr>
        <w:pStyle w:val="Geenafstand"/>
        <w:spacing w:line="260" w:lineRule="atLeast"/>
        <w:rPr>
          <w:rFonts w:ascii="Arial" w:hAnsi="Arial" w:cs="Arial"/>
          <w:kern w:val="20"/>
          <w:sz w:val="20"/>
          <w:szCs w:val="20"/>
        </w:rPr>
      </w:pPr>
    </w:p>
    <w:p w14:paraId="509B512A" w14:textId="77777777" w:rsidR="00B42F5E" w:rsidRPr="004B16A8" w:rsidRDefault="00B42F5E" w:rsidP="009A6F2A">
      <w:pPr>
        <w:pStyle w:val="Geenafstand"/>
        <w:spacing w:line="260" w:lineRule="atLeast"/>
        <w:rPr>
          <w:rFonts w:ascii="Arial" w:hAnsi="Arial" w:cs="Arial"/>
          <w:kern w:val="20"/>
          <w:sz w:val="20"/>
          <w:szCs w:val="20"/>
        </w:rPr>
      </w:pPr>
    </w:p>
    <w:p w14:paraId="71858FFF" w14:textId="77777777" w:rsidR="00B42F5E" w:rsidRPr="004B16A8" w:rsidRDefault="00B42F5E" w:rsidP="009A6F2A">
      <w:pPr>
        <w:pStyle w:val="Geenafstand"/>
        <w:spacing w:line="260" w:lineRule="atLeast"/>
        <w:ind w:left="426" w:hanging="426"/>
        <w:rPr>
          <w:rFonts w:ascii="Arial" w:hAnsi="Arial" w:cs="Arial"/>
          <w:b/>
          <w:kern w:val="20"/>
          <w:sz w:val="20"/>
          <w:szCs w:val="20"/>
        </w:rPr>
      </w:pPr>
      <w:r w:rsidRPr="004B16A8">
        <w:rPr>
          <w:rFonts w:ascii="Arial" w:hAnsi="Arial" w:cs="Arial"/>
          <w:b/>
          <w:kern w:val="20"/>
          <w:sz w:val="20"/>
          <w:szCs w:val="20"/>
        </w:rPr>
        <w:t>2.1</w:t>
      </w:r>
      <w:r w:rsidRPr="004B16A8">
        <w:rPr>
          <w:rFonts w:ascii="Arial" w:hAnsi="Arial" w:cs="Arial"/>
          <w:b/>
          <w:kern w:val="20"/>
          <w:sz w:val="20"/>
          <w:szCs w:val="20"/>
        </w:rPr>
        <w:tab/>
        <w:t>CRIMINALITEIT, EEN PROBLEEM</w:t>
      </w:r>
    </w:p>
    <w:p w14:paraId="2BF21E60" w14:textId="77777777" w:rsidR="00B42F5E" w:rsidRPr="004B16A8" w:rsidRDefault="00B42F5E" w:rsidP="009A6F2A">
      <w:pPr>
        <w:pStyle w:val="Geenafstand"/>
        <w:spacing w:line="260" w:lineRule="atLeast"/>
        <w:rPr>
          <w:rFonts w:ascii="Arial" w:hAnsi="Arial" w:cs="Arial"/>
          <w:kern w:val="20"/>
          <w:sz w:val="20"/>
          <w:szCs w:val="20"/>
        </w:rPr>
      </w:pPr>
    </w:p>
    <w:p w14:paraId="028422B8" w14:textId="44A0D936" w:rsidR="00B42F5E" w:rsidRPr="004B16A8" w:rsidRDefault="00B42F5E" w:rsidP="009A6F2A">
      <w:pPr>
        <w:pStyle w:val="Geenafstand"/>
        <w:spacing w:line="260" w:lineRule="atLeast"/>
        <w:rPr>
          <w:rFonts w:ascii="Arial" w:hAnsi="Arial" w:cs="Arial"/>
          <w:kern w:val="20"/>
          <w:sz w:val="20"/>
          <w:szCs w:val="20"/>
        </w:rPr>
      </w:pPr>
      <w:r w:rsidRPr="004B16A8">
        <w:rPr>
          <w:rFonts w:ascii="Arial" w:hAnsi="Arial" w:cs="Arial"/>
          <w:b/>
          <w:i/>
          <w:kern w:val="20"/>
          <w:sz w:val="20"/>
          <w:szCs w:val="20"/>
        </w:rPr>
        <w:t>VRAGEN BIJ 2.1</w:t>
      </w:r>
      <w:r w:rsidR="00EF5B1F" w:rsidRPr="004B16A8">
        <w:rPr>
          <w:rFonts w:ascii="Arial" w:hAnsi="Arial" w:cs="Arial"/>
          <w:kern w:val="20"/>
          <w:sz w:val="20"/>
          <w:szCs w:val="20"/>
        </w:rPr>
        <w:t xml:space="preserve">  </w:t>
      </w:r>
      <w:r w:rsidRPr="004B16A8">
        <w:rPr>
          <w:rFonts w:ascii="Arial" w:hAnsi="Arial" w:cs="Arial"/>
          <w:kern w:val="20"/>
          <w:sz w:val="20"/>
          <w:szCs w:val="20"/>
        </w:rPr>
        <w:t>blz. 17</w:t>
      </w:r>
    </w:p>
    <w:p w14:paraId="69B9CDF3" w14:textId="77777777" w:rsidR="007F479C" w:rsidRPr="009A6F2A" w:rsidRDefault="007F479C" w:rsidP="009A6F2A">
      <w:pPr>
        <w:pStyle w:val="Geenafstand"/>
        <w:spacing w:line="260" w:lineRule="atLeast"/>
        <w:rPr>
          <w:rFonts w:ascii="Arial" w:hAnsi="Arial" w:cs="Arial"/>
          <w:bCs/>
          <w:kern w:val="20"/>
          <w:sz w:val="20"/>
          <w:szCs w:val="20"/>
        </w:rPr>
      </w:pPr>
    </w:p>
    <w:p w14:paraId="56BDE98F" w14:textId="248C22A9" w:rsidR="00B42F5E" w:rsidRPr="004B16A8" w:rsidRDefault="00B42F5E" w:rsidP="009A6F2A">
      <w:pPr>
        <w:pStyle w:val="Geenafstand1"/>
        <w:spacing w:line="260" w:lineRule="atLeast"/>
        <w:ind w:left="426" w:hanging="426"/>
      </w:pPr>
      <w:r w:rsidRPr="004B16A8">
        <w:rPr>
          <w:bCs/>
        </w:rPr>
        <w:t>1.</w:t>
      </w:r>
      <w:r w:rsidRPr="004B16A8">
        <w:rPr>
          <w:bCs/>
        </w:rPr>
        <w:tab/>
      </w:r>
      <w:r w:rsidRPr="004B16A8">
        <w:rPr>
          <w:i/>
          <w:iCs/>
        </w:rPr>
        <w:t>Voorbeeld</w:t>
      </w:r>
      <w:r w:rsidR="00B1122E" w:rsidRPr="004B16A8">
        <w:rPr>
          <w:i/>
          <w:iCs/>
        </w:rPr>
        <w:t>antwoord</w:t>
      </w:r>
      <w:r w:rsidR="004565FB" w:rsidRPr="004B16A8">
        <w:rPr>
          <w:i/>
          <w:iCs/>
        </w:rPr>
        <w:t>en</w:t>
      </w:r>
      <w:r w:rsidRPr="004B16A8">
        <w:t>:</w:t>
      </w:r>
    </w:p>
    <w:p w14:paraId="4EB5F82D" w14:textId="77777777" w:rsidR="00B42F5E" w:rsidRPr="004B16A8" w:rsidRDefault="00B42F5E" w:rsidP="009A6F2A">
      <w:pPr>
        <w:pStyle w:val="Geenafstand1"/>
        <w:spacing w:line="260" w:lineRule="atLeast"/>
        <w:ind w:left="426"/>
      </w:pPr>
      <w:r w:rsidRPr="004B16A8">
        <w:t xml:space="preserve">Het betekent dat de maatregel </w:t>
      </w:r>
      <w:r w:rsidRPr="004B16A8">
        <w:rPr>
          <w:b/>
        </w:rPr>
        <w:t>niet</w:t>
      </w:r>
      <w:r w:rsidRPr="004B16A8">
        <w:t xml:space="preserve"> werkt, omdat overvallers nu naar winkels gaan die geen DNA-douche bij de ingang hebben.</w:t>
      </w:r>
    </w:p>
    <w:p w14:paraId="35FEBF66" w14:textId="77777777" w:rsidR="00B42F5E" w:rsidRPr="004B16A8" w:rsidRDefault="00B42F5E" w:rsidP="009A6F2A">
      <w:pPr>
        <w:pStyle w:val="Geenafstand1"/>
        <w:spacing w:line="260" w:lineRule="atLeast"/>
        <w:ind w:left="426"/>
      </w:pPr>
      <w:r w:rsidRPr="004B16A8">
        <w:t xml:space="preserve">Het betekent dat de DNA-douche </w:t>
      </w:r>
      <w:r w:rsidRPr="004B16A8">
        <w:rPr>
          <w:b/>
        </w:rPr>
        <w:t>wel</w:t>
      </w:r>
      <w:r w:rsidRPr="004B16A8">
        <w:t xml:space="preserve"> werkt, want het schrikt overvallers </w:t>
      </w:r>
      <w:r w:rsidR="00DA0E16" w:rsidRPr="004B16A8">
        <w:t xml:space="preserve">juist </w:t>
      </w:r>
      <w:r w:rsidRPr="004B16A8">
        <w:t>af.</w:t>
      </w:r>
    </w:p>
    <w:p w14:paraId="090178DC" w14:textId="77777777" w:rsidR="00B42F5E" w:rsidRPr="004B16A8" w:rsidRDefault="00B42F5E" w:rsidP="009A6F2A">
      <w:pPr>
        <w:pStyle w:val="Geenafstand1"/>
        <w:spacing w:line="260" w:lineRule="atLeast"/>
      </w:pPr>
    </w:p>
    <w:p w14:paraId="72DFC5B2" w14:textId="39BB93FB" w:rsidR="00B42F5E" w:rsidRPr="004B16A8" w:rsidRDefault="00B42F5E" w:rsidP="009A6F2A">
      <w:pPr>
        <w:pStyle w:val="Geenafstand1"/>
        <w:spacing w:line="260" w:lineRule="atLeast"/>
        <w:ind w:left="426" w:hanging="426"/>
      </w:pPr>
      <w:r w:rsidRPr="004B16A8">
        <w:t>2.</w:t>
      </w:r>
      <w:r w:rsidRPr="004B16A8">
        <w:tab/>
      </w:r>
      <w:r w:rsidR="004565FB" w:rsidRPr="004B16A8">
        <w:rPr>
          <w:i/>
          <w:iCs/>
        </w:rPr>
        <w:t>Voorbeeldantwoorden</w:t>
      </w:r>
      <w:r w:rsidR="004565FB" w:rsidRPr="004B16A8">
        <w:t>:</w:t>
      </w:r>
    </w:p>
    <w:p w14:paraId="0DB03DCB" w14:textId="77777777" w:rsidR="00B42F5E" w:rsidRPr="004B16A8" w:rsidRDefault="00B42F5E" w:rsidP="009A6F2A">
      <w:pPr>
        <w:pStyle w:val="Geenafstand"/>
        <w:spacing w:line="260" w:lineRule="atLeast"/>
        <w:ind w:left="426"/>
        <w:rPr>
          <w:rFonts w:ascii="Arial" w:hAnsi="Arial" w:cs="Arial"/>
          <w:kern w:val="20"/>
          <w:sz w:val="20"/>
          <w:szCs w:val="20"/>
        </w:rPr>
      </w:pPr>
      <w:r w:rsidRPr="004B16A8">
        <w:rPr>
          <w:rFonts w:ascii="Arial" w:hAnsi="Arial" w:cs="Arial"/>
          <w:kern w:val="20"/>
          <w:sz w:val="20"/>
          <w:szCs w:val="20"/>
        </w:rPr>
        <w:t xml:space="preserve">Een </w:t>
      </w:r>
      <w:r w:rsidRPr="004B16A8">
        <w:rPr>
          <w:rFonts w:ascii="Arial" w:hAnsi="Arial" w:cs="Arial"/>
          <w:b/>
          <w:kern w:val="20"/>
          <w:sz w:val="20"/>
          <w:szCs w:val="20"/>
        </w:rPr>
        <w:t>materieel</w:t>
      </w:r>
      <w:r w:rsidRPr="004B16A8">
        <w:rPr>
          <w:rFonts w:ascii="Arial" w:hAnsi="Arial" w:cs="Arial"/>
          <w:kern w:val="20"/>
          <w:sz w:val="20"/>
          <w:szCs w:val="20"/>
        </w:rPr>
        <w:t xml:space="preserve"> gevolg is bijvoorbeeld:</w:t>
      </w:r>
    </w:p>
    <w:p w14:paraId="3D3F5F9A" w14:textId="77777777" w:rsidR="00B42F5E" w:rsidRPr="004B16A8" w:rsidRDefault="00B42F5E" w:rsidP="009A6F2A">
      <w:pPr>
        <w:pStyle w:val="Geenafstand"/>
        <w:spacing w:line="260" w:lineRule="atLeast"/>
        <w:ind w:left="851" w:hanging="425"/>
        <w:rPr>
          <w:rFonts w:ascii="Arial" w:hAnsi="Arial" w:cs="Arial"/>
          <w:kern w:val="20"/>
          <w:sz w:val="20"/>
          <w:szCs w:val="20"/>
        </w:rPr>
      </w:pPr>
      <w:r w:rsidRPr="004B16A8">
        <w:rPr>
          <w:rFonts w:ascii="Arial" w:hAnsi="Arial" w:cs="Arial"/>
          <w:kern w:val="20"/>
          <w:sz w:val="20"/>
          <w:szCs w:val="20"/>
        </w:rPr>
        <w:t>-</w:t>
      </w:r>
      <w:r w:rsidRPr="004B16A8">
        <w:rPr>
          <w:rFonts w:ascii="Arial" w:hAnsi="Arial" w:cs="Arial"/>
          <w:kern w:val="20"/>
          <w:sz w:val="20"/>
          <w:szCs w:val="20"/>
        </w:rPr>
        <w:tab/>
        <w:t>het geld dat gestolen is;</w:t>
      </w:r>
    </w:p>
    <w:p w14:paraId="43435C08" w14:textId="77777777" w:rsidR="00B42F5E" w:rsidRPr="004B16A8" w:rsidRDefault="00B42F5E" w:rsidP="009A6F2A">
      <w:pPr>
        <w:pStyle w:val="Geenafstand"/>
        <w:spacing w:line="260" w:lineRule="atLeast"/>
        <w:ind w:left="851" w:hanging="425"/>
        <w:rPr>
          <w:rFonts w:ascii="Arial" w:hAnsi="Arial" w:cs="Arial"/>
          <w:kern w:val="20"/>
          <w:sz w:val="20"/>
          <w:szCs w:val="20"/>
        </w:rPr>
      </w:pPr>
      <w:r w:rsidRPr="004B16A8">
        <w:rPr>
          <w:rFonts w:ascii="Arial" w:hAnsi="Arial" w:cs="Arial"/>
          <w:kern w:val="20"/>
          <w:sz w:val="20"/>
          <w:szCs w:val="20"/>
        </w:rPr>
        <w:t>-</w:t>
      </w:r>
      <w:r w:rsidRPr="004B16A8">
        <w:rPr>
          <w:rFonts w:ascii="Arial" w:hAnsi="Arial" w:cs="Arial"/>
          <w:kern w:val="20"/>
          <w:sz w:val="20"/>
          <w:szCs w:val="20"/>
        </w:rPr>
        <w:tab/>
        <w:t>de schade aan de winkel die hersteld moet worden;</w:t>
      </w:r>
    </w:p>
    <w:p w14:paraId="0A2E6485" w14:textId="77777777" w:rsidR="00B42F5E" w:rsidRPr="004B16A8" w:rsidRDefault="00B42F5E" w:rsidP="009A6F2A">
      <w:pPr>
        <w:pStyle w:val="Geenafstand"/>
        <w:spacing w:line="260" w:lineRule="atLeast"/>
        <w:ind w:left="851" w:hanging="425"/>
        <w:rPr>
          <w:rFonts w:ascii="Arial" w:hAnsi="Arial" w:cs="Arial"/>
          <w:kern w:val="20"/>
          <w:sz w:val="20"/>
          <w:szCs w:val="20"/>
        </w:rPr>
      </w:pPr>
      <w:r w:rsidRPr="004B16A8">
        <w:rPr>
          <w:rFonts w:ascii="Arial" w:hAnsi="Arial" w:cs="Arial"/>
          <w:kern w:val="20"/>
          <w:sz w:val="20"/>
          <w:szCs w:val="20"/>
        </w:rPr>
        <w:t>-</w:t>
      </w:r>
      <w:r w:rsidRPr="004B16A8">
        <w:rPr>
          <w:rFonts w:ascii="Arial" w:hAnsi="Arial" w:cs="Arial"/>
          <w:kern w:val="20"/>
          <w:sz w:val="20"/>
          <w:szCs w:val="20"/>
        </w:rPr>
        <w:tab/>
        <w:t>de eventuele kosten die je maakt als je naar het ziekenhuis moet.</w:t>
      </w:r>
    </w:p>
    <w:p w14:paraId="30D2EBFA" w14:textId="77777777" w:rsidR="00B42F5E" w:rsidRPr="004B16A8" w:rsidRDefault="00B42F5E" w:rsidP="009A6F2A">
      <w:pPr>
        <w:pStyle w:val="Geenafstand"/>
        <w:spacing w:line="260" w:lineRule="atLeast"/>
        <w:rPr>
          <w:rFonts w:ascii="Arial" w:hAnsi="Arial" w:cs="Arial"/>
          <w:kern w:val="20"/>
          <w:sz w:val="20"/>
          <w:szCs w:val="20"/>
        </w:rPr>
      </w:pPr>
    </w:p>
    <w:p w14:paraId="26B3AF5D" w14:textId="77777777" w:rsidR="00B42F5E" w:rsidRPr="004B16A8" w:rsidRDefault="00B42F5E" w:rsidP="009A6F2A">
      <w:pPr>
        <w:pStyle w:val="Geenafstand"/>
        <w:spacing w:line="260" w:lineRule="atLeast"/>
        <w:ind w:left="426"/>
        <w:rPr>
          <w:rFonts w:ascii="Arial" w:hAnsi="Arial" w:cs="Arial"/>
          <w:kern w:val="20"/>
          <w:sz w:val="20"/>
          <w:szCs w:val="20"/>
        </w:rPr>
      </w:pPr>
      <w:r w:rsidRPr="004B16A8">
        <w:rPr>
          <w:rFonts w:ascii="Arial" w:hAnsi="Arial" w:cs="Arial"/>
          <w:kern w:val="20"/>
          <w:sz w:val="20"/>
          <w:szCs w:val="20"/>
        </w:rPr>
        <w:t xml:space="preserve">Een </w:t>
      </w:r>
      <w:r w:rsidRPr="004B16A8">
        <w:rPr>
          <w:rFonts w:ascii="Arial" w:hAnsi="Arial" w:cs="Arial"/>
          <w:b/>
          <w:kern w:val="20"/>
          <w:sz w:val="20"/>
          <w:szCs w:val="20"/>
        </w:rPr>
        <w:t>immaterieel</w:t>
      </w:r>
      <w:r w:rsidRPr="004B16A8">
        <w:rPr>
          <w:rFonts w:ascii="Arial" w:hAnsi="Arial" w:cs="Arial"/>
          <w:kern w:val="20"/>
          <w:sz w:val="20"/>
          <w:szCs w:val="20"/>
        </w:rPr>
        <w:t xml:space="preserve"> gevolg is bijvoorbeeld:</w:t>
      </w:r>
    </w:p>
    <w:p w14:paraId="565B3895" w14:textId="77777777" w:rsidR="00B42F5E" w:rsidRPr="004B16A8" w:rsidRDefault="00B42F5E" w:rsidP="009A6F2A">
      <w:pPr>
        <w:pStyle w:val="Geenafstand"/>
        <w:spacing w:line="260" w:lineRule="atLeast"/>
        <w:ind w:left="851" w:hanging="425"/>
        <w:rPr>
          <w:rFonts w:ascii="Arial" w:hAnsi="Arial" w:cs="Arial"/>
          <w:kern w:val="20"/>
          <w:sz w:val="20"/>
          <w:szCs w:val="20"/>
        </w:rPr>
      </w:pPr>
      <w:r w:rsidRPr="004B16A8">
        <w:rPr>
          <w:rFonts w:ascii="Arial" w:hAnsi="Arial" w:cs="Arial"/>
          <w:kern w:val="20"/>
          <w:sz w:val="20"/>
          <w:szCs w:val="20"/>
        </w:rPr>
        <w:t>-</w:t>
      </w:r>
      <w:r w:rsidRPr="004B16A8">
        <w:rPr>
          <w:rFonts w:ascii="Arial" w:hAnsi="Arial" w:cs="Arial"/>
          <w:kern w:val="20"/>
          <w:sz w:val="20"/>
          <w:szCs w:val="20"/>
        </w:rPr>
        <w:tab/>
        <w:t>gevoelens van angst en onveiligheid;</w:t>
      </w:r>
    </w:p>
    <w:p w14:paraId="04969602" w14:textId="77777777" w:rsidR="00B42F5E" w:rsidRPr="004B16A8" w:rsidRDefault="00B42F5E" w:rsidP="009A6F2A">
      <w:pPr>
        <w:pStyle w:val="Geenafstand"/>
        <w:spacing w:line="260" w:lineRule="atLeast"/>
        <w:ind w:left="851" w:hanging="425"/>
        <w:rPr>
          <w:rFonts w:ascii="Arial" w:hAnsi="Arial" w:cs="Arial"/>
          <w:kern w:val="20"/>
          <w:sz w:val="20"/>
          <w:szCs w:val="20"/>
        </w:rPr>
      </w:pPr>
      <w:r w:rsidRPr="004B16A8">
        <w:rPr>
          <w:rFonts w:ascii="Arial" w:hAnsi="Arial" w:cs="Arial"/>
          <w:kern w:val="20"/>
          <w:sz w:val="20"/>
          <w:szCs w:val="20"/>
        </w:rPr>
        <w:t>-</w:t>
      </w:r>
      <w:r w:rsidRPr="004B16A8">
        <w:rPr>
          <w:rFonts w:ascii="Arial" w:hAnsi="Arial" w:cs="Arial"/>
          <w:kern w:val="20"/>
          <w:sz w:val="20"/>
          <w:szCs w:val="20"/>
        </w:rPr>
        <w:tab/>
        <w:t>het wantrouwen van klanten in de winkel;</w:t>
      </w:r>
    </w:p>
    <w:p w14:paraId="20057118" w14:textId="77777777" w:rsidR="00B42F5E" w:rsidRPr="004B16A8" w:rsidRDefault="00B42F5E" w:rsidP="009A6F2A">
      <w:pPr>
        <w:pStyle w:val="Geenafstand"/>
        <w:spacing w:line="260" w:lineRule="atLeast"/>
        <w:ind w:left="851" w:hanging="425"/>
        <w:rPr>
          <w:rFonts w:ascii="Arial" w:hAnsi="Arial" w:cs="Arial"/>
          <w:kern w:val="20"/>
          <w:sz w:val="20"/>
          <w:szCs w:val="20"/>
        </w:rPr>
      </w:pPr>
      <w:r w:rsidRPr="004B16A8">
        <w:rPr>
          <w:rFonts w:ascii="Arial" w:hAnsi="Arial" w:cs="Arial"/>
          <w:kern w:val="20"/>
          <w:sz w:val="20"/>
          <w:szCs w:val="20"/>
        </w:rPr>
        <w:t>-</w:t>
      </w:r>
      <w:r w:rsidRPr="004B16A8">
        <w:rPr>
          <w:rFonts w:ascii="Arial" w:hAnsi="Arial" w:cs="Arial"/>
          <w:kern w:val="20"/>
          <w:sz w:val="20"/>
          <w:szCs w:val="20"/>
        </w:rPr>
        <w:tab/>
        <w:t>het verlies van vertrouwen in de politie.</w:t>
      </w:r>
    </w:p>
    <w:p w14:paraId="0BD05933" w14:textId="77777777" w:rsidR="00B42F5E" w:rsidRPr="004B16A8" w:rsidRDefault="00B42F5E" w:rsidP="009A6F2A">
      <w:pPr>
        <w:pStyle w:val="Geenafstand"/>
        <w:spacing w:line="260" w:lineRule="atLeast"/>
        <w:rPr>
          <w:rFonts w:ascii="Arial" w:hAnsi="Arial" w:cs="Arial"/>
          <w:kern w:val="20"/>
          <w:sz w:val="20"/>
          <w:szCs w:val="20"/>
        </w:rPr>
      </w:pPr>
    </w:p>
    <w:p w14:paraId="74927F21" w14:textId="04833408" w:rsidR="00B42F5E" w:rsidRPr="004B16A8" w:rsidRDefault="00B42F5E" w:rsidP="009A6F2A">
      <w:pPr>
        <w:pStyle w:val="Geenafstand"/>
        <w:spacing w:line="260" w:lineRule="atLeast"/>
        <w:ind w:left="426" w:hanging="426"/>
        <w:rPr>
          <w:rFonts w:ascii="Arial" w:hAnsi="Arial" w:cs="Arial"/>
          <w:i/>
          <w:kern w:val="20"/>
          <w:sz w:val="20"/>
          <w:szCs w:val="20"/>
        </w:rPr>
      </w:pPr>
      <w:r w:rsidRPr="004B16A8">
        <w:rPr>
          <w:rFonts w:ascii="Arial" w:hAnsi="Arial" w:cs="Arial"/>
          <w:kern w:val="20"/>
          <w:sz w:val="20"/>
          <w:szCs w:val="20"/>
        </w:rPr>
        <w:t>3.</w:t>
      </w:r>
      <w:r w:rsidRPr="004B16A8">
        <w:rPr>
          <w:rFonts w:ascii="Arial" w:hAnsi="Arial" w:cs="Arial"/>
          <w:kern w:val="20"/>
          <w:sz w:val="20"/>
          <w:szCs w:val="20"/>
        </w:rPr>
        <w:tab/>
      </w:r>
      <w:r w:rsidR="00F35237" w:rsidRPr="004B16A8">
        <w:rPr>
          <w:rFonts w:ascii="Arial" w:hAnsi="Arial" w:cs="Arial"/>
          <w:iCs/>
          <w:kern w:val="20"/>
          <w:sz w:val="20"/>
          <w:szCs w:val="20"/>
        </w:rPr>
        <w:t>Eigen antwoord leerling</w:t>
      </w:r>
      <w:r w:rsidRPr="004B16A8">
        <w:rPr>
          <w:rFonts w:ascii="Arial" w:hAnsi="Arial" w:cs="Arial"/>
          <w:i/>
          <w:kern w:val="20"/>
          <w:sz w:val="20"/>
          <w:szCs w:val="20"/>
        </w:rPr>
        <w:t>:</w:t>
      </w:r>
    </w:p>
    <w:p w14:paraId="08903E86" w14:textId="02657272" w:rsidR="00B42F5E" w:rsidRPr="004B16A8" w:rsidRDefault="00B42F5E" w:rsidP="009A6F2A">
      <w:pPr>
        <w:pStyle w:val="Geenafstand"/>
        <w:spacing w:line="260" w:lineRule="atLeast"/>
        <w:ind w:left="426"/>
        <w:rPr>
          <w:rFonts w:ascii="Arial" w:hAnsi="Arial" w:cs="Arial"/>
          <w:bCs/>
          <w:i/>
          <w:kern w:val="20"/>
          <w:sz w:val="20"/>
          <w:szCs w:val="20"/>
        </w:rPr>
      </w:pPr>
      <w:r w:rsidRPr="004B16A8">
        <w:rPr>
          <w:rFonts w:ascii="Arial" w:hAnsi="Arial" w:cs="Arial"/>
          <w:b/>
          <w:bCs/>
          <w:i/>
          <w:iCs/>
          <w:kern w:val="20"/>
          <w:sz w:val="20"/>
          <w:szCs w:val="20"/>
        </w:rPr>
        <w:t>Eigenrichting</w:t>
      </w:r>
      <w:r w:rsidRPr="004B16A8">
        <w:rPr>
          <w:rFonts w:ascii="Arial" w:hAnsi="Arial" w:cs="Arial"/>
          <w:bCs/>
          <w:i/>
          <w:iCs/>
          <w:kern w:val="20"/>
          <w:sz w:val="20"/>
          <w:szCs w:val="20"/>
        </w:rPr>
        <w:t xml:space="preserve"> wil zeggen dat mensen het recht in eigen hand nemen om iemand te straffen.</w:t>
      </w:r>
      <w:r w:rsidR="00F35237" w:rsidRPr="004B16A8">
        <w:rPr>
          <w:rFonts w:ascii="Arial" w:hAnsi="Arial" w:cs="Arial"/>
          <w:bCs/>
          <w:i/>
          <w:iCs/>
          <w:kern w:val="20"/>
          <w:sz w:val="20"/>
          <w:szCs w:val="20"/>
        </w:rPr>
        <w:t xml:space="preserve"> </w:t>
      </w:r>
      <w:r w:rsidR="00AE596A" w:rsidRPr="004B16A8">
        <w:rPr>
          <w:rFonts w:ascii="Arial" w:hAnsi="Arial" w:cs="Arial"/>
          <w:bCs/>
          <w:i/>
          <w:iCs/>
          <w:kern w:val="20"/>
          <w:sz w:val="20"/>
          <w:szCs w:val="20"/>
        </w:rPr>
        <w:t xml:space="preserve">Bijvoorbeeld </w:t>
      </w:r>
      <w:r w:rsidR="006A7DF1" w:rsidRPr="004B16A8">
        <w:rPr>
          <w:rFonts w:ascii="Arial" w:hAnsi="Arial" w:cs="Arial"/>
          <w:bCs/>
          <w:i/>
          <w:iCs/>
          <w:kern w:val="20"/>
          <w:sz w:val="20"/>
          <w:szCs w:val="20"/>
        </w:rPr>
        <w:t>de groepen ‘pedojagers’ die zich voordoen als minderjarige</w:t>
      </w:r>
      <w:r w:rsidR="00FB1166" w:rsidRPr="004B16A8">
        <w:rPr>
          <w:rFonts w:ascii="Arial" w:hAnsi="Arial" w:cs="Arial"/>
          <w:bCs/>
          <w:i/>
          <w:iCs/>
          <w:kern w:val="20"/>
          <w:sz w:val="20"/>
          <w:szCs w:val="20"/>
        </w:rPr>
        <w:t>n</w:t>
      </w:r>
      <w:r w:rsidR="006A7DF1" w:rsidRPr="004B16A8">
        <w:rPr>
          <w:rFonts w:ascii="Arial" w:hAnsi="Arial" w:cs="Arial"/>
          <w:bCs/>
          <w:i/>
          <w:iCs/>
          <w:kern w:val="20"/>
          <w:sz w:val="20"/>
          <w:szCs w:val="20"/>
        </w:rPr>
        <w:t xml:space="preserve"> </w:t>
      </w:r>
      <w:r w:rsidR="00CF57B9" w:rsidRPr="004B16A8">
        <w:rPr>
          <w:rFonts w:ascii="Arial" w:hAnsi="Arial" w:cs="Arial"/>
          <w:bCs/>
          <w:i/>
          <w:iCs/>
          <w:kern w:val="20"/>
          <w:sz w:val="20"/>
          <w:szCs w:val="20"/>
        </w:rPr>
        <w:t xml:space="preserve">en afspraken maken met (meestal) mannen. Soms gebruiken de ‘pedojagers’ </w:t>
      </w:r>
      <w:r w:rsidR="00E36896" w:rsidRPr="004B16A8">
        <w:rPr>
          <w:rFonts w:ascii="Arial" w:hAnsi="Arial" w:cs="Arial"/>
          <w:bCs/>
          <w:i/>
          <w:iCs/>
          <w:kern w:val="20"/>
          <w:sz w:val="20"/>
          <w:szCs w:val="20"/>
        </w:rPr>
        <w:t xml:space="preserve">geweld bij de afspraak. </w:t>
      </w:r>
      <w:r w:rsidR="006A7DF1" w:rsidRPr="004B16A8">
        <w:rPr>
          <w:rFonts w:ascii="Arial" w:hAnsi="Arial" w:cs="Arial"/>
          <w:bCs/>
          <w:i/>
          <w:iCs/>
          <w:kern w:val="20"/>
          <w:sz w:val="20"/>
          <w:szCs w:val="20"/>
        </w:rPr>
        <w:t xml:space="preserve">Of </w:t>
      </w:r>
      <w:r w:rsidRPr="004B16A8">
        <w:rPr>
          <w:rFonts w:ascii="Arial" w:hAnsi="Arial" w:cs="Arial"/>
          <w:bCs/>
          <w:i/>
          <w:kern w:val="20"/>
          <w:sz w:val="20"/>
          <w:szCs w:val="20"/>
        </w:rPr>
        <w:t xml:space="preserve">de mishandeling van een winkeldief door twee AH-medewerkers in Amsterdam-Oost. De twee renden </w:t>
      </w:r>
      <w:r w:rsidR="008058A5" w:rsidRPr="004B16A8">
        <w:rPr>
          <w:rFonts w:ascii="Arial" w:hAnsi="Arial" w:cs="Arial"/>
          <w:bCs/>
          <w:i/>
          <w:kern w:val="20"/>
          <w:sz w:val="20"/>
          <w:szCs w:val="20"/>
        </w:rPr>
        <w:t>d</w:t>
      </w:r>
      <w:r w:rsidRPr="004B16A8">
        <w:rPr>
          <w:rFonts w:ascii="Arial" w:hAnsi="Arial" w:cs="Arial"/>
          <w:bCs/>
          <w:i/>
          <w:kern w:val="20"/>
          <w:sz w:val="20"/>
          <w:szCs w:val="20"/>
        </w:rPr>
        <w:t>e</w:t>
      </w:r>
      <w:r w:rsidR="008058A5" w:rsidRPr="004B16A8">
        <w:rPr>
          <w:rFonts w:ascii="Arial" w:hAnsi="Arial" w:cs="Arial"/>
          <w:bCs/>
          <w:i/>
          <w:kern w:val="20"/>
          <w:sz w:val="20"/>
          <w:szCs w:val="20"/>
        </w:rPr>
        <w:t xml:space="preserve"> dief</w:t>
      </w:r>
      <w:r w:rsidRPr="004B16A8">
        <w:rPr>
          <w:rFonts w:ascii="Arial" w:hAnsi="Arial" w:cs="Arial"/>
          <w:bCs/>
          <w:i/>
          <w:kern w:val="20"/>
          <w:sz w:val="20"/>
          <w:szCs w:val="20"/>
        </w:rPr>
        <w:t xml:space="preserve"> achterna en gebruikten veel geweld om hem te pakken te krijgen. De AH-mensen kregen een boete, maar veel mensen hadden begrip voor hun gedrag.</w:t>
      </w:r>
    </w:p>
    <w:p w14:paraId="388DEC82" w14:textId="77777777" w:rsidR="00B42F5E" w:rsidRPr="004B16A8" w:rsidRDefault="00B42F5E" w:rsidP="009A6F2A">
      <w:pPr>
        <w:pStyle w:val="Geenafstand"/>
        <w:spacing w:line="260" w:lineRule="atLeast"/>
        <w:rPr>
          <w:rFonts w:ascii="Arial" w:hAnsi="Arial" w:cs="Arial"/>
          <w:bCs/>
          <w:kern w:val="20"/>
          <w:sz w:val="20"/>
          <w:szCs w:val="20"/>
        </w:rPr>
      </w:pPr>
    </w:p>
    <w:p w14:paraId="37B70CDF" w14:textId="77777777" w:rsidR="00B42F5E" w:rsidRPr="004B16A8" w:rsidRDefault="00B42F5E" w:rsidP="009A6F2A">
      <w:pPr>
        <w:pStyle w:val="Geenafstand"/>
        <w:spacing w:line="260" w:lineRule="atLeast"/>
        <w:ind w:left="426" w:hanging="426"/>
        <w:rPr>
          <w:rFonts w:ascii="Arial" w:hAnsi="Arial" w:cs="Arial"/>
          <w:i/>
          <w:kern w:val="20"/>
          <w:sz w:val="20"/>
          <w:szCs w:val="20"/>
        </w:rPr>
      </w:pPr>
      <w:r w:rsidRPr="004B16A8">
        <w:rPr>
          <w:rFonts w:ascii="Arial" w:hAnsi="Arial" w:cs="Arial"/>
          <w:bCs/>
          <w:kern w:val="20"/>
          <w:sz w:val="20"/>
          <w:szCs w:val="20"/>
        </w:rPr>
        <w:t>4.</w:t>
      </w:r>
      <w:r w:rsidRPr="004B16A8">
        <w:rPr>
          <w:rFonts w:ascii="Arial" w:hAnsi="Arial" w:cs="Arial"/>
          <w:bCs/>
          <w:kern w:val="20"/>
          <w:sz w:val="20"/>
          <w:szCs w:val="20"/>
        </w:rPr>
        <w:tab/>
      </w:r>
      <w:r w:rsidRPr="004B16A8">
        <w:rPr>
          <w:rFonts w:ascii="Arial" w:hAnsi="Arial" w:cs="Arial"/>
          <w:b/>
          <w:bCs/>
          <w:kern w:val="20"/>
          <w:sz w:val="20"/>
          <w:szCs w:val="20"/>
        </w:rPr>
        <w:t>Morele verontwaardiging</w:t>
      </w:r>
      <w:r w:rsidRPr="004B16A8">
        <w:rPr>
          <w:rFonts w:ascii="Arial" w:hAnsi="Arial" w:cs="Arial"/>
          <w:bCs/>
          <w:kern w:val="20"/>
          <w:sz w:val="20"/>
          <w:szCs w:val="20"/>
        </w:rPr>
        <w:t xml:space="preserve"> </w:t>
      </w:r>
      <w:r w:rsidRPr="004B16A8">
        <w:rPr>
          <w:rFonts w:ascii="Arial" w:hAnsi="Arial" w:cs="Arial"/>
          <w:bCs/>
          <w:i/>
          <w:kern w:val="20"/>
          <w:sz w:val="20"/>
          <w:szCs w:val="20"/>
        </w:rPr>
        <w:t>(</w:t>
      </w:r>
      <w:r w:rsidRPr="004B16A8">
        <w:rPr>
          <w:rFonts w:ascii="Arial" w:hAnsi="Arial" w:cs="Arial"/>
          <w:i/>
          <w:kern w:val="20"/>
          <w:sz w:val="20"/>
          <w:szCs w:val="20"/>
        </w:rPr>
        <w:t xml:space="preserve">“Bijna iedereen kent in zijn of haar omgeving wel mensen die in een auto rondrijden die ze onmogelijk kunnen betalen”) </w:t>
      </w:r>
      <w:r w:rsidRPr="004B16A8">
        <w:rPr>
          <w:rFonts w:ascii="Arial" w:hAnsi="Arial" w:cs="Arial"/>
          <w:kern w:val="20"/>
          <w:sz w:val="20"/>
          <w:szCs w:val="20"/>
        </w:rPr>
        <w:t xml:space="preserve">en </w:t>
      </w:r>
      <w:r w:rsidRPr="004B16A8">
        <w:rPr>
          <w:rFonts w:ascii="Arial" w:hAnsi="Arial" w:cs="Arial"/>
          <w:b/>
          <w:kern w:val="20"/>
          <w:sz w:val="20"/>
          <w:szCs w:val="20"/>
        </w:rPr>
        <w:t>normvervaging</w:t>
      </w:r>
      <w:r w:rsidRPr="004B16A8">
        <w:rPr>
          <w:rFonts w:ascii="Arial" w:hAnsi="Arial" w:cs="Arial"/>
          <w:i/>
          <w:kern w:val="20"/>
          <w:sz w:val="20"/>
          <w:szCs w:val="20"/>
        </w:rPr>
        <w:t xml:space="preserve"> (“Jongeren kunnen zich gaan afvragen waarom ze nog moeten studeren, als een vriend door de verkoop van wiet op een mooie scooter kan rijden”).</w:t>
      </w:r>
    </w:p>
    <w:p w14:paraId="04759218" w14:textId="77777777" w:rsidR="00B42F5E" w:rsidRPr="004B16A8" w:rsidRDefault="00B42F5E" w:rsidP="009A6F2A">
      <w:pPr>
        <w:pStyle w:val="Geenafstand"/>
        <w:spacing w:line="260" w:lineRule="atLeast"/>
        <w:rPr>
          <w:rFonts w:ascii="Arial" w:hAnsi="Arial" w:cs="Arial"/>
          <w:kern w:val="20"/>
          <w:sz w:val="20"/>
          <w:szCs w:val="20"/>
        </w:rPr>
      </w:pPr>
    </w:p>
    <w:p w14:paraId="2D725659" w14:textId="77777777" w:rsidR="00B42F5E" w:rsidRPr="004B16A8" w:rsidRDefault="00B42F5E" w:rsidP="009A6F2A">
      <w:pPr>
        <w:pStyle w:val="Geenafstand"/>
        <w:spacing w:line="260" w:lineRule="atLeast"/>
        <w:rPr>
          <w:rFonts w:ascii="Arial" w:hAnsi="Arial" w:cs="Arial"/>
          <w:kern w:val="20"/>
          <w:sz w:val="20"/>
          <w:szCs w:val="20"/>
        </w:rPr>
      </w:pPr>
    </w:p>
    <w:p w14:paraId="16674D95" w14:textId="77777777" w:rsidR="00B42F5E" w:rsidRPr="004B16A8" w:rsidRDefault="00B42F5E" w:rsidP="009A6F2A">
      <w:pPr>
        <w:pStyle w:val="Geenafstand"/>
        <w:spacing w:line="260" w:lineRule="atLeast"/>
        <w:ind w:left="426" w:hanging="426"/>
        <w:rPr>
          <w:rFonts w:ascii="Arial" w:hAnsi="Arial" w:cs="Arial"/>
          <w:b/>
          <w:kern w:val="20"/>
          <w:sz w:val="20"/>
          <w:szCs w:val="20"/>
        </w:rPr>
      </w:pPr>
      <w:r w:rsidRPr="004B16A8">
        <w:rPr>
          <w:rFonts w:ascii="Arial" w:hAnsi="Arial" w:cs="Arial"/>
          <w:b/>
          <w:kern w:val="20"/>
          <w:sz w:val="20"/>
          <w:szCs w:val="20"/>
        </w:rPr>
        <w:t>2.2</w:t>
      </w:r>
      <w:r w:rsidRPr="004B16A8">
        <w:rPr>
          <w:rFonts w:ascii="Arial" w:hAnsi="Arial" w:cs="Arial"/>
          <w:b/>
          <w:kern w:val="20"/>
          <w:sz w:val="20"/>
          <w:szCs w:val="20"/>
        </w:rPr>
        <w:tab/>
        <w:t>ONS BEELD VAN CRIMINALITEIT</w:t>
      </w:r>
    </w:p>
    <w:p w14:paraId="1417F7EA" w14:textId="77777777" w:rsidR="00B42F5E" w:rsidRPr="004B16A8" w:rsidRDefault="00B42F5E" w:rsidP="009A6F2A">
      <w:pPr>
        <w:pStyle w:val="Geenafstand"/>
        <w:spacing w:line="260" w:lineRule="atLeast"/>
        <w:rPr>
          <w:rFonts w:ascii="Arial" w:hAnsi="Arial" w:cs="Arial"/>
          <w:kern w:val="20"/>
          <w:sz w:val="20"/>
          <w:szCs w:val="20"/>
        </w:rPr>
      </w:pPr>
    </w:p>
    <w:p w14:paraId="768E9AFB" w14:textId="6AA8E598" w:rsidR="00B42F5E" w:rsidRPr="004B16A8" w:rsidRDefault="00B42F5E" w:rsidP="009A6F2A">
      <w:pPr>
        <w:pStyle w:val="Geenafstand"/>
        <w:spacing w:line="260" w:lineRule="atLeast"/>
        <w:rPr>
          <w:rFonts w:ascii="Arial" w:hAnsi="Arial" w:cs="Arial"/>
          <w:kern w:val="20"/>
          <w:sz w:val="20"/>
          <w:szCs w:val="20"/>
        </w:rPr>
      </w:pPr>
      <w:r w:rsidRPr="004B16A8">
        <w:rPr>
          <w:rFonts w:ascii="Arial" w:hAnsi="Arial" w:cs="Arial"/>
          <w:b/>
          <w:i/>
          <w:kern w:val="20"/>
          <w:sz w:val="20"/>
          <w:szCs w:val="20"/>
        </w:rPr>
        <w:t>VRAGEN BIJ 2.2</w:t>
      </w:r>
      <w:r w:rsidRPr="004B16A8">
        <w:rPr>
          <w:rFonts w:ascii="Arial" w:hAnsi="Arial" w:cs="Arial"/>
          <w:kern w:val="20"/>
          <w:sz w:val="20"/>
          <w:szCs w:val="20"/>
        </w:rPr>
        <w:t xml:space="preserve">  blz. 19</w:t>
      </w:r>
    </w:p>
    <w:p w14:paraId="6C7CDF05" w14:textId="77777777" w:rsidR="007C35EC" w:rsidRPr="004B16A8" w:rsidRDefault="007C35EC" w:rsidP="009A6F2A">
      <w:pPr>
        <w:pStyle w:val="Geenafstand"/>
        <w:spacing w:line="260" w:lineRule="atLeast"/>
        <w:rPr>
          <w:rFonts w:ascii="Arial" w:hAnsi="Arial" w:cs="Arial"/>
          <w:kern w:val="20"/>
          <w:sz w:val="20"/>
          <w:szCs w:val="20"/>
        </w:rPr>
      </w:pPr>
    </w:p>
    <w:p w14:paraId="2388518D" w14:textId="1A6110FF" w:rsidR="00124867" w:rsidRPr="004B16A8" w:rsidRDefault="00B42F5E" w:rsidP="009A6F2A">
      <w:pPr>
        <w:pStyle w:val="Geenafstand"/>
        <w:spacing w:line="260" w:lineRule="atLeast"/>
        <w:ind w:left="426" w:hanging="426"/>
        <w:rPr>
          <w:rFonts w:ascii="Arial" w:hAnsi="Arial" w:cs="Arial"/>
          <w:i/>
          <w:iCs/>
          <w:kern w:val="20"/>
          <w:sz w:val="20"/>
          <w:szCs w:val="20"/>
        </w:rPr>
      </w:pPr>
      <w:r w:rsidRPr="004B16A8">
        <w:rPr>
          <w:rFonts w:ascii="Arial" w:hAnsi="Arial" w:cs="Arial"/>
          <w:kern w:val="20"/>
          <w:sz w:val="20"/>
          <w:szCs w:val="20"/>
        </w:rPr>
        <w:t>5.</w:t>
      </w:r>
      <w:r w:rsidRPr="004B16A8">
        <w:rPr>
          <w:rFonts w:ascii="Arial" w:hAnsi="Arial" w:cs="Arial"/>
          <w:kern w:val="20"/>
          <w:sz w:val="20"/>
          <w:szCs w:val="20"/>
        </w:rPr>
        <w:tab/>
      </w:r>
      <w:r w:rsidR="00C3764A" w:rsidRPr="004B16A8">
        <w:rPr>
          <w:rFonts w:ascii="Arial" w:hAnsi="Arial" w:cs="Arial"/>
          <w:i/>
          <w:iCs/>
          <w:kern w:val="20"/>
          <w:sz w:val="20"/>
          <w:szCs w:val="20"/>
        </w:rPr>
        <w:t>Voorbeeldantwoord:</w:t>
      </w:r>
    </w:p>
    <w:p w14:paraId="57DC7A41" w14:textId="1DA5C31B" w:rsidR="00B42F5E" w:rsidRPr="004B16A8" w:rsidRDefault="00B838B8" w:rsidP="009A6F2A">
      <w:pPr>
        <w:pStyle w:val="Geenafstand"/>
        <w:spacing w:line="260" w:lineRule="atLeast"/>
        <w:ind w:left="426"/>
        <w:rPr>
          <w:rFonts w:ascii="Arial" w:hAnsi="Arial" w:cs="Arial"/>
          <w:bCs/>
          <w:kern w:val="20"/>
          <w:sz w:val="20"/>
          <w:szCs w:val="20"/>
        </w:rPr>
      </w:pPr>
      <w:r w:rsidRPr="004B16A8">
        <w:rPr>
          <w:rFonts w:ascii="Arial" w:hAnsi="Arial" w:cs="Arial"/>
          <w:b/>
          <w:kern w:val="20"/>
          <w:sz w:val="20"/>
          <w:szCs w:val="20"/>
        </w:rPr>
        <w:t xml:space="preserve">Door </w:t>
      </w:r>
      <w:r w:rsidR="00554D88" w:rsidRPr="004B16A8">
        <w:rPr>
          <w:rFonts w:ascii="Arial" w:hAnsi="Arial" w:cs="Arial"/>
          <w:b/>
          <w:kern w:val="20"/>
          <w:sz w:val="20"/>
          <w:szCs w:val="20"/>
        </w:rPr>
        <w:t xml:space="preserve">de </w:t>
      </w:r>
      <w:r w:rsidRPr="004B16A8">
        <w:rPr>
          <w:rFonts w:ascii="Arial" w:hAnsi="Arial" w:cs="Arial"/>
          <w:b/>
          <w:kern w:val="20"/>
          <w:sz w:val="20"/>
          <w:szCs w:val="20"/>
        </w:rPr>
        <w:t>m</w:t>
      </w:r>
      <w:r w:rsidR="00B42F5E" w:rsidRPr="004B16A8">
        <w:rPr>
          <w:rFonts w:ascii="Arial" w:hAnsi="Arial" w:cs="Arial"/>
          <w:b/>
          <w:bCs/>
          <w:kern w:val="20"/>
          <w:sz w:val="20"/>
          <w:szCs w:val="20"/>
        </w:rPr>
        <w:t>edia-aandacht</w:t>
      </w:r>
      <w:r w:rsidR="00B42F5E" w:rsidRPr="004B16A8">
        <w:rPr>
          <w:rFonts w:ascii="Arial" w:hAnsi="Arial" w:cs="Arial"/>
          <w:bCs/>
          <w:kern w:val="20"/>
          <w:sz w:val="20"/>
          <w:szCs w:val="20"/>
        </w:rPr>
        <w:t xml:space="preserve"> </w:t>
      </w:r>
      <w:r w:rsidR="00E85870" w:rsidRPr="004B16A8">
        <w:rPr>
          <w:rFonts w:ascii="Arial" w:hAnsi="Arial" w:cs="Arial"/>
          <w:bCs/>
          <w:kern w:val="20"/>
          <w:sz w:val="20"/>
          <w:szCs w:val="20"/>
        </w:rPr>
        <w:t>k</w:t>
      </w:r>
      <w:r w:rsidR="00712D1D" w:rsidRPr="004B16A8">
        <w:rPr>
          <w:rFonts w:ascii="Arial" w:hAnsi="Arial" w:cs="Arial"/>
          <w:bCs/>
          <w:kern w:val="20"/>
          <w:sz w:val="20"/>
          <w:szCs w:val="20"/>
        </w:rPr>
        <w:t>u</w:t>
      </w:r>
      <w:r w:rsidR="00E85870" w:rsidRPr="004B16A8">
        <w:rPr>
          <w:rFonts w:ascii="Arial" w:hAnsi="Arial" w:cs="Arial"/>
          <w:bCs/>
          <w:kern w:val="20"/>
          <w:sz w:val="20"/>
          <w:szCs w:val="20"/>
        </w:rPr>
        <w:t xml:space="preserve">n </w:t>
      </w:r>
      <w:r w:rsidR="00554D88" w:rsidRPr="004B16A8">
        <w:rPr>
          <w:rFonts w:ascii="Arial" w:hAnsi="Arial" w:cs="Arial"/>
          <w:bCs/>
          <w:kern w:val="20"/>
          <w:sz w:val="20"/>
          <w:szCs w:val="20"/>
        </w:rPr>
        <w:t>je het idee krijgen dat er voortdurend sprake is van inbraken</w:t>
      </w:r>
      <w:r w:rsidR="00C926BE" w:rsidRPr="004B16A8">
        <w:rPr>
          <w:rFonts w:ascii="Arial" w:hAnsi="Arial" w:cs="Arial"/>
          <w:bCs/>
          <w:kern w:val="20"/>
          <w:sz w:val="20"/>
          <w:szCs w:val="20"/>
        </w:rPr>
        <w:t xml:space="preserve"> en</w:t>
      </w:r>
      <w:r w:rsidR="00554D88" w:rsidRPr="004B16A8">
        <w:rPr>
          <w:rFonts w:ascii="Arial" w:hAnsi="Arial" w:cs="Arial"/>
          <w:bCs/>
          <w:kern w:val="20"/>
          <w:sz w:val="20"/>
          <w:szCs w:val="20"/>
        </w:rPr>
        <w:t xml:space="preserve"> overvallen</w:t>
      </w:r>
      <w:r w:rsidR="00C926BE" w:rsidRPr="004B16A8">
        <w:rPr>
          <w:rFonts w:ascii="Arial" w:hAnsi="Arial" w:cs="Arial"/>
          <w:bCs/>
          <w:kern w:val="20"/>
          <w:sz w:val="20"/>
          <w:szCs w:val="20"/>
        </w:rPr>
        <w:t xml:space="preserve"> en dat er bijna overal hennepplantages zijn. Dat vergroot het gevoel van onveiligheid</w:t>
      </w:r>
      <w:r w:rsidR="00554D88" w:rsidRPr="004B16A8">
        <w:rPr>
          <w:rFonts w:ascii="Arial" w:hAnsi="Arial" w:cs="Arial"/>
          <w:bCs/>
          <w:kern w:val="20"/>
          <w:sz w:val="20"/>
          <w:szCs w:val="20"/>
        </w:rPr>
        <w:t xml:space="preserve">, </w:t>
      </w:r>
      <w:r w:rsidR="003A1825" w:rsidRPr="004B16A8">
        <w:rPr>
          <w:rFonts w:ascii="Arial" w:hAnsi="Arial" w:cs="Arial"/>
          <w:bCs/>
          <w:kern w:val="20"/>
          <w:sz w:val="20"/>
          <w:szCs w:val="20"/>
        </w:rPr>
        <w:t xml:space="preserve">het gevoel dat de kans groot is dat het niet lang zal duren voor jij slachtoffer </w:t>
      </w:r>
      <w:r w:rsidR="006961D5" w:rsidRPr="004B16A8">
        <w:rPr>
          <w:rFonts w:ascii="Arial" w:hAnsi="Arial" w:cs="Arial"/>
          <w:bCs/>
          <w:kern w:val="20"/>
          <w:sz w:val="20"/>
          <w:szCs w:val="20"/>
        </w:rPr>
        <w:t>zult</w:t>
      </w:r>
      <w:r w:rsidR="003A1825" w:rsidRPr="004B16A8">
        <w:rPr>
          <w:rFonts w:ascii="Arial" w:hAnsi="Arial" w:cs="Arial"/>
          <w:bCs/>
          <w:kern w:val="20"/>
          <w:sz w:val="20"/>
          <w:szCs w:val="20"/>
        </w:rPr>
        <w:t xml:space="preserve"> zijn van een inbraak of straatroof</w:t>
      </w:r>
      <w:r w:rsidR="00B42F5E" w:rsidRPr="004B16A8">
        <w:rPr>
          <w:rFonts w:ascii="Arial" w:hAnsi="Arial" w:cs="Arial"/>
          <w:bCs/>
          <w:kern w:val="20"/>
          <w:sz w:val="20"/>
          <w:szCs w:val="20"/>
        </w:rPr>
        <w:t>.</w:t>
      </w:r>
    </w:p>
    <w:p w14:paraId="791DD7F8" w14:textId="77777777" w:rsidR="00C3764A" w:rsidRPr="004B16A8" w:rsidRDefault="00C3764A" w:rsidP="009A6F2A">
      <w:pPr>
        <w:pStyle w:val="Geenafstand"/>
        <w:widowControl w:val="0"/>
        <w:spacing w:line="260" w:lineRule="atLeast"/>
        <w:rPr>
          <w:rFonts w:ascii="Arial" w:hAnsi="Arial" w:cs="Arial"/>
          <w:kern w:val="20"/>
          <w:sz w:val="20"/>
          <w:szCs w:val="20"/>
        </w:rPr>
      </w:pPr>
    </w:p>
    <w:p w14:paraId="351545AB" w14:textId="4F4758E5" w:rsidR="00B42F5E" w:rsidRPr="004B16A8" w:rsidRDefault="00B42F5E" w:rsidP="009A6F2A">
      <w:pPr>
        <w:pStyle w:val="Geenafstand"/>
        <w:widowControl w:val="0"/>
        <w:spacing w:line="260" w:lineRule="atLeast"/>
        <w:ind w:left="426" w:hanging="426"/>
        <w:rPr>
          <w:rFonts w:ascii="Arial" w:hAnsi="Arial" w:cs="Arial"/>
          <w:i/>
          <w:kern w:val="20"/>
          <w:sz w:val="20"/>
          <w:szCs w:val="20"/>
        </w:rPr>
      </w:pPr>
      <w:r w:rsidRPr="004B16A8">
        <w:rPr>
          <w:rFonts w:ascii="Arial" w:hAnsi="Arial" w:cs="Arial"/>
          <w:kern w:val="20"/>
          <w:sz w:val="20"/>
          <w:szCs w:val="20"/>
        </w:rPr>
        <w:t>6.</w:t>
      </w:r>
      <w:r w:rsidRPr="004B16A8">
        <w:rPr>
          <w:rFonts w:ascii="Arial" w:hAnsi="Arial" w:cs="Arial"/>
          <w:kern w:val="20"/>
          <w:sz w:val="20"/>
          <w:szCs w:val="20"/>
        </w:rPr>
        <w:tab/>
      </w:r>
      <w:r w:rsidRPr="004B16A8">
        <w:rPr>
          <w:rFonts w:ascii="Arial" w:hAnsi="Arial" w:cs="Arial"/>
          <w:i/>
          <w:kern w:val="20"/>
          <w:sz w:val="20"/>
          <w:szCs w:val="20"/>
        </w:rPr>
        <w:t>Voorbeeldantwoord:</w:t>
      </w:r>
    </w:p>
    <w:p w14:paraId="0C1E8B90" w14:textId="77777777" w:rsidR="00B42F5E" w:rsidRPr="004B16A8" w:rsidRDefault="00B42F5E" w:rsidP="009A6F2A">
      <w:pPr>
        <w:pStyle w:val="Geenafstand"/>
        <w:spacing w:line="260" w:lineRule="atLeast"/>
        <w:ind w:left="426"/>
        <w:rPr>
          <w:rFonts w:ascii="Arial" w:hAnsi="Arial" w:cs="Arial"/>
          <w:kern w:val="20"/>
          <w:sz w:val="20"/>
          <w:szCs w:val="20"/>
        </w:rPr>
      </w:pPr>
      <w:r w:rsidRPr="004B16A8">
        <w:rPr>
          <w:rFonts w:ascii="Arial" w:hAnsi="Arial" w:cs="Arial"/>
          <w:bCs/>
          <w:kern w:val="20"/>
          <w:sz w:val="20"/>
          <w:szCs w:val="20"/>
        </w:rPr>
        <w:t xml:space="preserve">Door de media krijgen we een </w:t>
      </w:r>
      <w:r w:rsidRPr="004B16A8">
        <w:rPr>
          <w:rFonts w:ascii="Arial" w:hAnsi="Arial" w:cs="Arial"/>
          <w:b/>
          <w:bCs/>
          <w:kern w:val="20"/>
          <w:sz w:val="20"/>
          <w:szCs w:val="20"/>
        </w:rPr>
        <w:t>stereotiep</w:t>
      </w:r>
      <w:r w:rsidRPr="004B16A8">
        <w:rPr>
          <w:rFonts w:ascii="Arial" w:hAnsi="Arial" w:cs="Arial"/>
          <w:bCs/>
          <w:kern w:val="20"/>
          <w:sz w:val="20"/>
          <w:szCs w:val="20"/>
        </w:rPr>
        <w:t xml:space="preserve"> beeld van Marokkaanse jongens, want ze komen alleen in het nieuws als ze iets misdaan hebben.</w:t>
      </w:r>
    </w:p>
    <w:p w14:paraId="0ADCD002" w14:textId="77777777" w:rsidR="00B42F5E" w:rsidRPr="004B16A8" w:rsidRDefault="00B42F5E" w:rsidP="009A6F2A">
      <w:pPr>
        <w:pStyle w:val="Geenafstand"/>
        <w:spacing w:line="260" w:lineRule="atLeast"/>
        <w:ind w:left="426"/>
        <w:rPr>
          <w:rFonts w:ascii="Arial" w:eastAsia="Times New Roman" w:hAnsi="Arial" w:cs="Arial"/>
          <w:bCs/>
          <w:i/>
          <w:kern w:val="20"/>
          <w:sz w:val="20"/>
          <w:szCs w:val="20"/>
          <w:lang w:eastAsia="nl-NL"/>
        </w:rPr>
      </w:pPr>
      <w:r w:rsidRPr="004B16A8">
        <w:rPr>
          <w:rFonts w:ascii="Arial" w:hAnsi="Arial" w:cs="Arial"/>
          <w:i/>
          <w:kern w:val="20"/>
          <w:sz w:val="20"/>
          <w:szCs w:val="20"/>
        </w:rPr>
        <w:t>Een s</w:t>
      </w:r>
      <w:r w:rsidRPr="004B16A8">
        <w:rPr>
          <w:rFonts w:ascii="Arial" w:eastAsia="Times New Roman" w:hAnsi="Arial" w:cs="Arial"/>
          <w:bCs/>
          <w:i/>
          <w:kern w:val="20"/>
          <w:sz w:val="20"/>
          <w:szCs w:val="20"/>
          <w:lang w:eastAsia="nl-NL"/>
        </w:rPr>
        <w:t>tereotype</w:t>
      </w:r>
      <w:r w:rsidRPr="004B16A8">
        <w:rPr>
          <w:rFonts w:ascii="Arial" w:eastAsia="Times New Roman" w:hAnsi="Arial" w:cs="Arial"/>
          <w:b/>
          <w:bCs/>
          <w:i/>
          <w:kern w:val="20"/>
          <w:sz w:val="20"/>
          <w:szCs w:val="20"/>
          <w:lang w:eastAsia="nl-NL"/>
        </w:rPr>
        <w:t xml:space="preserve"> </w:t>
      </w:r>
      <w:r w:rsidRPr="004B16A8">
        <w:rPr>
          <w:rFonts w:ascii="Arial" w:eastAsia="Times New Roman" w:hAnsi="Arial" w:cs="Arial"/>
          <w:bCs/>
          <w:i/>
          <w:kern w:val="20"/>
          <w:sz w:val="20"/>
          <w:szCs w:val="20"/>
          <w:lang w:eastAsia="nl-NL"/>
        </w:rPr>
        <w:t>is een vaststaand beeld van een groep mensen waarbij één kenmerk sterk overdreven wordt.</w:t>
      </w:r>
    </w:p>
    <w:p w14:paraId="1A7AA408" w14:textId="1E040B26" w:rsidR="00B42F5E" w:rsidRPr="004B16A8" w:rsidRDefault="009A6F2A" w:rsidP="009A6F2A">
      <w:pPr>
        <w:pStyle w:val="Geenafstand"/>
        <w:widowControl w:val="0"/>
        <w:spacing w:line="260" w:lineRule="atLeast"/>
        <w:ind w:left="426" w:hanging="426"/>
        <w:rPr>
          <w:rFonts w:ascii="Arial" w:eastAsia="Times New Roman" w:hAnsi="Arial" w:cs="Arial"/>
          <w:bCs/>
          <w:kern w:val="20"/>
          <w:sz w:val="20"/>
          <w:szCs w:val="20"/>
          <w:lang w:eastAsia="nl-NL"/>
        </w:rPr>
      </w:pPr>
      <w:r>
        <w:rPr>
          <w:rFonts w:ascii="Arial" w:eastAsia="Times New Roman" w:hAnsi="Arial" w:cs="Arial"/>
          <w:bCs/>
          <w:kern w:val="20"/>
          <w:sz w:val="20"/>
          <w:szCs w:val="20"/>
          <w:lang w:eastAsia="nl-NL"/>
        </w:rPr>
        <w:br w:type="page"/>
      </w:r>
      <w:r w:rsidR="00B42F5E" w:rsidRPr="004B16A8">
        <w:rPr>
          <w:rFonts w:ascii="Arial" w:eastAsia="Times New Roman" w:hAnsi="Arial" w:cs="Arial"/>
          <w:bCs/>
          <w:kern w:val="20"/>
          <w:sz w:val="20"/>
          <w:szCs w:val="20"/>
          <w:lang w:eastAsia="nl-NL"/>
        </w:rPr>
        <w:lastRenderedPageBreak/>
        <w:t>7.</w:t>
      </w:r>
      <w:r w:rsidR="00B42F5E" w:rsidRPr="004B16A8">
        <w:rPr>
          <w:rFonts w:ascii="Arial" w:eastAsia="Times New Roman" w:hAnsi="Arial" w:cs="Arial"/>
          <w:bCs/>
          <w:kern w:val="20"/>
          <w:sz w:val="20"/>
          <w:szCs w:val="20"/>
          <w:lang w:eastAsia="nl-NL"/>
        </w:rPr>
        <w:tab/>
        <w:t>Redenen om geen aangifte te doen:</w:t>
      </w:r>
    </w:p>
    <w:p w14:paraId="6DF3767C" w14:textId="77777777" w:rsidR="00B42F5E" w:rsidRPr="004B16A8" w:rsidRDefault="00B42F5E" w:rsidP="009A6F2A">
      <w:pPr>
        <w:pStyle w:val="Geenafstand"/>
        <w:spacing w:line="260" w:lineRule="atLeast"/>
        <w:ind w:left="851" w:hanging="425"/>
        <w:rPr>
          <w:rFonts w:ascii="Arial" w:eastAsia="Times New Roman" w:hAnsi="Arial" w:cs="Arial"/>
          <w:bCs/>
          <w:kern w:val="20"/>
          <w:sz w:val="20"/>
          <w:szCs w:val="20"/>
          <w:lang w:eastAsia="nl-NL"/>
        </w:rPr>
      </w:pPr>
      <w:r w:rsidRPr="004B16A8">
        <w:rPr>
          <w:rFonts w:ascii="Arial" w:eastAsia="Times New Roman" w:hAnsi="Arial" w:cs="Arial"/>
          <w:bCs/>
          <w:kern w:val="20"/>
          <w:sz w:val="20"/>
          <w:szCs w:val="20"/>
          <w:lang w:eastAsia="nl-NL"/>
        </w:rPr>
        <w:t>-</w:t>
      </w:r>
      <w:r w:rsidRPr="004B16A8">
        <w:rPr>
          <w:rFonts w:ascii="Arial" w:eastAsia="Times New Roman" w:hAnsi="Arial" w:cs="Arial"/>
          <w:bCs/>
          <w:kern w:val="20"/>
          <w:sz w:val="20"/>
          <w:szCs w:val="20"/>
          <w:lang w:eastAsia="nl-NL"/>
        </w:rPr>
        <w:tab/>
        <w:t>De pakkans van de dader is erg klein (zakkenrollerij, fietsendiefstal).</w:t>
      </w:r>
    </w:p>
    <w:p w14:paraId="30155A00" w14:textId="77777777" w:rsidR="00B42F5E" w:rsidRPr="004B16A8" w:rsidRDefault="00B42F5E" w:rsidP="009A6F2A">
      <w:pPr>
        <w:pStyle w:val="Geenafstand"/>
        <w:spacing w:line="260" w:lineRule="atLeast"/>
        <w:ind w:left="851" w:hanging="425"/>
        <w:rPr>
          <w:rFonts w:ascii="Arial" w:eastAsia="Times New Roman" w:hAnsi="Arial" w:cs="Arial"/>
          <w:bCs/>
          <w:kern w:val="20"/>
          <w:sz w:val="20"/>
          <w:szCs w:val="20"/>
          <w:lang w:eastAsia="nl-NL"/>
        </w:rPr>
      </w:pPr>
      <w:r w:rsidRPr="004B16A8">
        <w:rPr>
          <w:rFonts w:ascii="Arial" w:eastAsia="Times New Roman" w:hAnsi="Arial" w:cs="Arial"/>
          <w:bCs/>
          <w:kern w:val="20"/>
          <w:sz w:val="20"/>
          <w:szCs w:val="20"/>
          <w:lang w:eastAsia="nl-NL"/>
        </w:rPr>
        <w:t>-</w:t>
      </w:r>
      <w:r w:rsidRPr="004B16A8">
        <w:rPr>
          <w:rFonts w:ascii="Arial" w:eastAsia="Times New Roman" w:hAnsi="Arial" w:cs="Arial"/>
          <w:bCs/>
          <w:kern w:val="20"/>
          <w:sz w:val="20"/>
          <w:szCs w:val="20"/>
          <w:lang w:eastAsia="nl-NL"/>
        </w:rPr>
        <w:tab/>
        <w:t>Er is angst dat je nog meer last krijgt (jongeren die buren treiteren).</w:t>
      </w:r>
    </w:p>
    <w:p w14:paraId="3E2A7BA8" w14:textId="77777777" w:rsidR="00B42F5E" w:rsidRPr="004B16A8" w:rsidRDefault="00B42F5E" w:rsidP="009A6F2A">
      <w:pPr>
        <w:pStyle w:val="Geenafstand"/>
        <w:spacing w:line="260" w:lineRule="atLeast"/>
        <w:ind w:left="851" w:hanging="425"/>
        <w:rPr>
          <w:rFonts w:ascii="Arial" w:eastAsia="Times New Roman" w:hAnsi="Arial" w:cs="Arial"/>
          <w:bCs/>
          <w:kern w:val="20"/>
          <w:sz w:val="20"/>
          <w:szCs w:val="20"/>
          <w:lang w:eastAsia="nl-NL"/>
        </w:rPr>
      </w:pPr>
      <w:r w:rsidRPr="004B16A8">
        <w:rPr>
          <w:rFonts w:ascii="Arial" w:eastAsia="Times New Roman" w:hAnsi="Arial" w:cs="Arial"/>
          <w:bCs/>
          <w:kern w:val="20"/>
          <w:sz w:val="20"/>
          <w:szCs w:val="20"/>
          <w:lang w:eastAsia="nl-NL"/>
        </w:rPr>
        <w:t>-</w:t>
      </w:r>
      <w:r w:rsidRPr="004B16A8">
        <w:rPr>
          <w:rFonts w:ascii="Arial" w:eastAsia="Times New Roman" w:hAnsi="Arial" w:cs="Arial"/>
          <w:bCs/>
          <w:kern w:val="20"/>
          <w:sz w:val="20"/>
          <w:szCs w:val="20"/>
          <w:lang w:eastAsia="nl-NL"/>
        </w:rPr>
        <w:tab/>
        <w:t>Er is schaamte voor de situatie (incest, afpersing).</w:t>
      </w:r>
    </w:p>
    <w:p w14:paraId="7ED6A4B5" w14:textId="77777777" w:rsidR="00B42F5E" w:rsidRPr="004B16A8" w:rsidRDefault="00B42F5E" w:rsidP="009A6F2A">
      <w:pPr>
        <w:pStyle w:val="Geenafstand"/>
        <w:spacing w:line="260" w:lineRule="atLeast"/>
        <w:ind w:left="851" w:hanging="425"/>
        <w:rPr>
          <w:rFonts w:ascii="Arial" w:eastAsia="Times New Roman" w:hAnsi="Arial" w:cs="Arial"/>
          <w:bCs/>
          <w:kern w:val="20"/>
          <w:sz w:val="20"/>
          <w:szCs w:val="20"/>
          <w:lang w:eastAsia="nl-NL"/>
        </w:rPr>
      </w:pPr>
      <w:r w:rsidRPr="004B16A8">
        <w:rPr>
          <w:rFonts w:ascii="Arial" w:eastAsia="Times New Roman" w:hAnsi="Arial" w:cs="Arial"/>
          <w:bCs/>
          <w:kern w:val="20"/>
          <w:sz w:val="20"/>
          <w:szCs w:val="20"/>
          <w:lang w:eastAsia="nl-NL"/>
        </w:rPr>
        <w:t>-</w:t>
      </w:r>
      <w:r w:rsidRPr="004B16A8">
        <w:rPr>
          <w:rFonts w:ascii="Arial" w:eastAsia="Times New Roman" w:hAnsi="Arial" w:cs="Arial"/>
          <w:bCs/>
          <w:kern w:val="20"/>
          <w:sz w:val="20"/>
          <w:szCs w:val="20"/>
          <w:lang w:eastAsia="nl-NL"/>
        </w:rPr>
        <w:tab/>
        <w:t>De schade is al vergoed (bij een kleine aanrijding).</w:t>
      </w:r>
    </w:p>
    <w:p w14:paraId="0B79BB4D" w14:textId="77777777" w:rsidR="00B42F5E" w:rsidRPr="004B16A8" w:rsidRDefault="00B42F5E" w:rsidP="009A6F2A">
      <w:pPr>
        <w:pStyle w:val="Geenafstand"/>
        <w:spacing w:line="260" w:lineRule="atLeast"/>
        <w:rPr>
          <w:rFonts w:ascii="Arial" w:eastAsia="Times New Roman" w:hAnsi="Arial" w:cs="Arial"/>
          <w:bCs/>
          <w:kern w:val="20"/>
          <w:sz w:val="20"/>
          <w:szCs w:val="20"/>
          <w:lang w:eastAsia="nl-NL"/>
        </w:rPr>
      </w:pPr>
    </w:p>
    <w:p w14:paraId="58134313" w14:textId="77777777" w:rsidR="00B42F5E" w:rsidRPr="004B16A8" w:rsidRDefault="00B42F5E" w:rsidP="009A6F2A">
      <w:pPr>
        <w:pStyle w:val="Geenafstand"/>
        <w:spacing w:line="260" w:lineRule="atLeast"/>
        <w:ind w:left="426"/>
        <w:rPr>
          <w:rFonts w:ascii="Arial" w:eastAsia="Times New Roman" w:hAnsi="Arial" w:cs="Arial"/>
          <w:bCs/>
          <w:i/>
          <w:kern w:val="20"/>
          <w:sz w:val="20"/>
          <w:szCs w:val="20"/>
          <w:lang w:eastAsia="nl-NL"/>
        </w:rPr>
      </w:pPr>
      <w:r w:rsidRPr="004B16A8">
        <w:rPr>
          <w:rFonts w:ascii="Arial" w:eastAsia="Times New Roman" w:hAnsi="Arial" w:cs="Arial"/>
          <w:bCs/>
          <w:i/>
          <w:kern w:val="20"/>
          <w:sz w:val="20"/>
          <w:szCs w:val="20"/>
          <w:lang w:eastAsia="nl-NL"/>
        </w:rPr>
        <w:t>Vraag uw leerlingen ook naar redenen om wél aangifte te doen.</w:t>
      </w:r>
    </w:p>
    <w:p w14:paraId="76012264" w14:textId="77777777" w:rsidR="00B42F5E" w:rsidRPr="004B16A8" w:rsidRDefault="00B42F5E" w:rsidP="009A6F2A">
      <w:pPr>
        <w:pStyle w:val="Geenafstand"/>
        <w:spacing w:line="260" w:lineRule="atLeast"/>
        <w:ind w:left="426"/>
        <w:rPr>
          <w:rFonts w:ascii="Arial" w:eastAsia="Times New Roman" w:hAnsi="Arial" w:cs="Arial"/>
          <w:bCs/>
          <w:i/>
          <w:kern w:val="20"/>
          <w:sz w:val="20"/>
          <w:szCs w:val="20"/>
          <w:lang w:eastAsia="nl-NL"/>
        </w:rPr>
      </w:pPr>
      <w:r w:rsidRPr="004B16A8">
        <w:rPr>
          <w:rFonts w:ascii="Arial" w:eastAsia="Times New Roman" w:hAnsi="Arial" w:cs="Arial"/>
          <w:bCs/>
          <w:i/>
          <w:kern w:val="20"/>
          <w:sz w:val="20"/>
          <w:szCs w:val="20"/>
          <w:lang w:eastAsia="nl-NL"/>
        </w:rPr>
        <w:t>Door wel aangifte te doen is er altijd kans dat de dader wel gepakt wordt, laat je anderen zien dat je iets onderneemt tegen criminaliteit en is er een kans dat er meer aandacht komt voor die criminaliteit.</w:t>
      </w:r>
    </w:p>
    <w:p w14:paraId="24914526" w14:textId="77777777" w:rsidR="00B42F5E" w:rsidRPr="004B16A8" w:rsidRDefault="00B42F5E" w:rsidP="009A6F2A">
      <w:pPr>
        <w:pStyle w:val="Geenafstand"/>
        <w:spacing w:line="260" w:lineRule="atLeast"/>
        <w:rPr>
          <w:rFonts w:ascii="Arial" w:eastAsia="Times New Roman" w:hAnsi="Arial" w:cs="Arial"/>
          <w:bCs/>
          <w:kern w:val="20"/>
          <w:sz w:val="20"/>
          <w:szCs w:val="20"/>
          <w:lang w:eastAsia="nl-NL"/>
        </w:rPr>
      </w:pPr>
    </w:p>
    <w:p w14:paraId="207ECEE5" w14:textId="3A1C6FF6" w:rsidR="00B42F5E" w:rsidRPr="004B16A8" w:rsidRDefault="00B42F5E" w:rsidP="009A6F2A">
      <w:pPr>
        <w:pStyle w:val="Geenafstand"/>
        <w:widowControl w:val="0"/>
        <w:tabs>
          <w:tab w:val="left" w:pos="426"/>
        </w:tabs>
        <w:spacing w:line="260" w:lineRule="atLeast"/>
        <w:ind w:left="851" w:hanging="851"/>
        <w:rPr>
          <w:rFonts w:ascii="Arial" w:eastAsia="Times New Roman" w:hAnsi="Arial" w:cs="Arial"/>
          <w:bCs/>
          <w:i/>
          <w:kern w:val="20"/>
          <w:sz w:val="20"/>
          <w:szCs w:val="20"/>
          <w:lang w:eastAsia="nl-NL"/>
        </w:rPr>
      </w:pPr>
      <w:r w:rsidRPr="004B16A8">
        <w:rPr>
          <w:rFonts w:ascii="Arial" w:eastAsia="Times New Roman" w:hAnsi="Arial" w:cs="Arial"/>
          <w:bCs/>
          <w:kern w:val="20"/>
          <w:sz w:val="20"/>
          <w:szCs w:val="20"/>
          <w:lang w:eastAsia="nl-NL"/>
        </w:rPr>
        <w:t>8.</w:t>
      </w:r>
      <w:r w:rsidRPr="004B16A8">
        <w:rPr>
          <w:rFonts w:ascii="Arial" w:eastAsia="Times New Roman" w:hAnsi="Arial" w:cs="Arial"/>
          <w:bCs/>
          <w:kern w:val="20"/>
          <w:sz w:val="20"/>
          <w:szCs w:val="20"/>
          <w:lang w:eastAsia="nl-NL"/>
        </w:rPr>
        <w:tab/>
        <w:t>a.</w:t>
      </w:r>
      <w:r w:rsidRPr="004B16A8">
        <w:rPr>
          <w:rFonts w:ascii="Arial" w:eastAsia="Times New Roman" w:hAnsi="Arial" w:cs="Arial"/>
          <w:bCs/>
          <w:kern w:val="20"/>
          <w:sz w:val="20"/>
          <w:szCs w:val="20"/>
          <w:lang w:eastAsia="nl-NL"/>
        </w:rPr>
        <w:tab/>
      </w:r>
      <w:r w:rsidRPr="004B16A8">
        <w:rPr>
          <w:rFonts w:ascii="Arial" w:eastAsia="Times New Roman" w:hAnsi="Arial" w:cs="Arial"/>
          <w:bCs/>
          <w:i/>
          <w:kern w:val="20"/>
          <w:sz w:val="20"/>
          <w:szCs w:val="20"/>
          <w:lang w:eastAsia="nl-NL"/>
        </w:rPr>
        <w:t>Voorbeeld</w:t>
      </w:r>
      <w:r w:rsidR="00FF3378" w:rsidRPr="004B16A8">
        <w:rPr>
          <w:rFonts w:ascii="Arial" w:eastAsia="Times New Roman" w:hAnsi="Arial" w:cs="Arial"/>
          <w:bCs/>
          <w:i/>
          <w:kern w:val="20"/>
          <w:sz w:val="20"/>
          <w:szCs w:val="20"/>
          <w:lang w:eastAsia="nl-NL"/>
        </w:rPr>
        <w:t>antwoorden</w:t>
      </w:r>
      <w:r w:rsidRPr="004B16A8">
        <w:rPr>
          <w:rFonts w:ascii="Arial" w:eastAsia="Times New Roman" w:hAnsi="Arial" w:cs="Arial"/>
          <w:bCs/>
          <w:i/>
          <w:kern w:val="20"/>
          <w:sz w:val="20"/>
          <w:szCs w:val="20"/>
          <w:lang w:eastAsia="nl-NL"/>
        </w:rPr>
        <w:t>:</w:t>
      </w:r>
    </w:p>
    <w:p w14:paraId="3BD3E741" w14:textId="3E327E61" w:rsidR="00B42F5E" w:rsidRPr="004B16A8" w:rsidRDefault="00DA0E16" w:rsidP="009A6F2A">
      <w:pPr>
        <w:pStyle w:val="Geenafstand"/>
        <w:spacing w:line="260" w:lineRule="atLeast"/>
        <w:ind w:left="851"/>
        <w:rPr>
          <w:rFonts w:ascii="Arial" w:eastAsia="Times New Roman" w:hAnsi="Arial" w:cs="Arial"/>
          <w:bCs/>
          <w:kern w:val="20"/>
          <w:sz w:val="20"/>
          <w:szCs w:val="20"/>
          <w:lang w:eastAsia="nl-NL"/>
        </w:rPr>
      </w:pPr>
      <w:r w:rsidRPr="004B16A8">
        <w:rPr>
          <w:rFonts w:ascii="Arial" w:eastAsia="Times New Roman" w:hAnsi="Arial" w:cs="Arial"/>
          <w:b/>
          <w:bCs/>
          <w:kern w:val="20"/>
          <w:sz w:val="20"/>
          <w:szCs w:val="20"/>
          <w:lang w:eastAsia="nl-NL"/>
        </w:rPr>
        <w:t>V</w:t>
      </w:r>
      <w:r w:rsidR="000707D9" w:rsidRPr="004B16A8">
        <w:rPr>
          <w:rFonts w:ascii="Arial" w:eastAsia="Times New Roman" w:hAnsi="Arial" w:cs="Arial"/>
          <w:b/>
          <w:bCs/>
          <w:kern w:val="20"/>
          <w:sz w:val="20"/>
          <w:szCs w:val="20"/>
          <w:lang w:eastAsia="nl-NL"/>
        </w:rPr>
        <w:t>oordeel</w:t>
      </w:r>
      <w:r w:rsidR="002D3E60" w:rsidRPr="004B16A8">
        <w:rPr>
          <w:rFonts w:ascii="Arial" w:eastAsia="Times New Roman" w:hAnsi="Arial" w:cs="Arial"/>
          <w:bCs/>
          <w:kern w:val="20"/>
          <w:sz w:val="20"/>
          <w:szCs w:val="20"/>
          <w:lang w:eastAsia="nl-NL"/>
        </w:rPr>
        <w:t>:</w:t>
      </w:r>
      <w:r w:rsidR="002D3E60" w:rsidRPr="004B16A8">
        <w:rPr>
          <w:rFonts w:ascii="Arial" w:eastAsia="Times New Roman" w:hAnsi="Arial" w:cs="Arial"/>
          <w:b/>
          <w:bCs/>
          <w:kern w:val="20"/>
          <w:sz w:val="20"/>
          <w:szCs w:val="20"/>
          <w:lang w:eastAsia="nl-NL"/>
        </w:rPr>
        <w:t xml:space="preserve"> </w:t>
      </w:r>
      <w:r w:rsidR="00427828" w:rsidRPr="004B16A8">
        <w:rPr>
          <w:rFonts w:ascii="Arial" w:eastAsia="Times New Roman" w:hAnsi="Arial" w:cs="Arial"/>
          <w:kern w:val="20"/>
          <w:sz w:val="20"/>
          <w:szCs w:val="20"/>
          <w:lang w:eastAsia="nl-NL"/>
        </w:rPr>
        <w:t>uit</w:t>
      </w:r>
      <w:r w:rsidR="002D3E60" w:rsidRPr="004B16A8">
        <w:rPr>
          <w:rFonts w:ascii="Arial" w:eastAsia="Times New Roman" w:hAnsi="Arial" w:cs="Arial"/>
          <w:b/>
          <w:bCs/>
          <w:kern w:val="20"/>
          <w:sz w:val="20"/>
          <w:szCs w:val="20"/>
          <w:lang w:eastAsia="nl-NL"/>
        </w:rPr>
        <w:t xml:space="preserve"> </w:t>
      </w:r>
      <w:r w:rsidR="00B42F5E" w:rsidRPr="004B16A8">
        <w:rPr>
          <w:rFonts w:ascii="Arial" w:eastAsia="Times New Roman" w:hAnsi="Arial" w:cs="Arial"/>
          <w:bCs/>
          <w:kern w:val="20"/>
          <w:sz w:val="20"/>
          <w:szCs w:val="20"/>
          <w:lang w:eastAsia="nl-NL"/>
        </w:rPr>
        <w:t xml:space="preserve">een daderenquête </w:t>
      </w:r>
      <w:r w:rsidR="00427828" w:rsidRPr="004B16A8">
        <w:rPr>
          <w:rFonts w:ascii="Arial" w:eastAsia="Times New Roman" w:hAnsi="Arial" w:cs="Arial"/>
          <w:bCs/>
          <w:kern w:val="20"/>
          <w:sz w:val="20"/>
          <w:szCs w:val="20"/>
          <w:lang w:eastAsia="nl-NL"/>
        </w:rPr>
        <w:t>kome</w:t>
      </w:r>
      <w:r w:rsidR="00680DF3" w:rsidRPr="004B16A8">
        <w:rPr>
          <w:rFonts w:ascii="Arial" w:eastAsia="Times New Roman" w:hAnsi="Arial" w:cs="Arial"/>
          <w:bCs/>
          <w:kern w:val="20"/>
          <w:sz w:val="20"/>
          <w:szCs w:val="20"/>
          <w:lang w:eastAsia="nl-NL"/>
        </w:rPr>
        <w:t>n</w:t>
      </w:r>
      <w:r w:rsidR="00897329" w:rsidRPr="004B16A8">
        <w:rPr>
          <w:rFonts w:ascii="Arial" w:eastAsia="Times New Roman" w:hAnsi="Arial" w:cs="Arial"/>
          <w:bCs/>
          <w:kern w:val="20"/>
          <w:sz w:val="20"/>
          <w:szCs w:val="20"/>
          <w:lang w:eastAsia="nl-NL"/>
        </w:rPr>
        <w:t xml:space="preserve"> ook niet geregistreerde misdrijven</w:t>
      </w:r>
      <w:r w:rsidR="00427828" w:rsidRPr="004B16A8">
        <w:rPr>
          <w:rFonts w:ascii="Arial" w:eastAsia="Times New Roman" w:hAnsi="Arial" w:cs="Arial"/>
          <w:bCs/>
          <w:kern w:val="20"/>
          <w:sz w:val="20"/>
          <w:szCs w:val="20"/>
          <w:lang w:eastAsia="nl-NL"/>
        </w:rPr>
        <w:t xml:space="preserve"> </w:t>
      </w:r>
      <w:r w:rsidR="00C73BBE" w:rsidRPr="004B16A8">
        <w:rPr>
          <w:rFonts w:ascii="Arial" w:eastAsia="Times New Roman" w:hAnsi="Arial" w:cs="Arial"/>
          <w:bCs/>
          <w:kern w:val="20"/>
          <w:sz w:val="20"/>
          <w:szCs w:val="20"/>
          <w:lang w:eastAsia="nl-NL"/>
        </w:rPr>
        <w:t>aan het licht</w:t>
      </w:r>
      <w:r w:rsidR="00B42F5E" w:rsidRPr="004B16A8">
        <w:rPr>
          <w:rFonts w:ascii="Arial" w:eastAsia="Times New Roman" w:hAnsi="Arial" w:cs="Arial"/>
          <w:bCs/>
          <w:kern w:val="20"/>
          <w:sz w:val="20"/>
          <w:szCs w:val="20"/>
          <w:lang w:eastAsia="nl-NL"/>
        </w:rPr>
        <w:t>.</w:t>
      </w:r>
    </w:p>
    <w:p w14:paraId="1265F9C5" w14:textId="21810EFD" w:rsidR="00C73BBE" w:rsidRPr="004B16A8" w:rsidRDefault="00C73BBE" w:rsidP="009A6F2A">
      <w:pPr>
        <w:pStyle w:val="Geenafstand"/>
        <w:spacing w:line="260" w:lineRule="atLeast"/>
        <w:ind w:left="851"/>
        <w:rPr>
          <w:rFonts w:ascii="Arial" w:eastAsia="Times New Roman" w:hAnsi="Arial" w:cs="Arial"/>
          <w:bCs/>
          <w:kern w:val="20"/>
          <w:sz w:val="20"/>
          <w:szCs w:val="20"/>
          <w:lang w:eastAsia="nl-NL"/>
        </w:rPr>
      </w:pPr>
      <w:r w:rsidRPr="004B16A8">
        <w:rPr>
          <w:rFonts w:ascii="Arial" w:eastAsia="Times New Roman" w:hAnsi="Arial" w:cs="Arial"/>
          <w:b/>
          <w:bCs/>
          <w:kern w:val="20"/>
          <w:sz w:val="20"/>
          <w:szCs w:val="20"/>
          <w:lang w:eastAsia="nl-NL"/>
        </w:rPr>
        <w:t>Nadeel</w:t>
      </w:r>
      <w:r w:rsidR="002D3E60" w:rsidRPr="004B16A8">
        <w:rPr>
          <w:rFonts w:ascii="Arial" w:eastAsia="Times New Roman" w:hAnsi="Arial" w:cs="Arial"/>
          <w:bCs/>
          <w:kern w:val="20"/>
          <w:sz w:val="20"/>
          <w:szCs w:val="20"/>
          <w:lang w:eastAsia="nl-NL"/>
        </w:rPr>
        <w:t>:</w:t>
      </w:r>
      <w:r w:rsidRPr="004B16A8">
        <w:rPr>
          <w:rFonts w:ascii="Arial" w:eastAsia="Times New Roman" w:hAnsi="Arial" w:cs="Arial"/>
          <w:bCs/>
          <w:kern w:val="20"/>
          <w:sz w:val="20"/>
          <w:szCs w:val="20"/>
          <w:lang w:eastAsia="nl-NL"/>
        </w:rPr>
        <w:t xml:space="preserve"> </w:t>
      </w:r>
      <w:r w:rsidR="00B72420" w:rsidRPr="004B16A8">
        <w:rPr>
          <w:rFonts w:ascii="Arial" w:eastAsia="Times New Roman" w:hAnsi="Arial" w:cs="Arial"/>
          <w:bCs/>
          <w:kern w:val="20"/>
          <w:sz w:val="20"/>
          <w:szCs w:val="20"/>
          <w:lang w:eastAsia="nl-NL"/>
        </w:rPr>
        <w:t xml:space="preserve">een daderenquête is </w:t>
      </w:r>
      <w:r w:rsidR="00051878" w:rsidRPr="004B16A8">
        <w:rPr>
          <w:rFonts w:ascii="Arial" w:eastAsia="Times New Roman" w:hAnsi="Arial" w:cs="Arial"/>
          <w:bCs/>
          <w:kern w:val="20"/>
          <w:sz w:val="20"/>
          <w:szCs w:val="20"/>
          <w:lang w:eastAsia="nl-NL"/>
        </w:rPr>
        <w:t xml:space="preserve">onvolledig en </w:t>
      </w:r>
      <w:r w:rsidR="00B72420" w:rsidRPr="004B16A8">
        <w:rPr>
          <w:rFonts w:ascii="Arial" w:eastAsia="Times New Roman" w:hAnsi="Arial" w:cs="Arial"/>
          <w:bCs/>
          <w:kern w:val="20"/>
          <w:sz w:val="20"/>
          <w:szCs w:val="20"/>
          <w:lang w:eastAsia="nl-NL"/>
        </w:rPr>
        <w:t>niet betrouwbaar</w:t>
      </w:r>
      <w:r w:rsidR="00051878" w:rsidRPr="004B16A8">
        <w:rPr>
          <w:rFonts w:ascii="Arial" w:eastAsia="Times New Roman" w:hAnsi="Arial" w:cs="Arial"/>
          <w:bCs/>
          <w:kern w:val="20"/>
          <w:sz w:val="20"/>
          <w:szCs w:val="20"/>
          <w:lang w:eastAsia="nl-NL"/>
        </w:rPr>
        <w:t>.</w:t>
      </w:r>
    </w:p>
    <w:p w14:paraId="41B1F74B" w14:textId="77777777" w:rsidR="00B42F5E" w:rsidRPr="004B16A8" w:rsidRDefault="00B42F5E" w:rsidP="009A6F2A">
      <w:pPr>
        <w:pStyle w:val="Geenafstand"/>
        <w:spacing w:line="260" w:lineRule="atLeast"/>
        <w:ind w:left="851" w:hanging="425"/>
        <w:rPr>
          <w:rFonts w:ascii="Arial" w:eastAsia="Times New Roman" w:hAnsi="Arial" w:cs="Arial"/>
          <w:bCs/>
          <w:kern w:val="20"/>
          <w:sz w:val="20"/>
          <w:szCs w:val="20"/>
          <w:lang w:eastAsia="nl-NL"/>
        </w:rPr>
      </w:pPr>
      <w:r w:rsidRPr="004B16A8">
        <w:rPr>
          <w:rFonts w:ascii="Arial" w:eastAsia="Times New Roman" w:hAnsi="Arial" w:cs="Arial"/>
          <w:bCs/>
          <w:kern w:val="20"/>
          <w:sz w:val="20"/>
          <w:szCs w:val="20"/>
          <w:lang w:eastAsia="nl-NL"/>
        </w:rPr>
        <w:t>b.</w:t>
      </w:r>
      <w:r w:rsidRPr="004B16A8">
        <w:rPr>
          <w:rFonts w:ascii="Arial" w:eastAsia="Times New Roman" w:hAnsi="Arial" w:cs="Arial"/>
          <w:bCs/>
          <w:kern w:val="20"/>
          <w:sz w:val="20"/>
          <w:szCs w:val="20"/>
          <w:lang w:eastAsia="nl-NL"/>
        </w:rPr>
        <w:tab/>
        <w:t>Slachtofferonderzoek.</w:t>
      </w:r>
    </w:p>
    <w:p w14:paraId="49A64CC4" w14:textId="77777777" w:rsidR="00B42F5E" w:rsidRPr="004B16A8" w:rsidRDefault="00B42F5E" w:rsidP="009A6F2A">
      <w:pPr>
        <w:pStyle w:val="Geenafstand"/>
        <w:spacing w:line="260" w:lineRule="atLeast"/>
        <w:rPr>
          <w:rFonts w:ascii="Arial" w:eastAsia="Times New Roman" w:hAnsi="Arial" w:cs="Arial"/>
          <w:bCs/>
          <w:kern w:val="20"/>
          <w:sz w:val="20"/>
          <w:szCs w:val="20"/>
          <w:lang w:eastAsia="nl-NL"/>
        </w:rPr>
      </w:pPr>
    </w:p>
    <w:p w14:paraId="78216DCC" w14:textId="679DCBA4" w:rsidR="007C35EC" w:rsidRPr="004B16A8" w:rsidRDefault="007C35EC" w:rsidP="009A6F2A">
      <w:pPr>
        <w:spacing w:line="260" w:lineRule="atLeast"/>
        <w:ind w:left="426" w:hanging="426"/>
        <w:rPr>
          <w:rFonts w:eastAsia="Times New Roman" w:cs="Arial"/>
          <w:b/>
          <w:i/>
          <w:iCs/>
          <w:kern w:val="20"/>
          <w:szCs w:val="20"/>
          <w:lang w:eastAsia="nl-NL"/>
        </w:rPr>
      </w:pPr>
      <w:r w:rsidRPr="004B16A8">
        <w:rPr>
          <w:rFonts w:eastAsia="Times New Roman" w:cs="Arial"/>
          <w:bCs/>
          <w:kern w:val="20"/>
          <w:szCs w:val="20"/>
          <w:lang w:eastAsia="nl-NL"/>
        </w:rPr>
        <w:br w:type="page"/>
      </w:r>
      <w:r w:rsidRPr="004B16A8">
        <w:rPr>
          <w:rFonts w:eastAsia="Times New Roman" w:cs="Arial"/>
          <w:b/>
          <w:i/>
          <w:iCs/>
          <w:kern w:val="20"/>
          <w:szCs w:val="20"/>
          <w:lang w:eastAsia="nl-NL"/>
        </w:rPr>
        <w:lastRenderedPageBreak/>
        <w:t>OPDRACHTEN HOOFDSTUK 2</w:t>
      </w:r>
    </w:p>
    <w:p w14:paraId="43DD72FB" w14:textId="77777777" w:rsidR="007C35EC" w:rsidRPr="004B16A8" w:rsidRDefault="007C35EC" w:rsidP="009A6F2A">
      <w:pPr>
        <w:spacing w:line="260" w:lineRule="atLeast"/>
        <w:ind w:left="426" w:hanging="426"/>
        <w:rPr>
          <w:rFonts w:eastAsia="Times New Roman" w:cs="Arial"/>
          <w:bCs/>
          <w:kern w:val="20"/>
          <w:szCs w:val="20"/>
          <w:lang w:eastAsia="nl-NL"/>
        </w:rPr>
      </w:pPr>
    </w:p>
    <w:p w14:paraId="0BDBC769" w14:textId="7CC6F7E8" w:rsidR="00B42F5E" w:rsidRPr="004B16A8" w:rsidRDefault="00B42F5E" w:rsidP="009A6F2A">
      <w:pPr>
        <w:spacing w:line="260" w:lineRule="atLeast"/>
        <w:ind w:left="426" w:hanging="330"/>
      </w:pPr>
      <w:r w:rsidRPr="004B16A8">
        <w:rPr>
          <w:rFonts w:eastAsia="Times New Roman" w:cs="Arial"/>
          <w:bCs/>
          <w:kern w:val="20"/>
          <w:szCs w:val="20"/>
          <w:lang w:eastAsia="nl-NL"/>
        </w:rPr>
        <w:t>9</w:t>
      </w:r>
      <w:r w:rsidRPr="004B16A8">
        <w:rPr>
          <w:rFonts w:eastAsia="Times New Roman" w:cs="Arial"/>
          <w:bCs/>
          <w:i/>
          <w:kern w:val="20"/>
          <w:szCs w:val="20"/>
          <w:lang w:eastAsia="nl-NL"/>
        </w:rPr>
        <w:tab/>
      </w:r>
      <w:r w:rsidRPr="004B16A8">
        <w:rPr>
          <w:rFonts w:eastAsia="Times New Roman" w:cs="Arial"/>
          <w:b/>
          <w:bCs/>
          <w:i/>
          <w:kern w:val="20"/>
          <w:szCs w:val="20"/>
          <w:lang w:eastAsia="nl-NL"/>
        </w:rPr>
        <w:t>VANDALISME</w:t>
      </w:r>
      <w:r w:rsidR="00EF5B1F" w:rsidRPr="004B16A8">
        <w:rPr>
          <w:rFonts w:eastAsia="Times New Roman" w:cs="Arial"/>
          <w:bCs/>
          <w:i/>
          <w:kern w:val="20"/>
          <w:szCs w:val="20"/>
          <w:lang w:eastAsia="nl-NL"/>
        </w:rPr>
        <w:t xml:space="preserve">  </w:t>
      </w:r>
      <w:r w:rsidRPr="004B16A8">
        <w:rPr>
          <w:rFonts w:eastAsia="Times New Roman" w:cs="Arial"/>
          <w:bCs/>
          <w:kern w:val="20"/>
          <w:szCs w:val="20"/>
          <w:lang w:eastAsia="nl-NL"/>
        </w:rPr>
        <w:t>blz. 20</w:t>
      </w:r>
    </w:p>
    <w:p w14:paraId="097DB035" w14:textId="77777777" w:rsidR="00B42F5E" w:rsidRPr="004B16A8" w:rsidRDefault="00B42F5E" w:rsidP="009A6F2A">
      <w:pPr>
        <w:pStyle w:val="Geenafstand"/>
        <w:spacing w:line="260" w:lineRule="atLeast"/>
        <w:rPr>
          <w:rFonts w:ascii="Arial" w:eastAsia="Times New Roman" w:hAnsi="Arial" w:cs="Arial"/>
          <w:bCs/>
          <w:kern w:val="20"/>
          <w:sz w:val="20"/>
          <w:szCs w:val="20"/>
          <w:lang w:eastAsia="nl-NL"/>
        </w:rPr>
      </w:pPr>
    </w:p>
    <w:p w14:paraId="35DDA969" w14:textId="77777777" w:rsidR="00B42F5E" w:rsidRPr="004B16A8" w:rsidRDefault="00B42F5E" w:rsidP="009A6F2A">
      <w:pPr>
        <w:pStyle w:val="Geenafstand"/>
        <w:spacing w:line="260" w:lineRule="atLeast"/>
        <w:ind w:left="851" w:hanging="425"/>
        <w:rPr>
          <w:rFonts w:ascii="Arial" w:eastAsia="Times New Roman" w:hAnsi="Arial" w:cs="Arial"/>
          <w:bCs/>
          <w:kern w:val="20"/>
          <w:sz w:val="20"/>
          <w:szCs w:val="20"/>
          <w:lang w:eastAsia="nl-NL"/>
        </w:rPr>
      </w:pPr>
      <w:r w:rsidRPr="004B16A8">
        <w:rPr>
          <w:rFonts w:ascii="Arial" w:eastAsia="Times New Roman" w:hAnsi="Arial" w:cs="Arial"/>
          <w:bCs/>
          <w:kern w:val="20"/>
          <w:sz w:val="20"/>
          <w:szCs w:val="20"/>
          <w:lang w:eastAsia="nl-NL"/>
        </w:rPr>
        <w:t>F</w:t>
      </w:r>
      <w:r w:rsidRPr="004B16A8">
        <w:rPr>
          <w:rFonts w:ascii="Arial" w:eastAsia="Times New Roman" w:hAnsi="Arial" w:cs="Arial"/>
          <w:bCs/>
          <w:kern w:val="20"/>
          <w:sz w:val="20"/>
          <w:szCs w:val="20"/>
          <w:lang w:eastAsia="nl-NL"/>
        </w:rPr>
        <w:tab/>
        <w:t>1, 2 en 3.</w:t>
      </w:r>
    </w:p>
    <w:p w14:paraId="13B8F7EA" w14:textId="77777777" w:rsidR="00B42F5E" w:rsidRPr="004B16A8" w:rsidRDefault="00B42F5E" w:rsidP="009A6F2A">
      <w:pPr>
        <w:pStyle w:val="Geenafstand"/>
        <w:spacing w:line="260" w:lineRule="atLeast"/>
        <w:rPr>
          <w:rFonts w:ascii="Arial" w:eastAsia="Times New Roman" w:hAnsi="Arial" w:cs="Arial"/>
          <w:bCs/>
          <w:kern w:val="20"/>
          <w:sz w:val="20"/>
          <w:szCs w:val="20"/>
          <w:lang w:eastAsia="nl-NL"/>
        </w:rPr>
      </w:pPr>
    </w:p>
    <w:p w14:paraId="3A0B8C86" w14:textId="77777777" w:rsidR="00B42F5E" w:rsidRPr="004B16A8" w:rsidRDefault="00B42F5E" w:rsidP="009A6F2A">
      <w:pPr>
        <w:pStyle w:val="Geenafstand"/>
        <w:spacing w:line="260" w:lineRule="atLeast"/>
        <w:rPr>
          <w:rFonts w:ascii="Arial" w:eastAsia="Times New Roman" w:hAnsi="Arial" w:cs="Arial"/>
          <w:bCs/>
          <w:kern w:val="20"/>
          <w:sz w:val="20"/>
          <w:szCs w:val="20"/>
          <w:lang w:eastAsia="nl-NL"/>
        </w:rPr>
      </w:pPr>
    </w:p>
    <w:p w14:paraId="681AB337" w14:textId="77777777" w:rsidR="00B42F5E" w:rsidRPr="004B16A8" w:rsidRDefault="00B42F5E" w:rsidP="009A6F2A">
      <w:pPr>
        <w:pStyle w:val="Geenafstand"/>
        <w:spacing w:line="260" w:lineRule="atLeast"/>
        <w:ind w:left="426" w:hanging="426"/>
        <w:rPr>
          <w:rFonts w:ascii="Arial" w:eastAsia="Times New Roman" w:hAnsi="Arial" w:cs="Arial"/>
          <w:bCs/>
          <w:kern w:val="20"/>
          <w:sz w:val="20"/>
          <w:szCs w:val="20"/>
          <w:lang w:eastAsia="nl-NL"/>
        </w:rPr>
      </w:pPr>
      <w:r w:rsidRPr="004B16A8">
        <w:rPr>
          <w:rFonts w:ascii="Arial" w:eastAsia="Times New Roman" w:hAnsi="Arial" w:cs="Arial"/>
          <w:bCs/>
          <w:kern w:val="20"/>
          <w:sz w:val="20"/>
          <w:szCs w:val="20"/>
          <w:lang w:eastAsia="nl-NL"/>
        </w:rPr>
        <w:t>10</w:t>
      </w:r>
      <w:r w:rsidRPr="004B16A8">
        <w:rPr>
          <w:rFonts w:ascii="Arial" w:eastAsia="Times New Roman" w:hAnsi="Arial" w:cs="Arial"/>
          <w:bCs/>
          <w:kern w:val="20"/>
          <w:sz w:val="20"/>
          <w:szCs w:val="20"/>
          <w:lang w:eastAsia="nl-NL"/>
        </w:rPr>
        <w:tab/>
      </w:r>
      <w:r w:rsidRPr="004B16A8">
        <w:rPr>
          <w:rFonts w:ascii="Arial" w:eastAsia="Times New Roman" w:hAnsi="Arial" w:cs="Arial"/>
          <w:b/>
          <w:bCs/>
          <w:i/>
          <w:kern w:val="20"/>
          <w:sz w:val="20"/>
          <w:szCs w:val="20"/>
          <w:lang w:eastAsia="nl-NL"/>
        </w:rPr>
        <w:t>WELK WOORD ONTBREEKT?</w:t>
      </w:r>
      <w:r w:rsidR="00EF5B1F" w:rsidRPr="004B16A8">
        <w:rPr>
          <w:rFonts w:ascii="Arial" w:eastAsia="Times New Roman" w:hAnsi="Arial" w:cs="Arial"/>
          <w:bCs/>
          <w:i/>
          <w:kern w:val="20"/>
          <w:sz w:val="20"/>
          <w:szCs w:val="20"/>
          <w:lang w:eastAsia="nl-NL"/>
        </w:rPr>
        <w:t xml:space="preserve">  </w:t>
      </w:r>
      <w:r w:rsidRPr="004B16A8">
        <w:rPr>
          <w:rFonts w:ascii="Arial" w:eastAsia="Times New Roman" w:hAnsi="Arial" w:cs="Arial"/>
          <w:bCs/>
          <w:kern w:val="20"/>
          <w:sz w:val="20"/>
          <w:szCs w:val="20"/>
          <w:lang w:eastAsia="nl-NL"/>
        </w:rPr>
        <w:t>blz. 20</w:t>
      </w:r>
    </w:p>
    <w:p w14:paraId="635A2A35" w14:textId="77777777" w:rsidR="00B42F5E" w:rsidRPr="004B16A8" w:rsidRDefault="00B42F5E" w:rsidP="009A6F2A">
      <w:pPr>
        <w:pStyle w:val="Geenafstand"/>
        <w:spacing w:line="260" w:lineRule="atLeast"/>
        <w:rPr>
          <w:rFonts w:ascii="Arial" w:eastAsia="Times New Roman" w:hAnsi="Arial" w:cs="Arial"/>
          <w:bCs/>
          <w:kern w:val="20"/>
          <w:sz w:val="20"/>
          <w:szCs w:val="20"/>
          <w:lang w:eastAsia="nl-NL"/>
        </w:rPr>
      </w:pPr>
    </w:p>
    <w:tbl>
      <w:tblPr>
        <w:tblW w:w="7905" w:type="dxa"/>
        <w:tblInd w:w="425" w:type="dxa"/>
        <w:tblLook w:val="04A0" w:firstRow="1" w:lastRow="0" w:firstColumn="1" w:lastColumn="0" w:noHBand="0" w:noVBand="1"/>
      </w:tblPr>
      <w:tblGrid>
        <w:gridCol w:w="428"/>
        <w:gridCol w:w="3525"/>
        <w:gridCol w:w="428"/>
        <w:gridCol w:w="3524"/>
      </w:tblGrid>
      <w:tr w:rsidR="004B16A8" w:rsidRPr="004B16A8" w14:paraId="47E06F33" w14:textId="77777777">
        <w:tc>
          <w:tcPr>
            <w:tcW w:w="425" w:type="dxa"/>
            <w:shd w:val="clear" w:color="auto" w:fill="auto"/>
          </w:tcPr>
          <w:p w14:paraId="15121C4E" w14:textId="77777777" w:rsidR="00B42F5E" w:rsidRPr="004B16A8" w:rsidRDefault="00B42F5E" w:rsidP="009A6F2A">
            <w:pPr>
              <w:pStyle w:val="Geenafstand"/>
              <w:spacing w:line="260" w:lineRule="atLeast"/>
              <w:rPr>
                <w:rFonts w:ascii="Arial" w:eastAsia="Times New Roman" w:hAnsi="Arial" w:cs="Arial"/>
                <w:bCs/>
                <w:kern w:val="20"/>
                <w:sz w:val="20"/>
                <w:szCs w:val="20"/>
                <w:lang w:eastAsia="nl-NL"/>
              </w:rPr>
            </w:pPr>
            <w:r w:rsidRPr="004B16A8">
              <w:rPr>
                <w:rFonts w:ascii="Arial" w:eastAsia="Times New Roman" w:hAnsi="Arial" w:cs="Arial"/>
                <w:bCs/>
                <w:kern w:val="20"/>
                <w:sz w:val="20"/>
                <w:szCs w:val="20"/>
                <w:lang w:eastAsia="nl-NL"/>
              </w:rPr>
              <w:t>1.</w:t>
            </w:r>
          </w:p>
        </w:tc>
        <w:tc>
          <w:tcPr>
            <w:tcW w:w="3504" w:type="dxa"/>
            <w:shd w:val="clear" w:color="auto" w:fill="auto"/>
          </w:tcPr>
          <w:p w14:paraId="72D4A922" w14:textId="77777777" w:rsidR="00B42F5E" w:rsidRPr="004B16A8" w:rsidRDefault="00B42F5E" w:rsidP="009A6F2A">
            <w:pPr>
              <w:pStyle w:val="Geenafstand"/>
              <w:spacing w:line="260" w:lineRule="atLeast"/>
              <w:rPr>
                <w:rFonts w:ascii="Arial" w:eastAsia="Times New Roman" w:hAnsi="Arial" w:cs="Arial"/>
                <w:bCs/>
                <w:kern w:val="20"/>
                <w:sz w:val="20"/>
                <w:szCs w:val="20"/>
                <w:lang w:eastAsia="nl-NL"/>
              </w:rPr>
            </w:pPr>
            <w:r w:rsidRPr="004B16A8">
              <w:rPr>
                <w:rFonts w:ascii="Arial" w:eastAsia="Times New Roman" w:hAnsi="Arial" w:cs="Arial"/>
                <w:bCs/>
                <w:kern w:val="20"/>
                <w:sz w:val="20"/>
                <w:szCs w:val="20"/>
                <w:lang w:eastAsia="nl-NL"/>
              </w:rPr>
              <w:t>immateriële</w:t>
            </w:r>
          </w:p>
        </w:tc>
        <w:tc>
          <w:tcPr>
            <w:tcW w:w="425" w:type="dxa"/>
            <w:shd w:val="clear" w:color="auto" w:fill="auto"/>
          </w:tcPr>
          <w:p w14:paraId="63698485" w14:textId="77777777" w:rsidR="00B42F5E" w:rsidRPr="004B16A8" w:rsidRDefault="00B42F5E" w:rsidP="009A6F2A">
            <w:pPr>
              <w:pStyle w:val="Geenafstand"/>
              <w:spacing w:line="260" w:lineRule="atLeast"/>
              <w:rPr>
                <w:rFonts w:ascii="Arial" w:eastAsia="Times New Roman" w:hAnsi="Arial" w:cs="Arial"/>
                <w:bCs/>
                <w:kern w:val="20"/>
                <w:sz w:val="20"/>
                <w:szCs w:val="20"/>
                <w:lang w:eastAsia="nl-NL"/>
              </w:rPr>
            </w:pPr>
            <w:r w:rsidRPr="004B16A8">
              <w:rPr>
                <w:rFonts w:ascii="Arial" w:eastAsia="Times New Roman" w:hAnsi="Arial" w:cs="Arial"/>
                <w:bCs/>
                <w:kern w:val="20"/>
                <w:sz w:val="20"/>
                <w:szCs w:val="20"/>
                <w:lang w:eastAsia="nl-NL"/>
              </w:rPr>
              <w:t>5.</w:t>
            </w:r>
          </w:p>
        </w:tc>
        <w:tc>
          <w:tcPr>
            <w:tcW w:w="3503" w:type="dxa"/>
            <w:shd w:val="clear" w:color="auto" w:fill="auto"/>
          </w:tcPr>
          <w:p w14:paraId="620DD63B" w14:textId="77777777" w:rsidR="00B42F5E" w:rsidRPr="004B16A8" w:rsidRDefault="00B42F5E" w:rsidP="009A6F2A">
            <w:pPr>
              <w:pStyle w:val="Geenafstand"/>
              <w:spacing w:line="260" w:lineRule="atLeast"/>
              <w:rPr>
                <w:rFonts w:ascii="Arial" w:eastAsia="Times New Roman" w:hAnsi="Arial" w:cs="Arial"/>
                <w:bCs/>
                <w:kern w:val="20"/>
                <w:sz w:val="20"/>
                <w:szCs w:val="20"/>
                <w:lang w:eastAsia="nl-NL"/>
              </w:rPr>
            </w:pPr>
            <w:r w:rsidRPr="004B16A8">
              <w:rPr>
                <w:rFonts w:ascii="Arial" w:eastAsia="Times New Roman" w:hAnsi="Arial" w:cs="Arial"/>
                <w:bCs/>
                <w:kern w:val="20"/>
                <w:sz w:val="20"/>
                <w:szCs w:val="20"/>
                <w:lang w:eastAsia="nl-NL"/>
              </w:rPr>
              <w:t>rechtsgevoel</w:t>
            </w:r>
          </w:p>
        </w:tc>
      </w:tr>
      <w:tr w:rsidR="004B16A8" w:rsidRPr="004B16A8" w14:paraId="590AFDC6" w14:textId="77777777">
        <w:tc>
          <w:tcPr>
            <w:tcW w:w="425" w:type="dxa"/>
            <w:shd w:val="clear" w:color="auto" w:fill="auto"/>
          </w:tcPr>
          <w:p w14:paraId="0816C23C" w14:textId="77777777" w:rsidR="00B42F5E" w:rsidRPr="004B16A8" w:rsidRDefault="00B42F5E" w:rsidP="009A6F2A">
            <w:pPr>
              <w:pStyle w:val="Geenafstand"/>
              <w:spacing w:line="260" w:lineRule="atLeast"/>
              <w:rPr>
                <w:rFonts w:ascii="Arial" w:eastAsia="Times New Roman" w:hAnsi="Arial" w:cs="Arial"/>
                <w:bCs/>
                <w:kern w:val="20"/>
                <w:sz w:val="20"/>
                <w:szCs w:val="20"/>
                <w:lang w:eastAsia="nl-NL"/>
              </w:rPr>
            </w:pPr>
            <w:r w:rsidRPr="004B16A8">
              <w:rPr>
                <w:rFonts w:ascii="Arial" w:eastAsia="Times New Roman" w:hAnsi="Arial" w:cs="Arial"/>
                <w:bCs/>
                <w:kern w:val="20"/>
                <w:sz w:val="20"/>
                <w:szCs w:val="20"/>
                <w:lang w:eastAsia="nl-NL"/>
              </w:rPr>
              <w:t>2.</w:t>
            </w:r>
          </w:p>
        </w:tc>
        <w:tc>
          <w:tcPr>
            <w:tcW w:w="3504" w:type="dxa"/>
            <w:shd w:val="clear" w:color="auto" w:fill="auto"/>
          </w:tcPr>
          <w:p w14:paraId="6C262EF1" w14:textId="3A8B4E36" w:rsidR="00B42F5E" w:rsidRPr="004B16A8" w:rsidRDefault="004217DB" w:rsidP="009A6F2A">
            <w:pPr>
              <w:pStyle w:val="Geenafstand"/>
              <w:spacing w:line="260" w:lineRule="atLeast"/>
              <w:rPr>
                <w:rFonts w:ascii="Arial" w:eastAsia="Times New Roman" w:hAnsi="Arial" w:cs="Arial"/>
                <w:bCs/>
                <w:kern w:val="20"/>
                <w:sz w:val="20"/>
                <w:szCs w:val="20"/>
                <w:lang w:eastAsia="nl-NL"/>
              </w:rPr>
            </w:pPr>
            <w:r w:rsidRPr="004B16A8">
              <w:rPr>
                <w:rFonts w:ascii="Arial" w:eastAsia="Times New Roman" w:hAnsi="Arial" w:cs="Arial"/>
                <w:bCs/>
                <w:kern w:val="20"/>
                <w:sz w:val="20"/>
                <w:szCs w:val="20"/>
                <w:lang w:eastAsia="nl-NL"/>
              </w:rPr>
              <w:t>aangiftebereidheid</w:t>
            </w:r>
          </w:p>
        </w:tc>
        <w:tc>
          <w:tcPr>
            <w:tcW w:w="425" w:type="dxa"/>
            <w:shd w:val="clear" w:color="auto" w:fill="auto"/>
          </w:tcPr>
          <w:p w14:paraId="0FE3C7C5" w14:textId="77777777" w:rsidR="00B42F5E" w:rsidRPr="004B16A8" w:rsidRDefault="00B42F5E" w:rsidP="009A6F2A">
            <w:pPr>
              <w:pStyle w:val="Geenafstand"/>
              <w:spacing w:line="260" w:lineRule="atLeast"/>
              <w:rPr>
                <w:rFonts w:ascii="Arial" w:eastAsia="Times New Roman" w:hAnsi="Arial" w:cs="Arial"/>
                <w:bCs/>
                <w:kern w:val="20"/>
                <w:sz w:val="20"/>
                <w:szCs w:val="20"/>
                <w:lang w:eastAsia="nl-NL"/>
              </w:rPr>
            </w:pPr>
            <w:r w:rsidRPr="004B16A8">
              <w:rPr>
                <w:rFonts w:ascii="Arial" w:eastAsia="Times New Roman" w:hAnsi="Arial" w:cs="Arial"/>
                <w:bCs/>
                <w:kern w:val="20"/>
                <w:sz w:val="20"/>
                <w:szCs w:val="20"/>
                <w:lang w:eastAsia="nl-NL"/>
              </w:rPr>
              <w:t>6.</w:t>
            </w:r>
          </w:p>
        </w:tc>
        <w:tc>
          <w:tcPr>
            <w:tcW w:w="3503" w:type="dxa"/>
            <w:shd w:val="clear" w:color="auto" w:fill="auto"/>
          </w:tcPr>
          <w:p w14:paraId="3073798E" w14:textId="77777777" w:rsidR="00B42F5E" w:rsidRPr="004B16A8" w:rsidRDefault="00B42F5E" w:rsidP="009A6F2A">
            <w:pPr>
              <w:pStyle w:val="Geenafstand"/>
              <w:spacing w:line="260" w:lineRule="atLeast"/>
              <w:rPr>
                <w:rFonts w:ascii="Arial" w:eastAsia="Times New Roman" w:hAnsi="Arial" w:cs="Arial"/>
                <w:bCs/>
                <w:kern w:val="20"/>
                <w:sz w:val="20"/>
                <w:szCs w:val="20"/>
                <w:lang w:eastAsia="nl-NL"/>
              </w:rPr>
            </w:pPr>
            <w:r w:rsidRPr="004B16A8">
              <w:rPr>
                <w:rFonts w:ascii="Arial" w:eastAsia="Times New Roman" w:hAnsi="Arial" w:cs="Arial"/>
                <w:bCs/>
                <w:kern w:val="20"/>
                <w:sz w:val="20"/>
                <w:szCs w:val="20"/>
                <w:lang w:eastAsia="nl-NL"/>
              </w:rPr>
              <w:t>eigenrichting</w:t>
            </w:r>
          </w:p>
        </w:tc>
      </w:tr>
      <w:tr w:rsidR="004B16A8" w:rsidRPr="004B16A8" w14:paraId="50C1C7B2" w14:textId="77777777">
        <w:tc>
          <w:tcPr>
            <w:tcW w:w="425" w:type="dxa"/>
            <w:shd w:val="clear" w:color="auto" w:fill="auto"/>
          </w:tcPr>
          <w:p w14:paraId="15B66FD2" w14:textId="77777777" w:rsidR="00B42F5E" w:rsidRPr="004B16A8" w:rsidRDefault="00B42F5E" w:rsidP="009A6F2A">
            <w:pPr>
              <w:pStyle w:val="Geenafstand"/>
              <w:spacing w:line="260" w:lineRule="atLeast"/>
              <w:rPr>
                <w:rFonts w:ascii="Arial" w:eastAsia="Times New Roman" w:hAnsi="Arial" w:cs="Arial"/>
                <w:bCs/>
                <w:kern w:val="20"/>
                <w:sz w:val="20"/>
                <w:szCs w:val="20"/>
                <w:lang w:eastAsia="nl-NL"/>
              </w:rPr>
            </w:pPr>
            <w:r w:rsidRPr="004B16A8">
              <w:rPr>
                <w:rFonts w:ascii="Arial" w:eastAsia="Times New Roman" w:hAnsi="Arial" w:cs="Arial"/>
                <w:bCs/>
                <w:kern w:val="20"/>
                <w:sz w:val="20"/>
                <w:szCs w:val="20"/>
                <w:lang w:eastAsia="nl-NL"/>
              </w:rPr>
              <w:t>3.</w:t>
            </w:r>
          </w:p>
        </w:tc>
        <w:tc>
          <w:tcPr>
            <w:tcW w:w="3504" w:type="dxa"/>
            <w:shd w:val="clear" w:color="auto" w:fill="auto"/>
          </w:tcPr>
          <w:p w14:paraId="12EC8B6E" w14:textId="77777777" w:rsidR="00B42F5E" w:rsidRPr="004B16A8" w:rsidRDefault="00B42F5E" w:rsidP="009A6F2A">
            <w:pPr>
              <w:pStyle w:val="Geenafstand"/>
              <w:spacing w:line="260" w:lineRule="atLeast"/>
              <w:rPr>
                <w:rFonts w:ascii="Arial" w:eastAsia="Times New Roman" w:hAnsi="Arial" w:cs="Arial"/>
                <w:bCs/>
                <w:kern w:val="20"/>
                <w:sz w:val="20"/>
                <w:szCs w:val="20"/>
                <w:lang w:eastAsia="nl-NL"/>
              </w:rPr>
            </w:pPr>
            <w:r w:rsidRPr="004B16A8">
              <w:rPr>
                <w:rFonts w:ascii="Arial" w:eastAsia="Times New Roman" w:hAnsi="Arial" w:cs="Arial"/>
                <w:bCs/>
                <w:kern w:val="20"/>
                <w:sz w:val="20"/>
                <w:szCs w:val="20"/>
                <w:lang w:eastAsia="nl-NL"/>
              </w:rPr>
              <w:t>materiële</w:t>
            </w:r>
          </w:p>
        </w:tc>
        <w:tc>
          <w:tcPr>
            <w:tcW w:w="425" w:type="dxa"/>
            <w:shd w:val="clear" w:color="auto" w:fill="auto"/>
          </w:tcPr>
          <w:p w14:paraId="17ADC106" w14:textId="77777777" w:rsidR="00B42F5E" w:rsidRPr="004B16A8" w:rsidRDefault="00B42F5E" w:rsidP="009A6F2A">
            <w:pPr>
              <w:pStyle w:val="Geenafstand"/>
              <w:spacing w:line="260" w:lineRule="atLeast"/>
              <w:rPr>
                <w:rFonts w:ascii="Arial" w:eastAsia="Times New Roman" w:hAnsi="Arial" w:cs="Arial"/>
                <w:bCs/>
                <w:kern w:val="20"/>
                <w:sz w:val="20"/>
                <w:szCs w:val="20"/>
                <w:lang w:eastAsia="nl-NL"/>
              </w:rPr>
            </w:pPr>
            <w:r w:rsidRPr="004B16A8">
              <w:rPr>
                <w:rFonts w:ascii="Arial" w:eastAsia="Times New Roman" w:hAnsi="Arial" w:cs="Arial"/>
                <w:bCs/>
                <w:kern w:val="20"/>
                <w:sz w:val="20"/>
                <w:szCs w:val="20"/>
                <w:lang w:eastAsia="nl-NL"/>
              </w:rPr>
              <w:t>7.</w:t>
            </w:r>
          </w:p>
        </w:tc>
        <w:tc>
          <w:tcPr>
            <w:tcW w:w="3503" w:type="dxa"/>
            <w:shd w:val="clear" w:color="auto" w:fill="auto"/>
          </w:tcPr>
          <w:p w14:paraId="7FD2B048" w14:textId="77777777" w:rsidR="00B42F5E" w:rsidRPr="004B16A8" w:rsidRDefault="00B42F5E" w:rsidP="009A6F2A">
            <w:pPr>
              <w:pStyle w:val="Geenafstand"/>
              <w:spacing w:line="260" w:lineRule="atLeast"/>
              <w:rPr>
                <w:rFonts w:ascii="Arial" w:eastAsia="Times New Roman" w:hAnsi="Arial" w:cs="Arial"/>
                <w:bCs/>
                <w:kern w:val="20"/>
                <w:sz w:val="20"/>
                <w:szCs w:val="20"/>
                <w:lang w:eastAsia="nl-NL"/>
              </w:rPr>
            </w:pPr>
            <w:r w:rsidRPr="004B16A8">
              <w:rPr>
                <w:rFonts w:ascii="Arial" w:eastAsia="Times New Roman" w:hAnsi="Arial" w:cs="Arial"/>
                <w:bCs/>
                <w:kern w:val="20"/>
                <w:sz w:val="20"/>
                <w:szCs w:val="20"/>
                <w:lang w:eastAsia="nl-NL"/>
              </w:rPr>
              <w:t>politieke agenda</w:t>
            </w:r>
          </w:p>
        </w:tc>
      </w:tr>
      <w:tr w:rsidR="00B42F5E" w:rsidRPr="004B16A8" w14:paraId="49D468E4" w14:textId="77777777">
        <w:tc>
          <w:tcPr>
            <w:tcW w:w="425" w:type="dxa"/>
            <w:shd w:val="clear" w:color="auto" w:fill="auto"/>
          </w:tcPr>
          <w:p w14:paraId="3516D626" w14:textId="77777777" w:rsidR="00B42F5E" w:rsidRPr="004B16A8" w:rsidRDefault="00B42F5E" w:rsidP="009A6F2A">
            <w:pPr>
              <w:pStyle w:val="Geenafstand"/>
              <w:spacing w:line="260" w:lineRule="atLeast"/>
              <w:rPr>
                <w:rFonts w:ascii="Arial" w:eastAsia="Times New Roman" w:hAnsi="Arial" w:cs="Arial"/>
                <w:bCs/>
                <w:kern w:val="20"/>
                <w:sz w:val="20"/>
                <w:szCs w:val="20"/>
                <w:lang w:eastAsia="nl-NL"/>
              </w:rPr>
            </w:pPr>
            <w:r w:rsidRPr="004B16A8">
              <w:rPr>
                <w:rFonts w:ascii="Arial" w:eastAsia="Times New Roman" w:hAnsi="Arial" w:cs="Arial"/>
                <w:bCs/>
                <w:kern w:val="20"/>
                <w:sz w:val="20"/>
                <w:szCs w:val="20"/>
                <w:lang w:eastAsia="nl-NL"/>
              </w:rPr>
              <w:t>4.</w:t>
            </w:r>
          </w:p>
        </w:tc>
        <w:tc>
          <w:tcPr>
            <w:tcW w:w="3504" w:type="dxa"/>
            <w:shd w:val="clear" w:color="auto" w:fill="auto"/>
          </w:tcPr>
          <w:p w14:paraId="48224B84" w14:textId="77777777" w:rsidR="00B42F5E" w:rsidRPr="004B16A8" w:rsidRDefault="00B42F5E" w:rsidP="009A6F2A">
            <w:pPr>
              <w:pStyle w:val="Geenafstand"/>
              <w:spacing w:line="260" w:lineRule="atLeast"/>
              <w:rPr>
                <w:rFonts w:ascii="Arial" w:eastAsia="Times New Roman" w:hAnsi="Arial" w:cs="Arial"/>
                <w:bCs/>
                <w:kern w:val="20"/>
                <w:sz w:val="20"/>
                <w:szCs w:val="20"/>
                <w:lang w:eastAsia="nl-NL"/>
              </w:rPr>
            </w:pPr>
            <w:r w:rsidRPr="004B16A8">
              <w:rPr>
                <w:rFonts w:ascii="Arial" w:eastAsia="Times New Roman" w:hAnsi="Arial" w:cs="Arial"/>
                <w:bCs/>
                <w:kern w:val="20"/>
                <w:sz w:val="20"/>
                <w:szCs w:val="20"/>
                <w:lang w:eastAsia="nl-NL"/>
              </w:rPr>
              <w:t>sociaal</w:t>
            </w:r>
          </w:p>
        </w:tc>
        <w:tc>
          <w:tcPr>
            <w:tcW w:w="425" w:type="dxa"/>
            <w:shd w:val="clear" w:color="auto" w:fill="auto"/>
          </w:tcPr>
          <w:p w14:paraId="66B7ED61" w14:textId="77777777" w:rsidR="00B42F5E" w:rsidRPr="004B16A8" w:rsidRDefault="00B42F5E" w:rsidP="009A6F2A">
            <w:pPr>
              <w:pStyle w:val="Geenafstand"/>
              <w:spacing w:line="260" w:lineRule="atLeast"/>
              <w:rPr>
                <w:rFonts w:ascii="Arial" w:eastAsia="Times New Roman" w:hAnsi="Arial" w:cs="Arial"/>
                <w:bCs/>
                <w:kern w:val="20"/>
                <w:sz w:val="20"/>
                <w:szCs w:val="20"/>
                <w:lang w:eastAsia="nl-NL"/>
              </w:rPr>
            </w:pPr>
            <w:r w:rsidRPr="004B16A8">
              <w:rPr>
                <w:rFonts w:ascii="Arial" w:eastAsia="Times New Roman" w:hAnsi="Arial" w:cs="Arial"/>
                <w:bCs/>
                <w:kern w:val="20"/>
                <w:sz w:val="20"/>
                <w:szCs w:val="20"/>
                <w:lang w:eastAsia="nl-NL"/>
              </w:rPr>
              <w:t>8.</w:t>
            </w:r>
          </w:p>
        </w:tc>
        <w:tc>
          <w:tcPr>
            <w:tcW w:w="3503" w:type="dxa"/>
            <w:shd w:val="clear" w:color="auto" w:fill="auto"/>
          </w:tcPr>
          <w:p w14:paraId="391A87B1" w14:textId="77777777" w:rsidR="00B42F5E" w:rsidRPr="004B16A8" w:rsidRDefault="00B42F5E" w:rsidP="009A6F2A">
            <w:pPr>
              <w:pStyle w:val="Geenafstand"/>
              <w:spacing w:line="260" w:lineRule="atLeast"/>
              <w:rPr>
                <w:rFonts w:ascii="Arial" w:eastAsia="Times New Roman" w:hAnsi="Arial" w:cs="Arial"/>
                <w:bCs/>
                <w:kern w:val="20"/>
                <w:sz w:val="20"/>
                <w:szCs w:val="20"/>
                <w:lang w:eastAsia="nl-NL"/>
              </w:rPr>
            </w:pPr>
            <w:r w:rsidRPr="004B16A8">
              <w:rPr>
                <w:rFonts w:ascii="Arial" w:eastAsia="Times New Roman" w:hAnsi="Arial" w:cs="Arial"/>
                <w:bCs/>
                <w:kern w:val="20"/>
                <w:sz w:val="20"/>
                <w:szCs w:val="20"/>
                <w:lang w:eastAsia="nl-NL"/>
              </w:rPr>
              <w:t>normvervaging</w:t>
            </w:r>
          </w:p>
        </w:tc>
      </w:tr>
    </w:tbl>
    <w:p w14:paraId="74C8D9A0" w14:textId="77777777" w:rsidR="00B42F5E" w:rsidRPr="004B16A8" w:rsidRDefault="00B42F5E" w:rsidP="009A6F2A">
      <w:pPr>
        <w:pStyle w:val="Geenafstand"/>
        <w:spacing w:line="260" w:lineRule="atLeast"/>
        <w:rPr>
          <w:rFonts w:ascii="Arial" w:eastAsia="Times New Roman" w:hAnsi="Arial" w:cs="Arial"/>
          <w:bCs/>
          <w:kern w:val="20"/>
          <w:sz w:val="20"/>
          <w:szCs w:val="20"/>
          <w:lang w:eastAsia="nl-NL"/>
        </w:rPr>
      </w:pPr>
    </w:p>
    <w:p w14:paraId="5851D76B" w14:textId="77777777" w:rsidR="00B42F5E" w:rsidRPr="004B16A8" w:rsidRDefault="00B42F5E" w:rsidP="009A6F2A">
      <w:pPr>
        <w:pStyle w:val="Geenafstand"/>
        <w:spacing w:line="260" w:lineRule="atLeast"/>
        <w:rPr>
          <w:rFonts w:ascii="Arial" w:eastAsia="Times New Roman" w:hAnsi="Arial" w:cs="Arial"/>
          <w:bCs/>
          <w:kern w:val="20"/>
          <w:sz w:val="20"/>
          <w:szCs w:val="20"/>
          <w:lang w:eastAsia="nl-NL"/>
        </w:rPr>
      </w:pPr>
    </w:p>
    <w:p w14:paraId="56C20D4B" w14:textId="77777777" w:rsidR="00B42F5E" w:rsidRPr="004B16A8" w:rsidRDefault="00B42F5E" w:rsidP="009A6F2A">
      <w:pPr>
        <w:pStyle w:val="Geenafstand"/>
        <w:spacing w:line="260" w:lineRule="atLeast"/>
        <w:ind w:left="426" w:hanging="426"/>
        <w:rPr>
          <w:rFonts w:ascii="Arial" w:eastAsia="Times New Roman" w:hAnsi="Arial" w:cs="Arial"/>
          <w:bCs/>
          <w:kern w:val="20"/>
          <w:sz w:val="20"/>
          <w:szCs w:val="20"/>
          <w:lang w:eastAsia="nl-NL"/>
        </w:rPr>
      </w:pPr>
      <w:r w:rsidRPr="004B16A8">
        <w:rPr>
          <w:rFonts w:ascii="Arial" w:eastAsia="Times New Roman" w:hAnsi="Arial" w:cs="Arial"/>
          <w:bCs/>
          <w:kern w:val="20"/>
          <w:sz w:val="20"/>
          <w:szCs w:val="20"/>
          <w:lang w:eastAsia="nl-NL"/>
        </w:rPr>
        <w:t>11</w:t>
      </w:r>
      <w:r w:rsidRPr="004B16A8">
        <w:rPr>
          <w:rFonts w:ascii="Arial" w:eastAsia="Times New Roman" w:hAnsi="Arial" w:cs="Arial"/>
          <w:bCs/>
          <w:kern w:val="20"/>
          <w:sz w:val="20"/>
          <w:szCs w:val="20"/>
          <w:lang w:eastAsia="nl-NL"/>
        </w:rPr>
        <w:tab/>
      </w:r>
      <w:r w:rsidRPr="004B16A8">
        <w:rPr>
          <w:rFonts w:ascii="Arial" w:eastAsia="Times New Roman" w:hAnsi="Arial" w:cs="Arial"/>
          <w:b/>
          <w:bCs/>
          <w:i/>
          <w:kern w:val="20"/>
          <w:sz w:val="20"/>
          <w:szCs w:val="20"/>
          <w:lang w:eastAsia="nl-NL"/>
        </w:rPr>
        <w:t>WAT HOORT BIJ ELKAAR?</w:t>
      </w:r>
      <w:r w:rsidR="00EF5B1F" w:rsidRPr="004B16A8">
        <w:rPr>
          <w:rFonts w:ascii="Arial" w:eastAsia="Times New Roman" w:hAnsi="Arial" w:cs="Arial"/>
          <w:bCs/>
          <w:i/>
          <w:kern w:val="20"/>
          <w:sz w:val="20"/>
          <w:szCs w:val="20"/>
          <w:lang w:eastAsia="nl-NL"/>
        </w:rPr>
        <w:t xml:space="preserve">  </w:t>
      </w:r>
      <w:r w:rsidRPr="004B16A8">
        <w:rPr>
          <w:rFonts w:ascii="Arial" w:eastAsia="Times New Roman" w:hAnsi="Arial" w:cs="Arial"/>
          <w:bCs/>
          <w:kern w:val="20"/>
          <w:sz w:val="20"/>
          <w:szCs w:val="20"/>
          <w:lang w:eastAsia="nl-NL"/>
        </w:rPr>
        <w:t>blz. 21</w:t>
      </w:r>
    </w:p>
    <w:p w14:paraId="6D84E5E3" w14:textId="77777777" w:rsidR="00B42F5E" w:rsidRPr="004B16A8" w:rsidRDefault="00B42F5E" w:rsidP="009A6F2A">
      <w:pPr>
        <w:pStyle w:val="Geenafstand"/>
        <w:spacing w:line="260" w:lineRule="atLeast"/>
        <w:rPr>
          <w:rFonts w:ascii="Arial" w:hAnsi="Arial" w:cs="Arial"/>
          <w:kern w:val="20"/>
          <w:sz w:val="20"/>
          <w:szCs w:val="20"/>
        </w:rPr>
      </w:pPr>
    </w:p>
    <w:tbl>
      <w:tblPr>
        <w:tblW w:w="9851" w:type="dxa"/>
        <w:tblInd w:w="425" w:type="dxa"/>
        <w:tblLayout w:type="fixed"/>
        <w:tblCellMar>
          <w:left w:w="70" w:type="dxa"/>
          <w:right w:w="70" w:type="dxa"/>
        </w:tblCellMar>
        <w:tblLook w:val="0000" w:firstRow="0" w:lastRow="0" w:firstColumn="0" w:lastColumn="0" w:noHBand="0" w:noVBand="0"/>
      </w:tblPr>
      <w:tblGrid>
        <w:gridCol w:w="3189"/>
        <w:gridCol w:w="3685"/>
        <w:gridCol w:w="2977"/>
      </w:tblGrid>
      <w:tr w:rsidR="0079314C" w:rsidRPr="004B16A8" w14:paraId="33EFA9F9" w14:textId="77777777" w:rsidTr="00B02F1C">
        <w:tc>
          <w:tcPr>
            <w:tcW w:w="3189" w:type="dxa"/>
          </w:tcPr>
          <w:p w14:paraId="1E742808" w14:textId="070D4FE6" w:rsidR="00B42F5E" w:rsidRPr="004B16A8" w:rsidRDefault="00B42F5E" w:rsidP="009A6F2A">
            <w:pPr>
              <w:snapToGrid w:val="0"/>
              <w:spacing w:line="260" w:lineRule="atLeast"/>
              <w:rPr>
                <w:rFonts w:eastAsia="Times New Roman" w:cs="Arial"/>
                <w:b/>
                <w:bCs/>
                <w:kern w:val="20"/>
                <w:sz w:val="18"/>
                <w:szCs w:val="20"/>
                <w:lang w:eastAsia="nl-NL"/>
              </w:rPr>
            </w:pPr>
            <w:r w:rsidRPr="004B16A8">
              <w:rPr>
                <w:rFonts w:eastAsia="Times New Roman" w:cs="Arial"/>
                <w:b/>
                <w:bCs/>
                <w:kern w:val="20"/>
                <w:sz w:val="18"/>
                <w:szCs w:val="20"/>
                <w:lang w:eastAsia="nl-NL"/>
              </w:rPr>
              <w:t xml:space="preserve">Groep 1: </w:t>
            </w:r>
            <w:r w:rsidR="00B02F1C" w:rsidRPr="004B16A8">
              <w:rPr>
                <w:rFonts w:cs="Arial"/>
                <w:b/>
                <w:bCs/>
                <w:iCs/>
                <w:kern w:val="20"/>
                <w:szCs w:val="20"/>
              </w:rPr>
              <w:t>immateriële gevolgen</w:t>
            </w:r>
          </w:p>
          <w:p w14:paraId="0A1808B9" w14:textId="77777777" w:rsidR="00503958" w:rsidRPr="004B16A8" w:rsidRDefault="00503958" w:rsidP="009A6F2A">
            <w:pPr>
              <w:spacing w:line="260" w:lineRule="atLeast"/>
              <w:rPr>
                <w:rFonts w:eastAsia="Times New Roman" w:cs="Arial"/>
                <w:bCs/>
                <w:kern w:val="20"/>
                <w:sz w:val="18"/>
                <w:szCs w:val="20"/>
                <w:lang w:eastAsia="nl-NL"/>
              </w:rPr>
            </w:pPr>
            <w:r w:rsidRPr="004B16A8">
              <w:rPr>
                <w:rFonts w:eastAsia="Times New Roman" w:cs="Arial"/>
                <w:bCs/>
                <w:kern w:val="20"/>
                <w:sz w:val="18"/>
                <w:szCs w:val="20"/>
                <w:lang w:eastAsia="nl-NL"/>
              </w:rPr>
              <w:t xml:space="preserve">morele verontwaardiging </w:t>
            </w:r>
          </w:p>
          <w:p w14:paraId="063A86E9" w14:textId="3575FA81" w:rsidR="00B42F5E" w:rsidRPr="004B16A8" w:rsidRDefault="00B42F5E" w:rsidP="009A6F2A">
            <w:pPr>
              <w:spacing w:line="260" w:lineRule="atLeast"/>
              <w:rPr>
                <w:rFonts w:eastAsia="Times New Roman" w:cs="Arial"/>
                <w:bCs/>
                <w:kern w:val="20"/>
                <w:sz w:val="18"/>
                <w:szCs w:val="20"/>
                <w:lang w:eastAsia="nl-NL"/>
              </w:rPr>
            </w:pPr>
            <w:r w:rsidRPr="004B16A8">
              <w:rPr>
                <w:rFonts w:eastAsia="Times New Roman" w:cs="Arial"/>
                <w:bCs/>
                <w:kern w:val="20"/>
                <w:sz w:val="18"/>
                <w:szCs w:val="20"/>
                <w:lang w:eastAsia="nl-NL"/>
              </w:rPr>
              <w:t>slapeloze nachten</w:t>
            </w:r>
          </w:p>
          <w:p w14:paraId="0E5644EE" w14:textId="77777777" w:rsidR="00B42F5E" w:rsidRPr="004B16A8" w:rsidRDefault="00B42F5E" w:rsidP="009A6F2A">
            <w:pPr>
              <w:spacing w:line="260" w:lineRule="atLeast"/>
              <w:rPr>
                <w:rFonts w:eastAsia="Times New Roman" w:cs="Arial"/>
                <w:bCs/>
                <w:kern w:val="20"/>
                <w:sz w:val="18"/>
                <w:szCs w:val="20"/>
                <w:lang w:eastAsia="nl-NL"/>
              </w:rPr>
            </w:pPr>
            <w:r w:rsidRPr="004B16A8">
              <w:rPr>
                <w:rFonts w:eastAsia="Times New Roman" w:cs="Arial"/>
                <w:bCs/>
                <w:kern w:val="20"/>
                <w:sz w:val="18"/>
                <w:szCs w:val="20"/>
                <w:lang w:eastAsia="nl-NL"/>
              </w:rPr>
              <w:t>onveiligheidsgevoelens</w:t>
            </w:r>
          </w:p>
          <w:p w14:paraId="1E9F1F5A" w14:textId="77777777" w:rsidR="00B42F5E" w:rsidRPr="004B16A8" w:rsidRDefault="00B42F5E" w:rsidP="009A6F2A">
            <w:pPr>
              <w:spacing w:line="260" w:lineRule="atLeast"/>
              <w:rPr>
                <w:rFonts w:eastAsia="Times New Roman" w:cs="Arial"/>
                <w:bCs/>
                <w:kern w:val="20"/>
                <w:sz w:val="18"/>
                <w:szCs w:val="20"/>
                <w:lang w:eastAsia="nl-NL"/>
              </w:rPr>
            </w:pPr>
            <w:r w:rsidRPr="004B16A8">
              <w:rPr>
                <w:rFonts w:eastAsia="Times New Roman" w:cs="Arial"/>
                <w:bCs/>
                <w:kern w:val="20"/>
                <w:sz w:val="18"/>
                <w:szCs w:val="20"/>
                <w:lang w:eastAsia="nl-NL"/>
              </w:rPr>
              <w:t>angst</w:t>
            </w:r>
          </w:p>
        </w:tc>
        <w:tc>
          <w:tcPr>
            <w:tcW w:w="3685" w:type="dxa"/>
          </w:tcPr>
          <w:p w14:paraId="59827EB5" w14:textId="51974D9C" w:rsidR="00B42F5E" w:rsidRPr="004B16A8" w:rsidRDefault="00B42F5E" w:rsidP="009A6F2A">
            <w:pPr>
              <w:snapToGrid w:val="0"/>
              <w:spacing w:line="260" w:lineRule="atLeast"/>
              <w:rPr>
                <w:rFonts w:eastAsia="Times New Roman" w:cs="Arial"/>
                <w:b/>
                <w:bCs/>
                <w:kern w:val="20"/>
                <w:sz w:val="18"/>
                <w:szCs w:val="20"/>
                <w:lang w:eastAsia="nl-NL"/>
              </w:rPr>
            </w:pPr>
            <w:r w:rsidRPr="004B16A8">
              <w:rPr>
                <w:rFonts w:eastAsia="Times New Roman" w:cs="Arial"/>
                <w:b/>
                <w:bCs/>
                <w:kern w:val="20"/>
                <w:sz w:val="18"/>
                <w:szCs w:val="20"/>
                <w:lang w:eastAsia="nl-NL"/>
              </w:rPr>
              <w:t xml:space="preserve">Groep 2: </w:t>
            </w:r>
            <w:r w:rsidR="00C867F0" w:rsidRPr="004B16A8">
              <w:rPr>
                <w:rFonts w:eastAsia="Times New Roman" w:cs="Arial"/>
                <w:b/>
                <w:bCs/>
                <w:kern w:val="20"/>
                <w:sz w:val="18"/>
                <w:szCs w:val="20"/>
                <w:lang w:eastAsia="nl-NL"/>
              </w:rPr>
              <w:t>beeldvorming</w:t>
            </w:r>
          </w:p>
          <w:p w14:paraId="7E43DCBD" w14:textId="54CBE2E6" w:rsidR="00B42F5E" w:rsidRPr="004B16A8" w:rsidRDefault="00D70A4E" w:rsidP="009A6F2A">
            <w:pPr>
              <w:spacing w:line="260" w:lineRule="atLeast"/>
              <w:rPr>
                <w:rFonts w:eastAsia="Times New Roman" w:cs="Arial"/>
                <w:bCs/>
                <w:kern w:val="20"/>
                <w:sz w:val="18"/>
                <w:szCs w:val="20"/>
                <w:lang w:eastAsia="nl-NL"/>
              </w:rPr>
            </w:pPr>
            <w:r w:rsidRPr="004B16A8">
              <w:rPr>
                <w:rFonts w:eastAsia="Times New Roman" w:cs="Arial"/>
                <w:bCs/>
                <w:kern w:val="20"/>
                <w:sz w:val="18"/>
                <w:szCs w:val="20"/>
                <w:lang w:eastAsia="nl-NL"/>
              </w:rPr>
              <w:t>sensatie</w:t>
            </w:r>
          </w:p>
          <w:p w14:paraId="0C782996" w14:textId="422ED303" w:rsidR="00B42F5E" w:rsidRPr="004B16A8" w:rsidRDefault="00D70A4E" w:rsidP="009A6F2A">
            <w:pPr>
              <w:spacing w:line="260" w:lineRule="atLeast"/>
              <w:rPr>
                <w:rFonts w:eastAsia="Times New Roman" w:cs="Arial"/>
                <w:bCs/>
                <w:kern w:val="20"/>
                <w:sz w:val="18"/>
                <w:szCs w:val="20"/>
                <w:lang w:eastAsia="nl-NL"/>
              </w:rPr>
            </w:pPr>
            <w:r w:rsidRPr="004B16A8">
              <w:rPr>
                <w:rFonts w:eastAsia="Times New Roman" w:cs="Arial"/>
                <w:bCs/>
                <w:kern w:val="20"/>
                <w:sz w:val="18"/>
                <w:szCs w:val="20"/>
                <w:lang w:eastAsia="nl-NL"/>
              </w:rPr>
              <w:t>stereotypen</w:t>
            </w:r>
          </w:p>
          <w:p w14:paraId="78E01AC2" w14:textId="753B8796" w:rsidR="00B42F5E" w:rsidRPr="004B16A8" w:rsidRDefault="00DE4B9E" w:rsidP="009A6F2A">
            <w:pPr>
              <w:spacing w:line="260" w:lineRule="atLeast"/>
              <w:rPr>
                <w:rFonts w:eastAsia="Times New Roman" w:cs="Arial"/>
                <w:bCs/>
                <w:kern w:val="20"/>
                <w:sz w:val="18"/>
                <w:szCs w:val="20"/>
                <w:lang w:eastAsia="nl-NL"/>
              </w:rPr>
            </w:pPr>
            <w:r w:rsidRPr="004B16A8">
              <w:rPr>
                <w:rFonts w:eastAsia="Times New Roman" w:cs="Arial"/>
                <w:bCs/>
                <w:kern w:val="20"/>
                <w:sz w:val="18"/>
                <w:szCs w:val="20"/>
                <w:lang w:eastAsia="nl-NL"/>
              </w:rPr>
              <w:t>publieke opinie</w:t>
            </w:r>
          </w:p>
          <w:p w14:paraId="486F7851" w14:textId="09AA9071" w:rsidR="00B42F5E" w:rsidRPr="004B16A8" w:rsidRDefault="00DE4B9E" w:rsidP="009A6F2A">
            <w:pPr>
              <w:spacing w:line="260" w:lineRule="atLeast"/>
              <w:rPr>
                <w:rFonts w:eastAsia="Times New Roman" w:cs="Arial"/>
                <w:bCs/>
                <w:kern w:val="20"/>
                <w:sz w:val="18"/>
                <w:szCs w:val="20"/>
                <w:lang w:eastAsia="nl-NL"/>
              </w:rPr>
            </w:pPr>
            <w:r w:rsidRPr="004B16A8">
              <w:rPr>
                <w:rFonts w:eastAsia="Times New Roman" w:cs="Arial"/>
                <w:bCs/>
                <w:kern w:val="20"/>
                <w:sz w:val="18"/>
                <w:szCs w:val="20"/>
                <w:lang w:eastAsia="nl-NL"/>
              </w:rPr>
              <w:t>nieuwswaarde</w:t>
            </w:r>
          </w:p>
        </w:tc>
        <w:tc>
          <w:tcPr>
            <w:tcW w:w="2977" w:type="dxa"/>
          </w:tcPr>
          <w:p w14:paraId="77678E5E" w14:textId="77777777" w:rsidR="00B42F5E" w:rsidRPr="004B16A8" w:rsidRDefault="00B42F5E" w:rsidP="009A6F2A">
            <w:pPr>
              <w:snapToGrid w:val="0"/>
              <w:spacing w:line="260" w:lineRule="atLeast"/>
              <w:rPr>
                <w:rFonts w:eastAsia="Times New Roman" w:cs="Arial"/>
                <w:b/>
                <w:bCs/>
                <w:kern w:val="20"/>
                <w:sz w:val="18"/>
                <w:szCs w:val="20"/>
                <w:lang w:eastAsia="nl-NL"/>
              </w:rPr>
            </w:pPr>
            <w:r w:rsidRPr="004B16A8">
              <w:rPr>
                <w:rFonts w:eastAsia="Times New Roman" w:cs="Arial"/>
                <w:b/>
                <w:bCs/>
                <w:kern w:val="20"/>
                <w:sz w:val="18"/>
                <w:szCs w:val="20"/>
                <w:lang w:eastAsia="nl-NL"/>
              </w:rPr>
              <w:t xml:space="preserve">Groep 3: </w:t>
            </w:r>
            <w:r w:rsidRPr="004B16A8">
              <w:rPr>
                <w:rFonts w:eastAsia="Times New Roman" w:cs="Arial"/>
                <w:b/>
                <w:bCs/>
                <w:i/>
                <w:iCs/>
                <w:kern w:val="20"/>
                <w:sz w:val="18"/>
                <w:szCs w:val="20"/>
                <w:lang w:eastAsia="nl-NL"/>
              </w:rPr>
              <w:t>materiële gevolgen</w:t>
            </w:r>
          </w:p>
          <w:p w14:paraId="5ACDAF46" w14:textId="77777777" w:rsidR="00B42F5E" w:rsidRPr="004B16A8" w:rsidRDefault="00B42F5E" w:rsidP="009A6F2A">
            <w:pPr>
              <w:spacing w:line="260" w:lineRule="atLeast"/>
              <w:rPr>
                <w:rFonts w:eastAsia="Times New Roman" w:cs="Arial"/>
                <w:bCs/>
                <w:kern w:val="20"/>
                <w:sz w:val="18"/>
                <w:szCs w:val="20"/>
                <w:lang w:eastAsia="nl-NL"/>
              </w:rPr>
            </w:pPr>
            <w:r w:rsidRPr="004B16A8">
              <w:rPr>
                <w:rFonts w:eastAsia="Times New Roman" w:cs="Arial"/>
                <w:bCs/>
                <w:kern w:val="20"/>
                <w:sz w:val="18"/>
                <w:szCs w:val="20"/>
                <w:lang w:eastAsia="nl-NL"/>
              </w:rPr>
              <w:t>hoge verzekeringspremies</w:t>
            </w:r>
          </w:p>
          <w:p w14:paraId="1FC9E57A" w14:textId="77777777" w:rsidR="00B42F5E" w:rsidRPr="004B16A8" w:rsidRDefault="00B42F5E" w:rsidP="009A6F2A">
            <w:pPr>
              <w:spacing w:line="260" w:lineRule="atLeast"/>
              <w:rPr>
                <w:rFonts w:eastAsia="Times New Roman" w:cs="Arial"/>
                <w:bCs/>
                <w:kern w:val="20"/>
                <w:sz w:val="18"/>
                <w:szCs w:val="20"/>
                <w:lang w:eastAsia="nl-NL"/>
              </w:rPr>
            </w:pPr>
            <w:r w:rsidRPr="004B16A8">
              <w:rPr>
                <w:rFonts w:eastAsia="Times New Roman" w:cs="Arial"/>
                <w:bCs/>
                <w:kern w:val="20"/>
                <w:sz w:val="18"/>
                <w:szCs w:val="20"/>
                <w:lang w:eastAsia="nl-NL"/>
              </w:rPr>
              <w:t>kosten gestolen goederen</w:t>
            </w:r>
          </w:p>
          <w:p w14:paraId="1F753304" w14:textId="77777777" w:rsidR="00B42F5E" w:rsidRPr="004B16A8" w:rsidRDefault="00B42F5E" w:rsidP="009A6F2A">
            <w:pPr>
              <w:spacing w:line="260" w:lineRule="atLeast"/>
              <w:rPr>
                <w:rFonts w:eastAsia="Times New Roman" w:cs="Arial"/>
                <w:bCs/>
                <w:kern w:val="20"/>
                <w:sz w:val="18"/>
                <w:szCs w:val="20"/>
                <w:lang w:eastAsia="nl-NL"/>
              </w:rPr>
            </w:pPr>
            <w:r w:rsidRPr="004B16A8">
              <w:rPr>
                <w:rFonts w:eastAsia="Times New Roman" w:cs="Arial"/>
                <w:bCs/>
                <w:kern w:val="20"/>
                <w:sz w:val="18"/>
                <w:szCs w:val="20"/>
                <w:lang w:eastAsia="nl-NL"/>
              </w:rPr>
              <w:t>loonkosten bewakers</w:t>
            </w:r>
          </w:p>
          <w:p w14:paraId="6E32F50B" w14:textId="77777777" w:rsidR="00B42F5E" w:rsidRPr="004B16A8" w:rsidRDefault="00B42F5E" w:rsidP="009A6F2A">
            <w:pPr>
              <w:spacing w:line="260" w:lineRule="atLeast"/>
              <w:rPr>
                <w:rFonts w:eastAsia="Times New Roman" w:cs="Arial"/>
                <w:bCs/>
                <w:kern w:val="20"/>
                <w:sz w:val="18"/>
                <w:szCs w:val="20"/>
                <w:lang w:eastAsia="nl-NL"/>
              </w:rPr>
            </w:pPr>
            <w:r w:rsidRPr="004B16A8">
              <w:rPr>
                <w:rFonts w:eastAsia="Times New Roman" w:cs="Arial"/>
                <w:bCs/>
                <w:kern w:val="20"/>
                <w:sz w:val="18"/>
                <w:szCs w:val="20"/>
                <w:lang w:eastAsia="nl-NL"/>
              </w:rPr>
              <w:t>bouwkosten gevangenis</w:t>
            </w:r>
          </w:p>
        </w:tc>
      </w:tr>
    </w:tbl>
    <w:p w14:paraId="0C587C6B" w14:textId="77777777" w:rsidR="00B42F5E" w:rsidRPr="004B16A8" w:rsidRDefault="00B42F5E" w:rsidP="009A6F2A">
      <w:pPr>
        <w:pStyle w:val="Geenafstand"/>
        <w:spacing w:line="260" w:lineRule="atLeast"/>
        <w:rPr>
          <w:rFonts w:ascii="Arial" w:hAnsi="Arial" w:cs="Arial"/>
          <w:kern w:val="20"/>
          <w:sz w:val="20"/>
          <w:szCs w:val="20"/>
        </w:rPr>
      </w:pPr>
    </w:p>
    <w:p w14:paraId="306074FD" w14:textId="51C07420" w:rsidR="00B42F5E" w:rsidRPr="004B16A8" w:rsidRDefault="00B42F5E" w:rsidP="009A6F2A">
      <w:pPr>
        <w:pStyle w:val="Geenafstand"/>
        <w:spacing w:line="260" w:lineRule="atLeast"/>
        <w:ind w:left="426" w:hanging="426"/>
        <w:rPr>
          <w:rFonts w:ascii="Arial" w:hAnsi="Arial" w:cs="Arial"/>
          <w:kern w:val="20"/>
          <w:sz w:val="20"/>
          <w:szCs w:val="20"/>
        </w:rPr>
      </w:pPr>
      <w:r w:rsidRPr="004B16A8">
        <w:rPr>
          <w:rFonts w:ascii="Arial" w:hAnsi="Arial" w:cs="Arial"/>
          <w:kern w:val="20"/>
          <w:sz w:val="20"/>
          <w:szCs w:val="20"/>
        </w:rPr>
        <w:t>12</w:t>
      </w:r>
      <w:r w:rsidRPr="004B16A8">
        <w:rPr>
          <w:rFonts w:ascii="Arial" w:hAnsi="Arial" w:cs="Arial"/>
          <w:kern w:val="20"/>
          <w:sz w:val="20"/>
          <w:szCs w:val="20"/>
        </w:rPr>
        <w:tab/>
      </w:r>
      <w:r w:rsidRPr="004B16A8">
        <w:rPr>
          <w:rFonts w:ascii="Arial" w:hAnsi="Arial" w:cs="Arial"/>
          <w:b/>
          <w:i/>
          <w:kern w:val="20"/>
          <w:sz w:val="20"/>
          <w:szCs w:val="20"/>
        </w:rPr>
        <w:t>CARTOON</w:t>
      </w:r>
      <w:r w:rsidRPr="004B16A8">
        <w:rPr>
          <w:rFonts w:ascii="Arial" w:hAnsi="Arial" w:cs="Arial"/>
          <w:kern w:val="20"/>
          <w:sz w:val="20"/>
          <w:szCs w:val="20"/>
        </w:rPr>
        <w:t xml:space="preserve">  blz. 21</w:t>
      </w:r>
    </w:p>
    <w:p w14:paraId="7F74DEC1" w14:textId="77777777" w:rsidR="00B42F5E" w:rsidRPr="004B16A8" w:rsidRDefault="00B42F5E" w:rsidP="009A6F2A">
      <w:pPr>
        <w:pStyle w:val="Geenafstand"/>
        <w:spacing w:line="260" w:lineRule="atLeast"/>
        <w:rPr>
          <w:rFonts w:ascii="Arial" w:hAnsi="Arial" w:cs="Arial"/>
          <w:kern w:val="20"/>
          <w:sz w:val="20"/>
          <w:szCs w:val="20"/>
        </w:rPr>
      </w:pPr>
    </w:p>
    <w:p w14:paraId="48F8F102" w14:textId="2F90D4F4" w:rsidR="00A42A5C" w:rsidRPr="004B16A8" w:rsidRDefault="00DE4B9E" w:rsidP="009A6F2A">
      <w:pPr>
        <w:pStyle w:val="Geenafstand"/>
        <w:spacing w:line="260" w:lineRule="atLeast"/>
        <w:ind w:left="851" w:hanging="425"/>
        <w:rPr>
          <w:rFonts w:ascii="Arial" w:hAnsi="Arial" w:cs="Arial"/>
          <w:bCs/>
          <w:i/>
          <w:iCs/>
          <w:kern w:val="20"/>
          <w:sz w:val="20"/>
          <w:szCs w:val="20"/>
        </w:rPr>
      </w:pPr>
      <w:r w:rsidRPr="004B16A8">
        <w:rPr>
          <w:rFonts w:ascii="Arial" w:hAnsi="Arial" w:cs="Arial"/>
          <w:bCs/>
          <w:kern w:val="20"/>
          <w:sz w:val="20"/>
          <w:szCs w:val="20"/>
        </w:rPr>
        <w:t>a.</w:t>
      </w:r>
      <w:r w:rsidRPr="004B16A8">
        <w:rPr>
          <w:rFonts w:ascii="Arial" w:hAnsi="Arial" w:cs="Arial"/>
          <w:bCs/>
          <w:kern w:val="20"/>
          <w:sz w:val="20"/>
          <w:szCs w:val="20"/>
        </w:rPr>
        <w:tab/>
      </w:r>
      <w:r w:rsidR="00A42A5C" w:rsidRPr="004B16A8">
        <w:rPr>
          <w:rFonts w:ascii="Arial" w:hAnsi="Arial" w:cs="Arial"/>
          <w:bCs/>
          <w:i/>
          <w:iCs/>
          <w:kern w:val="20"/>
          <w:sz w:val="20"/>
          <w:szCs w:val="20"/>
        </w:rPr>
        <w:t>Voorbeeldantwoorden:</w:t>
      </w:r>
    </w:p>
    <w:p w14:paraId="7D1262BD" w14:textId="42AAB896" w:rsidR="00DE4B9E" w:rsidRPr="004B16A8" w:rsidRDefault="00A42A5C" w:rsidP="009A6F2A">
      <w:pPr>
        <w:pStyle w:val="Geenafstand"/>
        <w:spacing w:line="260" w:lineRule="atLeast"/>
        <w:ind w:left="851"/>
        <w:rPr>
          <w:rFonts w:ascii="Arial" w:hAnsi="Arial" w:cs="Arial"/>
          <w:bCs/>
          <w:kern w:val="20"/>
          <w:sz w:val="20"/>
          <w:szCs w:val="20"/>
        </w:rPr>
      </w:pPr>
      <w:r w:rsidRPr="004B16A8">
        <w:rPr>
          <w:rFonts w:ascii="Arial" w:hAnsi="Arial" w:cs="Arial"/>
          <w:bCs/>
          <w:kern w:val="20"/>
          <w:sz w:val="20"/>
          <w:szCs w:val="20"/>
        </w:rPr>
        <w:t xml:space="preserve">Dat het in de media heel vaak over heftige </w:t>
      </w:r>
      <w:r w:rsidR="00D13D27" w:rsidRPr="004B16A8">
        <w:rPr>
          <w:rFonts w:ascii="Arial" w:hAnsi="Arial" w:cs="Arial"/>
          <w:bCs/>
          <w:kern w:val="20"/>
          <w:sz w:val="20"/>
          <w:szCs w:val="20"/>
        </w:rPr>
        <w:t>criminaliteit gaat</w:t>
      </w:r>
      <w:r w:rsidR="00CC3964" w:rsidRPr="004B16A8">
        <w:rPr>
          <w:rFonts w:ascii="Arial" w:hAnsi="Arial" w:cs="Arial"/>
          <w:bCs/>
          <w:kern w:val="20"/>
          <w:sz w:val="20"/>
          <w:szCs w:val="20"/>
        </w:rPr>
        <w:t xml:space="preserve"> en dat mensen daar bang van worden</w:t>
      </w:r>
      <w:r w:rsidR="00D13D27" w:rsidRPr="004B16A8">
        <w:rPr>
          <w:rFonts w:ascii="Arial" w:hAnsi="Arial" w:cs="Arial"/>
          <w:bCs/>
          <w:kern w:val="20"/>
          <w:sz w:val="20"/>
          <w:szCs w:val="20"/>
        </w:rPr>
        <w:t xml:space="preserve">. </w:t>
      </w:r>
      <w:r w:rsidR="00D13D27" w:rsidRPr="004B16A8">
        <w:rPr>
          <w:rFonts w:ascii="Arial" w:hAnsi="Arial" w:cs="Arial"/>
          <w:bCs/>
          <w:i/>
          <w:iCs/>
          <w:kern w:val="20"/>
          <w:sz w:val="20"/>
          <w:szCs w:val="20"/>
        </w:rPr>
        <w:t>Of:</w:t>
      </w:r>
      <w:r w:rsidR="00D13D27" w:rsidRPr="004B16A8">
        <w:rPr>
          <w:rFonts w:ascii="Arial" w:hAnsi="Arial" w:cs="Arial"/>
          <w:bCs/>
          <w:kern w:val="20"/>
          <w:sz w:val="20"/>
          <w:szCs w:val="20"/>
        </w:rPr>
        <w:t xml:space="preserve"> Dat mensen verhalen in de media over criminaliteit </w:t>
      </w:r>
      <w:r w:rsidR="00CC3964" w:rsidRPr="004B16A8">
        <w:rPr>
          <w:rFonts w:ascii="Arial" w:hAnsi="Arial" w:cs="Arial"/>
          <w:bCs/>
          <w:kern w:val="20"/>
          <w:sz w:val="20"/>
          <w:szCs w:val="20"/>
        </w:rPr>
        <w:t>persoonlijk nemen en zich onveilig gaan voelen.</w:t>
      </w:r>
    </w:p>
    <w:p w14:paraId="419291F1" w14:textId="053C9531" w:rsidR="00B42F5E" w:rsidRPr="004B16A8" w:rsidRDefault="00DE4B9E" w:rsidP="009A6F2A">
      <w:pPr>
        <w:pStyle w:val="Geenafstand"/>
        <w:spacing w:line="260" w:lineRule="atLeast"/>
        <w:ind w:left="851" w:hanging="425"/>
        <w:rPr>
          <w:rFonts w:ascii="Arial" w:hAnsi="Arial" w:cs="Arial"/>
          <w:bCs/>
          <w:kern w:val="20"/>
          <w:sz w:val="20"/>
          <w:szCs w:val="20"/>
        </w:rPr>
      </w:pPr>
      <w:r w:rsidRPr="004B16A8">
        <w:rPr>
          <w:rFonts w:ascii="Arial" w:hAnsi="Arial" w:cs="Arial"/>
          <w:bCs/>
          <w:kern w:val="20"/>
          <w:sz w:val="20"/>
          <w:szCs w:val="20"/>
        </w:rPr>
        <w:t>b</w:t>
      </w:r>
      <w:r w:rsidR="00B42F5E" w:rsidRPr="004B16A8">
        <w:rPr>
          <w:rFonts w:ascii="Arial" w:hAnsi="Arial" w:cs="Arial"/>
          <w:bCs/>
          <w:kern w:val="20"/>
          <w:sz w:val="20"/>
          <w:szCs w:val="20"/>
        </w:rPr>
        <w:t>.</w:t>
      </w:r>
      <w:r w:rsidR="00B42F5E" w:rsidRPr="004B16A8">
        <w:rPr>
          <w:rFonts w:ascii="Arial" w:hAnsi="Arial" w:cs="Arial"/>
          <w:bCs/>
          <w:kern w:val="20"/>
          <w:sz w:val="20"/>
          <w:szCs w:val="20"/>
        </w:rPr>
        <w:tab/>
        <w:t xml:space="preserve">De cartoon gaat </w:t>
      </w:r>
      <w:r w:rsidR="00A57969" w:rsidRPr="004B16A8">
        <w:rPr>
          <w:rFonts w:ascii="Arial" w:hAnsi="Arial" w:cs="Arial"/>
          <w:bCs/>
          <w:kern w:val="20"/>
          <w:sz w:val="20"/>
          <w:szCs w:val="20"/>
        </w:rPr>
        <w:t xml:space="preserve">vooral </w:t>
      </w:r>
      <w:r w:rsidR="00B42F5E" w:rsidRPr="004B16A8">
        <w:rPr>
          <w:rFonts w:ascii="Arial" w:hAnsi="Arial" w:cs="Arial"/>
          <w:bCs/>
          <w:kern w:val="20"/>
          <w:sz w:val="20"/>
          <w:szCs w:val="20"/>
        </w:rPr>
        <w:t xml:space="preserve">over </w:t>
      </w:r>
      <w:r w:rsidR="00A57969" w:rsidRPr="004B16A8">
        <w:rPr>
          <w:rFonts w:ascii="Arial" w:hAnsi="Arial" w:cs="Arial"/>
          <w:bCs/>
          <w:kern w:val="20"/>
          <w:sz w:val="20"/>
          <w:szCs w:val="20"/>
        </w:rPr>
        <w:t>de</w:t>
      </w:r>
      <w:r w:rsidR="00B42F5E" w:rsidRPr="004B16A8">
        <w:rPr>
          <w:rFonts w:ascii="Arial" w:hAnsi="Arial" w:cs="Arial"/>
          <w:bCs/>
          <w:kern w:val="20"/>
          <w:sz w:val="20"/>
          <w:szCs w:val="20"/>
        </w:rPr>
        <w:t xml:space="preserve"> </w:t>
      </w:r>
      <w:r w:rsidR="00B42F5E" w:rsidRPr="004B16A8">
        <w:rPr>
          <w:rFonts w:ascii="Arial" w:hAnsi="Arial" w:cs="Arial"/>
          <w:b/>
          <w:bCs/>
          <w:kern w:val="20"/>
          <w:sz w:val="20"/>
          <w:szCs w:val="20"/>
        </w:rPr>
        <w:t>immateri</w:t>
      </w:r>
      <w:r w:rsidR="00A57969" w:rsidRPr="004B16A8">
        <w:rPr>
          <w:rFonts w:ascii="Arial" w:hAnsi="Arial" w:cs="Arial"/>
          <w:b/>
          <w:bCs/>
          <w:kern w:val="20"/>
          <w:sz w:val="20"/>
          <w:szCs w:val="20"/>
        </w:rPr>
        <w:t>ë</w:t>
      </w:r>
      <w:r w:rsidR="00B42F5E" w:rsidRPr="004B16A8">
        <w:rPr>
          <w:rFonts w:ascii="Arial" w:hAnsi="Arial" w:cs="Arial"/>
          <w:b/>
          <w:bCs/>
          <w:kern w:val="20"/>
          <w:sz w:val="20"/>
          <w:szCs w:val="20"/>
        </w:rPr>
        <w:t>l</w:t>
      </w:r>
      <w:r w:rsidR="00A57969" w:rsidRPr="004B16A8">
        <w:rPr>
          <w:rFonts w:ascii="Arial" w:hAnsi="Arial" w:cs="Arial"/>
          <w:b/>
          <w:bCs/>
          <w:kern w:val="20"/>
          <w:sz w:val="20"/>
          <w:szCs w:val="20"/>
        </w:rPr>
        <w:t>e</w:t>
      </w:r>
      <w:r w:rsidR="00B42F5E" w:rsidRPr="004B16A8">
        <w:rPr>
          <w:rFonts w:ascii="Arial" w:hAnsi="Arial" w:cs="Arial"/>
          <w:kern w:val="20"/>
          <w:sz w:val="20"/>
          <w:szCs w:val="20"/>
        </w:rPr>
        <w:t xml:space="preserve"> gevolg</w:t>
      </w:r>
      <w:r w:rsidR="00A57969" w:rsidRPr="004B16A8">
        <w:rPr>
          <w:rFonts w:ascii="Arial" w:hAnsi="Arial" w:cs="Arial"/>
          <w:kern w:val="20"/>
          <w:sz w:val="20"/>
          <w:szCs w:val="20"/>
        </w:rPr>
        <w:t>en van criminaliteit want</w:t>
      </w:r>
      <w:r w:rsidR="00B42F5E" w:rsidRPr="004B16A8">
        <w:rPr>
          <w:rFonts w:ascii="Arial" w:hAnsi="Arial" w:cs="Arial"/>
          <w:bCs/>
          <w:kern w:val="20"/>
          <w:sz w:val="20"/>
          <w:szCs w:val="20"/>
        </w:rPr>
        <w:t>: de burger gaat zich door (verhalen over) criminaliteit angstig en onveilig voelen.</w:t>
      </w:r>
    </w:p>
    <w:p w14:paraId="2003E9C3" w14:textId="77777777" w:rsidR="00B42F5E" w:rsidRPr="004B16A8" w:rsidRDefault="00B42F5E" w:rsidP="009A6F2A">
      <w:pPr>
        <w:pStyle w:val="Geenafstand"/>
        <w:spacing w:line="260" w:lineRule="atLeast"/>
        <w:rPr>
          <w:rFonts w:ascii="Arial" w:hAnsi="Arial" w:cs="Arial"/>
          <w:kern w:val="20"/>
          <w:sz w:val="20"/>
          <w:szCs w:val="20"/>
        </w:rPr>
      </w:pPr>
    </w:p>
    <w:p w14:paraId="512BA1F3" w14:textId="77777777" w:rsidR="00B42F5E" w:rsidRPr="004B16A8" w:rsidRDefault="00B42F5E" w:rsidP="009A6F2A">
      <w:pPr>
        <w:pStyle w:val="Geenafstand"/>
        <w:spacing w:line="260" w:lineRule="atLeast"/>
        <w:rPr>
          <w:rFonts w:ascii="Arial" w:hAnsi="Arial" w:cs="Arial"/>
          <w:kern w:val="20"/>
          <w:sz w:val="20"/>
          <w:szCs w:val="20"/>
        </w:rPr>
      </w:pPr>
    </w:p>
    <w:p w14:paraId="11F0C564" w14:textId="77777777" w:rsidR="00B42F5E" w:rsidRPr="004B16A8" w:rsidRDefault="00B42F5E" w:rsidP="009A6F2A">
      <w:pPr>
        <w:pStyle w:val="Geenafstand"/>
        <w:spacing w:line="260" w:lineRule="atLeast"/>
        <w:ind w:left="426" w:hanging="426"/>
        <w:rPr>
          <w:rFonts w:ascii="Arial" w:hAnsi="Arial" w:cs="Arial"/>
          <w:kern w:val="20"/>
          <w:sz w:val="20"/>
          <w:szCs w:val="20"/>
        </w:rPr>
      </w:pPr>
      <w:r w:rsidRPr="004B16A8">
        <w:rPr>
          <w:rFonts w:ascii="Arial" w:hAnsi="Arial" w:cs="Arial"/>
          <w:kern w:val="20"/>
          <w:sz w:val="20"/>
          <w:szCs w:val="20"/>
        </w:rPr>
        <w:t>13</w:t>
      </w:r>
      <w:r w:rsidRPr="004B16A8">
        <w:rPr>
          <w:rFonts w:ascii="Arial" w:hAnsi="Arial" w:cs="Arial"/>
          <w:kern w:val="20"/>
          <w:sz w:val="20"/>
          <w:szCs w:val="20"/>
        </w:rPr>
        <w:tab/>
      </w:r>
      <w:r w:rsidRPr="004B16A8">
        <w:rPr>
          <w:rFonts w:ascii="Arial" w:hAnsi="Arial" w:cs="Arial"/>
          <w:b/>
          <w:i/>
          <w:kern w:val="20"/>
          <w:sz w:val="20"/>
          <w:szCs w:val="20"/>
        </w:rPr>
        <w:t>INVLOED VAN DE MEDIA</w:t>
      </w:r>
      <w:r w:rsidRPr="004B16A8">
        <w:rPr>
          <w:rFonts w:ascii="Arial" w:hAnsi="Arial" w:cs="Arial"/>
          <w:kern w:val="20"/>
          <w:sz w:val="20"/>
          <w:szCs w:val="20"/>
        </w:rPr>
        <w:t xml:space="preserve">  blz. 21</w:t>
      </w:r>
    </w:p>
    <w:p w14:paraId="5CD14633" w14:textId="77777777" w:rsidR="00B42F5E" w:rsidRPr="004B16A8" w:rsidRDefault="00B42F5E" w:rsidP="009A6F2A">
      <w:pPr>
        <w:pStyle w:val="Geenafstand"/>
        <w:spacing w:line="260" w:lineRule="atLeast"/>
        <w:rPr>
          <w:rFonts w:ascii="Arial" w:hAnsi="Arial" w:cs="Arial"/>
          <w:kern w:val="20"/>
          <w:sz w:val="20"/>
          <w:szCs w:val="20"/>
        </w:rPr>
      </w:pPr>
    </w:p>
    <w:p w14:paraId="16784CBF" w14:textId="5CF92485" w:rsidR="00B42F5E" w:rsidRPr="004B16A8" w:rsidRDefault="00B42F5E" w:rsidP="009A6F2A">
      <w:pPr>
        <w:pStyle w:val="Geenafstand"/>
        <w:spacing w:line="260" w:lineRule="atLeast"/>
        <w:ind w:left="851" w:hanging="425"/>
        <w:rPr>
          <w:rFonts w:ascii="Arial" w:hAnsi="Arial" w:cs="Arial"/>
          <w:i/>
          <w:kern w:val="20"/>
          <w:sz w:val="20"/>
          <w:szCs w:val="20"/>
        </w:rPr>
      </w:pPr>
      <w:r w:rsidRPr="004B16A8">
        <w:rPr>
          <w:rFonts w:ascii="Arial" w:hAnsi="Arial" w:cs="Arial"/>
          <w:kern w:val="20"/>
          <w:sz w:val="20"/>
          <w:szCs w:val="20"/>
        </w:rPr>
        <w:t>a.</w:t>
      </w:r>
      <w:r w:rsidRPr="004B16A8">
        <w:rPr>
          <w:rFonts w:ascii="Arial" w:hAnsi="Arial" w:cs="Arial"/>
          <w:kern w:val="20"/>
          <w:sz w:val="20"/>
          <w:szCs w:val="20"/>
        </w:rPr>
        <w:tab/>
      </w:r>
      <w:r w:rsidR="00A94DEE" w:rsidRPr="004B16A8">
        <w:rPr>
          <w:rFonts w:ascii="Arial" w:hAnsi="Arial" w:cs="Arial"/>
          <w:bCs/>
          <w:i/>
          <w:iCs/>
          <w:kern w:val="20"/>
          <w:sz w:val="20"/>
          <w:szCs w:val="20"/>
        </w:rPr>
        <w:t>Voorbeeldantwoord</w:t>
      </w:r>
      <w:r w:rsidRPr="004B16A8">
        <w:rPr>
          <w:rFonts w:ascii="Arial" w:hAnsi="Arial" w:cs="Arial"/>
          <w:i/>
          <w:kern w:val="20"/>
          <w:sz w:val="20"/>
          <w:szCs w:val="20"/>
        </w:rPr>
        <w:t>:</w:t>
      </w:r>
    </w:p>
    <w:p w14:paraId="2024FE3A" w14:textId="2BEA6430" w:rsidR="00B42F5E" w:rsidRPr="004B16A8" w:rsidRDefault="00B42F5E" w:rsidP="009A6F2A">
      <w:pPr>
        <w:pStyle w:val="Geenafstand"/>
        <w:spacing w:line="260" w:lineRule="atLeast"/>
        <w:ind w:left="851"/>
        <w:rPr>
          <w:rFonts w:ascii="Arial" w:hAnsi="Arial" w:cs="Arial"/>
          <w:bCs/>
          <w:kern w:val="20"/>
          <w:sz w:val="20"/>
          <w:szCs w:val="20"/>
        </w:rPr>
      </w:pPr>
      <w:r w:rsidRPr="004B16A8">
        <w:rPr>
          <w:rFonts w:ascii="Arial" w:hAnsi="Arial" w:cs="Arial"/>
          <w:bCs/>
          <w:kern w:val="20"/>
          <w:sz w:val="20"/>
          <w:szCs w:val="20"/>
        </w:rPr>
        <w:t xml:space="preserve">Je </w:t>
      </w:r>
      <w:r w:rsidRPr="004B16A8">
        <w:rPr>
          <w:rFonts w:ascii="Arial" w:hAnsi="Arial" w:cs="Arial"/>
          <w:b/>
          <w:bCs/>
          <w:kern w:val="20"/>
          <w:sz w:val="20"/>
          <w:szCs w:val="20"/>
        </w:rPr>
        <w:t>angst voor criminaliteit</w:t>
      </w:r>
      <w:r w:rsidRPr="004B16A8">
        <w:rPr>
          <w:rFonts w:ascii="Arial" w:hAnsi="Arial" w:cs="Arial"/>
          <w:bCs/>
          <w:kern w:val="20"/>
          <w:sz w:val="20"/>
          <w:szCs w:val="20"/>
        </w:rPr>
        <w:t xml:space="preserve"> hangt </w:t>
      </w:r>
      <w:r w:rsidR="00371C56" w:rsidRPr="004B16A8">
        <w:rPr>
          <w:rFonts w:ascii="Arial" w:hAnsi="Arial" w:cs="Arial"/>
          <w:bCs/>
          <w:kern w:val="20"/>
          <w:sz w:val="20"/>
          <w:szCs w:val="20"/>
        </w:rPr>
        <w:t>er</w:t>
      </w:r>
      <w:r w:rsidRPr="004B16A8">
        <w:rPr>
          <w:rFonts w:ascii="Arial" w:hAnsi="Arial" w:cs="Arial"/>
          <w:bCs/>
          <w:kern w:val="20"/>
          <w:sz w:val="20"/>
          <w:szCs w:val="20"/>
        </w:rPr>
        <w:t xml:space="preserve">van </w:t>
      </w:r>
      <w:r w:rsidR="00371C56" w:rsidRPr="004B16A8">
        <w:rPr>
          <w:rFonts w:ascii="Arial" w:hAnsi="Arial" w:cs="Arial"/>
          <w:bCs/>
          <w:kern w:val="20"/>
          <w:sz w:val="20"/>
          <w:szCs w:val="20"/>
        </w:rPr>
        <w:t xml:space="preserve">af </w:t>
      </w:r>
      <w:r w:rsidRPr="004B16A8">
        <w:rPr>
          <w:rFonts w:ascii="Arial" w:hAnsi="Arial" w:cs="Arial"/>
          <w:bCs/>
          <w:kern w:val="20"/>
          <w:sz w:val="20"/>
          <w:szCs w:val="20"/>
        </w:rPr>
        <w:t>of je gevoelig bent voor sensatieverhalen.</w:t>
      </w:r>
    </w:p>
    <w:p w14:paraId="4639AB72" w14:textId="77777777" w:rsidR="00B42F5E" w:rsidRPr="004B16A8" w:rsidRDefault="00B42F5E" w:rsidP="009A6F2A">
      <w:pPr>
        <w:pStyle w:val="Geenafstand"/>
        <w:spacing w:line="260" w:lineRule="atLeast"/>
        <w:ind w:left="851"/>
        <w:rPr>
          <w:rFonts w:ascii="Arial" w:hAnsi="Arial" w:cs="Arial"/>
          <w:bCs/>
          <w:i/>
          <w:kern w:val="20"/>
          <w:sz w:val="20"/>
          <w:szCs w:val="20"/>
        </w:rPr>
      </w:pPr>
      <w:r w:rsidRPr="004B16A8">
        <w:rPr>
          <w:rFonts w:ascii="Arial" w:hAnsi="Arial" w:cs="Arial"/>
          <w:bCs/>
          <w:i/>
          <w:kern w:val="20"/>
          <w:sz w:val="20"/>
          <w:szCs w:val="20"/>
        </w:rPr>
        <w:t>Uit onderzoek blijkt dat de bezorgdheid over criminaliteit groter is bij mensen die veel sensatieberichten lezen dan bij mensen die dit niet doen.</w:t>
      </w:r>
    </w:p>
    <w:p w14:paraId="2D730CFB" w14:textId="77777777" w:rsidR="00B42F5E" w:rsidRPr="004B16A8" w:rsidRDefault="00B42F5E" w:rsidP="009A6F2A">
      <w:pPr>
        <w:pStyle w:val="Geenafstand"/>
        <w:spacing w:line="260" w:lineRule="atLeast"/>
        <w:ind w:left="851" w:hanging="425"/>
        <w:rPr>
          <w:rFonts w:ascii="Arial" w:hAnsi="Arial" w:cs="Arial"/>
          <w:bCs/>
          <w:iCs/>
          <w:kern w:val="20"/>
          <w:sz w:val="20"/>
          <w:szCs w:val="20"/>
        </w:rPr>
      </w:pPr>
      <w:r w:rsidRPr="004B16A8">
        <w:rPr>
          <w:rFonts w:ascii="Arial" w:hAnsi="Arial" w:cs="Arial"/>
          <w:kern w:val="20"/>
          <w:sz w:val="20"/>
          <w:szCs w:val="20"/>
        </w:rPr>
        <w:t>b.</w:t>
      </w:r>
      <w:r w:rsidRPr="004B16A8">
        <w:rPr>
          <w:rFonts w:ascii="Arial" w:hAnsi="Arial" w:cs="Arial"/>
          <w:kern w:val="20"/>
          <w:sz w:val="20"/>
          <w:szCs w:val="20"/>
        </w:rPr>
        <w:tab/>
      </w:r>
      <w:r w:rsidRPr="004B16A8">
        <w:rPr>
          <w:rFonts w:ascii="Arial" w:hAnsi="Arial" w:cs="Arial"/>
          <w:bCs/>
          <w:iCs/>
          <w:kern w:val="20"/>
          <w:sz w:val="20"/>
          <w:szCs w:val="20"/>
        </w:rPr>
        <w:t>Eigen uitwerking leerling.</w:t>
      </w:r>
    </w:p>
    <w:p w14:paraId="31C5C77C" w14:textId="77777777" w:rsidR="00B42F5E" w:rsidRPr="004B16A8" w:rsidRDefault="00B42F5E" w:rsidP="009A6F2A">
      <w:pPr>
        <w:pStyle w:val="Geenafstand"/>
        <w:spacing w:line="260" w:lineRule="atLeast"/>
        <w:ind w:left="851"/>
        <w:rPr>
          <w:rFonts w:ascii="Arial" w:hAnsi="Arial" w:cs="Arial"/>
          <w:bCs/>
          <w:i/>
          <w:kern w:val="20"/>
          <w:sz w:val="20"/>
          <w:szCs w:val="20"/>
        </w:rPr>
      </w:pPr>
      <w:r w:rsidRPr="004B16A8">
        <w:rPr>
          <w:rFonts w:ascii="Arial" w:hAnsi="Arial" w:cs="Arial"/>
          <w:bCs/>
          <w:i/>
          <w:kern w:val="20"/>
          <w:sz w:val="20"/>
          <w:szCs w:val="20"/>
        </w:rPr>
        <w:t>Vooral in populaire kranten of op populaire sites (De Telegraaf, geenstijl.nl) komen vaak koppen voor die de gevoelens van onveiligheid aanwakkeren. Koppen die leiden tot stereotyperen zullen lastiger te vinden zijn. Het is zeker de moeite waard om een aantal krantenkoppen klassikaal te bespreken.</w:t>
      </w:r>
    </w:p>
    <w:p w14:paraId="0B82B2C5" w14:textId="77777777" w:rsidR="00B42F5E" w:rsidRPr="004B16A8" w:rsidRDefault="00B42F5E" w:rsidP="009A6F2A">
      <w:pPr>
        <w:pStyle w:val="Geenafstand"/>
        <w:spacing w:line="260" w:lineRule="atLeast"/>
        <w:rPr>
          <w:rFonts w:ascii="Arial" w:hAnsi="Arial" w:cs="Arial"/>
          <w:bCs/>
          <w:i/>
          <w:kern w:val="20"/>
          <w:sz w:val="20"/>
          <w:szCs w:val="20"/>
        </w:rPr>
      </w:pPr>
    </w:p>
    <w:p w14:paraId="15F0CB7F" w14:textId="05861B9E" w:rsidR="00B42F5E" w:rsidRPr="004B16A8" w:rsidRDefault="009A6F2A" w:rsidP="009A6F2A">
      <w:pPr>
        <w:pStyle w:val="Geenafstand"/>
        <w:spacing w:line="260" w:lineRule="atLeast"/>
        <w:ind w:left="426" w:hanging="426"/>
        <w:rPr>
          <w:rFonts w:ascii="Arial" w:hAnsi="Arial" w:cs="Arial"/>
          <w:bCs/>
          <w:kern w:val="20"/>
          <w:sz w:val="20"/>
          <w:szCs w:val="20"/>
        </w:rPr>
      </w:pPr>
      <w:r>
        <w:rPr>
          <w:rFonts w:ascii="Arial" w:hAnsi="Arial" w:cs="Arial"/>
          <w:bCs/>
          <w:kern w:val="20"/>
          <w:sz w:val="20"/>
          <w:szCs w:val="20"/>
        </w:rPr>
        <w:br w:type="page"/>
      </w:r>
      <w:r w:rsidR="00B42F5E" w:rsidRPr="004B16A8">
        <w:rPr>
          <w:rFonts w:ascii="Arial" w:hAnsi="Arial" w:cs="Arial"/>
          <w:bCs/>
          <w:kern w:val="20"/>
          <w:sz w:val="20"/>
          <w:szCs w:val="20"/>
        </w:rPr>
        <w:lastRenderedPageBreak/>
        <w:t>14</w:t>
      </w:r>
      <w:r w:rsidR="00B42F5E" w:rsidRPr="004B16A8">
        <w:rPr>
          <w:rFonts w:ascii="Arial" w:hAnsi="Arial" w:cs="Arial"/>
          <w:bCs/>
          <w:kern w:val="20"/>
          <w:sz w:val="20"/>
          <w:szCs w:val="20"/>
        </w:rPr>
        <w:tab/>
      </w:r>
      <w:r w:rsidR="00B42F5E" w:rsidRPr="004B16A8">
        <w:rPr>
          <w:rFonts w:ascii="Arial" w:hAnsi="Arial" w:cs="Arial"/>
          <w:b/>
          <w:bCs/>
          <w:i/>
          <w:kern w:val="20"/>
          <w:sz w:val="20"/>
          <w:szCs w:val="20"/>
        </w:rPr>
        <w:t>WAT ZIE JE?</w:t>
      </w:r>
      <w:r w:rsidR="00B42F5E" w:rsidRPr="004B16A8">
        <w:rPr>
          <w:rFonts w:ascii="Arial" w:hAnsi="Arial" w:cs="Arial"/>
          <w:bCs/>
          <w:kern w:val="20"/>
          <w:sz w:val="20"/>
          <w:szCs w:val="20"/>
        </w:rPr>
        <w:t xml:space="preserve">  blz. 22</w:t>
      </w:r>
    </w:p>
    <w:p w14:paraId="51BB71C5" w14:textId="77777777" w:rsidR="00B42F5E" w:rsidRPr="004B16A8" w:rsidRDefault="00B42F5E" w:rsidP="009A6F2A">
      <w:pPr>
        <w:pStyle w:val="Geenafstand"/>
        <w:spacing w:line="220" w:lineRule="atLeast"/>
        <w:rPr>
          <w:rFonts w:ascii="Arial" w:hAnsi="Arial" w:cs="Arial"/>
          <w:bCs/>
          <w:kern w:val="20"/>
          <w:sz w:val="20"/>
          <w:szCs w:val="20"/>
        </w:rPr>
      </w:pPr>
    </w:p>
    <w:p w14:paraId="1F0879F8" w14:textId="1CD1AD13" w:rsidR="00B42F5E" w:rsidRPr="004B16A8" w:rsidRDefault="00B42F5E" w:rsidP="009A6F2A">
      <w:pPr>
        <w:pStyle w:val="Geenafstand"/>
        <w:spacing w:line="260" w:lineRule="atLeast"/>
        <w:ind w:left="426"/>
        <w:rPr>
          <w:rFonts w:ascii="Arial" w:hAnsi="Arial" w:cs="Arial"/>
          <w:bCs/>
          <w:i/>
          <w:kern w:val="20"/>
          <w:sz w:val="20"/>
          <w:szCs w:val="20"/>
        </w:rPr>
      </w:pPr>
      <w:r w:rsidRPr="004B16A8">
        <w:rPr>
          <w:rFonts w:ascii="Arial" w:hAnsi="Arial" w:cs="Arial"/>
          <w:bCs/>
          <w:iCs/>
          <w:kern w:val="20"/>
          <w:sz w:val="20"/>
          <w:szCs w:val="20"/>
        </w:rPr>
        <w:t>Eigen uitwerking leerling</w:t>
      </w:r>
      <w:r w:rsidRPr="004B16A8">
        <w:rPr>
          <w:rFonts w:ascii="Arial" w:hAnsi="Arial" w:cs="Arial"/>
          <w:bCs/>
          <w:i/>
          <w:kern w:val="20"/>
          <w:sz w:val="20"/>
          <w:szCs w:val="20"/>
        </w:rPr>
        <w:t>.</w:t>
      </w:r>
    </w:p>
    <w:p w14:paraId="32E969F3" w14:textId="2CB4A00A" w:rsidR="003A3D6C" w:rsidRPr="004B16A8" w:rsidRDefault="003A3D6C" w:rsidP="009A6F2A">
      <w:pPr>
        <w:pStyle w:val="Geenafstand"/>
        <w:spacing w:line="260" w:lineRule="atLeast"/>
        <w:ind w:left="426"/>
        <w:rPr>
          <w:rFonts w:ascii="Arial" w:hAnsi="Arial" w:cs="Arial"/>
          <w:bCs/>
          <w:i/>
          <w:kern w:val="20"/>
          <w:sz w:val="20"/>
          <w:szCs w:val="20"/>
          <w:lang w:val="en-US"/>
        </w:rPr>
      </w:pPr>
      <w:r w:rsidRPr="004B16A8">
        <w:rPr>
          <w:rFonts w:ascii="Arial" w:hAnsi="Arial" w:cs="Arial"/>
          <w:bCs/>
          <w:i/>
          <w:kern w:val="20"/>
          <w:sz w:val="20"/>
          <w:szCs w:val="20"/>
        </w:rPr>
        <w:t>De foto is gemaakt vlak voor</w:t>
      </w:r>
      <w:r w:rsidR="00B711A5" w:rsidRPr="004B16A8">
        <w:rPr>
          <w:rFonts w:ascii="Arial" w:hAnsi="Arial" w:cs="Arial"/>
          <w:bCs/>
          <w:i/>
          <w:kern w:val="20"/>
          <w:sz w:val="20"/>
          <w:szCs w:val="20"/>
        </w:rPr>
        <w:t>dat er</w:t>
      </w:r>
      <w:r w:rsidRPr="004B16A8">
        <w:rPr>
          <w:rFonts w:ascii="Arial" w:hAnsi="Arial" w:cs="Arial"/>
          <w:bCs/>
          <w:i/>
          <w:kern w:val="20"/>
          <w:sz w:val="20"/>
          <w:szCs w:val="20"/>
        </w:rPr>
        <w:t xml:space="preserve"> rellen uitbraken in het centrum van Rome tussen F</w:t>
      </w:r>
      <w:r w:rsidR="00FC574E" w:rsidRPr="004B16A8">
        <w:rPr>
          <w:rFonts w:ascii="Arial" w:hAnsi="Arial" w:cs="Arial"/>
          <w:bCs/>
          <w:i/>
          <w:kern w:val="20"/>
          <w:sz w:val="20"/>
          <w:szCs w:val="20"/>
        </w:rPr>
        <w:t xml:space="preserve">eyenoord-supporters en de politie. Bij de rellen </w:t>
      </w:r>
      <w:r w:rsidR="006C6778" w:rsidRPr="004B16A8">
        <w:rPr>
          <w:rFonts w:ascii="Arial" w:hAnsi="Arial" w:cs="Arial"/>
          <w:bCs/>
          <w:i/>
          <w:kern w:val="20"/>
          <w:sz w:val="20"/>
          <w:szCs w:val="20"/>
        </w:rPr>
        <w:t xml:space="preserve">raakte de eeuwenoude </w:t>
      </w:r>
      <w:proofErr w:type="spellStart"/>
      <w:r w:rsidR="006C6778" w:rsidRPr="004B16A8">
        <w:rPr>
          <w:rFonts w:ascii="Arial" w:hAnsi="Arial" w:cs="Arial"/>
          <w:bCs/>
          <w:i/>
          <w:kern w:val="20"/>
          <w:sz w:val="20"/>
          <w:szCs w:val="20"/>
        </w:rPr>
        <w:t>Barcaccia</w:t>
      </w:r>
      <w:proofErr w:type="spellEnd"/>
      <w:r w:rsidR="006C6778" w:rsidRPr="004B16A8">
        <w:rPr>
          <w:rFonts w:ascii="Arial" w:hAnsi="Arial" w:cs="Arial"/>
          <w:bCs/>
          <w:i/>
          <w:kern w:val="20"/>
          <w:sz w:val="20"/>
          <w:szCs w:val="20"/>
        </w:rPr>
        <w:t xml:space="preserve">-fontein in het historische centrum beschadigd. </w:t>
      </w:r>
      <w:r w:rsidR="00D53929" w:rsidRPr="004B16A8">
        <w:rPr>
          <w:rFonts w:ascii="Arial" w:hAnsi="Arial" w:cs="Arial"/>
          <w:bCs/>
          <w:i/>
          <w:kern w:val="20"/>
          <w:sz w:val="20"/>
          <w:szCs w:val="20"/>
        </w:rPr>
        <w:t xml:space="preserve">30 Nederlanders werden opgepakt. De voetbalrellen zorgden voor veel ophef in Italië en Nederland. </w:t>
      </w:r>
      <w:r w:rsidR="00BD226E" w:rsidRPr="004B16A8">
        <w:rPr>
          <w:rFonts w:ascii="Arial" w:hAnsi="Arial" w:cs="Arial"/>
          <w:bCs/>
          <w:i/>
          <w:kern w:val="20"/>
          <w:sz w:val="20"/>
          <w:szCs w:val="20"/>
        </w:rPr>
        <w:t>In Nederland</w:t>
      </w:r>
      <w:r w:rsidR="00D53929" w:rsidRPr="004B16A8">
        <w:rPr>
          <w:rFonts w:ascii="Arial" w:hAnsi="Arial" w:cs="Arial"/>
          <w:bCs/>
          <w:i/>
          <w:kern w:val="20"/>
          <w:sz w:val="20"/>
          <w:szCs w:val="20"/>
        </w:rPr>
        <w:t xml:space="preserve"> werden diverse geldinzamelingsacties georganiseerd om te tonen dat </w:t>
      </w:r>
      <w:r w:rsidR="00C3212F" w:rsidRPr="004B16A8">
        <w:rPr>
          <w:rFonts w:ascii="Arial" w:hAnsi="Arial" w:cs="Arial"/>
          <w:bCs/>
          <w:i/>
          <w:kern w:val="20"/>
          <w:sz w:val="20"/>
          <w:szCs w:val="20"/>
        </w:rPr>
        <w:t>veel</w:t>
      </w:r>
      <w:r w:rsidR="00D53929" w:rsidRPr="004B16A8">
        <w:rPr>
          <w:rFonts w:ascii="Arial" w:hAnsi="Arial" w:cs="Arial"/>
          <w:bCs/>
          <w:i/>
          <w:kern w:val="20"/>
          <w:sz w:val="20"/>
          <w:szCs w:val="20"/>
        </w:rPr>
        <w:t xml:space="preserve"> Nederlanders zich schaamden voor de vernielingen aan de eeuwenoude fontein.</w:t>
      </w:r>
      <w:r w:rsidR="00BD226E" w:rsidRPr="004B16A8">
        <w:rPr>
          <w:rFonts w:ascii="Arial" w:hAnsi="Arial" w:cs="Arial"/>
          <w:bCs/>
          <w:i/>
          <w:kern w:val="20"/>
          <w:sz w:val="20"/>
          <w:szCs w:val="20"/>
        </w:rPr>
        <w:t xml:space="preserve"> </w:t>
      </w:r>
      <w:r w:rsidR="00BD226E" w:rsidRPr="004B16A8">
        <w:rPr>
          <w:rFonts w:ascii="Arial" w:hAnsi="Arial" w:cs="Arial"/>
          <w:bCs/>
          <w:i/>
          <w:kern w:val="20"/>
          <w:sz w:val="20"/>
          <w:szCs w:val="20"/>
          <w:lang w:val="en-US"/>
        </w:rPr>
        <w:t>(</w:t>
      </w:r>
      <w:proofErr w:type="spellStart"/>
      <w:r w:rsidR="00D232A0" w:rsidRPr="004B16A8">
        <w:rPr>
          <w:rFonts w:ascii="Arial" w:hAnsi="Arial" w:cs="Arial"/>
          <w:bCs/>
          <w:i/>
          <w:kern w:val="20"/>
          <w:sz w:val="20"/>
          <w:szCs w:val="20"/>
          <w:lang w:val="en-US"/>
        </w:rPr>
        <w:t>Bron</w:t>
      </w:r>
      <w:proofErr w:type="spellEnd"/>
      <w:r w:rsidR="00D232A0" w:rsidRPr="004B16A8">
        <w:rPr>
          <w:rFonts w:ascii="Arial" w:hAnsi="Arial" w:cs="Arial"/>
          <w:bCs/>
          <w:i/>
          <w:kern w:val="20"/>
          <w:sz w:val="20"/>
          <w:szCs w:val="20"/>
          <w:lang w:val="en-US"/>
        </w:rPr>
        <w:t xml:space="preserve">: </w:t>
      </w:r>
      <w:r w:rsidR="00BD226E" w:rsidRPr="004B16A8">
        <w:rPr>
          <w:rFonts w:ascii="Arial" w:hAnsi="Arial" w:cs="Arial"/>
          <w:bCs/>
          <w:i/>
          <w:kern w:val="20"/>
          <w:sz w:val="20"/>
          <w:szCs w:val="20"/>
          <w:lang w:val="en-US"/>
        </w:rPr>
        <w:t>AD)</w:t>
      </w:r>
    </w:p>
    <w:p w14:paraId="6D2A6D04" w14:textId="77777777" w:rsidR="00B42F5E" w:rsidRPr="004B16A8" w:rsidRDefault="00B42F5E" w:rsidP="009A6F2A">
      <w:pPr>
        <w:pStyle w:val="Geenafstand"/>
        <w:spacing w:line="220" w:lineRule="atLeast"/>
        <w:rPr>
          <w:rFonts w:ascii="Arial" w:hAnsi="Arial" w:cs="Arial"/>
          <w:kern w:val="20"/>
          <w:sz w:val="20"/>
          <w:szCs w:val="20"/>
          <w:lang w:val="en-US"/>
        </w:rPr>
      </w:pPr>
    </w:p>
    <w:p w14:paraId="4E789581" w14:textId="2CFECF4B" w:rsidR="00B42F5E" w:rsidRPr="004B16A8" w:rsidRDefault="00B42F5E" w:rsidP="009A6F2A">
      <w:pPr>
        <w:pStyle w:val="Geenafstand"/>
        <w:spacing w:line="260" w:lineRule="atLeast"/>
        <w:ind w:left="426"/>
        <w:rPr>
          <w:rFonts w:ascii="Arial" w:hAnsi="Arial" w:cs="Arial"/>
          <w:bCs/>
          <w:i/>
          <w:kern w:val="20"/>
          <w:sz w:val="20"/>
          <w:szCs w:val="20"/>
        </w:rPr>
      </w:pPr>
      <w:proofErr w:type="spellStart"/>
      <w:r w:rsidRPr="004B16A8">
        <w:rPr>
          <w:rFonts w:ascii="Arial" w:hAnsi="Arial" w:cs="Arial"/>
          <w:b/>
          <w:bCs/>
          <w:i/>
          <w:kern w:val="20"/>
          <w:sz w:val="20"/>
          <w:szCs w:val="20"/>
          <w:lang w:val="en-US"/>
        </w:rPr>
        <w:t>Beeldinformatie</w:t>
      </w:r>
      <w:proofErr w:type="spellEnd"/>
      <w:r w:rsidRPr="004B16A8">
        <w:rPr>
          <w:rFonts w:ascii="Arial" w:hAnsi="Arial" w:cs="Arial"/>
          <w:bCs/>
          <w:i/>
          <w:kern w:val="20"/>
          <w:sz w:val="20"/>
          <w:szCs w:val="20"/>
          <w:lang w:val="en-US"/>
        </w:rPr>
        <w:t xml:space="preserve">: </w:t>
      </w:r>
      <w:r w:rsidR="00A44AB1" w:rsidRPr="004B16A8">
        <w:rPr>
          <w:rFonts w:ascii="Arial" w:hAnsi="Arial" w:cs="Arial"/>
          <w:bCs/>
          <w:i/>
          <w:kern w:val="20"/>
          <w:sz w:val="20"/>
          <w:szCs w:val="20"/>
          <w:lang w:val="en-US"/>
        </w:rPr>
        <w:t xml:space="preserve">epa04627515 Feyenoord's supporters in confrontation with Italian Police prior to the Europa League soccer match between As Roma and Feyenoord at </w:t>
      </w:r>
      <w:proofErr w:type="spellStart"/>
      <w:r w:rsidR="00A44AB1" w:rsidRPr="004B16A8">
        <w:rPr>
          <w:rFonts w:ascii="Arial" w:hAnsi="Arial" w:cs="Arial"/>
          <w:bCs/>
          <w:i/>
          <w:kern w:val="20"/>
          <w:sz w:val="20"/>
          <w:szCs w:val="20"/>
          <w:lang w:val="en-US"/>
        </w:rPr>
        <w:t>Olimpico</w:t>
      </w:r>
      <w:proofErr w:type="spellEnd"/>
      <w:r w:rsidR="00A44AB1" w:rsidRPr="004B16A8">
        <w:rPr>
          <w:rFonts w:ascii="Arial" w:hAnsi="Arial" w:cs="Arial"/>
          <w:bCs/>
          <w:i/>
          <w:kern w:val="20"/>
          <w:sz w:val="20"/>
          <w:szCs w:val="20"/>
          <w:lang w:val="en-US"/>
        </w:rPr>
        <w:t xml:space="preserve"> stadium in Rome, Italy, 19 February 2015. </w:t>
      </w:r>
      <w:r w:rsidR="00A44AB1" w:rsidRPr="004B16A8">
        <w:rPr>
          <w:rFonts w:ascii="Arial" w:hAnsi="Arial" w:cs="Arial"/>
          <w:bCs/>
          <w:i/>
          <w:kern w:val="20"/>
          <w:sz w:val="20"/>
          <w:szCs w:val="20"/>
        </w:rPr>
        <w:t>EPA/MASSIMO PERCOSSI</w:t>
      </w:r>
      <w:r w:rsidRPr="004B16A8">
        <w:rPr>
          <w:rFonts w:ascii="Arial" w:hAnsi="Arial" w:cs="Arial"/>
          <w:bCs/>
          <w:i/>
          <w:kern w:val="20"/>
          <w:sz w:val="20"/>
          <w:szCs w:val="20"/>
        </w:rPr>
        <w:t>.</w:t>
      </w:r>
    </w:p>
    <w:p w14:paraId="030C679C" w14:textId="77777777" w:rsidR="00B42F5E" w:rsidRPr="004B16A8" w:rsidRDefault="00B42F5E" w:rsidP="009A6F2A">
      <w:pPr>
        <w:pStyle w:val="Geenafstand"/>
        <w:spacing w:line="220" w:lineRule="atLeast"/>
        <w:rPr>
          <w:rFonts w:ascii="Arial" w:hAnsi="Arial" w:cs="Arial"/>
          <w:kern w:val="20"/>
          <w:sz w:val="20"/>
          <w:szCs w:val="20"/>
        </w:rPr>
      </w:pPr>
    </w:p>
    <w:p w14:paraId="0DEF74D0" w14:textId="77777777" w:rsidR="00B42F5E" w:rsidRPr="004B16A8" w:rsidRDefault="00B42F5E" w:rsidP="009A6F2A">
      <w:pPr>
        <w:pStyle w:val="Geenafstand"/>
        <w:spacing w:line="220" w:lineRule="atLeast"/>
        <w:rPr>
          <w:rFonts w:ascii="Arial" w:hAnsi="Arial" w:cs="Arial"/>
          <w:kern w:val="20"/>
          <w:sz w:val="20"/>
          <w:szCs w:val="20"/>
        </w:rPr>
      </w:pPr>
    </w:p>
    <w:p w14:paraId="3660F854" w14:textId="77777777" w:rsidR="00B42F5E" w:rsidRPr="004B16A8" w:rsidRDefault="00B42F5E" w:rsidP="009A6F2A">
      <w:pPr>
        <w:pStyle w:val="Geenafstand"/>
        <w:spacing w:line="260" w:lineRule="atLeast"/>
        <w:ind w:left="426" w:hanging="426"/>
        <w:rPr>
          <w:rFonts w:ascii="Arial" w:hAnsi="Arial" w:cs="Arial"/>
          <w:kern w:val="20"/>
          <w:sz w:val="20"/>
          <w:szCs w:val="20"/>
        </w:rPr>
      </w:pPr>
      <w:r w:rsidRPr="004B16A8">
        <w:rPr>
          <w:rFonts w:ascii="Arial" w:hAnsi="Arial" w:cs="Arial"/>
          <w:kern w:val="20"/>
          <w:sz w:val="20"/>
          <w:szCs w:val="20"/>
        </w:rPr>
        <w:t>15</w:t>
      </w:r>
      <w:r w:rsidRPr="004B16A8">
        <w:rPr>
          <w:rFonts w:ascii="Arial" w:hAnsi="Arial" w:cs="Arial"/>
          <w:kern w:val="20"/>
          <w:sz w:val="20"/>
          <w:szCs w:val="20"/>
        </w:rPr>
        <w:tab/>
      </w:r>
      <w:r w:rsidRPr="004B16A8">
        <w:rPr>
          <w:rFonts w:ascii="Arial" w:hAnsi="Arial" w:cs="Arial"/>
          <w:b/>
          <w:i/>
          <w:kern w:val="20"/>
          <w:sz w:val="20"/>
          <w:szCs w:val="20"/>
        </w:rPr>
        <w:t>CBS</w:t>
      </w:r>
      <w:r w:rsidRPr="004B16A8">
        <w:rPr>
          <w:rFonts w:ascii="Arial" w:hAnsi="Arial" w:cs="Arial"/>
          <w:kern w:val="20"/>
          <w:sz w:val="20"/>
          <w:szCs w:val="20"/>
        </w:rPr>
        <w:t xml:space="preserve">  blz. 22</w:t>
      </w:r>
    </w:p>
    <w:p w14:paraId="412371CD" w14:textId="77777777" w:rsidR="00B42F5E" w:rsidRPr="004B16A8" w:rsidRDefault="00B42F5E" w:rsidP="009A6F2A">
      <w:pPr>
        <w:pStyle w:val="Geenafstand"/>
        <w:spacing w:line="220" w:lineRule="atLeast"/>
        <w:rPr>
          <w:rFonts w:ascii="Arial" w:hAnsi="Arial" w:cs="Arial"/>
          <w:kern w:val="20"/>
          <w:sz w:val="20"/>
          <w:szCs w:val="20"/>
        </w:rPr>
      </w:pPr>
    </w:p>
    <w:p w14:paraId="07D1A3A9" w14:textId="77777777" w:rsidR="00B42F5E" w:rsidRPr="004B16A8" w:rsidRDefault="00B42F5E" w:rsidP="009A6F2A">
      <w:pPr>
        <w:pStyle w:val="Geenafstand"/>
        <w:spacing w:line="260" w:lineRule="atLeast"/>
        <w:ind w:left="851" w:hanging="425"/>
        <w:rPr>
          <w:rFonts w:ascii="Arial" w:hAnsi="Arial" w:cs="Arial"/>
          <w:kern w:val="20"/>
          <w:sz w:val="20"/>
          <w:szCs w:val="20"/>
        </w:rPr>
      </w:pPr>
      <w:r w:rsidRPr="004B16A8">
        <w:rPr>
          <w:rFonts w:ascii="Arial" w:hAnsi="Arial" w:cs="Arial"/>
          <w:kern w:val="20"/>
          <w:sz w:val="20"/>
          <w:szCs w:val="20"/>
        </w:rPr>
        <w:t>B</w:t>
      </w:r>
      <w:r w:rsidRPr="004B16A8">
        <w:rPr>
          <w:rFonts w:ascii="Arial" w:hAnsi="Arial" w:cs="Arial"/>
          <w:kern w:val="20"/>
          <w:sz w:val="20"/>
          <w:szCs w:val="20"/>
        </w:rPr>
        <w:tab/>
        <w:t>gegevens uit slachtofferenquêtes.</w:t>
      </w:r>
    </w:p>
    <w:p w14:paraId="10804A3D" w14:textId="77777777" w:rsidR="00B42F5E" w:rsidRPr="004B16A8" w:rsidRDefault="00B42F5E" w:rsidP="009A6F2A">
      <w:pPr>
        <w:pStyle w:val="Geenafstand"/>
        <w:spacing w:line="220" w:lineRule="atLeast"/>
        <w:rPr>
          <w:rFonts w:ascii="Arial" w:hAnsi="Arial" w:cs="Arial"/>
          <w:kern w:val="20"/>
          <w:sz w:val="20"/>
          <w:szCs w:val="20"/>
        </w:rPr>
      </w:pPr>
    </w:p>
    <w:p w14:paraId="1B6EC2F1" w14:textId="77777777" w:rsidR="008D59C6" w:rsidRPr="004B16A8" w:rsidRDefault="008D59C6" w:rsidP="009A6F2A">
      <w:pPr>
        <w:pStyle w:val="Geenafstand"/>
        <w:spacing w:line="220" w:lineRule="atLeast"/>
        <w:rPr>
          <w:rFonts w:ascii="Arial" w:hAnsi="Arial" w:cs="Arial"/>
          <w:kern w:val="20"/>
          <w:sz w:val="20"/>
          <w:szCs w:val="20"/>
        </w:rPr>
      </w:pPr>
    </w:p>
    <w:p w14:paraId="24ACB059" w14:textId="691D12FF" w:rsidR="00B42F5E" w:rsidRPr="004B16A8" w:rsidRDefault="00B42F5E" w:rsidP="009A6F2A">
      <w:pPr>
        <w:pStyle w:val="Geenafstand"/>
        <w:spacing w:line="260" w:lineRule="atLeast"/>
        <w:ind w:left="426" w:hanging="426"/>
        <w:rPr>
          <w:rFonts w:ascii="Arial" w:hAnsi="Arial" w:cs="Arial"/>
          <w:kern w:val="20"/>
          <w:sz w:val="20"/>
          <w:szCs w:val="20"/>
        </w:rPr>
      </w:pPr>
      <w:r w:rsidRPr="004B16A8">
        <w:rPr>
          <w:rFonts w:ascii="Arial" w:hAnsi="Arial" w:cs="Arial"/>
          <w:kern w:val="20"/>
          <w:sz w:val="20"/>
          <w:szCs w:val="20"/>
        </w:rPr>
        <w:t>16</w:t>
      </w:r>
      <w:r w:rsidRPr="004B16A8">
        <w:rPr>
          <w:rFonts w:ascii="Arial" w:hAnsi="Arial" w:cs="Arial"/>
          <w:kern w:val="20"/>
          <w:sz w:val="20"/>
          <w:szCs w:val="20"/>
        </w:rPr>
        <w:tab/>
      </w:r>
      <w:r w:rsidRPr="004B16A8">
        <w:rPr>
          <w:rFonts w:ascii="Arial" w:hAnsi="Arial" w:cs="Arial"/>
          <w:b/>
          <w:i/>
          <w:kern w:val="20"/>
          <w:sz w:val="20"/>
          <w:szCs w:val="20"/>
        </w:rPr>
        <w:t>SLACHTOFFERSCHAP</w:t>
      </w:r>
      <w:r w:rsidRPr="004B16A8">
        <w:rPr>
          <w:rFonts w:ascii="Arial" w:hAnsi="Arial" w:cs="Arial"/>
          <w:kern w:val="20"/>
          <w:sz w:val="20"/>
          <w:szCs w:val="20"/>
        </w:rPr>
        <w:t xml:space="preserve">  blz. 22</w:t>
      </w:r>
    </w:p>
    <w:p w14:paraId="0FF603ED" w14:textId="77777777" w:rsidR="00B42F5E" w:rsidRPr="004B16A8" w:rsidRDefault="00B42F5E" w:rsidP="009A6F2A">
      <w:pPr>
        <w:pStyle w:val="Geenafstand"/>
        <w:spacing w:line="220" w:lineRule="atLeast"/>
        <w:rPr>
          <w:rFonts w:ascii="Arial" w:hAnsi="Arial" w:cs="Arial"/>
          <w:kern w:val="20"/>
          <w:sz w:val="20"/>
          <w:szCs w:val="20"/>
        </w:rPr>
      </w:pPr>
    </w:p>
    <w:p w14:paraId="6C015A69" w14:textId="77777777" w:rsidR="00B42F5E" w:rsidRPr="004B16A8" w:rsidRDefault="00B42F5E" w:rsidP="009A6F2A">
      <w:pPr>
        <w:pStyle w:val="Geenafstand"/>
        <w:spacing w:line="260" w:lineRule="atLeast"/>
        <w:ind w:left="851" w:hanging="425"/>
        <w:rPr>
          <w:rFonts w:ascii="Arial" w:hAnsi="Arial" w:cs="Arial"/>
          <w:kern w:val="20"/>
          <w:sz w:val="20"/>
          <w:szCs w:val="20"/>
        </w:rPr>
      </w:pPr>
      <w:r w:rsidRPr="004B16A8">
        <w:rPr>
          <w:rFonts w:ascii="Arial" w:hAnsi="Arial" w:cs="Arial"/>
          <w:kern w:val="20"/>
          <w:sz w:val="20"/>
          <w:szCs w:val="20"/>
        </w:rPr>
        <w:t>a.</w:t>
      </w:r>
      <w:r w:rsidRPr="004B16A8">
        <w:rPr>
          <w:rFonts w:ascii="Arial" w:hAnsi="Arial" w:cs="Arial"/>
          <w:kern w:val="20"/>
          <w:sz w:val="20"/>
          <w:szCs w:val="20"/>
        </w:rPr>
        <w:tab/>
        <w:t xml:space="preserve">Dit diagram is gebaseerd op een </w:t>
      </w:r>
      <w:r w:rsidRPr="004B16A8">
        <w:rPr>
          <w:rFonts w:ascii="Arial" w:hAnsi="Arial" w:cs="Arial"/>
          <w:b/>
          <w:kern w:val="20"/>
          <w:sz w:val="20"/>
          <w:szCs w:val="20"/>
        </w:rPr>
        <w:t>slachtofferenquête</w:t>
      </w:r>
      <w:r w:rsidRPr="004B16A8">
        <w:rPr>
          <w:rFonts w:ascii="Arial" w:hAnsi="Arial" w:cs="Arial"/>
          <w:kern w:val="20"/>
          <w:sz w:val="20"/>
          <w:szCs w:val="20"/>
        </w:rPr>
        <w:t xml:space="preserve"> van </w:t>
      </w:r>
      <w:r w:rsidRPr="004B16A8">
        <w:rPr>
          <w:rFonts w:ascii="Arial" w:hAnsi="Arial" w:cs="Arial"/>
          <w:b/>
          <w:kern w:val="20"/>
          <w:sz w:val="20"/>
          <w:szCs w:val="20"/>
        </w:rPr>
        <w:t>het</w:t>
      </w:r>
      <w:r w:rsidRPr="004B16A8">
        <w:rPr>
          <w:rFonts w:ascii="Arial" w:hAnsi="Arial" w:cs="Arial"/>
          <w:kern w:val="20"/>
          <w:sz w:val="20"/>
          <w:szCs w:val="20"/>
        </w:rPr>
        <w:t xml:space="preserve"> </w:t>
      </w:r>
      <w:r w:rsidRPr="004B16A8">
        <w:rPr>
          <w:rFonts w:ascii="Arial" w:hAnsi="Arial" w:cs="Arial"/>
          <w:b/>
          <w:kern w:val="20"/>
          <w:sz w:val="20"/>
          <w:szCs w:val="20"/>
        </w:rPr>
        <w:t>CBS</w:t>
      </w:r>
      <w:r w:rsidRPr="004B16A8">
        <w:rPr>
          <w:rFonts w:ascii="Arial" w:hAnsi="Arial" w:cs="Arial"/>
          <w:kern w:val="20"/>
          <w:sz w:val="20"/>
          <w:szCs w:val="20"/>
        </w:rPr>
        <w:t>.</w:t>
      </w:r>
    </w:p>
    <w:p w14:paraId="28002005" w14:textId="0DF53374" w:rsidR="00B42F5E" w:rsidRPr="004B16A8" w:rsidRDefault="00B42F5E" w:rsidP="009A6F2A">
      <w:pPr>
        <w:pStyle w:val="Geenafstand"/>
        <w:spacing w:line="260" w:lineRule="atLeast"/>
        <w:ind w:left="851" w:hanging="425"/>
        <w:rPr>
          <w:rFonts w:ascii="Arial" w:hAnsi="Arial" w:cs="Arial"/>
          <w:i/>
          <w:kern w:val="20"/>
          <w:sz w:val="20"/>
          <w:szCs w:val="20"/>
        </w:rPr>
      </w:pPr>
      <w:r w:rsidRPr="004B16A8">
        <w:rPr>
          <w:rFonts w:ascii="Arial" w:hAnsi="Arial" w:cs="Arial"/>
          <w:kern w:val="20"/>
          <w:sz w:val="20"/>
          <w:szCs w:val="20"/>
        </w:rPr>
        <w:t>b.</w:t>
      </w:r>
      <w:r w:rsidRPr="004B16A8">
        <w:rPr>
          <w:rFonts w:ascii="Arial" w:hAnsi="Arial" w:cs="Arial"/>
          <w:kern w:val="20"/>
          <w:sz w:val="20"/>
          <w:szCs w:val="20"/>
        </w:rPr>
        <w:tab/>
      </w:r>
      <w:r w:rsidR="00401123" w:rsidRPr="004B16A8">
        <w:rPr>
          <w:rFonts w:ascii="Arial" w:hAnsi="Arial" w:cs="Arial"/>
          <w:bCs/>
          <w:i/>
          <w:iCs/>
          <w:kern w:val="20"/>
          <w:sz w:val="20"/>
          <w:szCs w:val="20"/>
        </w:rPr>
        <w:t>Voorbeeldantwoorden</w:t>
      </w:r>
      <w:r w:rsidRPr="004B16A8">
        <w:rPr>
          <w:rFonts w:ascii="Arial" w:hAnsi="Arial" w:cs="Arial"/>
          <w:i/>
          <w:kern w:val="20"/>
          <w:sz w:val="20"/>
          <w:szCs w:val="20"/>
        </w:rPr>
        <w:t>:</w:t>
      </w:r>
    </w:p>
    <w:p w14:paraId="27D91C83" w14:textId="7A01BE77" w:rsidR="00B42F5E" w:rsidRPr="004B16A8" w:rsidRDefault="00B42F5E" w:rsidP="009A6F2A">
      <w:pPr>
        <w:pStyle w:val="Geenafstand"/>
        <w:spacing w:line="260" w:lineRule="atLeast"/>
        <w:ind w:left="1276" w:hanging="425"/>
        <w:rPr>
          <w:rFonts w:ascii="Arial" w:hAnsi="Arial" w:cs="Arial"/>
          <w:kern w:val="20"/>
          <w:sz w:val="20"/>
          <w:szCs w:val="20"/>
        </w:rPr>
      </w:pPr>
      <w:r w:rsidRPr="004B16A8">
        <w:rPr>
          <w:rFonts w:ascii="Arial" w:hAnsi="Arial" w:cs="Arial"/>
          <w:kern w:val="20"/>
          <w:sz w:val="20"/>
          <w:szCs w:val="20"/>
        </w:rPr>
        <w:t>-</w:t>
      </w:r>
      <w:r w:rsidRPr="004B16A8">
        <w:rPr>
          <w:rFonts w:ascii="Arial" w:hAnsi="Arial" w:cs="Arial"/>
          <w:kern w:val="20"/>
          <w:sz w:val="20"/>
          <w:szCs w:val="20"/>
        </w:rPr>
        <w:tab/>
        <w:t xml:space="preserve">De grootste groep Nederlanders werd slachtoffer van </w:t>
      </w:r>
      <w:r w:rsidR="00734D85" w:rsidRPr="004B16A8">
        <w:rPr>
          <w:rFonts w:ascii="Arial" w:hAnsi="Arial" w:cs="Arial"/>
          <w:kern w:val="20"/>
          <w:sz w:val="20"/>
          <w:szCs w:val="20"/>
        </w:rPr>
        <w:t>cybercrime</w:t>
      </w:r>
      <w:r w:rsidRPr="004B16A8">
        <w:rPr>
          <w:rFonts w:ascii="Arial" w:hAnsi="Arial" w:cs="Arial"/>
          <w:kern w:val="20"/>
          <w:sz w:val="20"/>
          <w:szCs w:val="20"/>
        </w:rPr>
        <w:t>.</w:t>
      </w:r>
    </w:p>
    <w:p w14:paraId="4F278603" w14:textId="31FF5605" w:rsidR="00B42F5E" w:rsidRPr="004B16A8" w:rsidRDefault="00B42F5E" w:rsidP="009A6F2A">
      <w:pPr>
        <w:pStyle w:val="Geenafstand"/>
        <w:spacing w:line="260" w:lineRule="atLeast"/>
        <w:ind w:left="1276" w:hanging="425"/>
        <w:rPr>
          <w:rFonts w:ascii="Arial" w:hAnsi="Arial" w:cs="Arial"/>
          <w:kern w:val="20"/>
          <w:sz w:val="20"/>
          <w:szCs w:val="20"/>
        </w:rPr>
      </w:pPr>
      <w:r w:rsidRPr="004B16A8">
        <w:rPr>
          <w:rFonts w:ascii="Arial" w:hAnsi="Arial" w:cs="Arial"/>
          <w:kern w:val="20"/>
          <w:sz w:val="20"/>
          <w:szCs w:val="20"/>
        </w:rPr>
        <w:t>-</w:t>
      </w:r>
      <w:r w:rsidRPr="004B16A8">
        <w:rPr>
          <w:rFonts w:ascii="Arial" w:hAnsi="Arial" w:cs="Arial"/>
          <w:kern w:val="20"/>
          <w:sz w:val="20"/>
          <w:szCs w:val="20"/>
        </w:rPr>
        <w:tab/>
        <w:t xml:space="preserve">Delicten die te maken hebben met diefstal (van een fiets, </w:t>
      </w:r>
      <w:r w:rsidR="00532720" w:rsidRPr="004B16A8">
        <w:rPr>
          <w:rFonts w:ascii="Arial" w:hAnsi="Arial" w:cs="Arial"/>
          <w:kern w:val="20"/>
          <w:sz w:val="20"/>
          <w:szCs w:val="20"/>
        </w:rPr>
        <w:t>inbraak</w:t>
      </w:r>
      <w:r w:rsidRPr="004B16A8">
        <w:rPr>
          <w:rFonts w:ascii="Arial" w:hAnsi="Arial" w:cs="Arial"/>
          <w:kern w:val="20"/>
          <w:sz w:val="20"/>
          <w:szCs w:val="20"/>
        </w:rPr>
        <w:t>, zakkenrollerij</w:t>
      </w:r>
      <w:r w:rsidR="00532720" w:rsidRPr="004B16A8">
        <w:rPr>
          <w:rFonts w:ascii="Arial" w:hAnsi="Arial" w:cs="Arial"/>
          <w:kern w:val="20"/>
          <w:sz w:val="20"/>
          <w:szCs w:val="20"/>
        </w:rPr>
        <w:t>, etc.</w:t>
      </w:r>
      <w:r w:rsidRPr="004B16A8">
        <w:rPr>
          <w:rFonts w:ascii="Arial" w:hAnsi="Arial" w:cs="Arial"/>
          <w:kern w:val="20"/>
          <w:sz w:val="20"/>
          <w:szCs w:val="20"/>
        </w:rPr>
        <w:t xml:space="preserve">) komen </w:t>
      </w:r>
      <w:r w:rsidR="00571936" w:rsidRPr="004B16A8">
        <w:rPr>
          <w:rFonts w:ascii="Arial" w:hAnsi="Arial" w:cs="Arial"/>
          <w:kern w:val="20"/>
          <w:sz w:val="20"/>
          <w:szCs w:val="20"/>
        </w:rPr>
        <w:t xml:space="preserve">daarna </w:t>
      </w:r>
      <w:r w:rsidRPr="004B16A8">
        <w:rPr>
          <w:rFonts w:ascii="Arial" w:hAnsi="Arial" w:cs="Arial"/>
          <w:kern w:val="20"/>
          <w:sz w:val="20"/>
          <w:szCs w:val="20"/>
        </w:rPr>
        <w:t>het meest voor.</w:t>
      </w:r>
    </w:p>
    <w:p w14:paraId="3A4CF250" w14:textId="77777777" w:rsidR="00916AA9" w:rsidRPr="004B16A8" w:rsidRDefault="00B42F5E" w:rsidP="009A6F2A">
      <w:pPr>
        <w:pStyle w:val="Geenafstand"/>
        <w:spacing w:line="260" w:lineRule="atLeast"/>
        <w:ind w:left="851" w:hanging="425"/>
        <w:rPr>
          <w:rFonts w:ascii="Arial" w:hAnsi="Arial" w:cs="Arial"/>
          <w:bCs/>
          <w:i/>
          <w:kern w:val="20"/>
          <w:sz w:val="20"/>
          <w:szCs w:val="20"/>
        </w:rPr>
      </w:pPr>
      <w:r w:rsidRPr="004B16A8">
        <w:rPr>
          <w:rFonts w:ascii="Arial" w:hAnsi="Arial" w:cs="Arial"/>
          <w:kern w:val="20"/>
          <w:sz w:val="20"/>
          <w:szCs w:val="20"/>
        </w:rPr>
        <w:t>c.</w:t>
      </w:r>
      <w:r w:rsidRPr="004B16A8">
        <w:rPr>
          <w:rFonts w:ascii="Arial" w:hAnsi="Arial" w:cs="Arial"/>
          <w:kern w:val="20"/>
          <w:sz w:val="20"/>
          <w:szCs w:val="20"/>
        </w:rPr>
        <w:tab/>
      </w:r>
      <w:r w:rsidR="00916AA9" w:rsidRPr="004B16A8">
        <w:rPr>
          <w:rFonts w:ascii="Arial" w:hAnsi="Arial" w:cs="Arial"/>
          <w:bCs/>
          <w:i/>
          <w:kern w:val="20"/>
          <w:sz w:val="20"/>
          <w:szCs w:val="20"/>
        </w:rPr>
        <w:t>Redenen waarom slachtofferenquêtes niet volledig betrouwbaar zijn:</w:t>
      </w:r>
    </w:p>
    <w:p w14:paraId="34F8BD02" w14:textId="77777777" w:rsidR="00B42F5E" w:rsidRPr="004B16A8" w:rsidRDefault="00916AA9" w:rsidP="009A6F2A">
      <w:pPr>
        <w:pStyle w:val="Geenafstand"/>
        <w:spacing w:line="260" w:lineRule="atLeast"/>
        <w:ind w:left="1276" w:hanging="425"/>
        <w:rPr>
          <w:rFonts w:ascii="Arial" w:hAnsi="Arial" w:cs="Arial"/>
          <w:bCs/>
          <w:kern w:val="20"/>
          <w:sz w:val="20"/>
          <w:szCs w:val="20"/>
        </w:rPr>
      </w:pPr>
      <w:r w:rsidRPr="004B16A8">
        <w:rPr>
          <w:rFonts w:ascii="Arial" w:hAnsi="Arial" w:cs="Arial"/>
          <w:bCs/>
          <w:kern w:val="20"/>
          <w:sz w:val="20"/>
          <w:szCs w:val="20"/>
        </w:rPr>
        <w:t>-</w:t>
      </w:r>
      <w:r w:rsidRPr="004B16A8">
        <w:rPr>
          <w:rFonts w:ascii="Arial" w:hAnsi="Arial" w:cs="Arial"/>
          <w:bCs/>
          <w:kern w:val="20"/>
          <w:sz w:val="20"/>
          <w:szCs w:val="20"/>
        </w:rPr>
        <w:tab/>
      </w:r>
      <w:r w:rsidR="00B42F5E" w:rsidRPr="004B16A8">
        <w:rPr>
          <w:rFonts w:ascii="Arial" w:hAnsi="Arial" w:cs="Arial"/>
          <w:bCs/>
          <w:kern w:val="20"/>
          <w:sz w:val="20"/>
          <w:szCs w:val="20"/>
        </w:rPr>
        <w:t>Geïnterviewden van een slachtofferenquête hoeven niet de waarheid te spreken.</w:t>
      </w:r>
    </w:p>
    <w:p w14:paraId="4577B651" w14:textId="77777777" w:rsidR="00B42F5E" w:rsidRPr="004B16A8" w:rsidRDefault="00B42F5E" w:rsidP="009A6F2A">
      <w:pPr>
        <w:pStyle w:val="Geenafstand"/>
        <w:spacing w:line="260" w:lineRule="atLeast"/>
        <w:ind w:left="1276" w:hanging="425"/>
        <w:rPr>
          <w:rFonts w:ascii="Arial" w:hAnsi="Arial" w:cs="Arial"/>
          <w:bCs/>
          <w:kern w:val="20"/>
          <w:sz w:val="20"/>
          <w:szCs w:val="20"/>
        </w:rPr>
      </w:pPr>
      <w:r w:rsidRPr="004B16A8">
        <w:rPr>
          <w:rFonts w:ascii="Arial" w:hAnsi="Arial" w:cs="Arial"/>
          <w:bCs/>
          <w:kern w:val="20"/>
          <w:sz w:val="20"/>
          <w:szCs w:val="20"/>
        </w:rPr>
        <w:t>-</w:t>
      </w:r>
      <w:r w:rsidRPr="004B16A8">
        <w:rPr>
          <w:rFonts w:ascii="Arial" w:hAnsi="Arial" w:cs="Arial"/>
          <w:bCs/>
          <w:kern w:val="20"/>
          <w:sz w:val="20"/>
          <w:szCs w:val="20"/>
        </w:rPr>
        <w:tab/>
        <w:t>De antwoorden van de ondervraagden kunnen niet gecontroleerd worden. Er is dus geen bewijs dat de ondervraagden eerlijk antwoord geven.</w:t>
      </w:r>
    </w:p>
    <w:p w14:paraId="1C9A0AEF" w14:textId="334B7831" w:rsidR="00B42F5E" w:rsidRPr="004B16A8" w:rsidRDefault="00B42F5E" w:rsidP="009A6F2A">
      <w:pPr>
        <w:pStyle w:val="Geenafstand"/>
        <w:spacing w:line="260" w:lineRule="atLeast"/>
        <w:ind w:left="1276" w:hanging="425"/>
        <w:rPr>
          <w:rFonts w:ascii="Arial" w:hAnsi="Arial" w:cs="Arial"/>
          <w:bCs/>
          <w:kern w:val="20"/>
          <w:sz w:val="20"/>
          <w:szCs w:val="20"/>
        </w:rPr>
      </w:pPr>
      <w:r w:rsidRPr="004B16A8">
        <w:rPr>
          <w:rFonts w:ascii="Arial" w:hAnsi="Arial" w:cs="Arial"/>
          <w:bCs/>
          <w:kern w:val="20"/>
          <w:sz w:val="20"/>
          <w:szCs w:val="20"/>
        </w:rPr>
        <w:t>-</w:t>
      </w:r>
      <w:r w:rsidRPr="004B16A8">
        <w:rPr>
          <w:rFonts w:ascii="Arial" w:hAnsi="Arial" w:cs="Arial"/>
          <w:bCs/>
          <w:kern w:val="20"/>
          <w:sz w:val="20"/>
          <w:szCs w:val="20"/>
        </w:rPr>
        <w:tab/>
        <w:t xml:space="preserve">Sommige delicten worden ook in deze enquêtes verzwegen. Bijvoorbeeld omdat slachtoffers ook anoniem niet altijd vertellen wat </w:t>
      </w:r>
      <w:r w:rsidR="000D1CB3" w:rsidRPr="004B16A8">
        <w:rPr>
          <w:rFonts w:ascii="Arial" w:hAnsi="Arial" w:cs="Arial"/>
          <w:bCs/>
          <w:kern w:val="20"/>
          <w:sz w:val="20"/>
          <w:szCs w:val="20"/>
        </w:rPr>
        <w:t>h</w:t>
      </w:r>
      <w:r w:rsidR="00DF7649" w:rsidRPr="004B16A8">
        <w:rPr>
          <w:rFonts w:ascii="Arial" w:hAnsi="Arial" w:cs="Arial"/>
          <w:bCs/>
          <w:kern w:val="20"/>
          <w:sz w:val="20"/>
          <w:szCs w:val="20"/>
        </w:rPr>
        <w:t>e</w:t>
      </w:r>
      <w:r w:rsidR="000D1CB3" w:rsidRPr="004B16A8">
        <w:rPr>
          <w:rFonts w:ascii="Arial" w:hAnsi="Arial" w:cs="Arial"/>
          <w:bCs/>
          <w:kern w:val="20"/>
          <w:sz w:val="20"/>
          <w:szCs w:val="20"/>
        </w:rPr>
        <w:t>n</w:t>
      </w:r>
      <w:r w:rsidRPr="004B16A8">
        <w:rPr>
          <w:rFonts w:ascii="Arial" w:hAnsi="Arial" w:cs="Arial"/>
          <w:bCs/>
          <w:kern w:val="20"/>
          <w:sz w:val="20"/>
          <w:szCs w:val="20"/>
        </w:rPr>
        <w:t xml:space="preserve"> is overkomen.</w:t>
      </w:r>
    </w:p>
    <w:p w14:paraId="5CA22D91" w14:textId="77777777" w:rsidR="00B42F5E" w:rsidRPr="004B16A8" w:rsidRDefault="00B42F5E" w:rsidP="009A6F2A">
      <w:pPr>
        <w:pStyle w:val="Geenafstand"/>
        <w:spacing w:line="260" w:lineRule="atLeast"/>
        <w:ind w:left="1276" w:hanging="425"/>
        <w:rPr>
          <w:rFonts w:ascii="Arial" w:hAnsi="Arial" w:cs="Arial"/>
          <w:bCs/>
          <w:kern w:val="20"/>
          <w:sz w:val="20"/>
          <w:szCs w:val="20"/>
        </w:rPr>
      </w:pPr>
      <w:r w:rsidRPr="004B16A8">
        <w:rPr>
          <w:rFonts w:ascii="Arial" w:hAnsi="Arial" w:cs="Arial"/>
          <w:bCs/>
          <w:kern w:val="20"/>
          <w:sz w:val="20"/>
          <w:szCs w:val="20"/>
        </w:rPr>
        <w:t>-</w:t>
      </w:r>
      <w:r w:rsidRPr="004B16A8">
        <w:rPr>
          <w:rFonts w:ascii="Arial" w:hAnsi="Arial" w:cs="Arial"/>
          <w:bCs/>
          <w:kern w:val="20"/>
          <w:sz w:val="20"/>
          <w:szCs w:val="20"/>
        </w:rPr>
        <w:tab/>
        <w:t>Slachtofferloze criminaliteit blijft onzichtbaar, zoals milieuvervuiling. Of wanneer het slachtoffer het niet meer zelf kan navertellen, zoals bij moord en doodslag.</w:t>
      </w:r>
    </w:p>
    <w:p w14:paraId="54BAFD19" w14:textId="77777777" w:rsidR="00B42F5E" w:rsidRPr="004B16A8" w:rsidRDefault="00B42F5E" w:rsidP="009A6F2A">
      <w:pPr>
        <w:pStyle w:val="Geenafstand"/>
        <w:spacing w:line="220" w:lineRule="atLeast"/>
        <w:rPr>
          <w:rFonts w:ascii="Arial" w:hAnsi="Arial" w:cs="Arial"/>
          <w:kern w:val="20"/>
          <w:sz w:val="20"/>
          <w:szCs w:val="20"/>
        </w:rPr>
      </w:pPr>
    </w:p>
    <w:p w14:paraId="248C97BA" w14:textId="77777777" w:rsidR="00B42F5E" w:rsidRPr="004B16A8" w:rsidRDefault="00B42F5E" w:rsidP="009A6F2A">
      <w:pPr>
        <w:pStyle w:val="Geenafstand"/>
        <w:spacing w:line="220" w:lineRule="atLeast"/>
        <w:rPr>
          <w:rFonts w:ascii="Arial" w:hAnsi="Arial" w:cs="Arial"/>
          <w:kern w:val="20"/>
          <w:sz w:val="20"/>
          <w:szCs w:val="20"/>
        </w:rPr>
      </w:pPr>
    </w:p>
    <w:p w14:paraId="40A586C6" w14:textId="77777777" w:rsidR="00B42F5E" w:rsidRPr="004B16A8" w:rsidRDefault="00B42F5E" w:rsidP="009A6F2A">
      <w:pPr>
        <w:pStyle w:val="Geenafstand"/>
        <w:spacing w:line="260" w:lineRule="atLeast"/>
        <w:ind w:left="426" w:hanging="426"/>
        <w:rPr>
          <w:rFonts w:ascii="Arial" w:hAnsi="Arial" w:cs="Arial"/>
          <w:kern w:val="20"/>
          <w:sz w:val="20"/>
          <w:szCs w:val="20"/>
        </w:rPr>
      </w:pPr>
      <w:r w:rsidRPr="004B16A8">
        <w:rPr>
          <w:rFonts w:ascii="Arial" w:hAnsi="Arial" w:cs="Arial"/>
          <w:kern w:val="20"/>
          <w:sz w:val="20"/>
          <w:szCs w:val="20"/>
        </w:rPr>
        <w:t>17</w:t>
      </w:r>
      <w:r w:rsidRPr="004B16A8">
        <w:rPr>
          <w:rFonts w:ascii="Arial" w:hAnsi="Arial" w:cs="Arial"/>
          <w:b/>
          <w:i/>
          <w:kern w:val="20"/>
          <w:sz w:val="20"/>
          <w:szCs w:val="20"/>
        </w:rPr>
        <w:tab/>
        <w:t>BEL DE TIPLIJN</w:t>
      </w:r>
      <w:r w:rsidRPr="004B16A8">
        <w:rPr>
          <w:rFonts w:ascii="Arial" w:hAnsi="Arial" w:cs="Arial"/>
          <w:kern w:val="20"/>
          <w:sz w:val="20"/>
          <w:szCs w:val="20"/>
        </w:rPr>
        <w:t xml:space="preserve">  blz. 23</w:t>
      </w:r>
    </w:p>
    <w:p w14:paraId="2930295B" w14:textId="77777777" w:rsidR="00B42F5E" w:rsidRPr="004B16A8" w:rsidRDefault="00B42F5E" w:rsidP="009A6F2A">
      <w:pPr>
        <w:pStyle w:val="Geenafstand"/>
        <w:spacing w:line="220" w:lineRule="atLeast"/>
        <w:rPr>
          <w:rFonts w:ascii="Arial" w:hAnsi="Arial" w:cs="Arial"/>
          <w:kern w:val="20"/>
          <w:sz w:val="20"/>
          <w:szCs w:val="20"/>
        </w:rPr>
      </w:pPr>
    </w:p>
    <w:p w14:paraId="5BA524BF" w14:textId="4447FBB4" w:rsidR="00B42F5E" w:rsidRPr="004B16A8" w:rsidRDefault="00B42F5E" w:rsidP="009A6F2A">
      <w:pPr>
        <w:pStyle w:val="Geenafstand"/>
        <w:spacing w:line="260" w:lineRule="atLeast"/>
        <w:ind w:left="851" w:hanging="425"/>
        <w:rPr>
          <w:rFonts w:ascii="Arial" w:hAnsi="Arial" w:cs="Arial"/>
          <w:i/>
          <w:kern w:val="20"/>
          <w:sz w:val="20"/>
          <w:szCs w:val="20"/>
        </w:rPr>
      </w:pPr>
      <w:r w:rsidRPr="004B16A8">
        <w:rPr>
          <w:rFonts w:ascii="Arial" w:hAnsi="Arial" w:cs="Arial"/>
          <w:kern w:val="20"/>
          <w:sz w:val="20"/>
          <w:szCs w:val="20"/>
        </w:rPr>
        <w:t>a.</w:t>
      </w:r>
      <w:r w:rsidRPr="004B16A8">
        <w:rPr>
          <w:rFonts w:ascii="Arial" w:hAnsi="Arial" w:cs="Arial"/>
          <w:kern w:val="20"/>
          <w:sz w:val="20"/>
          <w:szCs w:val="20"/>
        </w:rPr>
        <w:tab/>
      </w:r>
      <w:r w:rsidRPr="004B16A8">
        <w:rPr>
          <w:rFonts w:ascii="Arial" w:hAnsi="Arial" w:cs="Arial"/>
          <w:i/>
          <w:kern w:val="20"/>
          <w:sz w:val="20"/>
          <w:szCs w:val="20"/>
        </w:rPr>
        <w:t>Voorbeeldantwoord:</w:t>
      </w:r>
    </w:p>
    <w:p w14:paraId="697F9A43" w14:textId="77777777" w:rsidR="00B42F5E" w:rsidRPr="004B16A8" w:rsidRDefault="00B42F5E" w:rsidP="009A6F2A">
      <w:pPr>
        <w:pStyle w:val="Geenafstand"/>
        <w:spacing w:line="260" w:lineRule="atLeast"/>
        <w:ind w:left="851"/>
        <w:rPr>
          <w:rFonts w:ascii="Arial" w:hAnsi="Arial" w:cs="Arial"/>
          <w:bCs/>
          <w:kern w:val="20"/>
          <w:sz w:val="20"/>
          <w:szCs w:val="20"/>
        </w:rPr>
      </w:pPr>
      <w:r w:rsidRPr="004B16A8">
        <w:rPr>
          <w:rFonts w:ascii="Arial" w:hAnsi="Arial" w:cs="Arial"/>
          <w:bCs/>
          <w:kern w:val="20"/>
          <w:sz w:val="20"/>
          <w:szCs w:val="20"/>
        </w:rPr>
        <w:t>Omdat je op deze manier anoniem kunt blijven. Dit is vooral belangrijk voor mensen die bang zijn dat de verdachte hun achteraf iets zal aandoen.</w:t>
      </w:r>
    </w:p>
    <w:p w14:paraId="4A603A63" w14:textId="01C677E2" w:rsidR="00B42F5E" w:rsidRPr="004B16A8" w:rsidRDefault="00B42F5E" w:rsidP="009A6F2A">
      <w:pPr>
        <w:pStyle w:val="Geenafstand"/>
        <w:spacing w:line="260" w:lineRule="atLeast"/>
        <w:ind w:left="851" w:hanging="425"/>
        <w:rPr>
          <w:rFonts w:ascii="Arial" w:hAnsi="Arial" w:cs="Arial"/>
          <w:bCs/>
          <w:i/>
          <w:kern w:val="20"/>
          <w:sz w:val="20"/>
          <w:szCs w:val="20"/>
        </w:rPr>
      </w:pPr>
      <w:r w:rsidRPr="004B16A8">
        <w:rPr>
          <w:rFonts w:ascii="Arial" w:hAnsi="Arial" w:cs="Arial"/>
          <w:bCs/>
          <w:kern w:val="20"/>
          <w:sz w:val="20"/>
          <w:szCs w:val="20"/>
        </w:rPr>
        <w:t>b.</w:t>
      </w:r>
      <w:r w:rsidRPr="004B16A8">
        <w:rPr>
          <w:rFonts w:ascii="Arial" w:hAnsi="Arial" w:cs="Arial"/>
          <w:bCs/>
          <w:kern w:val="20"/>
          <w:sz w:val="20"/>
          <w:szCs w:val="20"/>
        </w:rPr>
        <w:tab/>
      </w:r>
      <w:r w:rsidRPr="004B16A8">
        <w:rPr>
          <w:rFonts w:ascii="Arial" w:hAnsi="Arial" w:cs="Arial"/>
          <w:bCs/>
          <w:i/>
          <w:kern w:val="20"/>
          <w:sz w:val="20"/>
          <w:szCs w:val="20"/>
        </w:rPr>
        <w:t>Voorbeeldantwoord:</w:t>
      </w:r>
    </w:p>
    <w:p w14:paraId="68ACD103" w14:textId="77777777" w:rsidR="00B42F5E" w:rsidRPr="004B16A8" w:rsidRDefault="00B42F5E" w:rsidP="009A6F2A">
      <w:pPr>
        <w:pStyle w:val="Geenafstand"/>
        <w:spacing w:line="260" w:lineRule="atLeast"/>
        <w:ind w:left="851"/>
        <w:rPr>
          <w:rFonts w:ascii="Arial" w:hAnsi="Arial" w:cs="Arial"/>
          <w:bCs/>
          <w:kern w:val="20"/>
          <w:sz w:val="20"/>
          <w:szCs w:val="20"/>
        </w:rPr>
      </w:pPr>
      <w:r w:rsidRPr="004B16A8">
        <w:rPr>
          <w:rFonts w:ascii="Arial" w:hAnsi="Arial" w:cs="Arial"/>
          <w:bCs/>
          <w:kern w:val="20"/>
          <w:sz w:val="20"/>
          <w:szCs w:val="20"/>
        </w:rPr>
        <w:t>De stijging van het aantal meldingen komt door de campagne</w:t>
      </w:r>
      <w:r w:rsidR="00FF2919" w:rsidRPr="004B16A8">
        <w:rPr>
          <w:rFonts w:ascii="Arial" w:hAnsi="Arial" w:cs="Arial"/>
          <w:bCs/>
          <w:kern w:val="20"/>
          <w:sz w:val="20"/>
          <w:szCs w:val="20"/>
        </w:rPr>
        <w:t xml:space="preserve">: mensen zijn nu meer </w:t>
      </w:r>
      <w:r w:rsidRPr="004B16A8">
        <w:rPr>
          <w:rFonts w:ascii="Arial" w:hAnsi="Arial" w:cs="Arial"/>
          <w:bCs/>
          <w:kern w:val="20"/>
          <w:sz w:val="20"/>
          <w:szCs w:val="20"/>
        </w:rPr>
        <w:t>bereid om anoniem aangifte te doen.</w:t>
      </w:r>
    </w:p>
    <w:p w14:paraId="48DB5341" w14:textId="77777777" w:rsidR="00B42F5E" w:rsidRPr="004B16A8" w:rsidRDefault="00B42F5E" w:rsidP="009A6F2A">
      <w:pPr>
        <w:pStyle w:val="Geenafstand"/>
        <w:spacing w:line="260" w:lineRule="atLeast"/>
        <w:ind w:left="851" w:hanging="425"/>
        <w:rPr>
          <w:rFonts w:ascii="Arial" w:hAnsi="Arial" w:cs="Arial"/>
          <w:i/>
          <w:kern w:val="20"/>
          <w:sz w:val="20"/>
          <w:szCs w:val="20"/>
        </w:rPr>
      </w:pPr>
      <w:r w:rsidRPr="004B16A8">
        <w:rPr>
          <w:rFonts w:ascii="Arial" w:hAnsi="Arial" w:cs="Arial"/>
          <w:kern w:val="20"/>
          <w:sz w:val="20"/>
          <w:szCs w:val="20"/>
        </w:rPr>
        <w:t>c.</w:t>
      </w:r>
      <w:r w:rsidRPr="004B16A8">
        <w:rPr>
          <w:rFonts w:ascii="Arial" w:hAnsi="Arial" w:cs="Arial"/>
          <w:kern w:val="20"/>
          <w:sz w:val="20"/>
          <w:szCs w:val="20"/>
        </w:rPr>
        <w:tab/>
      </w:r>
      <w:r w:rsidRPr="004B16A8">
        <w:rPr>
          <w:rFonts w:ascii="Arial" w:hAnsi="Arial" w:cs="Arial"/>
          <w:iCs/>
          <w:kern w:val="20"/>
          <w:sz w:val="20"/>
          <w:szCs w:val="20"/>
        </w:rPr>
        <w:t>Eigen uitwerking leerling</w:t>
      </w:r>
      <w:r w:rsidRPr="004B16A8">
        <w:rPr>
          <w:rFonts w:ascii="Arial" w:hAnsi="Arial" w:cs="Arial"/>
          <w:i/>
          <w:kern w:val="20"/>
          <w:sz w:val="20"/>
          <w:szCs w:val="20"/>
        </w:rPr>
        <w:t>.</w:t>
      </w:r>
    </w:p>
    <w:p w14:paraId="2115C56C" w14:textId="77777777" w:rsidR="00B42F5E" w:rsidRPr="004B16A8" w:rsidRDefault="00B42F5E" w:rsidP="009A6F2A">
      <w:pPr>
        <w:pStyle w:val="Geenafstand"/>
        <w:spacing w:line="260" w:lineRule="atLeast"/>
        <w:ind w:left="851"/>
        <w:rPr>
          <w:rFonts w:ascii="Arial" w:hAnsi="Arial" w:cs="Arial"/>
          <w:bCs/>
          <w:i/>
          <w:kern w:val="20"/>
          <w:sz w:val="20"/>
          <w:szCs w:val="20"/>
        </w:rPr>
      </w:pPr>
      <w:r w:rsidRPr="004B16A8">
        <w:rPr>
          <w:rFonts w:ascii="Arial" w:hAnsi="Arial" w:cs="Arial"/>
          <w:bCs/>
          <w:i/>
          <w:kern w:val="20"/>
          <w:sz w:val="20"/>
          <w:szCs w:val="20"/>
        </w:rPr>
        <w:t>Als je iets weet over een delict maar niets zegt, ben je niet strafbaar. Informatie hebben over een delict of mee hebben geholpen aan het plegen ervan, zijn twee verschillende dingen.</w:t>
      </w:r>
    </w:p>
    <w:p w14:paraId="5B438DC9" w14:textId="19E85C91" w:rsidR="00E85870" w:rsidRDefault="00E85870" w:rsidP="009A6F2A">
      <w:pPr>
        <w:pStyle w:val="Geenafstand"/>
        <w:spacing w:line="220" w:lineRule="atLeast"/>
        <w:rPr>
          <w:rFonts w:ascii="Arial" w:hAnsi="Arial" w:cs="Arial"/>
          <w:bCs/>
          <w:kern w:val="20"/>
          <w:sz w:val="20"/>
          <w:szCs w:val="20"/>
        </w:rPr>
      </w:pPr>
    </w:p>
    <w:p w14:paraId="0233D429" w14:textId="77777777" w:rsidR="009A6F2A" w:rsidRPr="004B16A8" w:rsidRDefault="009A6F2A" w:rsidP="009A6F2A">
      <w:pPr>
        <w:pStyle w:val="Geenafstand"/>
        <w:spacing w:line="220" w:lineRule="atLeast"/>
        <w:rPr>
          <w:rFonts w:ascii="Arial" w:hAnsi="Arial" w:cs="Arial"/>
          <w:bCs/>
          <w:kern w:val="20"/>
          <w:sz w:val="20"/>
          <w:szCs w:val="20"/>
        </w:rPr>
      </w:pPr>
    </w:p>
    <w:p w14:paraId="14B9B6BA" w14:textId="59166A9C" w:rsidR="00B42F5E" w:rsidRPr="004B16A8" w:rsidRDefault="00B42F5E" w:rsidP="009A6F2A">
      <w:pPr>
        <w:pStyle w:val="Geenafstand"/>
        <w:spacing w:line="260" w:lineRule="atLeast"/>
        <w:ind w:left="426" w:hanging="426"/>
        <w:rPr>
          <w:rFonts w:ascii="Arial" w:hAnsi="Arial" w:cs="Arial"/>
          <w:kern w:val="20"/>
          <w:sz w:val="20"/>
          <w:szCs w:val="20"/>
        </w:rPr>
      </w:pPr>
      <w:r w:rsidRPr="004B16A8">
        <w:rPr>
          <w:rFonts w:ascii="Arial" w:hAnsi="Arial" w:cs="Arial"/>
          <w:kern w:val="20"/>
          <w:sz w:val="20"/>
          <w:szCs w:val="20"/>
        </w:rPr>
        <w:t>18</w:t>
      </w:r>
      <w:r w:rsidRPr="004B16A8">
        <w:rPr>
          <w:rFonts w:ascii="Arial" w:hAnsi="Arial" w:cs="Arial"/>
          <w:kern w:val="20"/>
          <w:sz w:val="20"/>
          <w:szCs w:val="20"/>
        </w:rPr>
        <w:tab/>
      </w:r>
      <w:r w:rsidRPr="004B16A8">
        <w:rPr>
          <w:rFonts w:ascii="Arial" w:hAnsi="Arial" w:cs="Arial"/>
          <w:b/>
          <w:i/>
          <w:kern w:val="20"/>
          <w:sz w:val="20"/>
          <w:szCs w:val="20"/>
        </w:rPr>
        <w:t>INTERNETFRAUDE</w:t>
      </w:r>
      <w:r w:rsidRPr="004B16A8">
        <w:rPr>
          <w:rFonts w:ascii="Arial" w:hAnsi="Arial" w:cs="Arial"/>
          <w:kern w:val="20"/>
          <w:sz w:val="20"/>
          <w:szCs w:val="20"/>
        </w:rPr>
        <w:t xml:space="preserve">  blz. 23</w:t>
      </w:r>
    </w:p>
    <w:p w14:paraId="33A3B4B8" w14:textId="77777777" w:rsidR="00B42F5E" w:rsidRPr="004B16A8" w:rsidRDefault="00B42F5E" w:rsidP="009A6F2A">
      <w:pPr>
        <w:pStyle w:val="Geenafstand"/>
        <w:spacing w:line="220" w:lineRule="atLeast"/>
        <w:rPr>
          <w:rFonts w:ascii="Arial" w:hAnsi="Arial" w:cs="Arial"/>
          <w:kern w:val="20"/>
          <w:sz w:val="20"/>
          <w:szCs w:val="20"/>
        </w:rPr>
      </w:pPr>
    </w:p>
    <w:p w14:paraId="2A58C4B2" w14:textId="7F672B38" w:rsidR="00B42F5E" w:rsidRPr="004B16A8" w:rsidRDefault="00B42F5E" w:rsidP="009A6F2A">
      <w:pPr>
        <w:pStyle w:val="Geenafstand"/>
        <w:spacing w:line="260" w:lineRule="atLeast"/>
        <w:ind w:left="851" w:hanging="425"/>
        <w:rPr>
          <w:rFonts w:ascii="Arial" w:hAnsi="Arial" w:cs="Arial"/>
          <w:kern w:val="20"/>
          <w:sz w:val="20"/>
          <w:szCs w:val="20"/>
        </w:rPr>
      </w:pPr>
      <w:r w:rsidRPr="004B16A8">
        <w:rPr>
          <w:rFonts w:ascii="Arial" w:hAnsi="Arial" w:cs="Arial"/>
          <w:kern w:val="20"/>
          <w:sz w:val="20"/>
          <w:szCs w:val="20"/>
        </w:rPr>
        <w:t>D</w:t>
      </w:r>
      <w:r w:rsidRPr="004B16A8">
        <w:rPr>
          <w:rFonts w:ascii="Arial" w:hAnsi="Arial" w:cs="Arial"/>
          <w:kern w:val="20"/>
          <w:sz w:val="20"/>
          <w:szCs w:val="20"/>
        </w:rPr>
        <w:tab/>
        <w:t>Slachtofferenquêtes</w:t>
      </w:r>
      <w:r w:rsidR="00303E9A" w:rsidRPr="004B16A8">
        <w:rPr>
          <w:rFonts w:ascii="Arial" w:hAnsi="Arial" w:cs="Arial"/>
          <w:kern w:val="20"/>
          <w:sz w:val="20"/>
          <w:szCs w:val="20"/>
        </w:rPr>
        <w:t>, want</w:t>
      </w:r>
      <w:r w:rsidR="00FB074A" w:rsidRPr="004B16A8">
        <w:rPr>
          <w:rFonts w:ascii="Arial" w:hAnsi="Arial" w:cs="Arial"/>
          <w:kern w:val="20"/>
          <w:sz w:val="20"/>
          <w:szCs w:val="20"/>
        </w:rPr>
        <w:t>:</w:t>
      </w:r>
      <w:r w:rsidR="00303E9A" w:rsidRPr="004B16A8">
        <w:rPr>
          <w:rFonts w:ascii="Arial" w:hAnsi="Arial" w:cs="Arial"/>
          <w:kern w:val="20"/>
          <w:sz w:val="20"/>
          <w:szCs w:val="20"/>
        </w:rPr>
        <w:t xml:space="preserve"> niet iedereen doet aangifte als hij een keer is </w:t>
      </w:r>
      <w:r w:rsidR="00EE4AB7" w:rsidRPr="004B16A8">
        <w:rPr>
          <w:rFonts w:ascii="Arial" w:hAnsi="Arial" w:cs="Arial"/>
          <w:kern w:val="20"/>
          <w:sz w:val="20"/>
          <w:szCs w:val="20"/>
        </w:rPr>
        <w:t>opgelicht via bijvoorbeeld Whatsapp</w:t>
      </w:r>
      <w:r w:rsidRPr="004B16A8">
        <w:rPr>
          <w:rFonts w:ascii="Arial" w:hAnsi="Arial" w:cs="Arial"/>
          <w:kern w:val="20"/>
          <w:sz w:val="20"/>
          <w:szCs w:val="20"/>
        </w:rPr>
        <w:t>.</w:t>
      </w:r>
    </w:p>
    <w:p w14:paraId="3C3937EA" w14:textId="696A3095" w:rsidR="00155D2D" w:rsidRPr="004B16A8" w:rsidRDefault="00155D2D" w:rsidP="009A6F2A">
      <w:pPr>
        <w:pStyle w:val="Geenafstand"/>
        <w:spacing w:line="260" w:lineRule="atLeast"/>
        <w:ind w:left="851"/>
        <w:rPr>
          <w:rFonts w:ascii="Arial" w:hAnsi="Arial" w:cs="Arial"/>
          <w:i/>
          <w:iCs/>
          <w:kern w:val="20"/>
          <w:sz w:val="20"/>
          <w:szCs w:val="20"/>
        </w:rPr>
      </w:pPr>
      <w:r w:rsidRPr="004B16A8">
        <w:rPr>
          <w:rFonts w:ascii="Arial" w:hAnsi="Arial" w:cs="Arial"/>
          <w:i/>
          <w:iCs/>
          <w:kern w:val="20"/>
          <w:sz w:val="20"/>
          <w:szCs w:val="20"/>
        </w:rPr>
        <w:t>Daders van internetfraude zijn vaak moeilijk te achterhalen</w:t>
      </w:r>
      <w:r w:rsidR="00A35C3A" w:rsidRPr="004B16A8">
        <w:rPr>
          <w:rFonts w:ascii="Arial" w:hAnsi="Arial" w:cs="Arial"/>
          <w:i/>
          <w:iCs/>
          <w:kern w:val="20"/>
          <w:sz w:val="20"/>
          <w:szCs w:val="20"/>
        </w:rPr>
        <w:t>.</w:t>
      </w:r>
    </w:p>
    <w:p w14:paraId="03C10AD6" w14:textId="32268746" w:rsidR="00B42F5E" w:rsidRPr="004B16A8" w:rsidRDefault="00B42F5E" w:rsidP="009A6F2A">
      <w:pPr>
        <w:spacing w:line="260" w:lineRule="atLeast"/>
        <w:rPr>
          <w:rFonts w:cs="Arial"/>
          <w:bCs/>
          <w:kern w:val="20"/>
          <w:szCs w:val="20"/>
        </w:rPr>
      </w:pPr>
      <w:r w:rsidRPr="004B16A8">
        <w:rPr>
          <w:rFonts w:cs="Arial"/>
          <w:kern w:val="20"/>
          <w:szCs w:val="20"/>
        </w:rPr>
        <w:br w:type="page"/>
      </w:r>
      <w:r w:rsidR="00E90BA1" w:rsidRPr="00E90BA1">
        <w:rPr>
          <w:rFonts w:cs="Arial"/>
          <w:b/>
          <w:bCs/>
          <w:kern w:val="20"/>
          <w:sz w:val="28"/>
          <w:szCs w:val="28"/>
        </w:rPr>
        <w:lastRenderedPageBreak/>
        <w:t>Begrippen hoofdstuk 2</w:t>
      </w:r>
      <w:r w:rsidRPr="004B16A8">
        <w:rPr>
          <w:rFonts w:cs="Arial"/>
          <w:bCs/>
          <w:kern w:val="20"/>
          <w:szCs w:val="20"/>
        </w:rPr>
        <w:t xml:space="preserve">  blz. 24</w:t>
      </w:r>
    </w:p>
    <w:p w14:paraId="1FC95610" w14:textId="77777777" w:rsidR="00B42F5E" w:rsidRPr="004B16A8" w:rsidRDefault="00B42F5E" w:rsidP="009A6F2A">
      <w:pPr>
        <w:pStyle w:val="Geenafstand"/>
        <w:spacing w:line="260" w:lineRule="atLeast"/>
        <w:rPr>
          <w:rFonts w:ascii="Arial" w:hAnsi="Arial" w:cs="Arial"/>
          <w:bCs/>
          <w:kern w:val="20"/>
          <w:sz w:val="20"/>
          <w:szCs w:val="20"/>
        </w:rPr>
      </w:pPr>
    </w:p>
    <w:p w14:paraId="09F75EA3" w14:textId="77777777" w:rsidR="00B42F5E" w:rsidRPr="004B16A8" w:rsidRDefault="00B42F5E" w:rsidP="009A6F2A">
      <w:pPr>
        <w:pStyle w:val="Geenafstand"/>
        <w:spacing w:line="260" w:lineRule="atLeast"/>
        <w:rPr>
          <w:rFonts w:ascii="Arial" w:hAnsi="Arial" w:cs="Arial"/>
          <w:bCs/>
          <w:kern w:val="20"/>
          <w:sz w:val="20"/>
          <w:szCs w:val="20"/>
        </w:rPr>
      </w:pPr>
    </w:p>
    <w:p w14:paraId="71F636E1" w14:textId="77777777" w:rsidR="00B42F5E" w:rsidRPr="004B16A8" w:rsidRDefault="00B42F5E" w:rsidP="009A6F2A">
      <w:pPr>
        <w:pStyle w:val="Geenafstand"/>
        <w:spacing w:line="260" w:lineRule="atLeast"/>
        <w:rPr>
          <w:rFonts w:ascii="Arial" w:hAnsi="Arial" w:cs="Arial"/>
          <w:bCs/>
          <w:i/>
          <w:kern w:val="20"/>
          <w:sz w:val="20"/>
          <w:szCs w:val="20"/>
        </w:rPr>
      </w:pPr>
      <w:r w:rsidRPr="004B16A8">
        <w:rPr>
          <w:rFonts w:ascii="Arial" w:hAnsi="Arial" w:cs="Arial"/>
          <w:b/>
          <w:bCs/>
          <w:kern w:val="20"/>
          <w:sz w:val="20"/>
          <w:szCs w:val="20"/>
        </w:rPr>
        <w:t>Sociaal probleem</w:t>
      </w:r>
      <w:r w:rsidRPr="004B16A8">
        <w:rPr>
          <w:rFonts w:ascii="Arial" w:hAnsi="Arial" w:cs="Arial"/>
          <w:bCs/>
          <w:kern w:val="20"/>
          <w:sz w:val="20"/>
          <w:szCs w:val="20"/>
        </w:rPr>
        <w:t xml:space="preserve">: </w:t>
      </w:r>
      <w:r w:rsidRPr="004B16A8">
        <w:rPr>
          <w:rFonts w:ascii="Arial" w:hAnsi="Arial" w:cs="Arial"/>
          <w:bCs/>
          <w:i/>
          <w:kern w:val="20"/>
          <w:sz w:val="20"/>
          <w:szCs w:val="20"/>
        </w:rPr>
        <w:t>een maatschappelijk probleem waar veel mensen mee te maken hebben.</w:t>
      </w:r>
    </w:p>
    <w:p w14:paraId="0DA44144" w14:textId="77777777" w:rsidR="00B42F5E" w:rsidRPr="004B16A8" w:rsidRDefault="00B42F5E" w:rsidP="009A6F2A">
      <w:pPr>
        <w:pStyle w:val="Geenafstand"/>
        <w:spacing w:line="260" w:lineRule="atLeast"/>
        <w:rPr>
          <w:rFonts w:ascii="Arial" w:hAnsi="Arial" w:cs="Arial"/>
          <w:bCs/>
          <w:kern w:val="20"/>
          <w:sz w:val="20"/>
          <w:szCs w:val="20"/>
        </w:rPr>
      </w:pPr>
    </w:p>
    <w:p w14:paraId="716873FD" w14:textId="77777777" w:rsidR="00B42F5E" w:rsidRPr="004B16A8" w:rsidRDefault="00B42F5E" w:rsidP="009A6F2A">
      <w:pPr>
        <w:pStyle w:val="Geenafstand"/>
        <w:spacing w:line="260" w:lineRule="atLeast"/>
        <w:rPr>
          <w:rFonts w:ascii="Arial" w:hAnsi="Arial" w:cs="Arial"/>
          <w:bCs/>
          <w:kern w:val="20"/>
          <w:sz w:val="20"/>
          <w:szCs w:val="20"/>
        </w:rPr>
      </w:pPr>
      <w:r w:rsidRPr="004B16A8">
        <w:rPr>
          <w:rFonts w:ascii="Arial" w:hAnsi="Arial" w:cs="Arial"/>
          <w:b/>
          <w:bCs/>
          <w:kern w:val="20"/>
          <w:sz w:val="20"/>
          <w:szCs w:val="20"/>
        </w:rPr>
        <w:t>Publieke opinie</w:t>
      </w:r>
      <w:r w:rsidRPr="004B16A8">
        <w:rPr>
          <w:rFonts w:ascii="Arial" w:hAnsi="Arial" w:cs="Arial"/>
          <w:bCs/>
          <w:kern w:val="20"/>
          <w:sz w:val="20"/>
          <w:szCs w:val="20"/>
        </w:rPr>
        <w:t xml:space="preserve">: </w:t>
      </w:r>
      <w:r w:rsidRPr="004B16A8">
        <w:rPr>
          <w:rFonts w:ascii="Arial" w:hAnsi="Arial" w:cs="Arial"/>
          <w:bCs/>
          <w:i/>
          <w:kern w:val="20"/>
          <w:sz w:val="20"/>
          <w:szCs w:val="20"/>
        </w:rPr>
        <w:t>de mening die het grootste deel van de bevolking over een kwestie heeft.</w:t>
      </w:r>
    </w:p>
    <w:p w14:paraId="4F36AA25" w14:textId="77777777" w:rsidR="00B42F5E" w:rsidRPr="004B16A8" w:rsidRDefault="00B42F5E" w:rsidP="009A6F2A">
      <w:pPr>
        <w:pStyle w:val="Geenafstand"/>
        <w:spacing w:line="260" w:lineRule="atLeast"/>
        <w:rPr>
          <w:rFonts w:ascii="Arial" w:hAnsi="Arial" w:cs="Arial"/>
          <w:bCs/>
          <w:kern w:val="20"/>
          <w:sz w:val="20"/>
          <w:szCs w:val="20"/>
        </w:rPr>
      </w:pPr>
    </w:p>
    <w:p w14:paraId="7F2A2361" w14:textId="77777777" w:rsidR="00B42F5E" w:rsidRPr="004B16A8" w:rsidRDefault="00B42F5E" w:rsidP="009A6F2A">
      <w:pPr>
        <w:pStyle w:val="Geenafstand"/>
        <w:spacing w:line="260" w:lineRule="atLeast"/>
        <w:rPr>
          <w:rFonts w:ascii="Arial" w:hAnsi="Arial" w:cs="Arial"/>
          <w:bCs/>
          <w:i/>
          <w:kern w:val="20"/>
          <w:sz w:val="20"/>
          <w:szCs w:val="20"/>
        </w:rPr>
      </w:pPr>
      <w:r w:rsidRPr="004B16A8">
        <w:rPr>
          <w:rFonts w:ascii="Arial" w:hAnsi="Arial" w:cs="Arial"/>
          <w:b/>
          <w:bCs/>
          <w:kern w:val="20"/>
          <w:sz w:val="20"/>
          <w:szCs w:val="20"/>
        </w:rPr>
        <w:t>Politiek probleem</w:t>
      </w:r>
      <w:r w:rsidRPr="004B16A8">
        <w:rPr>
          <w:rFonts w:ascii="Arial" w:hAnsi="Arial" w:cs="Arial"/>
          <w:bCs/>
          <w:kern w:val="20"/>
          <w:sz w:val="20"/>
          <w:szCs w:val="20"/>
        </w:rPr>
        <w:t xml:space="preserve">: </w:t>
      </w:r>
      <w:r w:rsidRPr="004B16A8">
        <w:rPr>
          <w:rFonts w:ascii="Arial" w:hAnsi="Arial" w:cs="Arial"/>
          <w:bCs/>
          <w:i/>
          <w:kern w:val="20"/>
          <w:sz w:val="20"/>
          <w:szCs w:val="20"/>
        </w:rPr>
        <w:t xml:space="preserve">een maatschappelijk probleem </w:t>
      </w:r>
      <w:r w:rsidR="005B71FC" w:rsidRPr="004B16A8">
        <w:rPr>
          <w:rFonts w:ascii="Arial" w:hAnsi="Arial" w:cs="Arial"/>
          <w:bCs/>
          <w:i/>
          <w:kern w:val="20"/>
          <w:sz w:val="20"/>
          <w:szCs w:val="20"/>
        </w:rPr>
        <w:t>waarbij politici maatregelen b</w:t>
      </w:r>
      <w:r w:rsidRPr="004B16A8">
        <w:rPr>
          <w:rFonts w:ascii="Arial" w:hAnsi="Arial" w:cs="Arial"/>
          <w:bCs/>
          <w:i/>
          <w:kern w:val="20"/>
          <w:sz w:val="20"/>
          <w:szCs w:val="20"/>
        </w:rPr>
        <w:t>edenken om het probleem aan te pakken.</w:t>
      </w:r>
    </w:p>
    <w:p w14:paraId="0E9C4D8E" w14:textId="77777777" w:rsidR="00B42F5E" w:rsidRPr="004B16A8" w:rsidRDefault="00B42F5E" w:rsidP="009A6F2A">
      <w:pPr>
        <w:pStyle w:val="Geenafstand"/>
        <w:spacing w:line="260" w:lineRule="atLeast"/>
        <w:rPr>
          <w:rFonts w:ascii="Arial" w:hAnsi="Arial" w:cs="Arial"/>
          <w:bCs/>
          <w:kern w:val="20"/>
          <w:sz w:val="20"/>
          <w:szCs w:val="20"/>
        </w:rPr>
      </w:pPr>
    </w:p>
    <w:p w14:paraId="1D580A3E" w14:textId="77777777" w:rsidR="00B42F5E" w:rsidRPr="004B16A8" w:rsidRDefault="00B42F5E" w:rsidP="009A6F2A">
      <w:pPr>
        <w:pStyle w:val="Geenafstand"/>
        <w:spacing w:line="260" w:lineRule="atLeast"/>
        <w:rPr>
          <w:rFonts w:ascii="Arial" w:hAnsi="Arial" w:cs="Arial"/>
          <w:bCs/>
          <w:i/>
          <w:kern w:val="20"/>
          <w:sz w:val="20"/>
          <w:szCs w:val="20"/>
        </w:rPr>
      </w:pPr>
      <w:r w:rsidRPr="004B16A8">
        <w:rPr>
          <w:rFonts w:ascii="Arial" w:hAnsi="Arial" w:cs="Arial"/>
          <w:b/>
          <w:bCs/>
          <w:kern w:val="20"/>
          <w:sz w:val="20"/>
          <w:szCs w:val="20"/>
        </w:rPr>
        <w:t>Politieke agenda</w:t>
      </w:r>
      <w:r w:rsidRPr="004B16A8">
        <w:rPr>
          <w:rFonts w:ascii="Arial" w:hAnsi="Arial" w:cs="Arial"/>
          <w:bCs/>
          <w:kern w:val="20"/>
          <w:sz w:val="20"/>
          <w:szCs w:val="20"/>
        </w:rPr>
        <w:t xml:space="preserve">: </w:t>
      </w:r>
      <w:r w:rsidRPr="004B16A8">
        <w:rPr>
          <w:rFonts w:ascii="Arial" w:hAnsi="Arial" w:cs="Arial"/>
          <w:bCs/>
          <w:i/>
          <w:kern w:val="20"/>
          <w:sz w:val="20"/>
          <w:szCs w:val="20"/>
        </w:rPr>
        <w:t>de onderwerpen waarover politici voortdurend met elkaar praten.</w:t>
      </w:r>
    </w:p>
    <w:p w14:paraId="558DB534" w14:textId="77777777" w:rsidR="00B42F5E" w:rsidRPr="004B16A8" w:rsidRDefault="00B42F5E" w:rsidP="009A6F2A">
      <w:pPr>
        <w:pStyle w:val="Geenafstand"/>
        <w:spacing w:line="260" w:lineRule="atLeast"/>
        <w:rPr>
          <w:rFonts w:ascii="Arial" w:hAnsi="Arial" w:cs="Arial"/>
          <w:bCs/>
          <w:kern w:val="20"/>
          <w:sz w:val="20"/>
          <w:szCs w:val="20"/>
        </w:rPr>
      </w:pPr>
    </w:p>
    <w:p w14:paraId="386D6D13" w14:textId="77777777" w:rsidR="00B42F5E" w:rsidRPr="004B16A8" w:rsidRDefault="00B42F5E" w:rsidP="009A6F2A">
      <w:pPr>
        <w:pStyle w:val="Geenafstand"/>
        <w:spacing w:line="260" w:lineRule="atLeast"/>
        <w:rPr>
          <w:rFonts w:ascii="Arial" w:hAnsi="Arial" w:cs="Arial"/>
          <w:bCs/>
          <w:i/>
          <w:kern w:val="20"/>
          <w:sz w:val="20"/>
          <w:szCs w:val="20"/>
        </w:rPr>
      </w:pPr>
      <w:r w:rsidRPr="004B16A8">
        <w:rPr>
          <w:rFonts w:ascii="Arial" w:hAnsi="Arial" w:cs="Arial"/>
          <w:b/>
          <w:bCs/>
          <w:kern w:val="20"/>
          <w:sz w:val="20"/>
          <w:szCs w:val="20"/>
        </w:rPr>
        <w:t>Materiële gevolgen</w:t>
      </w:r>
      <w:r w:rsidRPr="004B16A8">
        <w:rPr>
          <w:rFonts w:ascii="Arial" w:hAnsi="Arial" w:cs="Arial"/>
          <w:bCs/>
          <w:kern w:val="20"/>
          <w:sz w:val="20"/>
          <w:szCs w:val="20"/>
        </w:rPr>
        <w:t xml:space="preserve">: </w:t>
      </w:r>
      <w:r w:rsidRPr="004B16A8">
        <w:rPr>
          <w:rFonts w:ascii="Arial" w:hAnsi="Arial" w:cs="Arial"/>
          <w:bCs/>
          <w:i/>
          <w:kern w:val="20"/>
          <w:sz w:val="20"/>
          <w:szCs w:val="20"/>
        </w:rPr>
        <w:t>zijn zichtbaar en zijn in geld uit te drukken.</w:t>
      </w:r>
    </w:p>
    <w:p w14:paraId="58FE3BEE" w14:textId="77777777" w:rsidR="00B42F5E" w:rsidRPr="004B16A8" w:rsidRDefault="00B42F5E" w:rsidP="009A6F2A">
      <w:pPr>
        <w:pStyle w:val="Geenafstand"/>
        <w:spacing w:line="260" w:lineRule="atLeast"/>
        <w:rPr>
          <w:rFonts w:ascii="Arial" w:hAnsi="Arial" w:cs="Arial"/>
          <w:bCs/>
          <w:kern w:val="20"/>
          <w:sz w:val="20"/>
          <w:szCs w:val="20"/>
        </w:rPr>
      </w:pPr>
    </w:p>
    <w:p w14:paraId="2C4E04FC" w14:textId="77777777" w:rsidR="00B42F5E" w:rsidRPr="004B16A8" w:rsidRDefault="00B42F5E" w:rsidP="009A6F2A">
      <w:pPr>
        <w:pStyle w:val="Geenafstand"/>
        <w:spacing w:line="260" w:lineRule="atLeast"/>
        <w:rPr>
          <w:rFonts w:ascii="Arial" w:hAnsi="Arial" w:cs="Arial"/>
          <w:bCs/>
          <w:i/>
          <w:kern w:val="20"/>
          <w:sz w:val="20"/>
          <w:szCs w:val="20"/>
        </w:rPr>
      </w:pPr>
      <w:r w:rsidRPr="004B16A8">
        <w:rPr>
          <w:rFonts w:ascii="Arial" w:hAnsi="Arial" w:cs="Arial"/>
          <w:b/>
          <w:bCs/>
          <w:kern w:val="20"/>
          <w:sz w:val="20"/>
          <w:szCs w:val="20"/>
        </w:rPr>
        <w:t>Immateriële gevolgen</w:t>
      </w:r>
      <w:r w:rsidRPr="004B16A8">
        <w:rPr>
          <w:rFonts w:ascii="Arial" w:hAnsi="Arial" w:cs="Arial"/>
          <w:bCs/>
          <w:kern w:val="20"/>
          <w:sz w:val="20"/>
          <w:szCs w:val="20"/>
        </w:rPr>
        <w:t xml:space="preserve">: </w:t>
      </w:r>
      <w:r w:rsidRPr="004B16A8">
        <w:rPr>
          <w:rFonts w:ascii="Arial" w:hAnsi="Arial" w:cs="Arial"/>
          <w:bCs/>
          <w:i/>
          <w:kern w:val="20"/>
          <w:sz w:val="20"/>
          <w:szCs w:val="20"/>
        </w:rPr>
        <w:t>zijn minder zichtbaar en kun je niet goed in geld uitdrukken.</w:t>
      </w:r>
    </w:p>
    <w:p w14:paraId="48220420" w14:textId="77777777" w:rsidR="00B42F5E" w:rsidRPr="004B16A8" w:rsidRDefault="00B42F5E" w:rsidP="009A6F2A">
      <w:pPr>
        <w:pStyle w:val="Geenafstand"/>
        <w:spacing w:line="260" w:lineRule="atLeast"/>
        <w:rPr>
          <w:rFonts w:ascii="Arial" w:hAnsi="Arial" w:cs="Arial"/>
          <w:bCs/>
          <w:kern w:val="20"/>
          <w:sz w:val="20"/>
          <w:szCs w:val="20"/>
        </w:rPr>
      </w:pPr>
    </w:p>
    <w:p w14:paraId="5C050B87" w14:textId="77777777" w:rsidR="00B42F5E" w:rsidRPr="004B16A8" w:rsidRDefault="00B42F5E" w:rsidP="009A6F2A">
      <w:pPr>
        <w:pStyle w:val="Geenafstand"/>
        <w:spacing w:line="260" w:lineRule="atLeast"/>
        <w:rPr>
          <w:rFonts w:ascii="Arial" w:hAnsi="Arial" w:cs="Arial"/>
          <w:bCs/>
          <w:i/>
          <w:kern w:val="20"/>
          <w:sz w:val="20"/>
          <w:szCs w:val="20"/>
        </w:rPr>
      </w:pPr>
      <w:r w:rsidRPr="004B16A8">
        <w:rPr>
          <w:rFonts w:ascii="Arial" w:hAnsi="Arial" w:cs="Arial"/>
          <w:b/>
          <w:bCs/>
          <w:kern w:val="20"/>
          <w:sz w:val="20"/>
          <w:szCs w:val="20"/>
        </w:rPr>
        <w:t>Morele verontwaardiging</w:t>
      </w:r>
      <w:r w:rsidRPr="004B16A8">
        <w:rPr>
          <w:rFonts w:ascii="Arial" w:hAnsi="Arial" w:cs="Arial"/>
          <w:bCs/>
          <w:kern w:val="20"/>
          <w:sz w:val="20"/>
          <w:szCs w:val="20"/>
        </w:rPr>
        <w:t xml:space="preserve">: </w:t>
      </w:r>
      <w:r w:rsidRPr="004B16A8">
        <w:rPr>
          <w:rFonts w:ascii="Arial" w:hAnsi="Arial" w:cs="Arial"/>
          <w:bCs/>
          <w:i/>
          <w:kern w:val="20"/>
          <w:sz w:val="20"/>
          <w:szCs w:val="20"/>
        </w:rPr>
        <w:t>heeft te maken met je rechtsgevoel en de vraag of je iets eerlijk of oneerlijk vindt.</w:t>
      </w:r>
    </w:p>
    <w:p w14:paraId="489813F5" w14:textId="77777777" w:rsidR="00B42F5E" w:rsidRPr="004B16A8" w:rsidRDefault="00B42F5E" w:rsidP="009A6F2A">
      <w:pPr>
        <w:pStyle w:val="Geenafstand"/>
        <w:spacing w:line="260" w:lineRule="atLeast"/>
        <w:rPr>
          <w:rFonts w:ascii="Arial" w:hAnsi="Arial" w:cs="Arial"/>
          <w:b/>
          <w:bCs/>
          <w:kern w:val="20"/>
          <w:sz w:val="20"/>
          <w:szCs w:val="20"/>
        </w:rPr>
      </w:pPr>
    </w:p>
    <w:p w14:paraId="0D4276A6" w14:textId="77777777" w:rsidR="00B42F5E" w:rsidRPr="004B16A8" w:rsidRDefault="00B42F5E" w:rsidP="009A6F2A">
      <w:pPr>
        <w:pStyle w:val="Geenafstand"/>
        <w:spacing w:line="260" w:lineRule="atLeast"/>
        <w:rPr>
          <w:rFonts w:ascii="Arial" w:hAnsi="Arial" w:cs="Arial"/>
          <w:bCs/>
          <w:i/>
          <w:kern w:val="20"/>
          <w:sz w:val="20"/>
          <w:szCs w:val="20"/>
        </w:rPr>
      </w:pPr>
      <w:r w:rsidRPr="004B16A8">
        <w:rPr>
          <w:rFonts w:ascii="Arial" w:hAnsi="Arial" w:cs="Arial"/>
          <w:b/>
          <w:bCs/>
          <w:kern w:val="20"/>
          <w:sz w:val="20"/>
          <w:szCs w:val="20"/>
        </w:rPr>
        <w:t>Normvervaging</w:t>
      </w:r>
      <w:r w:rsidRPr="004B16A8">
        <w:rPr>
          <w:rFonts w:ascii="Arial" w:hAnsi="Arial" w:cs="Arial"/>
          <w:bCs/>
          <w:kern w:val="20"/>
          <w:sz w:val="20"/>
          <w:szCs w:val="20"/>
        </w:rPr>
        <w:t xml:space="preserve">: </w:t>
      </w:r>
      <w:r w:rsidR="002A3831" w:rsidRPr="004B16A8">
        <w:rPr>
          <w:rFonts w:ascii="Arial" w:hAnsi="Arial" w:cs="Arial"/>
          <w:bCs/>
          <w:i/>
          <w:kern w:val="20"/>
          <w:sz w:val="20"/>
          <w:szCs w:val="20"/>
        </w:rPr>
        <w:t>verdwijnen</w:t>
      </w:r>
      <w:r w:rsidR="00272DA4" w:rsidRPr="004B16A8">
        <w:rPr>
          <w:rFonts w:ascii="Arial" w:hAnsi="Arial" w:cs="Arial"/>
          <w:bCs/>
          <w:i/>
          <w:kern w:val="20"/>
          <w:sz w:val="20"/>
          <w:szCs w:val="20"/>
        </w:rPr>
        <w:t xml:space="preserve"> van het</w:t>
      </w:r>
      <w:r w:rsidR="002A3831" w:rsidRPr="004B16A8">
        <w:rPr>
          <w:rFonts w:ascii="Arial" w:hAnsi="Arial" w:cs="Arial"/>
          <w:bCs/>
          <w:i/>
          <w:kern w:val="20"/>
          <w:sz w:val="20"/>
          <w:szCs w:val="20"/>
        </w:rPr>
        <w:t xml:space="preserve"> </w:t>
      </w:r>
      <w:r w:rsidRPr="004B16A8">
        <w:rPr>
          <w:rFonts w:ascii="Arial" w:hAnsi="Arial" w:cs="Arial"/>
          <w:bCs/>
          <w:i/>
          <w:kern w:val="20"/>
          <w:sz w:val="20"/>
          <w:szCs w:val="20"/>
        </w:rPr>
        <w:t>besef dat regels nageleefd moeten worden.</w:t>
      </w:r>
    </w:p>
    <w:p w14:paraId="49CE6D36" w14:textId="77777777" w:rsidR="00B42F5E" w:rsidRPr="004B16A8" w:rsidRDefault="00B42F5E" w:rsidP="009A6F2A">
      <w:pPr>
        <w:pStyle w:val="Geenafstand"/>
        <w:spacing w:line="260" w:lineRule="atLeast"/>
        <w:rPr>
          <w:rFonts w:ascii="Arial" w:hAnsi="Arial" w:cs="Arial"/>
          <w:bCs/>
          <w:kern w:val="20"/>
          <w:sz w:val="20"/>
          <w:szCs w:val="20"/>
        </w:rPr>
      </w:pPr>
    </w:p>
    <w:p w14:paraId="0F407F38" w14:textId="785BFDB8" w:rsidR="00B42F5E" w:rsidRPr="004B16A8" w:rsidRDefault="00B42F5E" w:rsidP="009A6F2A">
      <w:pPr>
        <w:pStyle w:val="Geenafstand"/>
        <w:spacing w:line="260" w:lineRule="atLeast"/>
        <w:rPr>
          <w:rFonts w:ascii="Arial" w:hAnsi="Arial" w:cs="Arial"/>
          <w:bCs/>
          <w:i/>
          <w:kern w:val="20"/>
          <w:sz w:val="20"/>
          <w:szCs w:val="20"/>
        </w:rPr>
      </w:pPr>
      <w:r w:rsidRPr="004B16A8">
        <w:rPr>
          <w:rFonts w:ascii="Arial" w:hAnsi="Arial" w:cs="Arial"/>
          <w:b/>
          <w:bCs/>
          <w:kern w:val="20"/>
          <w:sz w:val="20"/>
          <w:szCs w:val="20"/>
        </w:rPr>
        <w:t>Eigenrichting</w:t>
      </w:r>
      <w:r w:rsidRPr="004B16A8">
        <w:rPr>
          <w:rFonts w:ascii="Arial" w:hAnsi="Arial" w:cs="Arial"/>
          <w:bCs/>
          <w:kern w:val="20"/>
          <w:sz w:val="20"/>
          <w:szCs w:val="20"/>
        </w:rPr>
        <w:t xml:space="preserve">: </w:t>
      </w:r>
      <w:r w:rsidRPr="004B16A8">
        <w:rPr>
          <w:rFonts w:ascii="Arial" w:hAnsi="Arial" w:cs="Arial"/>
          <w:bCs/>
          <w:i/>
          <w:kern w:val="20"/>
          <w:sz w:val="20"/>
          <w:szCs w:val="20"/>
        </w:rPr>
        <w:t xml:space="preserve">mensen </w:t>
      </w:r>
      <w:r w:rsidR="002A3831" w:rsidRPr="004B16A8">
        <w:rPr>
          <w:rFonts w:ascii="Arial" w:hAnsi="Arial" w:cs="Arial"/>
          <w:bCs/>
          <w:i/>
          <w:kern w:val="20"/>
          <w:sz w:val="20"/>
          <w:szCs w:val="20"/>
        </w:rPr>
        <w:t xml:space="preserve">gaan </w:t>
      </w:r>
      <w:r w:rsidR="00355C09" w:rsidRPr="004B16A8">
        <w:rPr>
          <w:rFonts w:ascii="Arial" w:hAnsi="Arial" w:cs="Arial"/>
          <w:bCs/>
          <w:i/>
          <w:kern w:val="20"/>
          <w:sz w:val="20"/>
          <w:szCs w:val="20"/>
        </w:rPr>
        <w:t xml:space="preserve">zelf </w:t>
      </w:r>
      <w:r w:rsidRPr="004B16A8">
        <w:rPr>
          <w:rFonts w:ascii="Arial" w:hAnsi="Arial" w:cs="Arial"/>
          <w:bCs/>
          <w:i/>
          <w:kern w:val="20"/>
          <w:sz w:val="20"/>
          <w:szCs w:val="20"/>
        </w:rPr>
        <w:t xml:space="preserve">voor rechter </w:t>
      </w:r>
      <w:r w:rsidR="002A3831" w:rsidRPr="004B16A8">
        <w:rPr>
          <w:rFonts w:ascii="Arial" w:hAnsi="Arial" w:cs="Arial"/>
          <w:bCs/>
          <w:i/>
          <w:kern w:val="20"/>
          <w:sz w:val="20"/>
          <w:szCs w:val="20"/>
        </w:rPr>
        <w:t xml:space="preserve">spelen </w:t>
      </w:r>
      <w:r w:rsidRPr="004B16A8">
        <w:rPr>
          <w:rFonts w:ascii="Arial" w:hAnsi="Arial" w:cs="Arial"/>
          <w:bCs/>
          <w:i/>
          <w:kern w:val="20"/>
          <w:sz w:val="20"/>
          <w:szCs w:val="20"/>
        </w:rPr>
        <w:t>door zelf iemand te straffen.</w:t>
      </w:r>
    </w:p>
    <w:p w14:paraId="385D4F93" w14:textId="77777777" w:rsidR="00B42F5E" w:rsidRPr="004B16A8" w:rsidRDefault="00B42F5E" w:rsidP="009A6F2A">
      <w:pPr>
        <w:pStyle w:val="Geenafstand"/>
        <w:spacing w:line="260" w:lineRule="atLeast"/>
        <w:rPr>
          <w:rFonts w:ascii="Arial" w:hAnsi="Arial" w:cs="Arial"/>
          <w:bCs/>
          <w:kern w:val="20"/>
          <w:sz w:val="20"/>
          <w:szCs w:val="20"/>
        </w:rPr>
      </w:pPr>
    </w:p>
    <w:p w14:paraId="6EC29823" w14:textId="6CE0B74E" w:rsidR="00B42F5E" w:rsidRPr="004B16A8" w:rsidRDefault="00B42F5E" w:rsidP="009A6F2A">
      <w:pPr>
        <w:pStyle w:val="Geenafstand"/>
        <w:spacing w:line="260" w:lineRule="atLeast"/>
        <w:rPr>
          <w:rFonts w:ascii="Arial" w:hAnsi="Arial" w:cs="Arial"/>
          <w:bCs/>
          <w:i/>
          <w:kern w:val="20"/>
          <w:sz w:val="20"/>
          <w:szCs w:val="20"/>
        </w:rPr>
      </w:pPr>
      <w:r w:rsidRPr="004B16A8">
        <w:rPr>
          <w:rFonts w:ascii="Arial" w:hAnsi="Arial" w:cs="Arial"/>
          <w:b/>
          <w:bCs/>
          <w:kern w:val="20"/>
          <w:sz w:val="20"/>
          <w:szCs w:val="20"/>
        </w:rPr>
        <w:t>Sensatie</w:t>
      </w:r>
      <w:r w:rsidRPr="004B16A8">
        <w:rPr>
          <w:rFonts w:ascii="Arial" w:hAnsi="Arial" w:cs="Arial"/>
          <w:bCs/>
          <w:kern w:val="20"/>
          <w:sz w:val="20"/>
          <w:szCs w:val="20"/>
        </w:rPr>
        <w:t xml:space="preserve">: </w:t>
      </w:r>
      <w:r w:rsidRPr="004B16A8">
        <w:rPr>
          <w:rFonts w:ascii="Arial" w:hAnsi="Arial" w:cs="Arial"/>
          <w:bCs/>
          <w:i/>
          <w:kern w:val="20"/>
          <w:sz w:val="20"/>
          <w:szCs w:val="20"/>
        </w:rPr>
        <w:t>opschudding.</w:t>
      </w:r>
    </w:p>
    <w:p w14:paraId="3A535979" w14:textId="77777777" w:rsidR="00B42F5E" w:rsidRPr="004B16A8" w:rsidRDefault="00B42F5E" w:rsidP="009A6F2A">
      <w:pPr>
        <w:pStyle w:val="Geenafstand"/>
        <w:spacing w:line="260" w:lineRule="atLeast"/>
        <w:rPr>
          <w:rFonts w:ascii="Arial" w:hAnsi="Arial" w:cs="Arial"/>
          <w:bCs/>
          <w:kern w:val="20"/>
          <w:sz w:val="20"/>
          <w:szCs w:val="20"/>
        </w:rPr>
      </w:pPr>
    </w:p>
    <w:p w14:paraId="2A9C3A05" w14:textId="77777777" w:rsidR="00B42F5E" w:rsidRPr="004B16A8" w:rsidRDefault="00B42F5E" w:rsidP="009A6F2A">
      <w:pPr>
        <w:pStyle w:val="Geenafstand"/>
        <w:spacing w:line="260" w:lineRule="atLeast"/>
        <w:rPr>
          <w:rFonts w:ascii="Arial" w:hAnsi="Arial" w:cs="Arial"/>
          <w:bCs/>
          <w:i/>
          <w:kern w:val="20"/>
          <w:sz w:val="20"/>
          <w:szCs w:val="20"/>
        </w:rPr>
      </w:pPr>
      <w:r w:rsidRPr="004B16A8">
        <w:rPr>
          <w:rFonts w:ascii="Arial" w:hAnsi="Arial" w:cs="Arial"/>
          <w:b/>
          <w:bCs/>
          <w:kern w:val="20"/>
          <w:sz w:val="20"/>
          <w:szCs w:val="20"/>
        </w:rPr>
        <w:t>Stereotype</w:t>
      </w:r>
      <w:r w:rsidRPr="004B16A8">
        <w:rPr>
          <w:rFonts w:ascii="Arial" w:hAnsi="Arial" w:cs="Arial"/>
          <w:bCs/>
          <w:kern w:val="20"/>
          <w:sz w:val="20"/>
          <w:szCs w:val="20"/>
        </w:rPr>
        <w:t xml:space="preserve">: </w:t>
      </w:r>
      <w:r w:rsidRPr="004B16A8">
        <w:rPr>
          <w:rFonts w:ascii="Arial" w:hAnsi="Arial" w:cs="Arial"/>
          <w:bCs/>
          <w:i/>
          <w:kern w:val="20"/>
          <w:sz w:val="20"/>
          <w:szCs w:val="20"/>
        </w:rPr>
        <w:t>een vaststaand beeld van een groep mensen waarbij één kenmerk sterk overdreven wordt.</w:t>
      </w:r>
    </w:p>
    <w:p w14:paraId="466A9B19" w14:textId="77777777" w:rsidR="00B42F5E" w:rsidRPr="004B16A8" w:rsidRDefault="00B42F5E" w:rsidP="009A6F2A">
      <w:pPr>
        <w:pStyle w:val="Geenafstand"/>
        <w:spacing w:line="260" w:lineRule="atLeast"/>
        <w:rPr>
          <w:rFonts w:ascii="Arial" w:hAnsi="Arial" w:cs="Arial"/>
          <w:bCs/>
          <w:kern w:val="20"/>
          <w:sz w:val="20"/>
          <w:szCs w:val="20"/>
        </w:rPr>
      </w:pPr>
    </w:p>
    <w:p w14:paraId="02CCDA4A" w14:textId="77777777" w:rsidR="002A3831" w:rsidRPr="004B16A8" w:rsidRDefault="00B42F5E" w:rsidP="009A6F2A">
      <w:pPr>
        <w:pStyle w:val="Geenafstand"/>
        <w:spacing w:line="260" w:lineRule="atLeast"/>
        <w:rPr>
          <w:rFonts w:ascii="Arial" w:hAnsi="Arial" w:cs="Arial"/>
          <w:bCs/>
          <w:i/>
          <w:kern w:val="20"/>
          <w:sz w:val="20"/>
          <w:szCs w:val="20"/>
        </w:rPr>
      </w:pPr>
      <w:r w:rsidRPr="004B16A8">
        <w:rPr>
          <w:rFonts w:ascii="Arial" w:hAnsi="Arial" w:cs="Arial"/>
          <w:b/>
          <w:bCs/>
          <w:kern w:val="20"/>
          <w:sz w:val="20"/>
          <w:szCs w:val="20"/>
        </w:rPr>
        <w:t>Beeldvorming</w:t>
      </w:r>
      <w:r w:rsidRPr="004B16A8">
        <w:rPr>
          <w:rFonts w:ascii="Arial" w:hAnsi="Arial" w:cs="Arial"/>
          <w:bCs/>
          <w:kern w:val="20"/>
          <w:sz w:val="20"/>
          <w:szCs w:val="20"/>
        </w:rPr>
        <w:t xml:space="preserve">: </w:t>
      </w:r>
      <w:r w:rsidR="002A3831" w:rsidRPr="004B16A8">
        <w:rPr>
          <w:rFonts w:ascii="Arial" w:hAnsi="Arial" w:cs="Arial"/>
          <w:bCs/>
          <w:i/>
          <w:kern w:val="20"/>
          <w:sz w:val="20"/>
          <w:szCs w:val="20"/>
        </w:rPr>
        <w:t>een (niet geheel juist) beeld geven over bepaalde gebeurtenissen</w:t>
      </w:r>
      <w:r w:rsidR="00610345" w:rsidRPr="004B16A8">
        <w:rPr>
          <w:rFonts w:ascii="Arial" w:hAnsi="Arial" w:cs="Arial"/>
          <w:bCs/>
          <w:i/>
          <w:kern w:val="20"/>
          <w:sz w:val="20"/>
          <w:szCs w:val="20"/>
        </w:rPr>
        <w:t xml:space="preserve"> of</w:t>
      </w:r>
      <w:r w:rsidR="002A3831" w:rsidRPr="004B16A8">
        <w:rPr>
          <w:rFonts w:ascii="Arial" w:hAnsi="Arial" w:cs="Arial"/>
          <w:bCs/>
          <w:i/>
          <w:kern w:val="20"/>
          <w:sz w:val="20"/>
          <w:szCs w:val="20"/>
        </w:rPr>
        <w:t xml:space="preserve"> kenmerken</w:t>
      </w:r>
      <w:r w:rsidR="00610345" w:rsidRPr="004B16A8">
        <w:rPr>
          <w:rFonts w:ascii="Arial" w:hAnsi="Arial" w:cs="Arial"/>
          <w:bCs/>
          <w:i/>
          <w:kern w:val="20"/>
          <w:sz w:val="20"/>
          <w:szCs w:val="20"/>
        </w:rPr>
        <w:t>.</w:t>
      </w:r>
    </w:p>
    <w:p w14:paraId="07DEF1F3" w14:textId="77777777" w:rsidR="00B42F5E" w:rsidRPr="004B16A8" w:rsidRDefault="00B42F5E" w:rsidP="009A6F2A">
      <w:pPr>
        <w:pStyle w:val="Geenafstand"/>
        <w:spacing w:line="260" w:lineRule="atLeast"/>
        <w:rPr>
          <w:rFonts w:ascii="Arial" w:hAnsi="Arial" w:cs="Arial"/>
          <w:bCs/>
          <w:kern w:val="20"/>
          <w:sz w:val="20"/>
          <w:szCs w:val="20"/>
        </w:rPr>
      </w:pPr>
    </w:p>
    <w:p w14:paraId="0EF49913" w14:textId="77777777" w:rsidR="00B42F5E" w:rsidRPr="004B16A8" w:rsidRDefault="00B42F5E" w:rsidP="009A6F2A">
      <w:pPr>
        <w:pStyle w:val="Geenafstand"/>
        <w:spacing w:line="260" w:lineRule="atLeast"/>
        <w:rPr>
          <w:rFonts w:ascii="Arial" w:hAnsi="Arial" w:cs="Arial"/>
          <w:bCs/>
          <w:i/>
          <w:kern w:val="20"/>
          <w:sz w:val="20"/>
          <w:szCs w:val="20"/>
        </w:rPr>
      </w:pPr>
      <w:r w:rsidRPr="004B16A8">
        <w:rPr>
          <w:rFonts w:ascii="Arial" w:hAnsi="Arial" w:cs="Arial"/>
          <w:b/>
          <w:bCs/>
          <w:kern w:val="20"/>
          <w:sz w:val="20"/>
          <w:szCs w:val="20"/>
        </w:rPr>
        <w:t>Centraal Bureau voor de Statistiek (CBS)</w:t>
      </w:r>
      <w:r w:rsidRPr="004B16A8">
        <w:rPr>
          <w:rFonts w:ascii="Arial" w:hAnsi="Arial" w:cs="Arial"/>
          <w:bCs/>
          <w:kern w:val="20"/>
          <w:sz w:val="20"/>
          <w:szCs w:val="20"/>
        </w:rPr>
        <w:t xml:space="preserve">: </w:t>
      </w:r>
      <w:r w:rsidR="008434AE" w:rsidRPr="004B16A8">
        <w:rPr>
          <w:rFonts w:ascii="Arial" w:hAnsi="Arial" w:cs="Arial"/>
          <w:bCs/>
          <w:i/>
          <w:kern w:val="20"/>
          <w:sz w:val="20"/>
          <w:szCs w:val="20"/>
        </w:rPr>
        <w:t xml:space="preserve">instituut dat </w:t>
      </w:r>
      <w:r w:rsidRPr="004B16A8">
        <w:rPr>
          <w:rFonts w:ascii="Arial" w:hAnsi="Arial" w:cs="Arial"/>
          <w:bCs/>
          <w:i/>
          <w:kern w:val="20"/>
          <w:sz w:val="20"/>
          <w:szCs w:val="20"/>
        </w:rPr>
        <w:t>alle misdaadcijfers</w:t>
      </w:r>
      <w:r w:rsidR="008434AE" w:rsidRPr="004B16A8">
        <w:rPr>
          <w:rFonts w:ascii="Arial" w:hAnsi="Arial" w:cs="Arial"/>
          <w:bCs/>
          <w:i/>
          <w:kern w:val="20"/>
          <w:sz w:val="20"/>
          <w:szCs w:val="20"/>
        </w:rPr>
        <w:t xml:space="preserve"> verzamelt en publiceert</w:t>
      </w:r>
      <w:r w:rsidRPr="004B16A8">
        <w:rPr>
          <w:rFonts w:ascii="Arial" w:hAnsi="Arial" w:cs="Arial"/>
          <w:bCs/>
          <w:i/>
          <w:kern w:val="20"/>
          <w:sz w:val="20"/>
          <w:szCs w:val="20"/>
        </w:rPr>
        <w:t>.</w:t>
      </w:r>
    </w:p>
    <w:p w14:paraId="58A1354C" w14:textId="77777777" w:rsidR="00B42F5E" w:rsidRPr="004B16A8" w:rsidRDefault="00B42F5E" w:rsidP="009A6F2A">
      <w:pPr>
        <w:pStyle w:val="Geenafstand"/>
        <w:spacing w:line="260" w:lineRule="atLeast"/>
        <w:rPr>
          <w:rFonts w:ascii="Arial" w:hAnsi="Arial" w:cs="Arial"/>
          <w:bCs/>
          <w:kern w:val="20"/>
          <w:sz w:val="20"/>
          <w:szCs w:val="20"/>
        </w:rPr>
      </w:pPr>
    </w:p>
    <w:p w14:paraId="3B869989" w14:textId="77777777" w:rsidR="00B42F5E" w:rsidRPr="004B16A8" w:rsidRDefault="00B42F5E" w:rsidP="009A6F2A">
      <w:pPr>
        <w:pStyle w:val="Geenafstand"/>
        <w:spacing w:line="260" w:lineRule="atLeast"/>
        <w:rPr>
          <w:rFonts w:ascii="Arial" w:hAnsi="Arial" w:cs="Arial"/>
          <w:bCs/>
          <w:i/>
          <w:kern w:val="20"/>
          <w:sz w:val="20"/>
          <w:szCs w:val="20"/>
        </w:rPr>
      </w:pPr>
      <w:r w:rsidRPr="004B16A8">
        <w:rPr>
          <w:rFonts w:ascii="Arial" w:hAnsi="Arial" w:cs="Arial"/>
          <w:b/>
          <w:bCs/>
          <w:kern w:val="20"/>
          <w:sz w:val="20"/>
          <w:szCs w:val="20"/>
        </w:rPr>
        <w:t>Politiestatistieken</w:t>
      </w:r>
      <w:r w:rsidRPr="004B16A8">
        <w:rPr>
          <w:rFonts w:ascii="Arial" w:hAnsi="Arial" w:cs="Arial"/>
          <w:bCs/>
          <w:kern w:val="20"/>
          <w:sz w:val="20"/>
          <w:szCs w:val="20"/>
        </w:rPr>
        <w:t xml:space="preserve">: </w:t>
      </w:r>
      <w:r w:rsidRPr="004B16A8">
        <w:rPr>
          <w:rFonts w:ascii="Arial" w:hAnsi="Arial" w:cs="Arial"/>
          <w:bCs/>
          <w:i/>
          <w:kern w:val="20"/>
          <w:sz w:val="20"/>
          <w:szCs w:val="20"/>
        </w:rPr>
        <w:t>een overzicht van misdaadcijfers</w:t>
      </w:r>
      <w:r w:rsidRPr="004B16A8">
        <w:rPr>
          <w:rFonts w:ascii="Arial" w:hAnsi="Arial" w:cs="Arial"/>
          <w:bCs/>
          <w:kern w:val="20"/>
          <w:sz w:val="20"/>
          <w:szCs w:val="20"/>
        </w:rPr>
        <w:t xml:space="preserve"> </w:t>
      </w:r>
      <w:r w:rsidRPr="004B16A8">
        <w:rPr>
          <w:rFonts w:ascii="Arial" w:hAnsi="Arial" w:cs="Arial"/>
          <w:bCs/>
          <w:i/>
          <w:kern w:val="20"/>
          <w:sz w:val="20"/>
          <w:szCs w:val="20"/>
        </w:rPr>
        <w:t>die door de politie zijn geregistreerd.</w:t>
      </w:r>
    </w:p>
    <w:p w14:paraId="35BCF4BC" w14:textId="77777777" w:rsidR="00B42F5E" w:rsidRPr="004B16A8" w:rsidRDefault="00B42F5E" w:rsidP="009A6F2A">
      <w:pPr>
        <w:pStyle w:val="Geenafstand"/>
        <w:spacing w:line="260" w:lineRule="atLeast"/>
        <w:rPr>
          <w:rFonts w:ascii="Arial" w:hAnsi="Arial" w:cs="Arial"/>
          <w:bCs/>
          <w:kern w:val="20"/>
          <w:sz w:val="20"/>
          <w:szCs w:val="20"/>
        </w:rPr>
      </w:pPr>
    </w:p>
    <w:p w14:paraId="2D05B394" w14:textId="77777777" w:rsidR="00B42F5E" w:rsidRPr="004B16A8" w:rsidRDefault="00B42F5E" w:rsidP="009A6F2A">
      <w:pPr>
        <w:pStyle w:val="Geenafstand"/>
        <w:spacing w:line="260" w:lineRule="atLeast"/>
        <w:rPr>
          <w:rFonts w:ascii="Arial" w:hAnsi="Arial" w:cs="Arial"/>
          <w:bCs/>
          <w:i/>
          <w:kern w:val="20"/>
          <w:sz w:val="20"/>
          <w:szCs w:val="20"/>
        </w:rPr>
      </w:pPr>
      <w:r w:rsidRPr="004B16A8">
        <w:rPr>
          <w:rFonts w:ascii="Arial" w:hAnsi="Arial" w:cs="Arial"/>
          <w:b/>
          <w:bCs/>
          <w:kern w:val="20"/>
          <w:sz w:val="20"/>
          <w:szCs w:val="20"/>
        </w:rPr>
        <w:t>Aangiftebereidheid</w:t>
      </w:r>
      <w:r w:rsidRPr="004B16A8">
        <w:rPr>
          <w:rFonts w:ascii="Arial" w:hAnsi="Arial" w:cs="Arial"/>
          <w:bCs/>
          <w:kern w:val="20"/>
          <w:sz w:val="20"/>
          <w:szCs w:val="20"/>
        </w:rPr>
        <w:t xml:space="preserve">: </w:t>
      </w:r>
      <w:r w:rsidRPr="004B16A8">
        <w:rPr>
          <w:rFonts w:ascii="Arial" w:hAnsi="Arial" w:cs="Arial"/>
          <w:bCs/>
          <w:i/>
          <w:kern w:val="20"/>
          <w:sz w:val="20"/>
          <w:szCs w:val="20"/>
        </w:rPr>
        <w:t>de mate waarin iemand bereid is om aangifte te doen van een misdaad.</w:t>
      </w:r>
    </w:p>
    <w:p w14:paraId="4EC70217" w14:textId="77777777" w:rsidR="00B42F5E" w:rsidRPr="004B16A8" w:rsidRDefault="00B42F5E" w:rsidP="009A6F2A">
      <w:pPr>
        <w:pStyle w:val="Geenafstand"/>
        <w:spacing w:line="260" w:lineRule="atLeast"/>
        <w:rPr>
          <w:rFonts w:ascii="Arial" w:hAnsi="Arial" w:cs="Arial"/>
          <w:b/>
          <w:bCs/>
          <w:kern w:val="20"/>
          <w:sz w:val="20"/>
          <w:szCs w:val="20"/>
        </w:rPr>
      </w:pPr>
    </w:p>
    <w:p w14:paraId="43A81794" w14:textId="77777777" w:rsidR="00B42F5E" w:rsidRPr="004B16A8" w:rsidRDefault="00B42F5E" w:rsidP="009A6F2A">
      <w:pPr>
        <w:pStyle w:val="Geenafstand"/>
        <w:spacing w:line="260" w:lineRule="atLeast"/>
        <w:rPr>
          <w:rFonts w:ascii="Arial" w:hAnsi="Arial" w:cs="Arial"/>
          <w:bCs/>
          <w:i/>
          <w:kern w:val="20"/>
          <w:sz w:val="20"/>
          <w:szCs w:val="20"/>
        </w:rPr>
      </w:pPr>
      <w:r w:rsidRPr="004B16A8">
        <w:rPr>
          <w:rFonts w:ascii="Arial" w:hAnsi="Arial" w:cs="Arial"/>
          <w:b/>
          <w:bCs/>
          <w:kern w:val="20"/>
          <w:sz w:val="20"/>
          <w:szCs w:val="20"/>
        </w:rPr>
        <w:t>Selectieve opsporing</w:t>
      </w:r>
      <w:r w:rsidRPr="004B16A8">
        <w:rPr>
          <w:rFonts w:ascii="Arial" w:hAnsi="Arial" w:cs="Arial"/>
          <w:bCs/>
          <w:kern w:val="20"/>
          <w:sz w:val="20"/>
          <w:szCs w:val="20"/>
        </w:rPr>
        <w:t xml:space="preserve">: </w:t>
      </w:r>
      <w:r w:rsidRPr="004B16A8">
        <w:rPr>
          <w:rFonts w:ascii="Arial" w:hAnsi="Arial" w:cs="Arial"/>
          <w:bCs/>
          <w:i/>
          <w:kern w:val="20"/>
          <w:sz w:val="20"/>
          <w:szCs w:val="20"/>
        </w:rPr>
        <w:t>opsporing waarbij de politie prioriteit geeft aan een bepaald soort delicten.</w:t>
      </w:r>
    </w:p>
    <w:p w14:paraId="229D5FD6" w14:textId="77777777" w:rsidR="00B42F5E" w:rsidRPr="004B16A8" w:rsidRDefault="00B42F5E" w:rsidP="009A6F2A">
      <w:pPr>
        <w:pStyle w:val="Geenafstand"/>
        <w:spacing w:line="260" w:lineRule="atLeast"/>
        <w:rPr>
          <w:rFonts w:ascii="Arial" w:hAnsi="Arial" w:cs="Arial"/>
          <w:bCs/>
          <w:kern w:val="20"/>
          <w:sz w:val="20"/>
          <w:szCs w:val="20"/>
        </w:rPr>
      </w:pPr>
    </w:p>
    <w:p w14:paraId="0A724AC5" w14:textId="17E1AEC7" w:rsidR="00B42F5E" w:rsidRPr="004B16A8" w:rsidRDefault="00B42F5E" w:rsidP="009A6F2A">
      <w:pPr>
        <w:pStyle w:val="Geenafstand"/>
        <w:spacing w:line="260" w:lineRule="atLeast"/>
        <w:rPr>
          <w:rFonts w:ascii="Arial" w:hAnsi="Arial" w:cs="Arial"/>
          <w:bCs/>
          <w:i/>
          <w:kern w:val="20"/>
          <w:sz w:val="20"/>
          <w:szCs w:val="20"/>
        </w:rPr>
      </w:pPr>
      <w:r w:rsidRPr="004B16A8">
        <w:rPr>
          <w:rFonts w:ascii="Arial" w:hAnsi="Arial" w:cs="Arial"/>
          <w:b/>
          <w:bCs/>
          <w:kern w:val="20"/>
          <w:sz w:val="20"/>
          <w:szCs w:val="20"/>
        </w:rPr>
        <w:t>Slachtofferenquête</w:t>
      </w:r>
      <w:r w:rsidRPr="004B16A8">
        <w:rPr>
          <w:rFonts w:ascii="Arial" w:hAnsi="Arial" w:cs="Arial"/>
          <w:bCs/>
          <w:kern w:val="20"/>
          <w:sz w:val="20"/>
          <w:szCs w:val="20"/>
        </w:rPr>
        <w:t xml:space="preserve">: </w:t>
      </w:r>
      <w:r w:rsidR="00F03285" w:rsidRPr="004B16A8">
        <w:rPr>
          <w:rFonts w:ascii="Arial" w:hAnsi="Arial" w:cs="Arial"/>
          <w:bCs/>
          <w:i/>
          <w:kern w:val="20"/>
          <w:sz w:val="20"/>
          <w:szCs w:val="20"/>
        </w:rPr>
        <w:t xml:space="preserve">CBS-onderzoek </w:t>
      </w:r>
      <w:r w:rsidRPr="004B16A8">
        <w:rPr>
          <w:rFonts w:ascii="Arial" w:hAnsi="Arial" w:cs="Arial"/>
          <w:bCs/>
          <w:i/>
          <w:kern w:val="20"/>
          <w:sz w:val="20"/>
          <w:szCs w:val="20"/>
        </w:rPr>
        <w:t xml:space="preserve">onder burgers </w:t>
      </w:r>
      <w:r w:rsidR="00F03285" w:rsidRPr="004B16A8">
        <w:rPr>
          <w:rFonts w:ascii="Arial" w:hAnsi="Arial" w:cs="Arial"/>
          <w:bCs/>
          <w:i/>
          <w:kern w:val="20"/>
          <w:sz w:val="20"/>
          <w:szCs w:val="20"/>
        </w:rPr>
        <w:t xml:space="preserve">met vragen </w:t>
      </w:r>
      <w:r w:rsidRPr="004B16A8">
        <w:rPr>
          <w:rFonts w:ascii="Arial" w:hAnsi="Arial" w:cs="Arial"/>
          <w:bCs/>
          <w:i/>
          <w:kern w:val="20"/>
          <w:sz w:val="20"/>
          <w:szCs w:val="20"/>
        </w:rPr>
        <w:t>of zij slachtoffer zijn geweest van een misdrijf.</w:t>
      </w:r>
    </w:p>
    <w:p w14:paraId="5DAB199E" w14:textId="77777777" w:rsidR="00B42F5E" w:rsidRPr="004B16A8" w:rsidRDefault="00B42F5E" w:rsidP="009A6F2A">
      <w:pPr>
        <w:pStyle w:val="Geenafstand"/>
        <w:spacing w:line="260" w:lineRule="atLeast"/>
        <w:rPr>
          <w:rFonts w:ascii="Arial" w:hAnsi="Arial" w:cs="Arial"/>
          <w:bCs/>
          <w:kern w:val="20"/>
          <w:sz w:val="20"/>
          <w:szCs w:val="20"/>
        </w:rPr>
      </w:pPr>
    </w:p>
    <w:p w14:paraId="0802A921" w14:textId="42BAB7F4" w:rsidR="00B42F5E" w:rsidRPr="004B16A8" w:rsidRDefault="00B42F5E" w:rsidP="009A6F2A">
      <w:pPr>
        <w:pStyle w:val="Geenafstand"/>
        <w:spacing w:line="260" w:lineRule="atLeast"/>
        <w:rPr>
          <w:rFonts w:ascii="Arial" w:hAnsi="Arial" w:cs="Arial"/>
          <w:bCs/>
          <w:kern w:val="20"/>
          <w:sz w:val="20"/>
          <w:szCs w:val="20"/>
        </w:rPr>
      </w:pPr>
      <w:r w:rsidRPr="004B16A8">
        <w:rPr>
          <w:rFonts w:ascii="Arial" w:hAnsi="Arial" w:cs="Arial"/>
          <w:b/>
          <w:bCs/>
          <w:kern w:val="20"/>
          <w:sz w:val="20"/>
          <w:szCs w:val="20"/>
        </w:rPr>
        <w:t>Daderenquête</w:t>
      </w:r>
      <w:r w:rsidRPr="004B16A8">
        <w:rPr>
          <w:rFonts w:ascii="Arial" w:hAnsi="Arial" w:cs="Arial"/>
          <w:bCs/>
          <w:kern w:val="20"/>
          <w:sz w:val="20"/>
          <w:szCs w:val="20"/>
        </w:rPr>
        <w:t xml:space="preserve">: </w:t>
      </w:r>
      <w:r w:rsidR="00F03285" w:rsidRPr="004B16A8">
        <w:rPr>
          <w:rFonts w:ascii="Arial" w:hAnsi="Arial" w:cs="Arial"/>
          <w:bCs/>
          <w:i/>
          <w:kern w:val="20"/>
          <w:sz w:val="20"/>
          <w:szCs w:val="20"/>
        </w:rPr>
        <w:t>CBS-onderzoek onder burgers met vragen</w:t>
      </w:r>
      <w:r w:rsidRPr="004B16A8">
        <w:rPr>
          <w:rFonts w:ascii="Arial" w:hAnsi="Arial" w:cs="Arial"/>
          <w:bCs/>
          <w:i/>
          <w:kern w:val="20"/>
          <w:sz w:val="20"/>
          <w:szCs w:val="20"/>
        </w:rPr>
        <w:t xml:space="preserve"> of zij strafbare feiten hebben gepleegd.</w:t>
      </w:r>
    </w:p>
    <w:p w14:paraId="691F0B96" w14:textId="079F6334" w:rsidR="00B42F5E" w:rsidRPr="004B16A8" w:rsidRDefault="00B42F5E" w:rsidP="009A6F2A">
      <w:pPr>
        <w:pStyle w:val="Geenafstand"/>
        <w:spacing w:line="260" w:lineRule="atLeast"/>
        <w:rPr>
          <w:rFonts w:ascii="Arial" w:hAnsi="Arial" w:cs="Arial"/>
          <w:bCs/>
          <w:kern w:val="20"/>
          <w:sz w:val="20"/>
          <w:szCs w:val="20"/>
        </w:rPr>
      </w:pPr>
    </w:p>
    <w:p w14:paraId="08AD70A6" w14:textId="1D7BC065" w:rsidR="0093009F" w:rsidRPr="004B16A8" w:rsidRDefault="0093009F" w:rsidP="009A6F2A">
      <w:pPr>
        <w:pStyle w:val="Geenafstand"/>
        <w:spacing w:line="260" w:lineRule="atLeast"/>
        <w:rPr>
          <w:rFonts w:ascii="Arial" w:hAnsi="Arial" w:cs="Arial"/>
          <w:bCs/>
          <w:kern w:val="20"/>
          <w:sz w:val="20"/>
          <w:szCs w:val="20"/>
        </w:rPr>
      </w:pPr>
      <w:r w:rsidRPr="004B16A8">
        <w:rPr>
          <w:rFonts w:ascii="Arial" w:hAnsi="Arial" w:cs="Arial"/>
          <w:b/>
          <w:kern w:val="20"/>
          <w:sz w:val="20"/>
          <w:szCs w:val="20"/>
        </w:rPr>
        <w:t>Veiligheidsmonitor</w:t>
      </w:r>
      <w:r w:rsidRPr="004B16A8">
        <w:rPr>
          <w:rFonts w:ascii="Arial" w:hAnsi="Arial" w:cs="Arial"/>
          <w:bCs/>
          <w:kern w:val="20"/>
          <w:sz w:val="20"/>
          <w:szCs w:val="20"/>
        </w:rPr>
        <w:t xml:space="preserve">: </w:t>
      </w:r>
      <w:r w:rsidR="008C6759" w:rsidRPr="004B16A8">
        <w:rPr>
          <w:rFonts w:ascii="Arial" w:hAnsi="Arial" w:cs="Arial"/>
          <w:bCs/>
          <w:i/>
          <w:iCs/>
          <w:kern w:val="20"/>
          <w:sz w:val="20"/>
          <w:szCs w:val="20"/>
        </w:rPr>
        <w:t>een onderzoek van de overheid over veiligheid dat elke twee jaar wordt gehouden</w:t>
      </w:r>
      <w:r w:rsidR="008C6759" w:rsidRPr="004B16A8">
        <w:rPr>
          <w:rFonts w:ascii="Arial" w:hAnsi="Arial" w:cs="Arial"/>
          <w:bCs/>
          <w:kern w:val="20"/>
          <w:sz w:val="20"/>
          <w:szCs w:val="20"/>
        </w:rPr>
        <w:t>.</w:t>
      </w:r>
    </w:p>
    <w:p w14:paraId="670C66F6" w14:textId="19F6407F" w:rsidR="00B42F5E" w:rsidRPr="004B16A8" w:rsidRDefault="00B42F5E" w:rsidP="009A6F2A">
      <w:pPr>
        <w:spacing w:line="260" w:lineRule="atLeast"/>
        <w:rPr>
          <w:rFonts w:cs="Arial"/>
          <w:bCs/>
          <w:kern w:val="20"/>
          <w:szCs w:val="20"/>
        </w:rPr>
      </w:pPr>
      <w:r w:rsidRPr="004B16A8">
        <w:rPr>
          <w:rFonts w:cs="Arial"/>
          <w:bCs/>
          <w:i/>
          <w:kern w:val="20"/>
          <w:szCs w:val="20"/>
        </w:rPr>
        <w:br w:type="page"/>
      </w:r>
      <w:r w:rsidR="00E90BA1" w:rsidRPr="00E90BA1">
        <w:rPr>
          <w:rFonts w:cs="Arial"/>
          <w:b/>
          <w:bCs/>
          <w:kern w:val="20"/>
          <w:sz w:val="28"/>
          <w:szCs w:val="28"/>
        </w:rPr>
        <w:lastRenderedPageBreak/>
        <w:t xml:space="preserve">Samenvatting hoofdstuk </w:t>
      </w:r>
      <w:r w:rsidRPr="00E90BA1">
        <w:rPr>
          <w:rFonts w:cs="Arial"/>
          <w:b/>
          <w:bCs/>
          <w:kern w:val="20"/>
          <w:sz w:val="28"/>
          <w:szCs w:val="28"/>
        </w:rPr>
        <w:t>2</w:t>
      </w:r>
      <w:r w:rsidRPr="004B16A8">
        <w:rPr>
          <w:rFonts w:cs="Arial"/>
          <w:bCs/>
          <w:kern w:val="20"/>
          <w:szCs w:val="20"/>
        </w:rPr>
        <w:t xml:space="preserve">  blz. 25</w:t>
      </w:r>
    </w:p>
    <w:p w14:paraId="61D6D3AA" w14:textId="77777777" w:rsidR="00B42F5E" w:rsidRPr="004B16A8" w:rsidRDefault="00B42F5E" w:rsidP="009A6F2A">
      <w:pPr>
        <w:pStyle w:val="Geenafstand"/>
        <w:spacing w:line="260" w:lineRule="atLeast"/>
        <w:rPr>
          <w:rFonts w:ascii="Arial" w:hAnsi="Arial" w:cs="Arial"/>
          <w:bCs/>
          <w:kern w:val="20"/>
          <w:sz w:val="20"/>
          <w:szCs w:val="20"/>
        </w:rPr>
      </w:pPr>
    </w:p>
    <w:p w14:paraId="09831AF8" w14:textId="77777777" w:rsidR="00B42F5E" w:rsidRPr="004B16A8" w:rsidRDefault="00B42F5E" w:rsidP="009A6F2A">
      <w:pPr>
        <w:pStyle w:val="Geenafstand"/>
        <w:spacing w:line="260" w:lineRule="atLeast"/>
        <w:rPr>
          <w:rFonts w:ascii="Arial" w:hAnsi="Arial" w:cs="Arial"/>
          <w:bCs/>
          <w:kern w:val="20"/>
          <w:sz w:val="20"/>
          <w:szCs w:val="20"/>
        </w:rPr>
      </w:pPr>
    </w:p>
    <w:p w14:paraId="05AE5964" w14:textId="77777777" w:rsidR="00B42F5E" w:rsidRPr="004B16A8" w:rsidRDefault="00B42F5E" w:rsidP="009A6F2A">
      <w:pPr>
        <w:pStyle w:val="Geenafstand"/>
        <w:spacing w:line="260" w:lineRule="atLeast"/>
        <w:rPr>
          <w:rFonts w:ascii="Arial" w:hAnsi="Arial" w:cs="Arial"/>
          <w:bCs/>
          <w:kern w:val="20"/>
          <w:sz w:val="20"/>
          <w:szCs w:val="20"/>
        </w:rPr>
      </w:pPr>
      <w:r w:rsidRPr="004B16A8">
        <w:rPr>
          <w:rFonts w:ascii="Arial" w:hAnsi="Arial" w:cs="Arial"/>
          <w:bCs/>
          <w:kern w:val="20"/>
          <w:sz w:val="20"/>
          <w:szCs w:val="20"/>
        </w:rPr>
        <w:t>Criminaliteit is een maatschappelijk of sociaal probleem. De kenmerken hiervan zijn:</w:t>
      </w:r>
    </w:p>
    <w:p w14:paraId="0CA7F4C6" w14:textId="77777777" w:rsidR="00B42F5E" w:rsidRPr="004B16A8" w:rsidRDefault="00B42F5E" w:rsidP="009A6F2A">
      <w:pPr>
        <w:pStyle w:val="Geenafstand"/>
        <w:spacing w:line="260" w:lineRule="atLeast"/>
        <w:ind w:left="426" w:hanging="426"/>
        <w:rPr>
          <w:rFonts w:ascii="Arial" w:hAnsi="Arial" w:cs="Arial"/>
          <w:bCs/>
          <w:kern w:val="20"/>
          <w:sz w:val="20"/>
          <w:szCs w:val="20"/>
        </w:rPr>
      </w:pPr>
      <w:r w:rsidRPr="004B16A8">
        <w:rPr>
          <w:rFonts w:ascii="Arial" w:hAnsi="Arial" w:cs="Arial"/>
          <w:bCs/>
          <w:kern w:val="20"/>
          <w:sz w:val="20"/>
          <w:szCs w:val="20"/>
        </w:rPr>
        <w:t>1.</w:t>
      </w:r>
      <w:r w:rsidRPr="004B16A8">
        <w:rPr>
          <w:rFonts w:ascii="Arial" w:hAnsi="Arial" w:cs="Arial"/>
          <w:bCs/>
          <w:kern w:val="20"/>
          <w:sz w:val="20"/>
          <w:szCs w:val="20"/>
        </w:rPr>
        <w:tab/>
        <w:t xml:space="preserve">De samenleving als geheel heeft er last van. Bijvoorbeeld omdat: </w:t>
      </w:r>
      <w:r w:rsidRPr="004B16A8">
        <w:rPr>
          <w:rFonts w:ascii="Arial" w:hAnsi="Arial" w:cs="Arial"/>
          <w:b/>
          <w:bCs/>
          <w:kern w:val="20"/>
          <w:sz w:val="20"/>
          <w:szCs w:val="20"/>
        </w:rPr>
        <w:t>het de maatschappelijke waarden en normen bedreigt</w:t>
      </w:r>
      <w:r w:rsidRPr="004B16A8">
        <w:rPr>
          <w:rFonts w:ascii="Arial" w:hAnsi="Arial" w:cs="Arial"/>
          <w:bCs/>
          <w:kern w:val="20"/>
          <w:sz w:val="20"/>
          <w:szCs w:val="20"/>
        </w:rPr>
        <w:t>.</w:t>
      </w:r>
    </w:p>
    <w:p w14:paraId="22660030" w14:textId="62070BA4" w:rsidR="00B42F5E" w:rsidRPr="004B16A8" w:rsidRDefault="00B42F5E" w:rsidP="009A6F2A">
      <w:pPr>
        <w:pStyle w:val="Geenafstand"/>
        <w:spacing w:line="260" w:lineRule="atLeast"/>
        <w:ind w:left="426" w:hanging="426"/>
        <w:rPr>
          <w:rFonts w:ascii="Arial" w:hAnsi="Arial" w:cs="Arial"/>
          <w:bCs/>
          <w:kern w:val="20"/>
          <w:sz w:val="20"/>
          <w:szCs w:val="20"/>
        </w:rPr>
      </w:pPr>
      <w:r w:rsidRPr="004B16A8">
        <w:rPr>
          <w:rFonts w:ascii="Arial" w:hAnsi="Arial" w:cs="Arial"/>
          <w:bCs/>
          <w:kern w:val="20"/>
          <w:sz w:val="20"/>
          <w:szCs w:val="20"/>
        </w:rPr>
        <w:t>2.</w:t>
      </w:r>
      <w:r w:rsidRPr="004B16A8">
        <w:rPr>
          <w:rFonts w:ascii="Arial" w:hAnsi="Arial" w:cs="Arial"/>
          <w:bCs/>
          <w:kern w:val="20"/>
          <w:sz w:val="20"/>
          <w:szCs w:val="20"/>
        </w:rPr>
        <w:tab/>
        <w:t xml:space="preserve">Over </w:t>
      </w:r>
      <w:r w:rsidR="00DC5CF6" w:rsidRPr="004B16A8">
        <w:rPr>
          <w:rFonts w:ascii="Arial" w:hAnsi="Arial" w:cs="Arial"/>
          <w:bCs/>
          <w:kern w:val="20"/>
          <w:sz w:val="20"/>
          <w:szCs w:val="20"/>
        </w:rPr>
        <w:t xml:space="preserve">de oplossing van </w:t>
      </w:r>
      <w:r w:rsidRPr="004B16A8">
        <w:rPr>
          <w:rFonts w:ascii="Arial" w:hAnsi="Arial" w:cs="Arial"/>
          <w:bCs/>
          <w:kern w:val="20"/>
          <w:sz w:val="20"/>
          <w:szCs w:val="20"/>
        </w:rPr>
        <w:t xml:space="preserve">criminaliteit bestaan veel </w:t>
      </w:r>
      <w:r w:rsidRPr="004B16A8">
        <w:rPr>
          <w:rFonts w:ascii="Arial" w:hAnsi="Arial" w:cs="Arial"/>
          <w:b/>
          <w:bCs/>
          <w:kern w:val="20"/>
          <w:sz w:val="20"/>
          <w:szCs w:val="20"/>
        </w:rPr>
        <w:t>meningen</w:t>
      </w:r>
      <w:r w:rsidRPr="004B16A8">
        <w:rPr>
          <w:rFonts w:ascii="Arial" w:hAnsi="Arial" w:cs="Arial"/>
          <w:bCs/>
          <w:kern w:val="20"/>
          <w:sz w:val="20"/>
          <w:szCs w:val="20"/>
        </w:rPr>
        <w:t>.</w:t>
      </w:r>
    </w:p>
    <w:p w14:paraId="3E21E404" w14:textId="77777777" w:rsidR="00B42F5E" w:rsidRPr="004B16A8" w:rsidRDefault="00B42F5E" w:rsidP="009A6F2A">
      <w:pPr>
        <w:pStyle w:val="Geenafstand"/>
        <w:spacing w:line="260" w:lineRule="atLeast"/>
        <w:ind w:left="426" w:hanging="426"/>
        <w:rPr>
          <w:rFonts w:ascii="Arial" w:hAnsi="Arial" w:cs="Arial"/>
          <w:bCs/>
          <w:kern w:val="20"/>
          <w:sz w:val="20"/>
          <w:szCs w:val="20"/>
        </w:rPr>
      </w:pPr>
      <w:r w:rsidRPr="004B16A8">
        <w:rPr>
          <w:rFonts w:ascii="Arial" w:hAnsi="Arial" w:cs="Arial"/>
          <w:bCs/>
          <w:kern w:val="20"/>
          <w:sz w:val="20"/>
          <w:szCs w:val="20"/>
        </w:rPr>
        <w:t>3.</w:t>
      </w:r>
      <w:r w:rsidRPr="004B16A8">
        <w:rPr>
          <w:rFonts w:ascii="Arial" w:hAnsi="Arial" w:cs="Arial"/>
          <w:bCs/>
          <w:kern w:val="20"/>
          <w:sz w:val="20"/>
          <w:szCs w:val="20"/>
        </w:rPr>
        <w:tab/>
        <w:t xml:space="preserve">De massamedia besteden veel aandacht aan criminaliteit en beïnvloeden daardoor de </w:t>
      </w:r>
      <w:r w:rsidRPr="004B16A8">
        <w:rPr>
          <w:rFonts w:ascii="Arial" w:hAnsi="Arial" w:cs="Arial"/>
          <w:b/>
          <w:bCs/>
          <w:kern w:val="20"/>
          <w:sz w:val="20"/>
          <w:szCs w:val="20"/>
        </w:rPr>
        <w:t>publieke opinie</w:t>
      </w:r>
      <w:r w:rsidRPr="004B16A8">
        <w:rPr>
          <w:rFonts w:ascii="Arial" w:hAnsi="Arial" w:cs="Arial"/>
          <w:bCs/>
          <w:kern w:val="20"/>
          <w:sz w:val="20"/>
          <w:szCs w:val="20"/>
        </w:rPr>
        <w:t>.</w:t>
      </w:r>
    </w:p>
    <w:p w14:paraId="3535383C" w14:textId="77777777" w:rsidR="00B42F5E" w:rsidRPr="004B16A8" w:rsidRDefault="00B42F5E" w:rsidP="009A6F2A">
      <w:pPr>
        <w:pStyle w:val="Geenafstand"/>
        <w:spacing w:line="260" w:lineRule="atLeast"/>
        <w:ind w:left="426" w:hanging="426"/>
        <w:rPr>
          <w:rFonts w:ascii="Arial" w:hAnsi="Arial" w:cs="Arial"/>
          <w:bCs/>
          <w:kern w:val="20"/>
          <w:sz w:val="20"/>
          <w:szCs w:val="20"/>
        </w:rPr>
      </w:pPr>
      <w:r w:rsidRPr="004B16A8">
        <w:rPr>
          <w:rFonts w:ascii="Arial" w:hAnsi="Arial" w:cs="Arial"/>
          <w:bCs/>
          <w:kern w:val="20"/>
          <w:sz w:val="20"/>
          <w:szCs w:val="20"/>
        </w:rPr>
        <w:t>4.</w:t>
      </w:r>
      <w:r w:rsidRPr="004B16A8">
        <w:rPr>
          <w:rFonts w:ascii="Arial" w:hAnsi="Arial" w:cs="Arial"/>
          <w:bCs/>
          <w:kern w:val="20"/>
          <w:sz w:val="20"/>
          <w:szCs w:val="20"/>
        </w:rPr>
        <w:tab/>
        <w:t xml:space="preserve">Het verminderen van criminaliteit is vooral een taak van de overheid en dat maakt criminaliteit een </w:t>
      </w:r>
      <w:r w:rsidRPr="004B16A8">
        <w:rPr>
          <w:rFonts w:ascii="Arial" w:hAnsi="Arial" w:cs="Arial"/>
          <w:b/>
          <w:bCs/>
          <w:kern w:val="20"/>
          <w:sz w:val="20"/>
          <w:szCs w:val="20"/>
        </w:rPr>
        <w:t>politiek</w:t>
      </w:r>
      <w:r w:rsidRPr="004B16A8">
        <w:rPr>
          <w:rFonts w:ascii="Arial" w:hAnsi="Arial" w:cs="Arial"/>
          <w:bCs/>
          <w:kern w:val="20"/>
          <w:sz w:val="20"/>
          <w:szCs w:val="20"/>
        </w:rPr>
        <w:t xml:space="preserve"> probleem.</w:t>
      </w:r>
    </w:p>
    <w:p w14:paraId="55BB13E9" w14:textId="77777777" w:rsidR="00B42F5E" w:rsidRPr="004B16A8" w:rsidRDefault="00B42F5E" w:rsidP="009A6F2A">
      <w:pPr>
        <w:pStyle w:val="Geenafstand"/>
        <w:spacing w:line="260" w:lineRule="atLeast"/>
        <w:rPr>
          <w:rFonts w:ascii="Arial" w:hAnsi="Arial" w:cs="Arial"/>
          <w:bCs/>
          <w:kern w:val="20"/>
          <w:sz w:val="20"/>
          <w:szCs w:val="20"/>
        </w:rPr>
      </w:pPr>
    </w:p>
    <w:p w14:paraId="04F7C1BE" w14:textId="77777777" w:rsidR="00B42F5E" w:rsidRPr="004B16A8" w:rsidRDefault="00B42F5E" w:rsidP="009A6F2A">
      <w:pPr>
        <w:pStyle w:val="Geenafstand"/>
        <w:spacing w:line="260" w:lineRule="atLeast"/>
        <w:rPr>
          <w:rFonts w:ascii="Arial" w:hAnsi="Arial" w:cs="Arial"/>
          <w:bCs/>
          <w:kern w:val="20"/>
          <w:sz w:val="20"/>
          <w:szCs w:val="20"/>
        </w:rPr>
      </w:pPr>
      <w:r w:rsidRPr="004B16A8">
        <w:rPr>
          <w:rFonts w:ascii="Arial" w:hAnsi="Arial" w:cs="Arial"/>
          <w:bCs/>
          <w:kern w:val="20"/>
          <w:sz w:val="20"/>
          <w:szCs w:val="20"/>
        </w:rPr>
        <w:t xml:space="preserve">Criminaliteit heeft veel gevolgen. De gevolgen die je kunt berekenen in geld, noemen we </w:t>
      </w:r>
      <w:r w:rsidRPr="004B16A8">
        <w:rPr>
          <w:rFonts w:ascii="Arial" w:hAnsi="Arial" w:cs="Arial"/>
          <w:b/>
          <w:bCs/>
          <w:kern w:val="20"/>
          <w:sz w:val="20"/>
          <w:szCs w:val="20"/>
        </w:rPr>
        <w:t>materiële gevolgen</w:t>
      </w:r>
      <w:r w:rsidRPr="004B16A8">
        <w:rPr>
          <w:rFonts w:ascii="Arial" w:hAnsi="Arial" w:cs="Arial"/>
          <w:bCs/>
          <w:kern w:val="20"/>
          <w:sz w:val="20"/>
          <w:szCs w:val="20"/>
        </w:rPr>
        <w:t>. Voorbeelden zijn:</w:t>
      </w:r>
    </w:p>
    <w:p w14:paraId="2FD03F4F" w14:textId="77777777" w:rsidR="00B42F5E" w:rsidRPr="004B16A8" w:rsidRDefault="00B42F5E" w:rsidP="009A6F2A">
      <w:pPr>
        <w:pStyle w:val="Geenafstand"/>
        <w:spacing w:line="260" w:lineRule="atLeast"/>
        <w:ind w:left="426" w:hanging="426"/>
        <w:rPr>
          <w:rFonts w:ascii="Arial" w:hAnsi="Arial" w:cs="Arial"/>
          <w:b/>
          <w:bCs/>
          <w:kern w:val="20"/>
          <w:sz w:val="20"/>
          <w:szCs w:val="20"/>
        </w:rPr>
      </w:pPr>
      <w:r w:rsidRPr="004B16A8">
        <w:rPr>
          <w:rFonts w:ascii="Arial" w:hAnsi="Arial" w:cs="Arial"/>
          <w:bCs/>
          <w:kern w:val="20"/>
          <w:sz w:val="20"/>
          <w:szCs w:val="20"/>
        </w:rPr>
        <w:sym w:font="Symbol" w:char="F0B7"/>
      </w:r>
      <w:r w:rsidRPr="004B16A8">
        <w:rPr>
          <w:rFonts w:ascii="Arial" w:hAnsi="Arial" w:cs="Arial"/>
          <w:bCs/>
          <w:kern w:val="20"/>
          <w:sz w:val="20"/>
          <w:szCs w:val="20"/>
        </w:rPr>
        <w:tab/>
      </w:r>
      <w:r w:rsidRPr="004B16A8">
        <w:rPr>
          <w:rFonts w:ascii="Arial" w:hAnsi="Arial" w:cs="Arial"/>
          <w:b/>
          <w:bCs/>
          <w:kern w:val="20"/>
          <w:sz w:val="20"/>
          <w:szCs w:val="20"/>
        </w:rPr>
        <w:t>de kosten die je maakt als je slachtoffer bent</w:t>
      </w:r>
      <w:r w:rsidRPr="004B16A8">
        <w:rPr>
          <w:rFonts w:ascii="Arial" w:hAnsi="Arial" w:cs="Arial"/>
          <w:bCs/>
          <w:kern w:val="20"/>
          <w:sz w:val="20"/>
          <w:szCs w:val="20"/>
        </w:rPr>
        <w:t>;</w:t>
      </w:r>
    </w:p>
    <w:p w14:paraId="631996C2" w14:textId="77777777" w:rsidR="00B42F5E" w:rsidRPr="004B16A8" w:rsidRDefault="00B42F5E" w:rsidP="009A6F2A">
      <w:pPr>
        <w:pStyle w:val="Geenafstand"/>
        <w:spacing w:line="260" w:lineRule="atLeast"/>
        <w:ind w:left="426" w:hanging="426"/>
        <w:rPr>
          <w:rFonts w:ascii="Arial" w:hAnsi="Arial" w:cs="Arial"/>
          <w:b/>
          <w:bCs/>
          <w:kern w:val="20"/>
          <w:sz w:val="20"/>
          <w:szCs w:val="20"/>
        </w:rPr>
      </w:pPr>
      <w:r w:rsidRPr="004B16A8">
        <w:rPr>
          <w:rFonts w:ascii="Arial" w:hAnsi="Arial" w:cs="Arial"/>
          <w:bCs/>
          <w:kern w:val="20"/>
          <w:sz w:val="20"/>
          <w:szCs w:val="20"/>
        </w:rPr>
        <w:sym w:font="Symbol" w:char="F0B7"/>
      </w:r>
      <w:r w:rsidRPr="004B16A8">
        <w:rPr>
          <w:rFonts w:ascii="Arial" w:hAnsi="Arial" w:cs="Arial"/>
          <w:bCs/>
          <w:kern w:val="20"/>
          <w:sz w:val="20"/>
          <w:szCs w:val="20"/>
        </w:rPr>
        <w:tab/>
      </w:r>
      <w:r w:rsidRPr="004B16A8">
        <w:rPr>
          <w:rFonts w:ascii="Arial" w:hAnsi="Arial" w:cs="Arial"/>
          <w:b/>
          <w:bCs/>
          <w:kern w:val="20"/>
          <w:sz w:val="20"/>
          <w:szCs w:val="20"/>
        </w:rPr>
        <w:t>de hogere prijzen voor producten of diensten</w:t>
      </w:r>
      <w:r w:rsidRPr="004B16A8">
        <w:rPr>
          <w:rFonts w:ascii="Arial" w:hAnsi="Arial" w:cs="Arial"/>
          <w:bCs/>
          <w:kern w:val="20"/>
          <w:sz w:val="20"/>
          <w:szCs w:val="20"/>
        </w:rPr>
        <w:t>;</w:t>
      </w:r>
    </w:p>
    <w:p w14:paraId="67B9813E" w14:textId="77777777" w:rsidR="00B42F5E" w:rsidRPr="004B16A8" w:rsidRDefault="00B42F5E" w:rsidP="009A6F2A">
      <w:pPr>
        <w:pStyle w:val="Geenafstand"/>
        <w:spacing w:line="260" w:lineRule="atLeast"/>
        <w:ind w:left="426" w:hanging="426"/>
        <w:rPr>
          <w:rFonts w:ascii="Arial" w:hAnsi="Arial" w:cs="Arial"/>
          <w:bCs/>
          <w:kern w:val="20"/>
          <w:sz w:val="20"/>
          <w:szCs w:val="20"/>
        </w:rPr>
      </w:pPr>
      <w:r w:rsidRPr="004B16A8">
        <w:rPr>
          <w:rFonts w:ascii="Arial" w:hAnsi="Arial" w:cs="Arial"/>
          <w:bCs/>
          <w:kern w:val="20"/>
          <w:sz w:val="20"/>
          <w:szCs w:val="20"/>
        </w:rPr>
        <w:sym w:font="Symbol" w:char="F0B7"/>
      </w:r>
      <w:r w:rsidRPr="004B16A8">
        <w:rPr>
          <w:rFonts w:ascii="Arial" w:hAnsi="Arial" w:cs="Arial"/>
          <w:bCs/>
          <w:kern w:val="20"/>
          <w:sz w:val="20"/>
          <w:szCs w:val="20"/>
        </w:rPr>
        <w:tab/>
        <w:t>de kosten voor de bestrijding van criminaliteit.</w:t>
      </w:r>
    </w:p>
    <w:p w14:paraId="52A00F86" w14:textId="77777777" w:rsidR="00B42F5E" w:rsidRPr="004B16A8" w:rsidRDefault="00B42F5E" w:rsidP="009A6F2A">
      <w:pPr>
        <w:pStyle w:val="Geenafstand"/>
        <w:spacing w:line="260" w:lineRule="atLeast"/>
        <w:rPr>
          <w:rFonts w:ascii="Arial" w:hAnsi="Arial" w:cs="Arial"/>
          <w:bCs/>
          <w:kern w:val="20"/>
          <w:sz w:val="20"/>
          <w:szCs w:val="20"/>
        </w:rPr>
      </w:pPr>
    </w:p>
    <w:p w14:paraId="61806603" w14:textId="77777777" w:rsidR="00B42F5E" w:rsidRPr="004B16A8" w:rsidRDefault="00B42F5E" w:rsidP="009A6F2A">
      <w:pPr>
        <w:pStyle w:val="Geenafstand"/>
        <w:spacing w:line="260" w:lineRule="atLeast"/>
        <w:rPr>
          <w:rFonts w:ascii="Arial" w:hAnsi="Arial" w:cs="Arial"/>
          <w:b/>
          <w:bCs/>
          <w:kern w:val="20"/>
          <w:sz w:val="20"/>
          <w:szCs w:val="20"/>
        </w:rPr>
      </w:pPr>
      <w:r w:rsidRPr="004B16A8">
        <w:rPr>
          <w:rFonts w:ascii="Arial" w:hAnsi="Arial" w:cs="Arial"/>
          <w:bCs/>
          <w:kern w:val="20"/>
          <w:sz w:val="20"/>
          <w:szCs w:val="20"/>
        </w:rPr>
        <w:t xml:space="preserve">Veel gevolgen zijn niet in geld uit te drukken en daardoor minder zichtbaar. We noemen dit de </w:t>
      </w:r>
      <w:r w:rsidRPr="004B16A8">
        <w:rPr>
          <w:rFonts w:ascii="Arial" w:hAnsi="Arial" w:cs="Arial"/>
          <w:b/>
          <w:bCs/>
          <w:kern w:val="20"/>
          <w:sz w:val="20"/>
          <w:szCs w:val="20"/>
        </w:rPr>
        <w:t>immateriële gevolgen</w:t>
      </w:r>
      <w:r w:rsidRPr="004B16A8">
        <w:rPr>
          <w:rFonts w:ascii="Arial" w:hAnsi="Arial" w:cs="Arial"/>
          <w:bCs/>
          <w:kern w:val="20"/>
          <w:sz w:val="20"/>
          <w:szCs w:val="20"/>
        </w:rPr>
        <w:t xml:space="preserve">, zoals gevoelens van angst en onveiligheid. Ook kunnen onze opvattingen over wat wel en wat niet mag, door criminaliteit veranderen. Dit heet </w:t>
      </w:r>
      <w:r w:rsidRPr="004B16A8">
        <w:rPr>
          <w:rFonts w:ascii="Arial" w:hAnsi="Arial" w:cs="Arial"/>
          <w:b/>
          <w:bCs/>
          <w:kern w:val="20"/>
          <w:sz w:val="20"/>
          <w:szCs w:val="20"/>
        </w:rPr>
        <w:t>morele verontwaardiging</w:t>
      </w:r>
      <w:r w:rsidRPr="004B16A8">
        <w:rPr>
          <w:rFonts w:ascii="Arial" w:hAnsi="Arial" w:cs="Arial"/>
          <w:bCs/>
          <w:kern w:val="20"/>
          <w:sz w:val="20"/>
          <w:szCs w:val="20"/>
        </w:rPr>
        <w:t>.</w:t>
      </w:r>
      <w:r w:rsidRPr="004B16A8">
        <w:rPr>
          <w:rFonts w:ascii="Arial" w:hAnsi="Arial" w:cs="Arial"/>
          <w:b/>
          <w:bCs/>
          <w:kern w:val="20"/>
          <w:sz w:val="20"/>
          <w:szCs w:val="20"/>
        </w:rPr>
        <w:t xml:space="preserve"> </w:t>
      </w:r>
      <w:r w:rsidRPr="004B16A8">
        <w:rPr>
          <w:rFonts w:ascii="Arial" w:hAnsi="Arial" w:cs="Arial"/>
          <w:bCs/>
          <w:kern w:val="20"/>
          <w:sz w:val="20"/>
          <w:szCs w:val="20"/>
        </w:rPr>
        <w:t xml:space="preserve">Criminaliteit kan ook gezien worden als een bedreiging van de rechtsstaat. Daarmee bedoelen we </w:t>
      </w:r>
      <w:r w:rsidRPr="004B16A8">
        <w:rPr>
          <w:rFonts w:ascii="Arial" w:hAnsi="Arial" w:cs="Arial"/>
          <w:b/>
          <w:bCs/>
          <w:kern w:val="20"/>
          <w:sz w:val="20"/>
          <w:szCs w:val="20"/>
        </w:rPr>
        <w:t>dat mensen hun vertrouwen in de overheid verliezen</w:t>
      </w:r>
      <w:r w:rsidRPr="004B16A8">
        <w:rPr>
          <w:rFonts w:ascii="Arial" w:hAnsi="Arial" w:cs="Arial"/>
          <w:bCs/>
          <w:kern w:val="20"/>
          <w:sz w:val="20"/>
          <w:szCs w:val="20"/>
        </w:rPr>
        <w:t>.</w:t>
      </w:r>
    </w:p>
    <w:p w14:paraId="15D6753B" w14:textId="77777777" w:rsidR="00B42F5E" w:rsidRPr="004B16A8" w:rsidRDefault="00B42F5E" w:rsidP="009A6F2A">
      <w:pPr>
        <w:pStyle w:val="Geenafstand"/>
        <w:spacing w:line="260" w:lineRule="atLeast"/>
        <w:rPr>
          <w:rFonts w:ascii="Arial" w:hAnsi="Arial" w:cs="Arial"/>
          <w:bCs/>
          <w:kern w:val="20"/>
          <w:sz w:val="20"/>
          <w:szCs w:val="20"/>
        </w:rPr>
      </w:pPr>
    </w:p>
    <w:p w14:paraId="5F5C20BD" w14:textId="77777777" w:rsidR="00B42F5E" w:rsidRPr="004B16A8" w:rsidRDefault="00B42F5E" w:rsidP="009A6F2A">
      <w:pPr>
        <w:pStyle w:val="Geenafstand"/>
        <w:spacing w:line="260" w:lineRule="atLeast"/>
        <w:rPr>
          <w:rFonts w:ascii="Arial" w:hAnsi="Arial" w:cs="Arial"/>
          <w:bCs/>
          <w:kern w:val="20"/>
          <w:sz w:val="20"/>
          <w:szCs w:val="20"/>
        </w:rPr>
      </w:pPr>
      <w:r w:rsidRPr="004B16A8">
        <w:rPr>
          <w:rFonts w:ascii="Arial" w:hAnsi="Arial" w:cs="Arial"/>
          <w:bCs/>
          <w:kern w:val="20"/>
          <w:sz w:val="20"/>
          <w:szCs w:val="20"/>
        </w:rPr>
        <w:t xml:space="preserve">Uit onderzoek blijkt dat veel Nederlanders zich regelmatig onveilig voelen. Dat komt vooral door de </w:t>
      </w:r>
      <w:r w:rsidRPr="004B16A8">
        <w:rPr>
          <w:rFonts w:ascii="Arial" w:hAnsi="Arial" w:cs="Arial"/>
          <w:b/>
          <w:bCs/>
          <w:kern w:val="20"/>
          <w:sz w:val="20"/>
          <w:szCs w:val="20"/>
        </w:rPr>
        <w:t>media</w:t>
      </w:r>
      <w:r w:rsidRPr="004B16A8">
        <w:rPr>
          <w:rFonts w:ascii="Arial" w:hAnsi="Arial" w:cs="Arial"/>
          <w:bCs/>
          <w:kern w:val="20"/>
          <w:sz w:val="20"/>
          <w:szCs w:val="20"/>
        </w:rPr>
        <w:t xml:space="preserve">. Zij besteden veel aandacht aan criminaliteit omdat: </w:t>
      </w:r>
      <w:r w:rsidRPr="004B16A8">
        <w:rPr>
          <w:rFonts w:ascii="Arial" w:hAnsi="Arial" w:cs="Arial"/>
          <w:b/>
          <w:bCs/>
          <w:kern w:val="20"/>
          <w:sz w:val="20"/>
          <w:szCs w:val="20"/>
        </w:rPr>
        <w:t>dit zorgt voor hoge oplagecijfers en kijkcijfers</w:t>
      </w:r>
      <w:r w:rsidRPr="004B16A8">
        <w:rPr>
          <w:rFonts w:ascii="Arial" w:hAnsi="Arial" w:cs="Arial"/>
          <w:bCs/>
          <w:kern w:val="20"/>
          <w:sz w:val="20"/>
          <w:szCs w:val="20"/>
        </w:rPr>
        <w:t>.</w:t>
      </w:r>
    </w:p>
    <w:p w14:paraId="6C60D75D" w14:textId="77777777" w:rsidR="00B42F5E" w:rsidRPr="004B16A8" w:rsidRDefault="00B42F5E" w:rsidP="009A6F2A">
      <w:pPr>
        <w:pStyle w:val="Geenafstand"/>
        <w:spacing w:line="260" w:lineRule="atLeast"/>
        <w:rPr>
          <w:rFonts w:ascii="Arial" w:hAnsi="Arial" w:cs="Arial"/>
          <w:bCs/>
          <w:kern w:val="20"/>
          <w:sz w:val="20"/>
          <w:szCs w:val="20"/>
        </w:rPr>
      </w:pPr>
    </w:p>
    <w:p w14:paraId="5A32E96B" w14:textId="6B619DDF" w:rsidR="00B42F5E" w:rsidRPr="004B16A8" w:rsidRDefault="00B42F5E" w:rsidP="009A6F2A">
      <w:pPr>
        <w:pStyle w:val="Geenafstand"/>
        <w:spacing w:line="260" w:lineRule="atLeast"/>
        <w:rPr>
          <w:rFonts w:ascii="Arial" w:hAnsi="Arial" w:cs="Arial"/>
          <w:bCs/>
          <w:kern w:val="20"/>
          <w:sz w:val="20"/>
          <w:szCs w:val="20"/>
        </w:rPr>
      </w:pPr>
      <w:r w:rsidRPr="004B16A8">
        <w:rPr>
          <w:rFonts w:ascii="Arial" w:hAnsi="Arial" w:cs="Arial"/>
          <w:bCs/>
          <w:kern w:val="20"/>
          <w:sz w:val="20"/>
          <w:szCs w:val="20"/>
        </w:rPr>
        <w:t xml:space="preserve">Om een realistischer beeld te krijgen van criminaliteit moet je naar de cijfers kijken. Het </w:t>
      </w:r>
      <w:r w:rsidRPr="004B16A8">
        <w:rPr>
          <w:rFonts w:ascii="Arial" w:hAnsi="Arial" w:cs="Arial"/>
          <w:b/>
          <w:bCs/>
          <w:kern w:val="20"/>
          <w:sz w:val="20"/>
          <w:szCs w:val="20"/>
        </w:rPr>
        <w:t>Centraal Bureau voor de Statistiek (CBS)</w:t>
      </w:r>
      <w:r w:rsidRPr="004B16A8">
        <w:rPr>
          <w:rFonts w:ascii="Arial" w:hAnsi="Arial" w:cs="Arial"/>
          <w:bCs/>
          <w:kern w:val="20"/>
          <w:sz w:val="20"/>
          <w:szCs w:val="20"/>
        </w:rPr>
        <w:t xml:space="preserve"> verzamelt en publiceert alle misdaadcijfers en maakt daarbij gebruik van </w:t>
      </w:r>
      <w:r w:rsidRPr="004B16A8">
        <w:rPr>
          <w:rFonts w:ascii="Arial" w:hAnsi="Arial" w:cs="Arial"/>
          <w:b/>
          <w:bCs/>
          <w:kern w:val="20"/>
          <w:sz w:val="20"/>
          <w:szCs w:val="20"/>
        </w:rPr>
        <w:t>politiestatistieken</w:t>
      </w:r>
      <w:r w:rsidRPr="004B16A8">
        <w:rPr>
          <w:rFonts w:ascii="Arial" w:hAnsi="Arial" w:cs="Arial"/>
          <w:bCs/>
          <w:kern w:val="20"/>
          <w:sz w:val="20"/>
          <w:szCs w:val="20"/>
        </w:rPr>
        <w:t>,</w:t>
      </w:r>
      <w:r w:rsidRPr="004B16A8">
        <w:rPr>
          <w:rFonts w:ascii="Arial" w:hAnsi="Arial" w:cs="Arial"/>
          <w:b/>
          <w:bCs/>
          <w:kern w:val="20"/>
          <w:sz w:val="20"/>
          <w:szCs w:val="20"/>
        </w:rPr>
        <w:t xml:space="preserve"> slachtofferonderzoek</w:t>
      </w:r>
      <w:r w:rsidR="00563542" w:rsidRPr="004B16A8">
        <w:rPr>
          <w:rFonts w:ascii="Arial" w:hAnsi="Arial" w:cs="Arial"/>
          <w:kern w:val="20"/>
          <w:sz w:val="20"/>
          <w:szCs w:val="20"/>
        </w:rPr>
        <w:t>,</w:t>
      </w:r>
      <w:r w:rsidRPr="004B16A8">
        <w:rPr>
          <w:rFonts w:ascii="Arial" w:hAnsi="Arial" w:cs="Arial"/>
          <w:bCs/>
          <w:kern w:val="20"/>
          <w:sz w:val="20"/>
          <w:szCs w:val="20"/>
        </w:rPr>
        <w:t xml:space="preserve"> daderonderzoek</w:t>
      </w:r>
      <w:r w:rsidR="00062681" w:rsidRPr="004B16A8">
        <w:rPr>
          <w:rFonts w:ascii="Arial" w:hAnsi="Arial" w:cs="Arial"/>
          <w:bCs/>
          <w:kern w:val="20"/>
          <w:sz w:val="20"/>
          <w:szCs w:val="20"/>
        </w:rPr>
        <w:t xml:space="preserve"> en de </w:t>
      </w:r>
      <w:r w:rsidR="00062681" w:rsidRPr="004B16A8">
        <w:rPr>
          <w:rFonts w:ascii="Arial" w:hAnsi="Arial" w:cs="Arial"/>
          <w:b/>
          <w:kern w:val="20"/>
          <w:sz w:val="20"/>
          <w:szCs w:val="20"/>
        </w:rPr>
        <w:t>Veiligheidsmonitor</w:t>
      </w:r>
      <w:r w:rsidRPr="004B16A8">
        <w:rPr>
          <w:rFonts w:ascii="Arial" w:hAnsi="Arial" w:cs="Arial"/>
          <w:bCs/>
          <w:kern w:val="20"/>
          <w:sz w:val="20"/>
          <w:szCs w:val="20"/>
        </w:rPr>
        <w:t>.</w:t>
      </w:r>
    </w:p>
    <w:p w14:paraId="6E319798" w14:textId="77777777" w:rsidR="00B42F5E" w:rsidRPr="004B16A8" w:rsidRDefault="00B42F5E" w:rsidP="009A6F2A">
      <w:pPr>
        <w:pStyle w:val="Geenafstand"/>
        <w:spacing w:line="260" w:lineRule="atLeast"/>
        <w:rPr>
          <w:rFonts w:ascii="Arial" w:hAnsi="Arial" w:cs="Arial"/>
          <w:bCs/>
          <w:kern w:val="20"/>
          <w:sz w:val="20"/>
          <w:szCs w:val="20"/>
        </w:rPr>
      </w:pPr>
    </w:p>
    <w:p w14:paraId="7F91875E" w14:textId="77777777" w:rsidR="00B42F5E" w:rsidRPr="004B16A8" w:rsidRDefault="00B42F5E" w:rsidP="009A6F2A">
      <w:pPr>
        <w:pStyle w:val="Geenafstand"/>
        <w:spacing w:line="260" w:lineRule="atLeast"/>
        <w:rPr>
          <w:rFonts w:ascii="Arial" w:hAnsi="Arial" w:cs="Arial"/>
          <w:bCs/>
          <w:kern w:val="20"/>
          <w:sz w:val="20"/>
          <w:szCs w:val="20"/>
        </w:rPr>
      </w:pPr>
    </w:p>
    <w:p w14:paraId="0D0329BF" w14:textId="77777777" w:rsidR="00B42F5E" w:rsidRPr="004B16A8" w:rsidRDefault="00B42F5E" w:rsidP="009A6F2A">
      <w:pPr>
        <w:pStyle w:val="Geenafstand"/>
        <w:spacing w:line="260" w:lineRule="atLeast"/>
        <w:rPr>
          <w:rFonts w:ascii="Arial" w:hAnsi="Arial" w:cs="Arial"/>
          <w:b/>
          <w:kern w:val="20"/>
          <w:sz w:val="20"/>
          <w:szCs w:val="20"/>
        </w:rPr>
        <w:sectPr w:rsidR="00B42F5E" w:rsidRPr="004B16A8" w:rsidSect="00BB7597">
          <w:headerReference w:type="even" r:id="rId28"/>
          <w:headerReference w:type="default" r:id="rId29"/>
          <w:pgSz w:w="11906" w:h="16838" w:code="9"/>
          <w:pgMar w:top="1474" w:right="1134" w:bottom="1418" w:left="1134" w:header="709" w:footer="708" w:gutter="0"/>
          <w:cols w:space="708"/>
          <w:docGrid w:linePitch="360"/>
        </w:sectPr>
      </w:pPr>
    </w:p>
    <w:p w14:paraId="4D653CF5" w14:textId="76A9AE62" w:rsidR="00B42F5E" w:rsidRPr="004B16A8" w:rsidRDefault="00E90BA1" w:rsidP="009A6F2A">
      <w:pPr>
        <w:pStyle w:val="Geenafstand"/>
        <w:spacing w:line="260" w:lineRule="atLeast"/>
        <w:rPr>
          <w:rFonts w:ascii="Arial" w:hAnsi="Arial" w:cs="Arial"/>
          <w:kern w:val="20"/>
          <w:sz w:val="20"/>
          <w:szCs w:val="20"/>
        </w:rPr>
      </w:pPr>
      <w:r w:rsidRPr="00E90BA1">
        <w:rPr>
          <w:rFonts w:ascii="Arial" w:hAnsi="Arial" w:cs="Arial"/>
          <w:b/>
          <w:kern w:val="20"/>
          <w:sz w:val="28"/>
          <w:szCs w:val="28"/>
        </w:rPr>
        <w:lastRenderedPageBreak/>
        <w:t xml:space="preserve">Examenopgaven hoofdstuk 1 en </w:t>
      </w:r>
      <w:r w:rsidR="00B42F5E" w:rsidRPr="00E90BA1">
        <w:rPr>
          <w:rFonts w:ascii="Arial" w:hAnsi="Arial" w:cs="Arial"/>
          <w:b/>
          <w:kern w:val="20"/>
          <w:sz w:val="28"/>
          <w:szCs w:val="28"/>
        </w:rPr>
        <w:t>2</w:t>
      </w:r>
      <w:r w:rsidR="00B42F5E" w:rsidRPr="004B16A8">
        <w:rPr>
          <w:rFonts w:ascii="Arial" w:hAnsi="Arial" w:cs="Arial"/>
          <w:kern w:val="20"/>
          <w:sz w:val="20"/>
          <w:szCs w:val="20"/>
        </w:rPr>
        <w:t xml:space="preserve">  blz. 26 en 27</w:t>
      </w:r>
    </w:p>
    <w:p w14:paraId="3FE0622A" w14:textId="77777777" w:rsidR="00B42F5E" w:rsidRPr="004B16A8" w:rsidRDefault="00B42F5E" w:rsidP="009A6F2A">
      <w:pPr>
        <w:pStyle w:val="Geenafstand"/>
        <w:spacing w:line="260" w:lineRule="atLeast"/>
        <w:rPr>
          <w:rFonts w:ascii="Arial" w:hAnsi="Arial" w:cs="Arial"/>
          <w:kern w:val="20"/>
          <w:sz w:val="20"/>
          <w:szCs w:val="20"/>
        </w:rPr>
      </w:pPr>
    </w:p>
    <w:p w14:paraId="1E22B2F6" w14:textId="77777777" w:rsidR="00B42F5E" w:rsidRPr="004B16A8" w:rsidRDefault="00B42F5E" w:rsidP="009A6F2A">
      <w:pPr>
        <w:pStyle w:val="Geenafstand"/>
        <w:spacing w:line="260" w:lineRule="atLeast"/>
        <w:rPr>
          <w:rFonts w:ascii="Arial" w:hAnsi="Arial" w:cs="Arial"/>
          <w:kern w:val="20"/>
          <w:sz w:val="20"/>
          <w:szCs w:val="20"/>
        </w:rPr>
      </w:pPr>
    </w:p>
    <w:p w14:paraId="343848B5" w14:textId="3C163B39" w:rsidR="00B42F5E" w:rsidRPr="004B16A8" w:rsidRDefault="00B42F5E" w:rsidP="009A6F2A">
      <w:pPr>
        <w:pStyle w:val="Geenafstand"/>
        <w:spacing w:line="260" w:lineRule="atLeast"/>
        <w:ind w:left="426" w:hanging="426"/>
        <w:rPr>
          <w:rFonts w:ascii="Arial" w:hAnsi="Arial" w:cs="Arial"/>
          <w:kern w:val="20"/>
          <w:sz w:val="20"/>
          <w:szCs w:val="20"/>
        </w:rPr>
      </w:pPr>
      <w:r w:rsidRPr="004B16A8">
        <w:rPr>
          <w:rFonts w:ascii="Arial" w:hAnsi="Arial" w:cs="Arial"/>
          <w:kern w:val="20"/>
          <w:sz w:val="20"/>
          <w:szCs w:val="20"/>
        </w:rPr>
        <w:t>1</w:t>
      </w:r>
      <w:r w:rsidRPr="004B16A8">
        <w:rPr>
          <w:rFonts w:ascii="Arial" w:hAnsi="Arial" w:cs="Arial"/>
          <w:kern w:val="20"/>
          <w:sz w:val="20"/>
          <w:szCs w:val="20"/>
        </w:rPr>
        <w:tab/>
      </w:r>
      <w:r w:rsidR="00706907" w:rsidRPr="004B16A8">
        <w:rPr>
          <w:rFonts w:ascii="Arial" w:hAnsi="Arial" w:cs="Arial"/>
          <w:kern w:val="20"/>
          <w:sz w:val="20"/>
          <w:szCs w:val="20"/>
        </w:rPr>
        <w:t>Immateriële gevolgen, want het gaat over onveiligheidsgevoelens</w:t>
      </w:r>
      <w:r w:rsidRPr="004B16A8">
        <w:rPr>
          <w:rFonts w:ascii="Arial" w:hAnsi="Arial" w:cs="Arial"/>
          <w:kern w:val="20"/>
          <w:sz w:val="20"/>
          <w:szCs w:val="20"/>
        </w:rPr>
        <w:t>.</w:t>
      </w:r>
    </w:p>
    <w:p w14:paraId="6E4A0A36" w14:textId="77777777" w:rsidR="00B42F5E" w:rsidRPr="004B16A8" w:rsidRDefault="00B42F5E" w:rsidP="009A6F2A">
      <w:pPr>
        <w:pStyle w:val="Geenafstand"/>
        <w:spacing w:line="260" w:lineRule="atLeast"/>
        <w:rPr>
          <w:rFonts w:ascii="Arial" w:hAnsi="Arial" w:cs="Arial"/>
          <w:kern w:val="20"/>
          <w:sz w:val="20"/>
          <w:szCs w:val="20"/>
        </w:rPr>
      </w:pPr>
    </w:p>
    <w:p w14:paraId="7F800E01" w14:textId="77777777" w:rsidR="00D24798" w:rsidRPr="004B16A8" w:rsidRDefault="00B42F5E" w:rsidP="009A6F2A">
      <w:pPr>
        <w:pStyle w:val="Geenafstand"/>
        <w:spacing w:line="260" w:lineRule="atLeast"/>
        <w:ind w:left="426" w:hanging="426"/>
        <w:rPr>
          <w:rFonts w:ascii="Arial" w:hAnsi="Arial" w:cs="Arial"/>
          <w:kern w:val="20"/>
          <w:sz w:val="20"/>
          <w:szCs w:val="20"/>
        </w:rPr>
      </w:pPr>
      <w:r w:rsidRPr="004B16A8">
        <w:rPr>
          <w:rFonts w:ascii="Arial" w:hAnsi="Arial" w:cs="Arial"/>
          <w:kern w:val="20"/>
          <w:sz w:val="20"/>
          <w:szCs w:val="20"/>
        </w:rPr>
        <w:t>2</w:t>
      </w:r>
      <w:r w:rsidRPr="004B16A8">
        <w:rPr>
          <w:rFonts w:ascii="Arial" w:hAnsi="Arial" w:cs="Arial"/>
          <w:kern w:val="20"/>
          <w:sz w:val="20"/>
          <w:szCs w:val="20"/>
        </w:rPr>
        <w:tab/>
      </w:r>
      <w:r w:rsidR="00454AC8" w:rsidRPr="004B16A8">
        <w:rPr>
          <w:rFonts w:ascii="Arial" w:hAnsi="Arial" w:cs="Arial"/>
          <w:kern w:val="20"/>
          <w:sz w:val="20"/>
          <w:szCs w:val="20"/>
        </w:rPr>
        <w:t>1 = onjuist</w:t>
      </w:r>
    </w:p>
    <w:p w14:paraId="6425FD69" w14:textId="478FA32E" w:rsidR="00D24798" w:rsidRPr="004B16A8" w:rsidRDefault="00454AC8" w:rsidP="009A6F2A">
      <w:pPr>
        <w:pStyle w:val="Geenafstand"/>
        <w:spacing w:line="260" w:lineRule="atLeast"/>
        <w:ind w:left="426"/>
        <w:rPr>
          <w:rFonts w:ascii="Arial" w:hAnsi="Arial" w:cs="Arial"/>
          <w:kern w:val="20"/>
          <w:sz w:val="20"/>
          <w:szCs w:val="20"/>
        </w:rPr>
      </w:pPr>
      <w:r w:rsidRPr="004B16A8">
        <w:rPr>
          <w:rFonts w:ascii="Arial" w:hAnsi="Arial" w:cs="Arial"/>
          <w:kern w:val="20"/>
          <w:sz w:val="20"/>
          <w:szCs w:val="20"/>
        </w:rPr>
        <w:t>2 = onjuist</w:t>
      </w:r>
    </w:p>
    <w:p w14:paraId="30FD3484" w14:textId="26F64870" w:rsidR="00D24798" w:rsidRPr="004B16A8" w:rsidRDefault="00454AC8" w:rsidP="009A6F2A">
      <w:pPr>
        <w:pStyle w:val="Geenafstand"/>
        <w:spacing w:line="260" w:lineRule="atLeast"/>
        <w:ind w:left="426"/>
        <w:rPr>
          <w:rFonts w:ascii="Arial" w:hAnsi="Arial" w:cs="Arial"/>
          <w:kern w:val="20"/>
          <w:sz w:val="20"/>
          <w:szCs w:val="20"/>
        </w:rPr>
      </w:pPr>
      <w:r w:rsidRPr="004B16A8">
        <w:rPr>
          <w:rFonts w:ascii="Arial" w:hAnsi="Arial" w:cs="Arial"/>
          <w:kern w:val="20"/>
          <w:sz w:val="20"/>
          <w:szCs w:val="20"/>
        </w:rPr>
        <w:t>3 = juist</w:t>
      </w:r>
    </w:p>
    <w:p w14:paraId="332AA40C" w14:textId="5145CB0D" w:rsidR="00B42F5E" w:rsidRPr="004B16A8" w:rsidRDefault="00454AC8" w:rsidP="009A6F2A">
      <w:pPr>
        <w:pStyle w:val="Geenafstand"/>
        <w:spacing w:line="260" w:lineRule="atLeast"/>
        <w:ind w:left="426"/>
        <w:rPr>
          <w:rFonts w:ascii="Arial" w:hAnsi="Arial" w:cs="Arial"/>
          <w:kern w:val="20"/>
          <w:sz w:val="20"/>
          <w:szCs w:val="20"/>
        </w:rPr>
      </w:pPr>
      <w:r w:rsidRPr="004B16A8">
        <w:rPr>
          <w:rFonts w:ascii="Arial" w:hAnsi="Arial" w:cs="Arial"/>
          <w:kern w:val="20"/>
          <w:sz w:val="20"/>
          <w:szCs w:val="20"/>
        </w:rPr>
        <w:t>4 = juist</w:t>
      </w:r>
    </w:p>
    <w:p w14:paraId="3EF2B21D" w14:textId="77777777" w:rsidR="00454AC8" w:rsidRPr="004B16A8" w:rsidRDefault="00454AC8" w:rsidP="009A6F2A">
      <w:pPr>
        <w:pStyle w:val="Geenafstand"/>
        <w:spacing w:line="260" w:lineRule="atLeast"/>
        <w:ind w:left="426" w:hanging="426"/>
        <w:rPr>
          <w:rFonts w:ascii="Arial" w:hAnsi="Arial" w:cs="Arial"/>
          <w:kern w:val="20"/>
          <w:sz w:val="20"/>
          <w:szCs w:val="20"/>
        </w:rPr>
      </w:pPr>
    </w:p>
    <w:p w14:paraId="05E43C73" w14:textId="6E62E549" w:rsidR="00B42F5E" w:rsidRPr="004B16A8" w:rsidRDefault="00B42F5E" w:rsidP="009A6F2A">
      <w:pPr>
        <w:pStyle w:val="Geenafstand"/>
        <w:spacing w:line="260" w:lineRule="atLeast"/>
        <w:ind w:left="426" w:hanging="426"/>
        <w:rPr>
          <w:rFonts w:ascii="Arial" w:hAnsi="Arial" w:cs="Arial"/>
          <w:kern w:val="20"/>
          <w:sz w:val="20"/>
          <w:szCs w:val="20"/>
        </w:rPr>
      </w:pPr>
      <w:r w:rsidRPr="004B16A8">
        <w:rPr>
          <w:rFonts w:ascii="Arial" w:hAnsi="Arial" w:cs="Arial"/>
          <w:kern w:val="20"/>
          <w:sz w:val="20"/>
          <w:szCs w:val="20"/>
        </w:rPr>
        <w:t>3</w:t>
      </w:r>
      <w:r w:rsidRPr="004B16A8">
        <w:rPr>
          <w:rFonts w:ascii="Arial" w:hAnsi="Arial" w:cs="Arial"/>
          <w:kern w:val="20"/>
          <w:sz w:val="20"/>
          <w:szCs w:val="20"/>
        </w:rPr>
        <w:tab/>
      </w:r>
      <w:r w:rsidR="004C6539" w:rsidRPr="004B16A8">
        <w:rPr>
          <w:rFonts w:ascii="Arial" w:hAnsi="Arial" w:cs="Arial"/>
          <w:kern w:val="20"/>
          <w:sz w:val="20"/>
          <w:szCs w:val="20"/>
        </w:rPr>
        <w:t>(uit de waarde) veiligheid</w:t>
      </w:r>
    </w:p>
    <w:p w14:paraId="63031F06" w14:textId="0A848E38" w:rsidR="00D46943" w:rsidRPr="004B16A8" w:rsidRDefault="00D46943" w:rsidP="009A6F2A">
      <w:pPr>
        <w:pStyle w:val="Geenafstand"/>
        <w:spacing w:line="260" w:lineRule="atLeast"/>
        <w:ind w:left="426"/>
        <w:rPr>
          <w:rFonts w:ascii="Arial" w:hAnsi="Arial" w:cs="Arial"/>
          <w:kern w:val="20"/>
          <w:sz w:val="20"/>
          <w:szCs w:val="20"/>
        </w:rPr>
      </w:pPr>
      <w:r w:rsidRPr="004B16A8">
        <w:rPr>
          <w:rFonts w:ascii="Arial" w:hAnsi="Arial" w:cs="Arial"/>
          <w:i/>
          <w:iCs/>
          <w:kern w:val="20"/>
          <w:sz w:val="20"/>
          <w:szCs w:val="20"/>
        </w:rPr>
        <w:t>Een omschrijving van de waarde of een formulering als een norm/rechtsregel is niet goed</w:t>
      </w:r>
      <w:r w:rsidRPr="004B16A8">
        <w:rPr>
          <w:rFonts w:ascii="Arial" w:hAnsi="Arial" w:cs="Arial"/>
          <w:kern w:val="20"/>
          <w:sz w:val="20"/>
          <w:szCs w:val="20"/>
        </w:rPr>
        <w:t>.</w:t>
      </w:r>
    </w:p>
    <w:p w14:paraId="6D78C460" w14:textId="77777777" w:rsidR="004C6539" w:rsidRPr="004B16A8" w:rsidRDefault="004C6539" w:rsidP="009A6F2A">
      <w:pPr>
        <w:pStyle w:val="Geenafstand"/>
        <w:spacing w:line="260" w:lineRule="atLeast"/>
        <w:ind w:left="426" w:hanging="426"/>
        <w:rPr>
          <w:rFonts w:ascii="Arial" w:hAnsi="Arial" w:cs="Arial"/>
          <w:kern w:val="20"/>
          <w:sz w:val="20"/>
          <w:szCs w:val="20"/>
        </w:rPr>
      </w:pPr>
    </w:p>
    <w:p w14:paraId="4C4B4EA3" w14:textId="6C5851B8" w:rsidR="00B42F5E" w:rsidRPr="004B16A8" w:rsidRDefault="00B42F5E" w:rsidP="009A6F2A">
      <w:pPr>
        <w:pStyle w:val="Geenafstand"/>
        <w:spacing w:line="260" w:lineRule="atLeast"/>
        <w:ind w:left="426" w:hanging="426"/>
        <w:rPr>
          <w:rFonts w:ascii="Arial" w:hAnsi="Arial" w:cs="Arial"/>
          <w:kern w:val="20"/>
          <w:sz w:val="20"/>
          <w:szCs w:val="20"/>
        </w:rPr>
      </w:pPr>
      <w:r w:rsidRPr="004B16A8">
        <w:rPr>
          <w:rFonts w:ascii="Arial" w:hAnsi="Arial" w:cs="Arial"/>
          <w:kern w:val="20"/>
          <w:sz w:val="20"/>
          <w:szCs w:val="20"/>
        </w:rPr>
        <w:t>4</w:t>
      </w:r>
      <w:r w:rsidRPr="004B16A8">
        <w:rPr>
          <w:rFonts w:ascii="Arial" w:hAnsi="Arial" w:cs="Arial"/>
          <w:kern w:val="20"/>
          <w:sz w:val="20"/>
          <w:szCs w:val="20"/>
        </w:rPr>
        <w:tab/>
      </w:r>
      <w:r w:rsidR="00242736" w:rsidRPr="004B16A8">
        <w:rPr>
          <w:rFonts w:ascii="Arial" w:hAnsi="Arial" w:cs="Arial"/>
          <w:kern w:val="20"/>
          <w:sz w:val="20"/>
          <w:szCs w:val="20"/>
        </w:rPr>
        <w:t>Het gaat over een misdrijf, want er wordt meer dan één jaar gevangenisstraf geëist.</w:t>
      </w:r>
    </w:p>
    <w:p w14:paraId="00149CAF" w14:textId="77777777" w:rsidR="00B42F5E" w:rsidRPr="004B16A8" w:rsidRDefault="00B42F5E" w:rsidP="009A6F2A">
      <w:pPr>
        <w:pStyle w:val="Geenafstand"/>
        <w:spacing w:line="260" w:lineRule="atLeast"/>
        <w:rPr>
          <w:rFonts w:ascii="Arial" w:hAnsi="Arial" w:cs="Arial"/>
          <w:kern w:val="20"/>
          <w:sz w:val="20"/>
          <w:szCs w:val="20"/>
        </w:rPr>
      </w:pPr>
    </w:p>
    <w:p w14:paraId="74584A5D" w14:textId="77777777" w:rsidR="00BE5F16" w:rsidRPr="004B16A8" w:rsidRDefault="00B42F5E" w:rsidP="009A6F2A">
      <w:pPr>
        <w:pStyle w:val="Geenafstand"/>
        <w:spacing w:line="260" w:lineRule="atLeast"/>
        <w:ind w:left="426" w:hanging="426"/>
        <w:rPr>
          <w:rFonts w:ascii="Arial" w:hAnsi="Arial" w:cs="Arial"/>
          <w:kern w:val="20"/>
          <w:sz w:val="20"/>
          <w:szCs w:val="20"/>
        </w:rPr>
      </w:pPr>
      <w:r w:rsidRPr="004B16A8">
        <w:rPr>
          <w:rFonts w:ascii="Arial" w:hAnsi="Arial" w:cs="Arial"/>
          <w:kern w:val="20"/>
          <w:sz w:val="20"/>
          <w:szCs w:val="20"/>
        </w:rPr>
        <w:t>5</w:t>
      </w:r>
      <w:r w:rsidRPr="004B16A8">
        <w:rPr>
          <w:rFonts w:ascii="Arial" w:hAnsi="Arial" w:cs="Arial"/>
          <w:kern w:val="20"/>
          <w:sz w:val="20"/>
          <w:szCs w:val="20"/>
        </w:rPr>
        <w:tab/>
      </w:r>
      <w:r w:rsidR="009B0FAE" w:rsidRPr="004B16A8">
        <w:rPr>
          <w:rFonts w:ascii="Arial" w:hAnsi="Arial" w:cs="Arial"/>
          <w:kern w:val="20"/>
          <w:sz w:val="20"/>
          <w:szCs w:val="20"/>
        </w:rPr>
        <w:t xml:space="preserve">Een </w:t>
      </w:r>
      <w:r w:rsidR="009B0FAE" w:rsidRPr="004B16A8">
        <w:rPr>
          <w:rFonts w:ascii="Arial" w:hAnsi="Arial" w:cs="Arial"/>
          <w:b/>
          <w:bCs/>
          <w:kern w:val="20"/>
          <w:sz w:val="20"/>
          <w:szCs w:val="20"/>
        </w:rPr>
        <w:t>sociaal</w:t>
      </w:r>
      <w:r w:rsidR="009B0FAE" w:rsidRPr="004B16A8">
        <w:rPr>
          <w:rFonts w:ascii="Arial" w:hAnsi="Arial" w:cs="Arial"/>
          <w:kern w:val="20"/>
          <w:sz w:val="20"/>
          <w:szCs w:val="20"/>
        </w:rPr>
        <w:t xml:space="preserve"> probleem, omdat (één van de volgende):</w:t>
      </w:r>
    </w:p>
    <w:p w14:paraId="214F8E74" w14:textId="79516F54" w:rsidR="009B0FAE" w:rsidRPr="004B16A8" w:rsidRDefault="009A6F2A" w:rsidP="009A6F2A">
      <w:pPr>
        <w:pStyle w:val="Geenafstand"/>
        <w:spacing w:line="260" w:lineRule="atLeast"/>
        <w:ind w:left="851" w:hanging="425"/>
        <w:rPr>
          <w:rFonts w:ascii="Arial" w:hAnsi="Arial" w:cs="Arial"/>
          <w:kern w:val="20"/>
          <w:sz w:val="20"/>
          <w:szCs w:val="20"/>
        </w:rPr>
      </w:pPr>
      <w:r>
        <w:rPr>
          <w:rFonts w:ascii="Arial" w:hAnsi="Arial" w:cs="Arial"/>
          <w:kern w:val="20"/>
          <w:sz w:val="20"/>
          <w:szCs w:val="20"/>
        </w:rPr>
        <w:t>-</w:t>
      </w:r>
      <w:r>
        <w:rPr>
          <w:rFonts w:ascii="Arial" w:hAnsi="Arial" w:cs="Arial"/>
          <w:kern w:val="20"/>
          <w:sz w:val="20"/>
          <w:szCs w:val="20"/>
        </w:rPr>
        <w:tab/>
      </w:r>
      <w:r w:rsidR="009B0FAE" w:rsidRPr="004B16A8">
        <w:rPr>
          <w:rFonts w:ascii="Arial" w:hAnsi="Arial" w:cs="Arial"/>
          <w:kern w:val="20"/>
          <w:sz w:val="20"/>
          <w:szCs w:val="20"/>
        </w:rPr>
        <w:t>het in strijd is met de bestaande normen en waarden.</w:t>
      </w:r>
    </w:p>
    <w:p w14:paraId="0418CC97" w14:textId="2910BA49" w:rsidR="009B0FAE" w:rsidRPr="004B16A8" w:rsidRDefault="009A6F2A" w:rsidP="009A6F2A">
      <w:pPr>
        <w:pStyle w:val="Geenafstand"/>
        <w:spacing w:line="260" w:lineRule="atLeast"/>
        <w:ind w:left="851" w:hanging="425"/>
        <w:rPr>
          <w:rFonts w:ascii="Arial" w:hAnsi="Arial" w:cs="Arial"/>
          <w:kern w:val="20"/>
          <w:sz w:val="20"/>
          <w:szCs w:val="20"/>
        </w:rPr>
      </w:pPr>
      <w:r w:rsidRPr="009A6F2A">
        <w:rPr>
          <w:rFonts w:ascii="Arial" w:hAnsi="Arial" w:cs="Arial"/>
          <w:kern w:val="20"/>
          <w:sz w:val="20"/>
          <w:szCs w:val="20"/>
        </w:rPr>
        <w:t>-</w:t>
      </w:r>
      <w:r w:rsidRPr="009A6F2A">
        <w:rPr>
          <w:rFonts w:ascii="Arial" w:hAnsi="Arial" w:cs="Arial"/>
          <w:kern w:val="20"/>
          <w:sz w:val="20"/>
          <w:szCs w:val="20"/>
        </w:rPr>
        <w:tab/>
      </w:r>
      <w:r w:rsidR="009B0FAE" w:rsidRPr="004B16A8">
        <w:rPr>
          <w:rFonts w:ascii="Arial" w:hAnsi="Arial" w:cs="Arial"/>
          <w:kern w:val="20"/>
          <w:sz w:val="20"/>
          <w:szCs w:val="20"/>
        </w:rPr>
        <w:t>het een situatie is die mensen onwenselijk vinden.</w:t>
      </w:r>
    </w:p>
    <w:p w14:paraId="466D652B" w14:textId="3DBD767A" w:rsidR="009B0FAE" w:rsidRPr="004B16A8" w:rsidRDefault="009A6F2A" w:rsidP="009A6F2A">
      <w:pPr>
        <w:pStyle w:val="Geenafstand"/>
        <w:spacing w:line="260" w:lineRule="atLeast"/>
        <w:ind w:left="851" w:hanging="425"/>
        <w:rPr>
          <w:rFonts w:ascii="Arial" w:hAnsi="Arial" w:cs="Arial"/>
          <w:kern w:val="20"/>
          <w:sz w:val="20"/>
          <w:szCs w:val="20"/>
        </w:rPr>
      </w:pPr>
      <w:r w:rsidRPr="009A6F2A">
        <w:rPr>
          <w:rFonts w:ascii="Arial" w:hAnsi="Arial" w:cs="Arial"/>
          <w:kern w:val="20"/>
          <w:sz w:val="20"/>
          <w:szCs w:val="20"/>
        </w:rPr>
        <w:t>-</w:t>
      </w:r>
      <w:r w:rsidRPr="009A6F2A">
        <w:rPr>
          <w:rFonts w:ascii="Arial" w:hAnsi="Arial" w:cs="Arial"/>
          <w:kern w:val="20"/>
          <w:sz w:val="20"/>
          <w:szCs w:val="20"/>
        </w:rPr>
        <w:tab/>
      </w:r>
      <w:r w:rsidR="009B0FAE" w:rsidRPr="004B16A8">
        <w:rPr>
          <w:rFonts w:ascii="Arial" w:hAnsi="Arial" w:cs="Arial"/>
          <w:kern w:val="20"/>
          <w:sz w:val="20"/>
          <w:szCs w:val="20"/>
        </w:rPr>
        <w:t xml:space="preserve">de schade die mensen ondervinden van </w:t>
      </w:r>
      <w:proofErr w:type="spellStart"/>
      <w:r w:rsidR="009B0FAE" w:rsidRPr="004B16A8">
        <w:rPr>
          <w:rFonts w:ascii="Arial" w:hAnsi="Arial" w:cs="Arial"/>
          <w:kern w:val="20"/>
          <w:sz w:val="20"/>
          <w:szCs w:val="20"/>
        </w:rPr>
        <w:t>busovervallen</w:t>
      </w:r>
      <w:proofErr w:type="spellEnd"/>
      <w:r w:rsidR="009B0FAE" w:rsidRPr="004B16A8">
        <w:rPr>
          <w:rFonts w:ascii="Arial" w:hAnsi="Arial" w:cs="Arial"/>
          <w:kern w:val="20"/>
          <w:sz w:val="20"/>
          <w:szCs w:val="20"/>
        </w:rPr>
        <w:t xml:space="preserve"> groot is.</w:t>
      </w:r>
    </w:p>
    <w:p w14:paraId="371FDEE7" w14:textId="2A268D51" w:rsidR="009B0FAE" w:rsidRPr="004B16A8" w:rsidRDefault="009A6F2A" w:rsidP="009A6F2A">
      <w:pPr>
        <w:pStyle w:val="Geenafstand"/>
        <w:spacing w:line="260" w:lineRule="atLeast"/>
        <w:ind w:left="851" w:hanging="425"/>
        <w:rPr>
          <w:rFonts w:ascii="Arial" w:hAnsi="Arial" w:cs="Arial"/>
          <w:kern w:val="20"/>
          <w:sz w:val="20"/>
          <w:szCs w:val="20"/>
        </w:rPr>
      </w:pPr>
      <w:r w:rsidRPr="009A6F2A">
        <w:rPr>
          <w:rFonts w:ascii="Arial" w:hAnsi="Arial" w:cs="Arial"/>
          <w:kern w:val="20"/>
          <w:sz w:val="20"/>
          <w:szCs w:val="20"/>
        </w:rPr>
        <w:t>-</w:t>
      </w:r>
      <w:r w:rsidRPr="009A6F2A">
        <w:rPr>
          <w:rFonts w:ascii="Arial" w:hAnsi="Arial" w:cs="Arial"/>
          <w:kern w:val="20"/>
          <w:sz w:val="20"/>
          <w:szCs w:val="20"/>
        </w:rPr>
        <w:tab/>
      </w:r>
      <w:r w:rsidR="009B0FAE" w:rsidRPr="004B16A8">
        <w:rPr>
          <w:rFonts w:ascii="Arial" w:hAnsi="Arial" w:cs="Arial"/>
          <w:kern w:val="20"/>
          <w:sz w:val="20"/>
          <w:szCs w:val="20"/>
        </w:rPr>
        <w:t xml:space="preserve">men vindt dat er actie moet worden ondernomen om </w:t>
      </w:r>
      <w:proofErr w:type="spellStart"/>
      <w:r w:rsidR="009B0FAE" w:rsidRPr="004B16A8">
        <w:rPr>
          <w:rFonts w:ascii="Arial" w:hAnsi="Arial" w:cs="Arial"/>
          <w:kern w:val="20"/>
          <w:sz w:val="20"/>
          <w:szCs w:val="20"/>
        </w:rPr>
        <w:t>busovervallen</w:t>
      </w:r>
      <w:proofErr w:type="spellEnd"/>
      <w:r w:rsidR="00324122" w:rsidRPr="004B16A8">
        <w:rPr>
          <w:rFonts w:ascii="Arial" w:hAnsi="Arial" w:cs="Arial"/>
          <w:kern w:val="20"/>
          <w:sz w:val="20"/>
          <w:szCs w:val="20"/>
        </w:rPr>
        <w:t xml:space="preserve"> </w:t>
      </w:r>
      <w:r w:rsidR="009B0FAE" w:rsidRPr="004B16A8">
        <w:rPr>
          <w:rFonts w:ascii="Arial" w:hAnsi="Arial" w:cs="Arial"/>
          <w:kern w:val="20"/>
          <w:sz w:val="20"/>
          <w:szCs w:val="20"/>
        </w:rPr>
        <w:t>tegen te gaan.</w:t>
      </w:r>
    </w:p>
    <w:p w14:paraId="5CB7270C" w14:textId="77FE7A6D" w:rsidR="009B0FAE" w:rsidRPr="004B16A8" w:rsidRDefault="009B0FAE" w:rsidP="009A6F2A">
      <w:pPr>
        <w:pStyle w:val="Geenafstand"/>
        <w:spacing w:line="260" w:lineRule="atLeast"/>
        <w:ind w:left="851" w:hanging="425"/>
        <w:rPr>
          <w:rFonts w:ascii="Arial" w:hAnsi="Arial" w:cs="Arial"/>
          <w:kern w:val="20"/>
          <w:sz w:val="20"/>
          <w:szCs w:val="20"/>
        </w:rPr>
      </w:pPr>
      <w:r w:rsidRPr="004B16A8">
        <w:rPr>
          <w:rFonts w:ascii="Arial" w:hAnsi="Arial" w:cs="Arial"/>
          <w:kern w:val="20"/>
          <w:sz w:val="20"/>
          <w:szCs w:val="20"/>
        </w:rPr>
        <w:t xml:space="preserve">Een </w:t>
      </w:r>
      <w:r w:rsidRPr="004B16A8">
        <w:rPr>
          <w:rFonts w:ascii="Arial" w:hAnsi="Arial" w:cs="Arial"/>
          <w:b/>
          <w:bCs/>
          <w:kern w:val="20"/>
          <w:sz w:val="20"/>
          <w:szCs w:val="20"/>
        </w:rPr>
        <w:t>politiek</w:t>
      </w:r>
      <w:r w:rsidRPr="004B16A8">
        <w:rPr>
          <w:rFonts w:ascii="Arial" w:hAnsi="Arial" w:cs="Arial"/>
          <w:kern w:val="20"/>
          <w:sz w:val="20"/>
          <w:szCs w:val="20"/>
        </w:rPr>
        <w:t xml:space="preserve"> probleem, omdat (één van de volgende):</w:t>
      </w:r>
    </w:p>
    <w:p w14:paraId="3A6C6EA3" w14:textId="6068D0AD" w:rsidR="009B0FAE" w:rsidRPr="004B16A8" w:rsidRDefault="009A6F2A" w:rsidP="009A6F2A">
      <w:pPr>
        <w:pStyle w:val="Geenafstand"/>
        <w:spacing w:line="260" w:lineRule="atLeast"/>
        <w:ind w:left="851" w:hanging="425"/>
        <w:rPr>
          <w:rFonts w:ascii="Arial" w:hAnsi="Arial" w:cs="Arial"/>
          <w:kern w:val="20"/>
          <w:sz w:val="20"/>
          <w:szCs w:val="20"/>
        </w:rPr>
      </w:pPr>
      <w:r w:rsidRPr="009A6F2A">
        <w:rPr>
          <w:rFonts w:ascii="Arial" w:hAnsi="Arial" w:cs="Arial"/>
          <w:kern w:val="20"/>
          <w:sz w:val="20"/>
          <w:szCs w:val="20"/>
        </w:rPr>
        <w:t>-</w:t>
      </w:r>
      <w:r w:rsidRPr="009A6F2A">
        <w:rPr>
          <w:rFonts w:ascii="Arial" w:hAnsi="Arial" w:cs="Arial"/>
          <w:kern w:val="20"/>
          <w:sz w:val="20"/>
          <w:szCs w:val="20"/>
        </w:rPr>
        <w:tab/>
      </w:r>
      <w:r w:rsidR="009B0FAE" w:rsidRPr="004B16A8">
        <w:rPr>
          <w:rFonts w:ascii="Arial" w:hAnsi="Arial" w:cs="Arial"/>
          <w:kern w:val="20"/>
          <w:sz w:val="20"/>
          <w:szCs w:val="20"/>
        </w:rPr>
        <w:t>het handhaven van de openbare orde / het verschaffen van</w:t>
      </w:r>
      <w:r>
        <w:rPr>
          <w:rFonts w:ascii="Arial" w:hAnsi="Arial" w:cs="Arial"/>
          <w:kern w:val="20"/>
          <w:sz w:val="20"/>
          <w:szCs w:val="20"/>
        </w:rPr>
        <w:t xml:space="preserve"> </w:t>
      </w:r>
      <w:r w:rsidR="009B0FAE" w:rsidRPr="004B16A8">
        <w:rPr>
          <w:rFonts w:ascii="Arial" w:hAnsi="Arial" w:cs="Arial"/>
          <w:kern w:val="20"/>
          <w:sz w:val="20"/>
          <w:szCs w:val="20"/>
        </w:rPr>
        <w:t>veiligheid tot de basisfuncties van de staat behoort.</w:t>
      </w:r>
    </w:p>
    <w:p w14:paraId="0B549D4F" w14:textId="6A574BFB" w:rsidR="00B42F5E" w:rsidRPr="004B16A8" w:rsidRDefault="009A6F2A" w:rsidP="009A6F2A">
      <w:pPr>
        <w:pStyle w:val="Geenafstand"/>
        <w:spacing w:line="260" w:lineRule="atLeast"/>
        <w:ind w:left="851" w:hanging="425"/>
        <w:rPr>
          <w:rFonts w:ascii="Arial" w:hAnsi="Arial" w:cs="Arial"/>
          <w:kern w:val="20"/>
          <w:sz w:val="20"/>
          <w:szCs w:val="20"/>
        </w:rPr>
      </w:pPr>
      <w:r w:rsidRPr="009A6F2A">
        <w:rPr>
          <w:rFonts w:ascii="Arial" w:hAnsi="Arial" w:cs="Arial"/>
          <w:kern w:val="20"/>
          <w:sz w:val="20"/>
          <w:szCs w:val="20"/>
        </w:rPr>
        <w:t>-</w:t>
      </w:r>
      <w:r w:rsidRPr="009A6F2A">
        <w:rPr>
          <w:rFonts w:ascii="Arial" w:hAnsi="Arial" w:cs="Arial"/>
          <w:kern w:val="20"/>
          <w:sz w:val="20"/>
          <w:szCs w:val="20"/>
        </w:rPr>
        <w:tab/>
      </w:r>
      <w:r w:rsidR="009B0FAE" w:rsidRPr="004B16A8">
        <w:rPr>
          <w:rFonts w:ascii="Arial" w:hAnsi="Arial" w:cs="Arial"/>
          <w:kern w:val="20"/>
          <w:sz w:val="20"/>
          <w:szCs w:val="20"/>
        </w:rPr>
        <w:t>de burgers (zullen) vinden dat de overheid actie moet ondernemen</w:t>
      </w:r>
      <w:r>
        <w:rPr>
          <w:rFonts w:ascii="Arial" w:hAnsi="Arial" w:cs="Arial"/>
          <w:kern w:val="20"/>
          <w:sz w:val="20"/>
          <w:szCs w:val="20"/>
        </w:rPr>
        <w:t xml:space="preserve"> </w:t>
      </w:r>
      <w:r w:rsidR="009B0FAE" w:rsidRPr="004B16A8">
        <w:rPr>
          <w:rFonts w:ascii="Arial" w:hAnsi="Arial" w:cs="Arial"/>
          <w:kern w:val="20"/>
          <w:sz w:val="20"/>
          <w:szCs w:val="20"/>
        </w:rPr>
        <w:t>om de criminaliteit aan te pakken.</w:t>
      </w:r>
    </w:p>
    <w:p w14:paraId="48238AC8" w14:textId="53848945" w:rsidR="00B42F5E" w:rsidRPr="004B16A8" w:rsidRDefault="00B42F5E" w:rsidP="009A6F2A">
      <w:pPr>
        <w:pStyle w:val="Geenafstand"/>
        <w:spacing w:line="260" w:lineRule="atLeast"/>
        <w:rPr>
          <w:rFonts w:ascii="Arial" w:hAnsi="Arial" w:cs="Arial"/>
          <w:kern w:val="20"/>
          <w:sz w:val="20"/>
          <w:szCs w:val="20"/>
        </w:rPr>
      </w:pPr>
    </w:p>
    <w:p w14:paraId="1E92F0AA" w14:textId="06276002" w:rsidR="008D632A" w:rsidRPr="004B16A8" w:rsidRDefault="008D632A" w:rsidP="009A6F2A">
      <w:pPr>
        <w:pStyle w:val="Geenafstand"/>
        <w:spacing w:line="260" w:lineRule="atLeast"/>
        <w:rPr>
          <w:rFonts w:ascii="Arial" w:hAnsi="Arial" w:cs="Arial"/>
          <w:kern w:val="20"/>
          <w:sz w:val="20"/>
          <w:szCs w:val="20"/>
        </w:rPr>
      </w:pPr>
    </w:p>
    <w:p w14:paraId="2F9AF3AF" w14:textId="553C05D4" w:rsidR="008D632A" w:rsidRPr="004B16A8" w:rsidRDefault="008D632A" w:rsidP="009A6F2A">
      <w:pPr>
        <w:pStyle w:val="Geenafstand"/>
        <w:spacing w:line="260" w:lineRule="atLeast"/>
        <w:rPr>
          <w:rFonts w:ascii="Arial" w:hAnsi="Arial" w:cs="Arial"/>
          <w:bCs/>
          <w:kern w:val="20"/>
          <w:sz w:val="20"/>
          <w:szCs w:val="20"/>
        </w:rPr>
      </w:pPr>
      <w:r w:rsidRPr="004B16A8">
        <w:rPr>
          <w:rFonts w:ascii="Arial" w:hAnsi="Arial" w:cs="Arial"/>
          <w:b/>
          <w:kern w:val="20"/>
          <w:sz w:val="20"/>
          <w:szCs w:val="20"/>
        </w:rPr>
        <w:t>TABELLEN EN GRAFIEKEN</w:t>
      </w:r>
      <w:r w:rsidR="00894776" w:rsidRPr="004B16A8">
        <w:rPr>
          <w:rFonts w:ascii="Arial" w:hAnsi="Arial" w:cs="Arial"/>
          <w:b/>
          <w:kern w:val="20"/>
          <w:sz w:val="20"/>
          <w:szCs w:val="20"/>
        </w:rPr>
        <w:t xml:space="preserve">  </w:t>
      </w:r>
      <w:r w:rsidR="00894776" w:rsidRPr="004B16A8">
        <w:rPr>
          <w:rFonts w:ascii="Arial" w:hAnsi="Arial" w:cs="Arial"/>
          <w:bCs/>
          <w:kern w:val="20"/>
          <w:sz w:val="20"/>
          <w:szCs w:val="20"/>
        </w:rPr>
        <w:t>blz. 28 en 29</w:t>
      </w:r>
    </w:p>
    <w:p w14:paraId="7AB87492" w14:textId="115D0E16" w:rsidR="00894776" w:rsidRPr="004B16A8" w:rsidRDefault="00894776" w:rsidP="009A6F2A">
      <w:pPr>
        <w:pStyle w:val="Geenafstand"/>
        <w:spacing w:line="260" w:lineRule="atLeast"/>
        <w:rPr>
          <w:rFonts w:ascii="Arial" w:hAnsi="Arial" w:cs="Arial"/>
          <w:bCs/>
          <w:kern w:val="20"/>
          <w:sz w:val="20"/>
          <w:szCs w:val="20"/>
        </w:rPr>
      </w:pPr>
    </w:p>
    <w:p w14:paraId="39F21E03" w14:textId="5D465114" w:rsidR="00894776" w:rsidRPr="004B16A8" w:rsidRDefault="0090743A" w:rsidP="009A6F2A">
      <w:pPr>
        <w:pStyle w:val="Geenafstand"/>
        <w:tabs>
          <w:tab w:val="left" w:pos="426"/>
        </w:tabs>
        <w:spacing w:line="260" w:lineRule="atLeast"/>
        <w:ind w:left="851" w:hanging="851"/>
        <w:rPr>
          <w:rFonts w:ascii="Arial" w:hAnsi="Arial" w:cs="Arial"/>
          <w:bCs/>
          <w:kern w:val="20"/>
          <w:sz w:val="20"/>
          <w:szCs w:val="20"/>
        </w:rPr>
      </w:pPr>
      <w:r w:rsidRPr="004B16A8">
        <w:rPr>
          <w:rFonts w:ascii="Arial" w:hAnsi="Arial" w:cs="Arial"/>
          <w:bCs/>
          <w:kern w:val="20"/>
          <w:sz w:val="20"/>
          <w:szCs w:val="20"/>
        </w:rPr>
        <w:t>1</w:t>
      </w:r>
      <w:r w:rsidRPr="004B16A8">
        <w:rPr>
          <w:rFonts w:ascii="Arial" w:hAnsi="Arial" w:cs="Arial"/>
          <w:bCs/>
          <w:kern w:val="20"/>
          <w:sz w:val="20"/>
          <w:szCs w:val="20"/>
        </w:rPr>
        <w:tab/>
      </w:r>
      <w:r w:rsidR="007270D6" w:rsidRPr="004B16A8">
        <w:rPr>
          <w:rFonts w:ascii="Arial" w:hAnsi="Arial" w:cs="Arial"/>
          <w:bCs/>
          <w:kern w:val="20"/>
          <w:sz w:val="20"/>
          <w:szCs w:val="20"/>
        </w:rPr>
        <w:t>C</w:t>
      </w:r>
      <w:r w:rsidR="007270D6" w:rsidRPr="004B16A8">
        <w:rPr>
          <w:rFonts w:ascii="Arial" w:hAnsi="Arial" w:cs="Arial"/>
          <w:bCs/>
          <w:kern w:val="20"/>
          <w:sz w:val="20"/>
          <w:szCs w:val="20"/>
        </w:rPr>
        <w:tab/>
        <w:t>Vanaf 2011 is er sprake van een afname bij alle aangiftes in de tabel.</w:t>
      </w:r>
    </w:p>
    <w:p w14:paraId="6DA14FB1" w14:textId="607B3AED" w:rsidR="007270D6" w:rsidRPr="004B16A8" w:rsidRDefault="007270D6" w:rsidP="009A6F2A">
      <w:pPr>
        <w:pStyle w:val="Geenafstand"/>
        <w:spacing w:line="260" w:lineRule="atLeast"/>
        <w:ind w:left="426" w:hanging="426"/>
        <w:rPr>
          <w:rFonts w:ascii="Arial" w:hAnsi="Arial" w:cs="Arial"/>
          <w:bCs/>
          <w:kern w:val="20"/>
          <w:sz w:val="20"/>
          <w:szCs w:val="20"/>
        </w:rPr>
      </w:pPr>
    </w:p>
    <w:p w14:paraId="7290793A" w14:textId="1BD7B1C9" w:rsidR="007270D6" w:rsidRPr="004B16A8" w:rsidRDefault="007270D6" w:rsidP="009A6F2A">
      <w:pPr>
        <w:pStyle w:val="Geenafstand"/>
        <w:tabs>
          <w:tab w:val="left" w:pos="426"/>
        </w:tabs>
        <w:spacing w:line="260" w:lineRule="atLeast"/>
        <w:ind w:left="851" w:hanging="851"/>
        <w:rPr>
          <w:rFonts w:ascii="Arial" w:hAnsi="Arial" w:cs="Arial"/>
          <w:bCs/>
          <w:kern w:val="20"/>
          <w:sz w:val="20"/>
          <w:szCs w:val="20"/>
        </w:rPr>
      </w:pPr>
      <w:r w:rsidRPr="004B16A8">
        <w:rPr>
          <w:rFonts w:ascii="Arial" w:hAnsi="Arial" w:cs="Arial"/>
          <w:bCs/>
          <w:kern w:val="20"/>
          <w:sz w:val="20"/>
          <w:szCs w:val="20"/>
        </w:rPr>
        <w:t>2</w:t>
      </w:r>
      <w:r w:rsidRPr="004B16A8">
        <w:rPr>
          <w:rFonts w:ascii="Arial" w:hAnsi="Arial" w:cs="Arial"/>
          <w:bCs/>
          <w:kern w:val="20"/>
          <w:sz w:val="20"/>
          <w:szCs w:val="20"/>
        </w:rPr>
        <w:tab/>
      </w:r>
      <w:r w:rsidR="00A37798" w:rsidRPr="004B16A8">
        <w:rPr>
          <w:rFonts w:ascii="Arial" w:hAnsi="Arial" w:cs="Arial"/>
          <w:bCs/>
          <w:kern w:val="20"/>
          <w:sz w:val="20"/>
          <w:szCs w:val="20"/>
        </w:rPr>
        <w:t>C</w:t>
      </w:r>
      <w:r w:rsidR="00A37798" w:rsidRPr="004B16A8">
        <w:rPr>
          <w:rFonts w:ascii="Arial" w:hAnsi="Arial" w:cs="Arial"/>
          <w:bCs/>
          <w:kern w:val="20"/>
          <w:sz w:val="20"/>
          <w:szCs w:val="20"/>
        </w:rPr>
        <w:tab/>
      </w:r>
      <w:r w:rsidR="00765D38" w:rsidRPr="004B16A8">
        <w:rPr>
          <w:rFonts w:ascii="Arial" w:hAnsi="Arial" w:cs="Arial"/>
          <w:bCs/>
          <w:kern w:val="20"/>
          <w:sz w:val="20"/>
          <w:szCs w:val="20"/>
        </w:rPr>
        <w:t>O</w:t>
      </w:r>
      <w:r w:rsidR="00A37798" w:rsidRPr="004B16A8">
        <w:rPr>
          <w:rFonts w:ascii="Arial" w:hAnsi="Arial" w:cs="Arial"/>
          <w:bCs/>
          <w:kern w:val="20"/>
          <w:sz w:val="20"/>
          <w:szCs w:val="20"/>
        </w:rPr>
        <w:t>ver de gehele periode (2013-2019)</w:t>
      </w:r>
      <w:r w:rsidR="00765D38" w:rsidRPr="004B16A8">
        <w:rPr>
          <w:rFonts w:ascii="Arial" w:hAnsi="Arial" w:cs="Arial"/>
          <w:bCs/>
          <w:kern w:val="20"/>
          <w:sz w:val="20"/>
          <w:szCs w:val="20"/>
        </w:rPr>
        <w:t xml:space="preserve"> is het aantal winkelovervallen ongeveer met twee derde afgenomen.</w:t>
      </w:r>
    </w:p>
    <w:p w14:paraId="3CCC2FE8" w14:textId="53012F8C" w:rsidR="00765D38" w:rsidRPr="004B16A8" w:rsidRDefault="00765D38" w:rsidP="009A6F2A">
      <w:pPr>
        <w:pStyle w:val="Geenafstand"/>
        <w:tabs>
          <w:tab w:val="left" w:pos="426"/>
        </w:tabs>
        <w:spacing w:line="260" w:lineRule="atLeast"/>
        <w:ind w:left="709" w:hanging="709"/>
        <w:rPr>
          <w:rFonts w:ascii="Arial" w:hAnsi="Arial" w:cs="Arial"/>
          <w:bCs/>
          <w:kern w:val="2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701"/>
        <w:gridCol w:w="1134"/>
        <w:gridCol w:w="1134"/>
        <w:gridCol w:w="5103"/>
      </w:tblGrid>
      <w:tr w:rsidR="00D34CB6" w:rsidRPr="00D34CB6" w14:paraId="0D0CF14B" w14:textId="77777777" w:rsidTr="00D34CB6">
        <w:tc>
          <w:tcPr>
            <w:tcW w:w="426" w:type="dxa"/>
            <w:tcBorders>
              <w:top w:val="nil"/>
              <w:left w:val="nil"/>
              <w:bottom w:val="nil"/>
              <w:right w:val="nil"/>
            </w:tcBorders>
            <w:shd w:val="clear" w:color="auto" w:fill="auto"/>
          </w:tcPr>
          <w:p w14:paraId="67804E3A" w14:textId="77777777" w:rsidR="009A6F2A" w:rsidRPr="00D34CB6" w:rsidRDefault="009A6F2A" w:rsidP="00D34CB6">
            <w:pPr>
              <w:pStyle w:val="Geenafstand"/>
              <w:spacing w:line="260" w:lineRule="atLeast"/>
              <w:rPr>
                <w:rFonts w:ascii="Arial" w:hAnsi="Arial" w:cs="Arial"/>
                <w:bCs/>
                <w:kern w:val="20"/>
                <w:sz w:val="20"/>
                <w:szCs w:val="20"/>
              </w:rPr>
            </w:pPr>
            <w:r w:rsidRPr="00D34CB6">
              <w:rPr>
                <w:rFonts w:ascii="Arial" w:hAnsi="Arial" w:cs="Arial"/>
                <w:bCs/>
                <w:kern w:val="20"/>
                <w:sz w:val="20"/>
                <w:szCs w:val="20"/>
              </w:rPr>
              <w:t>3</w:t>
            </w:r>
          </w:p>
        </w:tc>
        <w:tc>
          <w:tcPr>
            <w:tcW w:w="1701" w:type="dxa"/>
            <w:tcBorders>
              <w:top w:val="nil"/>
              <w:left w:val="nil"/>
            </w:tcBorders>
            <w:shd w:val="clear" w:color="auto" w:fill="auto"/>
          </w:tcPr>
          <w:p w14:paraId="4045E508" w14:textId="77777777" w:rsidR="009A6F2A" w:rsidRPr="00D34CB6" w:rsidRDefault="009A6F2A" w:rsidP="00D34CB6">
            <w:pPr>
              <w:pStyle w:val="Geenafstand"/>
              <w:spacing w:line="260" w:lineRule="atLeast"/>
              <w:rPr>
                <w:rFonts w:ascii="Arial Narrow" w:hAnsi="Arial Narrow" w:cs="Arial"/>
                <w:bCs/>
                <w:kern w:val="20"/>
                <w:sz w:val="20"/>
                <w:szCs w:val="20"/>
              </w:rPr>
            </w:pPr>
          </w:p>
        </w:tc>
        <w:tc>
          <w:tcPr>
            <w:tcW w:w="1134" w:type="dxa"/>
            <w:tcBorders>
              <w:top w:val="nil"/>
            </w:tcBorders>
            <w:shd w:val="clear" w:color="auto" w:fill="auto"/>
          </w:tcPr>
          <w:p w14:paraId="54703534" w14:textId="77777777" w:rsidR="009A6F2A" w:rsidRPr="00D34CB6" w:rsidRDefault="009A6F2A" w:rsidP="00D34CB6">
            <w:pPr>
              <w:pStyle w:val="Geenafstand"/>
              <w:spacing w:line="260" w:lineRule="atLeast"/>
              <w:jc w:val="center"/>
              <w:rPr>
                <w:rFonts w:ascii="Arial Narrow" w:hAnsi="Arial Narrow" w:cs="Arial"/>
                <w:b/>
                <w:kern w:val="20"/>
                <w:sz w:val="20"/>
                <w:szCs w:val="20"/>
              </w:rPr>
            </w:pPr>
            <w:r w:rsidRPr="00D34CB6">
              <w:rPr>
                <w:rFonts w:ascii="Arial Narrow" w:hAnsi="Arial Narrow" w:cs="Arial"/>
                <w:b/>
                <w:kern w:val="20"/>
                <w:sz w:val="20"/>
                <w:szCs w:val="20"/>
              </w:rPr>
              <w:t>Juist</w:t>
            </w:r>
          </w:p>
        </w:tc>
        <w:tc>
          <w:tcPr>
            <w:tcW w:w="1134" w:type="dxa"/>
            <w:tcBorders>
              <w:top w:val="nil"/>
            </w:tcBorders>
            <w:shd w:val="clear" w:color="auto" w:fill="auto"/>
          </w:tcPr>
          <w:p w14:paraId="6FB5E8CD" w14:textId="77777777" w:rsidR="009A6F2A" w:rsidRPr="00D34CB6" w:rsidRDefault="009A6F2A" w:rsidP="00D34CB6">
            <w:pPr>
              <w:pStyle w:val="Geenafstand"/>
              <w:spacing w:line="260" w:lineRule="atLeast"/>
              <w:jc w:val="center"/>
              <w:rPr>
                <w:rFonts w:ascii="Arial Narrow" w:hAnsi="Arial Narrow" w:cs="Arial"/>
                <w:b/>
                <w:kern w:val="20"/>
                <w:sz w:val="20"/>
                <w:szCs w:val="20"/>
              </w:rPr>
            </w:pPr>
            <w:r w:rsidRPr="00D34CB6">
              <w:rPr>
                <w:rFonts w:ascii="Arial Narrow" w:hAnsi="Arial Narrow" w:cs="Arial"/>
                <w:b/>
                <w:kern w:val="20"/>
                <w:sz w:val="20"/>
                <w:szCs w:val="20"/>
              </w:rPr>
              <w:t>Onjuist</w:t>
            </w:r>
          </w:p>
        </w:tc>
        <w:tc>
          <w:tcPr>
            <w:tcW w:w="5103" w:type="dxa"/>
            <w:tcBorders>
              <w:top w:val="nil"/>
              <w:right w:val="nil"/>
            </w:tcBorders>
            <w:shd w:val="clear" w:color="auto" w:fill="auto"/>
          </w:tcPr>
          <w:p w14:paraId="30B0E34E" w14:textId="77777777" w:rsidR="009A6F2A" w:rsidRPr="00D34CB6" w:rsidRDefault="009A6F2A" w:rsidP="00D34CB6">
            <w:pPr>
              <w:pStyle w:val="Geenafstand"/>
              <w:spacing w:line="260" w:lineRule="atLeast"/>
              <w:rPr>
                <w:rFonts w:ascii="Arial Narrow" w:hAnsi="Arial Narrow" w:cs="Arial"/>
                <w:bCs/>
                <w:kern w:val="20"/>
                <w:sz w:val="20"/>
                <w:szCs w:val="20"/>
              </w:rPr>
            </w:pPr>
          </w:p>
        </w:tc>
      </w:tr>
      <w:tr w:rsidR="00D34CB6" w:rsidRPr="00D34CB6" w14:paraId="0E3E950C" w14:textId="77777777" w:rsidTr="00D34CB6">
        <w:tc>
          <w:tcPr>
            <w:tcW w:w="426" w:type="dxa"/>
            <w:tcBorders>
              <w:top w:val="nil"/>
              <w:left w:val="nil"/>
              <w:bottom w:val="nil"/>
              <w:right w:val="nil"/>
            </w:tcBorders>
            <w:shd w:val="clear" w:color="auto" w:fill="auto"/>
          </w:tcPr>
          <w:p w14:paraId="44918870" w14:textId="77777777" w:rsidR="009A6F2A" w:rsidRPr="00D34CB6" w:rsidRDefault="009A6F2A" w:rsidP="00D34CB6">
            <w:pPr>
              <w:pStyle w:val="Geenafstand"/>
              <w:spacing w:line="260" w:lineRule="atLeast"/>
              <w:rPr>
                <w:rFonts w:ascii="Arial" w:hAnsi="Arial" w:cs="Arial"/>
                <w:bCs/>
                <w:kern w:val="20"/>
                <w:sz w:val="20"/>
                <w:szCs w:val="20"/>
              </w:rPr>
            </w:pPr>
          </w:p>
        </w:tc>
        <w:tc>
          <w:tcPr>
            <w:tcW w:w="1701" w:type="dxa"/>
            <w:tcBorders>
              <w:left w:val="nil"/>
            </w:tcBorders>
            <w:shd w:val="clear" w:color="auto" w:fill="auto"/>
          </w:tcPr>
          <w:p w14:paraId="1E2C0163" w14:textId="77777777" w:rsidR="009A6F2A" w:rsidRPr="00D34CB6" w:rsidRDefault="009A6F2A" w:rsidP="00D34CB6">
            <w:pPr>
              <w:pStyle w:val="Geenafstand"/>
              <w:spacing w:line="260" w:lineRule="atLeast"/>
              <w:rPr>
                <w:rFonts w:ascii="Arial Narrow" w:hAnsi="Arial Narrow" w:cs="Arial"/>
                <w:bCs/>
                <w:kern w:val="20"/>
                <w:sz w:val="20"/>
                <w:szCs w:val="20"/>
              </w:rPr>
            </w:pPr>
            <w:r w:rsidRPr="00D34CB6">
              <w:rPr>
                <w:rFonts w:ascii="Arial Narrow" w:hAnsi="Arial Narrow" w:cs="Arial"/>
                <w:bCs/>
                <w:kern w:val="20"/>
                <w:sz w:val="20"/>
                <w:szCs w:val="20"/>
              </w:rPr>
              <w:t>Uitspraak 1</w:t>
            </w:r>
          </w:p>
        </w:tc>
        <w:tc>
          <w:tcPr>
            <w:tcW w:w="1134" w:type="dxa"/>
            <w:shd w:val="clear" w:color="auto" w:fill="auto"/>
          </w:tcPr>
          <w:p w14:paraId="193DFE7F" w14:textId="77777777" w:rsidR="009A6F2A" w:rsidRPr="00D34CB6" w:rsidRDefault="009A6F2A" w:rsidP="00D34CB6">
            <w:pPr>
              <w:pStyle w:val="Geenafstand"/>
              <w:spacing w:line="260" w:lineRule="atLeast"/>
              <w:jc w:val="center"/>
              <w:rPr>
                <w:rFonts w:ascii="Arial Narrow" w:hAnsi="Arial Narrow" w:cs="Arial"/>
                <w:bCs/>
                <w:kern w:val="20"/>
                <w:sz w:val="20"/>
                <w:szCs w:val="20"/>
              </w:rPr>
            </w:pPr>
          </w:p>
        </w:tc>
        <w:tc>
          <w:tcPr>
            <w:tcW w:w="1134" w:type="dxa"/>
            <w:shd w:val="clear" w:color="auto" w:fill="auto"/>
          </w:tcPr>
          <w:p w14:paraId="7A590535" w14:textId="77777777" w:rsidR="009A6F2A" w:rsidRPr="00D34CB6" w:rsidRDefault="009A6F2A" w:rsidP="00D34CB6">
            <w:pPr>
              <w:pStyle w:val="Geenafstand"/>
              <w:spacing w:line="260" w:lineRule="atLeast"/>
              <w:jc w:val="center"/>
              <w:rPr>
                <w:rFonts w:ascii="Arial Narrow" w:hAnsi="Arial Narrow" w:cs="Arial"/>
                <w:bCs/>
                <w:kern w:val="20"/>
                <w:sz w:val="20"/>
                <w:szCs w:val="20"/>
              </w:rPr>
            </w:pPr>
            <w:r w:rsidRPr="00D34CB6">
              <w:rPr>
                <w:rFonts w:ascii="Arial Narrow" w:hAnsi="Arial Narrow" w:cs="Arial"/>
                <w:bCs/>
                <w:kern w:val="20"/>
                <w:sz w:val="20"/>
                <w:szCs w:val="20"/>
              </w:rPr>
              <w:t>x</w:t>
            </w:r>
          </w:p>
        </w:tc>
        <w:tc>
          <w:tcPr>
            <w:tcW w:w="5103" w:type="dxa"/>
            <w:tcBorders>
              <w:right w:val="nil"/>
            </w:tcBorders>
            <w:shd w:val="clear" w:color="auto" w:fill="auto"/>
          </w:tcPr>
          <w:p w14:paraId="4429AF80" w14:textId="77777777" w:rsidR="009A6F2A" w:rsidRPr="00D34CB6" w:rsidRDefault="009A6F2A" w:rsidP="00D34CB6">
            <w:pPr>
              <w:pStyle w:val="Geenafstand"/>
              <w:spacing w:line="260" w:lineRule="atLeast"/>
              <w:rPr>
                <w:rFonts w:ascii="Arial Narrow" w:hAnsi="Arial Narrow" w:cs="Arial"/>
                <w:bCs/>
                <w:kern w:val="20"/>
                <w:sz w:val="20"/>
                <w:szCs w:val="20"/>
              </w:rPr>
            </w:pPr>
            <w:r w:rsidRPr="00D34CB6">
              <w:rPr>
                <w:rFonts w:ascii="Arial Narrow" w:hAnsi="Arial Narrow" w:cs="Arial"/>
                <w:bCs/>
                <w:kern w:val="20"/>
                <w:sz w:val="20"/>
                <w:szCs w:val="20"/>
              </w:rPr>
              <w:t>De toename is het grootst in Haarlemmermeer</w:t>
            </w:r>
          </w:p>
        </w:tc>
      </w:tr>
      <w:tr w:rsidR="00D34CB6" w:rsidRPr="00D34CB6" w14:paraId="138AD6C5" w14:textId="77777777" w:rsidTr="00D34CB6">
        <w:tc>
          <w:tcPr>
            <w:tcW w:w="426" w:type="dxa"/>
            <w:tcBorders>
              <w:top w:val="nil"/>
              <w:left w:val="nil"/>
              <w:bottom w:val="nil"/>
              <w:right w:val="nil"/>
            </w:tcBorders>
            <w:shd w:val="clear" w:color="auto" w:fill="auto"/>
          </w:tcPr>
          <w:p w14:paraId="11E8B525" w14:textId="77777777" w:rsidR="009A6F2A" w:rsidRPr="00D34CB6" w:rsidRDefault="009A6F2A" w:rsidP="00D34CB6">
            <w:pPr>
              <w:pStyle w:val="Geenafstand"/>
              <w:spacing w:line="260" w:lineRule="atLeast"/>
              <w:rPr>
                <w:rFonts w:ascii="Arial" w:hAnsi="Arial" w:cs="Arial"/>
                <w:bCs/>
                <w:kern w:val="20"/>
                <w:sz w:val="20"/>
                <w:szCs w:val="20"/>
              </w:rPr>
            </w:pPr>
          </w:p>
        </w:tc>
        <w:tc>
          <w:tcPr>
            <w:tcW w:w="1701" w:type="dxa"/>
            <w:tcBorders>
              <w:left w:val="nil"/>
            </w:tcBorders>
            <w:shd w:val="clear" w:color="auto" w:fill="auto"/>
          </w:tcPr>
          <w:p w14:paraId="277A005E" w14:textId="77777777" w:rsidR="009A6F2A" w:rsidRPr="00D34CB6" w:rsidRDefault="009A6F2A" w:rsidP="00D34CB6">
            <w:pPr>
              <w:pStyle w:val="Geenafstand"/>
              <w:spacing w:line="260" w:lineRule="atLeast"/>
              <w:rPr>
                <w:rFonts w:ascii="Arial Narrow" w:hAnsi="Arial Narrow" w:cs="Arial"/>
                <w:bCs/>
                <w:kern w:val="20"/>
                <w:sz w:val="20"/>
                <w:szCs w:val="20"/>
              </w:rPr>
            </w:pPr>
            <w:r w:rsidRPr="00D34CB6">
              <w:rPr>
                <w:rFonts w:ascii="Arial Narrow" w:hAnsi="Arial Narrow" w:cs="Arial"/>
                <w:bCs/>
                <w:kern w:val="20"/>
                <w:sz w:val="20"/>
                <w:szCs w:val="20"/>
              </w:rPr>
              <w:t>Uitspraak 2</w:t>
            </w:r>
          </w:p>
        </w:tc>
        <w:tc>
          <w:tcPr>
            <w:tcW w:w="1134" w:type="dxa"/>
            <w:shd w:val="clear" w:color="auto" w:fill="auto"/>
          </w:tcPr>
          <w:p w14:paraId="0E6CEB45" w14:textId="77777777" w:rsidR="009A6F2A" w:rsidRPr="00D34CB6" w:rsidRDefault="009A6F2A" w:rsidP="00D34CB6">
            <w:pPr>
              <w:pStyle w:val="Geenafstand"/>
              <w:spacing w:line="260" w:lineRule="atLeast"/>
              <w:jc w:val="center"/>
              <w:rPr>
                <w:rFonts w:ascii="Arial Narrow" w:hAnsi="Arial Narrow" w:cs="Arial"/>
                <w:bCs/>
                <w:kern w:val="20"/>
                <w:sz w:val="20"/>
                <w:szCs w:val="20"/>
              </w:rPr>
            </w:pPr>
            <w:r w:rsidRPr="00D34CB6">
              <w:rPr>
                <w:rFonts w:ascii="Arial Narrow" w:hAnsi="Arial Narrow" w:cs="Arial"/>
                <w:bCs/>
                <w:kern w:val="20"/>
                <w:sz w:val="20"/>
                <w:szCs w:val="20"/>
              </w:rPr>
              <w:t>x</w:t>
            </w:r>
          </w:p>
        </w:tc>
        <w:tc>
          <w:tcPr>
            <w:tcW w:w="1134" w:type="dxa"/>
            <w:shd w:val="clear" w:color="auto" w:fill="auto"/>
          </w:tcPr>
          <w:p w14:paraId="038A76BC" w14:textId="77777777" w:rsidR="009A6F2A" w:rsidRPr="00D34CB6" w:rsidRDefault="009A6F2A" w:rsidP="00D34CB6">
            <w:pPr>
              <w:pStyle w:val="Geenafstand"/>
              <w:spacing w:line="260" w:lineRule="atLeast"/>
              <w:jc w:val="center"/>
              <w:rPr>
                <w:rFonts w:ascii="Arial Narrow" w:hAnsi="Arial Narrow" w:cs="Arial"/>
                <w:bCs/>
                <w:kern w:val="20"/>
                <w:sz w:val="20"/>
                <w:szCs w:val="20"/>
              </w:rPr>
            </w:pPr>
          </w:p>
        </w:tc>
        <w:tc>
          <w:tcPr>
            <w:tcW w:w="5103" w:type="dxa"/>
            <w:tcBorders>
              <w:right w:val="nil"/>
            </w:tcBorders>
            <w:shd w:val="clear" w:color="auto" w:fill="auto"/>
          </w:tcPr>
          <w:p w14:paraId="71F9B467" w14:textId="77777777" w:rsidR="009A6F2A" w:rsidRPr="00D34CB6" w:rsidRDefault="009A6F2A" w:rsidP="00D34CB6">
            <w:pPr>
              <w:pStyle w:val="Geenafstand"/>
              <w:spacing w:line="260" w:lineRule="atLeast"/>
              <w:rPr>
                <w:rFonts w:ascii="Arial Narrow" w:hAnsi="Arial Narrow" w:cs="Arial"/>
                <w:bCs/>
                <w:kern w:val="20"/>
                <w:sz w:val="20"/>
                <w:szCs w:val="20"/>
              </w:rPr>
            </w:pPr>
          </w:p>
        </w:tc>
      </w:tr>
      <w:tr w:rsidR="00D34CB6" w:rsidRPr="00D34CB6" w14:paraId="7FBBAC2A" w14:textId="77777777" w:rsidTr="00D34CB6">
        <w:tc>
          <w:tcPr>
            <w:tcW w:w="426" w:type="dxa"/>
            <w:tcBorders>
              <w:top w:val="nil"/>
              <w:left w:val="nil"/>
              <w:bottom w:val="nil"/>
              <w:right w:val="nil"/>
            </w:tcBorders>
            <w:shd w:val="clear" w:color="auto" w:fill="auto"/>
          </w:tcPr>
          <w:p w14:paraId="505E0713" w14:textId="77777777" w:rsidR="009A6F2A" w:rsidRPr="00D34CB6" w:rsidRDefault="009A6F2A" w:rsidP="00D34CB6">
            <w:pPr>
              <w:pStyle w:val="Geenafstand"/>
              <w:spacing w:line="260" w:lineRule="atLeast"/>
              <w:rPr>
                <w:rFonts w:ascii="Arial" w:hAnsi="Arial" w:cs="Arial"/>
                <w:bCs/>
                <w:kern w:val="20"/>
                <w:sz w:val="20"/>
                <w:szCs w:val="20"/>
              </w:rPr>
            </w:pPr>
          </w:p>
        </w:tc>
        <w:tc>
          <w:tcPr>
            <w:tcW w:w="1701" w:type="dxa"/>
            <w:tcBorders>
              <w:left w:val="nil"/>
              <w:bottom w:val="single" w:sz="4" w:space="0" w:color="auto"/>
            </w:tcBorders>
            <w:shd w:val="clear" w:color="auto" w:fill="auto"/>
          </w:tcPr>
          <w:p w14:paraId="424256FE" w14:textId="77777777" w:rsidR="009A6F2A" w:rsidRPr="00D34CB6" w:rsidRDefault="009A6F2A" w:rsidP="00D34CB6">
            <w:pPr>
              <w:pStyle w:val="Geenafstand"/>
              <w:spacing w:line="260" w:lineRule="atLeast"/>
              <w:rPr>
                <w:rFonts w:ascii="Arial Narrow" w:hAnsi="Arial Narrow" w:cs="Arial"/>
                <w:bCs/>
                <w:kern w:val="20"/>
                <w:sz w:val="20"/>
                <w:szCs w:val="20"/>
              </w:rPr>
            </w:pPr>
            <w:r w:rsidRPr="00D34CB6">
              <w:rPr>
                <w:rFonts w:ascii="Arial Narrow" w:hAnsi="Arial Narrow" w:cs="Arial"/>
                <w:bCs/>
                <w:kern w:val="20"/>
                <w:sz w:val="20"/>
                <w:szCs w:val="20"/>
              </w:rPr>
              <w:t>Uitspraak 3</w:t>
            </w:r>
          </w:p>
        </w:tc>
        <w:tc>
          <w:tcPr>
            <w:tcW w:w="1134" w:type="dxa"/>
            <w:tcBorders>
              <w:bottom w:val="single" w:sz="4" w:space="0" w:color="auto"/>
            </w:tcBorders>
            <w:shd w:val="clear" w:color="auto" w:fill="auto"/>
          </w:tcPr>
          <w:p w14:paraId="0610281E" w14:textId="77777777" w:rsidR="009A6F2A" w:rsidRPr="00D34CB6" w:rsidRDefault="009A6F2A" w:rsidP="00D34CB6">
            <w:pPr>
              <w:pStyle w:val="Geenafstand"/>
              <w:spacing w:line="260" w:lineRule="atLeast"/>
              <w:jc w:val="center"/>
              <w:rPr>
                <w:rFonts w:ascii="Arial Narrow" w:hAnsi="Arial Narrow" w:cs="Arial"/>
                <w:bCs/>
                <w:kern w:val="20"/>
                <w:sz w:val="20"/>
                <w:szCs w:val="20"/>
              </w:rPr>
            </w:pPr>
          </w:p>
        </w:tc>
        <w:tc>
          <w:tcPr>
            <w:tcW w:w="1134" w:type="dxa"/>
            <w:tcBorders>
              <w:bottom w:val="single" w:sz="4" w:space="0" w:color="auto"/>
            </w:tcBorders>
            <w:shd w:val="clear" w:color="auto" w:fill="auto"/>
          </w:tcPr>
          <w:p w14:paraId="34DFB235" w14:textId="77777777" w:rsidR="009A6F2A" w:rsidRPr="00D34CB6" w:rsidRDefault="009A6F2A" w:rsidP="00D34CB6">
            <w:pPr>
              <w:pStyle w:val="Geenafstand"/>
              <w:spacing w:line="260" w:lineRule="atLeast"/>
              <w:jc w:val="center"/>
              <w:rPr>
                <w:rFonts w:ascii="Arial Narrow" w:hAnsi="Arial Narrow" w:cs="Arial"/>
                <w:bCs/>
                <w:kern w:val="20"/>
                <w:sz w:val="20"/>
                <w:szCs w:val="20"/>
              </w:rPr>
            </w:pPr>
            <w:r w:rsidRPr="00D34CB6">
              <w:rPr>
                <w:rFonts w:ascii="Arial Narrow" w:hAnsi="Arial Narrow" w:cs="Arial"/>
                <w:bCs/>
                <w:kern w:val="20"/>
                <w:sz w:val="20"/>
                <w:szCs w:val="20"/>
              </w:rPr>
              <w:t>x</w:t>
            </w:r>
          </w:p>
        </w:tc>
        <w:tc>
          <w:tcPr>
            <w:tcW w:w="5103" w:type="dxa"/>
            <w:tcBorders>
              <w:bottom w:val="single" w:sz="4" w:space="0" w:color="auto"/>
              <w:right w:val="nil"/>
            </w:tcBorders>
            <w:shd w:val="clear" w:color="auto" w:fill="auto"/>
          </w:tcPr>
          <w:p w14:paraId="04C474A6" w14:textId="77777777" w:rsidR="009A6F2A" w:rsidRPr="00D34CB6" w:rsidRDefault="009A6F2A" w:rsidP="00D34CB6">
            <w:pPr>
              <w:pStyle w:val="Geenafstand"/>
              <w:spacing w:line="260" w:lineRule="atLeast"/>
              <w:rPr>
                <w:rFonts w:ascii="Arial Narrow" w:hAnsi="Arial Narrow" w:cs="Arial"/>
                <w:bCs/>
                <w:kern w:val="20"/>
                <w:sz w:val="20"/>
                <w:szCs w:val="20"/>
              </w:rPr>
            </w:pPr>
            <w:r w:rsidRPr="00D34CB6">
              <w:rPr>
                <w:rFonts w:ascii="Arial Narrow" w:hAnsi="Arial Narrow" w:cs="Arial"/>
                <w:bCs/>
                <w:kern w:val="20"/>
                <w:sz w:val="20"/>
                <w:szCs w:val="20"/>
              </w:rPr>
              <w:t>De meeste straffen zijn gegeven in Zaanstad.</w:t>
            </w:r>
          </w:p>
        </w:tc>
      </w:tr>
      <w:tr w:rsidR="00D34CB6" w:rsidRPr="00D34CB6" w14:paraId="62FFCE22" w14:textId="77777777" w:rsidTr="00D34CB6">
        <w:tc>
          <w:tcPr>
            <w:tcW w:w="426" w:type="dxa"/>
            <w:tcBorders>
              <w:top w:val="nil"/>
              <w:left w:val="nil"/>
              <w:bottom w:val="nil"/>
              <w:right w:val="nil"/>
            </w:tcBorders>
            <w:shd w:val="clear" w:color="auto" w:fill="auto"/>
          </w:tcPr>
          <w:p w14:paraId="5DC8B95F" w14:textId="77777777" w:rsidR="009A6F2A" w:rsidRPr="00D34CB6" w:rsidRDefault="009A6F2A" w:rsidP="00D34CB6">
            <w:pPr>
              <w:pStyle w:val="Geenafstand"/>
              <w:spacing w:line="260" w:lineRule="atLeast"/>
              <w:rPr>
                <w:rFonts w:ascii="Arial" w:hAnsi="Arial" w:cs="Arial"/>
                <w:bCs/>
                <w:kern w:val="20"/>
                <w:sz w:val="20"/>
                <w:szCs w:val="20"/>
              </w:rPr>
            </w:pPr>
          </w:p>
        </w:tc>
        <w:tc>
          <w:tcPr>
            <w:tcW w:w="1701" w:type="dxa"/>
            <w:tcBorders>
              <w:left w:val="nil"/>
              <w:bottom w:val="nil"/>
            </w:tcBorders>
            <w:shd w:val="clear" w:color="auto" w:fill="auto"/>
          </w:tcPr>
          <w:p w14:paraId="787C63ED" w14:textId="77777777" w:rsidR="009A6F2A" w:rsidRPr="00D34CB6" w:rsidRDefault="009A6F2A" w:rsidP="00D34CB6">
            <w:pPr>
              <w:pStyle w:val="Geenafstand"/>
              <w:spacing w:line="260" w:lineRule="atLeast"/>
              <w:rPr>
                <w:rFonts w:ascii="Arial Narrow" w:hAnsi="Arial Narrow" w:cs="Arial"/>
                <w:bCs/>
                <w:kern w:val="20"/>
                <w:sz w:val="20"/>
                <w:szCs w:val="20"/>
              </w:rPr>
            </w:pPr>
            <w:r w:rsidRPr="00D34CB6">
              <w:rPr>
                <w:rFonts w:ascii="Arial Narrow" w:hAnsi="Arial Narrow" w:cs="Arial"/>
                <w:bCs/>
                <w:kern w:val="20"/>
                <w:sz w:val="20"/>
                <w:szCs w:val="20"/>
              </w:rPr>
              <w:t>Uitspraak 4</w:t>
            </w:r>
          </w:p>
        </w:tc>
        <w:tc>
          <w:tcPr>
            <w:tcW w:w="1134" w:type="dxa"/>
            <w:tcBorders>
              <w:bottom w:val="nil"/>
            </w:tcBorders>
            <w:shd w:val="clear" w:color="auto" w:fill="auto"/>
          </w:tcPr>
          <w:p w14:paraId="571262F2" w14:textId="77777777" w:rsidR="009A6F2A" w:rsidRPr="00D34CB6" w:rsidRDefault="009A6F2A" w:rsidP="00D34CB6">
            <w:pPr>
              <w:pStyle w:val="Geenafstand"/>
              <w:spacing w:line="260" w:lineRule="atLeast"/>
              <w:jc w:val="center"/>
              <w:rPr>
                <w:rFonts w:ascii="Arial Narrow" w:hAnsi="Arial Narrow" w:cs="Arial"/>
                <w:bCs/>
                <w:kern w:val="20"/>
                <w:sz w:val="20"/>
                <w:szCs w:val="20"/>
              </w:rPr>
            </w:pPr>
          </w:p>
        </w:tc>
        <w:tc>
          <w:tcPr>
            <w:tcW w:w="1134" w:type="dxa"/>
            <w:tcBorders>
              <w:bottom w:val="nil"/>
            </w:tcBorders>
            <w:shd w:val="clear" w:color="auto" w:fill="auto"/>
          </w:tcPr>
          <w:p w14:paraId="776AD4D2" w14:textId="77777777" w:rsidR="009A6F2A" w:rsidRPr="00D34CB6" w:rsidRDefault="009A6F2A" w:rsidP="00D34CB6">
            <w:pPr>
              <w:pStyle w:val="Geenafstand"/>
              <w:spacing w:line="260" w:lineRule="atLeast"/>
              <w:jc w:val="center"/>
              <w:rPr>
                <w:rFonts w:ascii="Arial Narrow" w:hAnsi="Arial Narrow" w:cs="Arial"/>
                <w:bCs/>
                <w:kern w:val="20"/>
                <w:sz w:val="20"/>
                <w:szCs w:val="20"/>
              </w:rPr>
            </w:pPr>
            <w:r w:rsidRPr="00D34CB6">
              <w:rPr>
                <w:rFonts w:ascii="Arial Narrow" w:hAnsi="Arial Narrow" w:cs="Arial"/>
                <w:bCs/>
                <w:kern w:val="20"/>
                <w:sz w:val="20"/>
                <w:szCs w:val="20"/>
              </w:rPr>
              <w:t>x</w:t>
            </w:r>
          </w:p>
        </w:tc>
        <w:tc>
          <w:tcPr>
            <w:tcW w:w="5103" w:type="dxa"/>
            <w:tcBorders>
              <w:bottom w:val="nil"/>
              <w:right w:val="nil"/>
            </w:tcBorders>
            <w:shd w:val="clear" w:color="auto" w:fill="auto"/>
          </w:tcPr>
          <w:p w14:paraId="5873869B" w14:textId="77777777" w:rsidR="009A6F2A" w:rsidRPr="00D34CB6" w:rsidRDefault="009A6F2A" w:rsidP="00D34CB6">
            <w:pPr>
              <w:pStyle w:val="Geenafstand"/>
              <w:spacing w:line="260" w:lineRule="atLeast"/>
              <w:rPr>
                <w:rFonts w:ascii="Arial Narrow" w:hAnsi="Arial Narrow" w:cs="Arial"/>
                <w:bCs/>
                <w:kern w:val="20"/>
                <w:sz w:val="20"/>
                <w:szCs w:val="20"/>
              </w:rPr>
            </w:pPr>
            <w:r w:rsidRPr="00D34CB6">
              <w:rPr>
                <w:rFonts w:ascii="Arial Narrow" w:hAnsi="Arial Narrow" w:cs="Arial"/>
                <w:bCs/>
                <w:kern w:val="20"/>
                <w:sz w:val="20"/>
                <w:szCs w:val="20"/>
              </w:rPr>
              <w:t>In Schagen is er nog net een minder gegeven.</w:t>
            </w:r>
          </w:p>
        </w:tc>
      </w:tr>
    </w:tbl>
    <w:p w14:paraId="34FB0E49" w14:textId="0C83246C" w:rsidR="007270D6" w:rsidRPr="004B16A8" w:rsidRDefault="007270D6" w:rsidP="009A6F2A">
      <w:pPr>
        <w:pStyle w:val="Geenafstand"/>
        <w:spacing w:line="260" w:lineRule="atLeast"/>
        <w:rPr>
          <w:rFonts w:ascii="Arial" w:hAnsi="Arial" w:cs="Arial"/>
          <w:bCs/>
          <w:kern w:val="2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701"/>
        <w:gridCol w:w="1134"/>
        <w:gridCol w:w="1134"/>
        <w:gridCol w:w="5103"/>
      </w:tblGrid>
      <w:tr w:rsidR="00D34CB6" w:rsidRPr="00D34CB6" w14:paraId="23247249" w14:textId="77777777" w:rsidTr="00D34CB6">
        <w:tc>
          <w:tcPr>
            <w:tcW w:w="426" w:type="dxa"/>
            <w:tcBorders>
              <w:top w:val="nil"/>
              <w:left w:val="nil"/>
              <w:bottom w:val="nil"/>
              <w:right w:val="nil"/>
            </w:tcBorders>
            <w:shd w:val="clear" w:color="auto" w:fill="auto"/>
          </w:tcPr>
          <w:p w14:paraId="00EA1DAD" w14:textId="77777777" w:rsidR="00BB13C7" w:rsidRPr="00D34CB6" w:rsidRDefault="00BB13C7" w:rsidP="00D34CB6">
            <w:pPr>
              <w:pStyle w:val="Geenafstand"/>
              <w:spacing w:line="260" w:lineRule="atLeast"/>
              <w:rPr>
                <w:rFonts w:ascii="Arial" w:hAnsi="Arial" w:cs="Arial"/>
                <w:bCs/>
                <w:kern w:val="20"/>
                <w:sz w:val="20"/>
                <w:szCs w:val="20"/>
              </w:rPr>
            </w:pPr>
            <w:r w:rsidRPr="00D34CB6">
              <w:rPr>
                <w:rFonts w:ascii="Arial" w:hAnsi="Arial" w:cs="Arial"/>
                <w:bCs/>
                <w:kern w:val="20"/>
                <w:sz w:val="20"/>
                <w:szCs w:val="20"/>
              </w:rPr>
              <w:t>4</w:t>
            </w:r>
          </w:p>
        </w:tc>
        <w:tc>
          <w:tcPr>
            <w:tcW w:w="1701" w:type="dxa"/>
            <w:tcBorders>
              <w:top w:val="nil"/>
              <w:left w:val="nil"/>
            </w:tcBorders>
            <w:shd w:val="clear" w:color="auto" w:fill="auto"/>
          </w:tcPr>
          <w:p w14:paraId="30812428" w14:textId="77777777" w:rsidR="00BB13C7" w:rsidRPr="00D34CB6" w:rsidRDefault="00BB13C7" w:rsidP="00D34CB6">
            <w:pPr>
              <w:pStyle w:val="Geenafstand"/>
              <w:spacing w:line="260" w:lineRule="atLeast"/>
              <w:rPr>
                <w:rFonts w:ascii="Arial Narrow" w:hAnsi="Arial Narrow" w:cs="Arial"/>
                <w:bCs/>
                <w:kern w:val="20"/>
                <w:sz w:val="20"/>
                <w:szCs w:val="20"/>
              </w:rPr>
            </w:pPr>
          </w:p>
        </w:tc>
        <w:tc>
          <w:tcPr>
            <w:tcW w:w="1134" w:type="dxa"/>
            <w:tcBorders>
              <w:top w:val="nil"/>
            </w:tcBorders>
            <w:shd w:val="clear" w:color="auto" w:fill="auto"/>
          </w:tcPr>
          <w:p w14:paraId="6554CFBF" w14:textId="77777777" w:rsidR="00BB13C7" w:rsidRPr="00D34CB6" w:rsidRDefault="00BB13C7" w:rsidP="00D34CB6">
            <w:pPr>
              <w:pStyle w:val="Geenafstand"/>
              <w:spacing w:line="260" w:lineRule="atLeast"/>
              <w:jc w:val="center"/>
              <w:rPr>
                <w:rFonts w:ascii="Arial Narrow" w:hAnsi="Arial Narrow" w:cs="Arial"/>
                <w:b/>
                <w:kern w:val="20"/>
                <w:sz w:val="20"/>
                <w:szCs w:val="20"/>
              </w:rPr>
            </w:pPr>
            <w:r w:rsidRPr="00D34CB6">
              <w:rPr>
                <w:rFonts w:ascii="Arial Narrow" w:hAnsi="Arial Narrow" w:cs="Arial"/>
                <w:b/>
                <w:kern w:val="20"/>
                <w:sz w:val="20"/>
                <w:szCs w:val="20"/>
              </w:rPr>
              <w:t>Juist</w:t>
            </w:r>
          </w:p>
        </w:tc>
        <w:tc>
          <w:tcPr>
            <w:tcW w:w="1134" w:type="dxa"/>
            <w:tcBorders>
              <w:top w:val="nil"/>
            </w:tcBorders>
            <w:shd w:val="clear" w:color="auto" w:fill="auto"/>
          </w:tcPr>
          <w:p w14:paraId="01B2C717" w14:textId="77777777" w:rsidR="00BB13C7" w:rsidRPr="00D34CB6" w:rsidRDefault="00BB13C7" w:rsidP="00D34CB6">
            <w:pPr>
              <w:pStyle w:val="Geenafstand"/>
              <w:spacing w:line="260" w:lineRule="atLeast"/>
              <w:jc w:val="center"/>
              <w:rPr>
                <w:rFonts w:ascii="Arial Narrow" w:hAnsi="Arial Narrow" w:cs="Arial"/>
                <w:b/>
                <w:kern w:val="20"/>
                <w:sz w:val="20"/>
                <w:szCs w:val="20"/>
              </w:rPr>
            </w:pPr>
            <w:r w:rsidRPr="00D34CB6">
              <w:rPr>
                <w:rFonts w:ascii="Arial Narrow" w:hAnsi="Arial Narrow" w:cs="Arial"/>
                <w:b/>
                <w:kern w:val="20"/>
                <w:sz w:val="20"/>
                <w:szCs w:val="20"/>
              </w:rPr>
              <w:t>Onjuist</w:t>
            </w:r>
          </w:p>
        </w:tc>
        <w:tc>
          <w:tcPr>
            <w:tcW w:w="5103" w:type="dxa"/>
            <w:tcBorders>
              <w:top w:val="nil"/>
              <w:right w:val="nil"/>
            </w:tcBorders>
            <w:shd w:val="clear" w:color="auto" w:fill="auto"/>
          </w:tcPr>
          <w:p w14:paraId="428C8057" w14:textId="77777777" w:rsidR="00BB13C7" w:rsidRPr="00D34CB6" w:rsidRDefault="00BB13C7" w:rsidP="00D34CB6">
            <w:pPr>
              <w:pStyle w:val="Geenafstand"/>
              <w:spacing w:line="260" w:lineRule="atLeast"/>
              <w:rPr>
                <w:rFonts w:ascii="Arial Narrow" w:hAnsi="Arial Narrow" w:cs="Arial"/>
                <w:bCs/>
                <w:kern w:val="20"/>
                <w:sz w:val="20"/>
                <w:szCs w:val="20"/>
              </w:rPr>
            </w:pPr>
          </w:p>
        </w:tc>
      </w:tr>
      <w:tr w:rsidR="00D34CB6" w:rsidRPr="00D34CB6" w14:paraId="3216393D" w14:textId="77777777" w:rsidTr="00D34CB6">
        <w:tc>
          <w:tcPr>
            <w:tcW w:w="426" w:type="dxa"/>
            <w:tcBorders>
              <w:top w:val="nil"/>
              <w:left w:val="nil"/>
              <w:bottom w:val="nil"/>
              <w:right w:val="nil"/>
            </w:tcBorders>
            <w:shd w:val="clear" w:color="auto" w:fill="auto"/>
          </w:tcPr>
          <w:p w14:paraId="48411B7B" w14:textId="77777777" w:rsidR="00BB13C7" w:rsidRPr="00D34CB6" w:rsidRDefault="00BB13C7" w:rsidP="00D34CB6">
            <w:pPr>
              <w:pStyle w:val="Geenafstand"/>
              <w:spacing w:line="260" w:lineRule="atLeast"/>
              <w:rPr>
                <w:rFonts w:ascii="Arial" w:hAnsi="Arial" w:cs="Arial"/>
                <w:bCs/>
                <w:kern w:val="20"/>
                <w:sz w:val="20"/>
                <w:szCs w:val="20"/>
              </w:rPr>
            </w:pPr>
          </w:p>
        </w:tc>
        <w:tc>
          <w:tcPr>
            <w:tcW w:w="1701" w:type="dxa"/>
            <w:tcBorders>
              <w:left w:val="nil"/>
            </w:tcBorders>
            <w:shd w:val="clear" w:color="auto" w:fill="auto"/>
          </w:tcPr>
          <w:p w14:paraId="04C82A09" w14:textId="77777777" w:rsidR="00BB13C7" w:rsidRPr="00D34CB6" w:rsidRDefault="00BB13C7" w:rsidP="00D34CB6">
            <w:pPr>
              <w:pStyle w:val="Geenafstand"/>
              <w:spacing w:line="260" w:lineRule="atLeast"/>
              <w:rPr>
                <w:rFonts w:ascii="Arial Narrow" w:hAnsi="Arial Narrow" w:cs="Arial"/>
                <w:bCs/>
                <w:kern w:val="20"/>
                <w:sz w:val="20"/>
                <w:szCs w:val="20"/>
              </w:rPr>
            </w:pPr>
            <w:r w:rsidRPr="00D34CB6">
              <w:rPr>
                <w:rFonts w:ascii="Arial Narrow" w:hAnsi="Arial Narrow" w:cs="Arial"/>
                <w:bCs/>
                <w:kern w:val="20"/>
                <w:sz w:val="20"/>
                <w:szCs w:val="20"/>
              </w:rPr>
              <w:t>Uitspraak 1</w:t>
            </w:r>
          </w:p>
        </w:tc>
        <w:tc>
          <w:tcPr>
            <w:tcW w:w="1134" w:type="dxa"/>
            <w:shd w:val="clear" w:color="auto" w:fill="auto"/>
          </w:tcPr>
          <w:p w14:paraId="0E014169" w14:textId="77777777" w:rsidR="00BB13C7" w:rsidRPr="00D34CB6" w:rsidRDefault="00BB13C7" w:rsidP="00D34CB6">
            <w:pPr>
              <w:pStyle w:val="Geenafstand"/>
              <w:spacing w:line="260" w:lineRule="atLeast"/>
              <w:jc w:val="center"/>
              <w:rPr>
                <w:rFonts w:ascii="Arial Narrow" w:hAnsi="Arial Narrow" w:cs="Arial"/>
                <w:bCs/>
                <w:kern w:val="20"/>
                <w:sz w:val="20"/>
                <w:szCs w:val="20"/>
              </w:rPr>
            </w:pPr>
            <w:r w:rsidRPr="00D34CB6">
              <w:rPr>
                <w:rFonts w:ascii="Arial Narrow" w:hAnsi="Arial Narrow" w:cs="Arial"/>
                <w:bCs/>
                <w:kern w:val="20"/>
                <w:sz w:val="20"/>
                <w:szCs w:val="20"/>
              </w:rPr>
              <w:t>x</w:t>
            </w:r>
          </w:p>
        </w:tc>
        <w:tc>
          <w:tcPr>
            <w:tcW w:w="1134" w:type="dxa"/>
            <w:shd w:val="clear" w:color="auto" w:fill="auto"/>
          </w:tcPr>
          <w:p w14:paraId="61371E14" w14:textId="77777777" w:rsidR="00BB13C7" w:rsidRPr="00D34CB6" w:rsidRDefault="00BB13C7" w:rsidP="00D34CB6">
            <w:pPr>
              <w:pStyle w:val="Geenafstand"/>
              <w:spacing w:line="260" w:lineRule="atLeast"/>
              <w:jc w:val="center"/>
              <w:rPr>
                <w:rFonts w:ascii="Arial Narrow" w:hAnsi="Arial Narrow" w:cs="Arial"/>
                <w:bCs/>
                <w:kern w:val="20"/>
                <w:sz w:val="20"/>
                <w:szCs w:val="20"/>
              </w:rPr>
            </w:pPr>
          </w:p>
        </w:tc>
        <w:tc>
          <w:tcPr>
            <w:tcW w:w="5103" w:type="dxa"/>
            <w:tcBorders>
              <w:right w:val="nil"/>
            </w:tcBorders>
            <w:shd w:val="clear" w:color="auto" w:fill="auto"/>
          </w:tcPr>
          <w:p w14:paraId="1A89C34E" w14:textId="77777777" w:rsidR="00BB13C7" w:rsidRPr="00D34CB6" w:rsidRDefault="00BB13C7" w:rsidP="00D34CB6">
            <w:pPr>
              <w:pStyle w:val="Geenafstand"/>
              <w:spacing w:line="260" w:lineRule="atLeast"/>
              <w:rPr>
                <w:rFonts w:ascii="Arial Narrow" w:hAnsi="Arial Narrow" w:cs="Arial"/>
                <w:bCs/>
                <w:kern w:val="20"/>
                <w:sz w:val="20"/>
                <w:szCs w:val="20"/>
              </w:rPr>
            </w:pPr>
            <w:r w:rsidRPr="00D34CB6">
              <w:rPr>
                <w:rFonts w:ascii="Arial Narrow" w:hAnsi="Arial Narrow" w:cs="Arial"/>
                <w:bCs/>
                <w:kern w:val="20"/>
                <w:sz w:val="20"/>
                <w:szCs w:val="20"/>
              </w:rPr>
              <w:t>40% van de vrouw voelt zich onveilig, 23% van de mannen.</w:t>
            </w:r>
          </w:p>
        </w:tc>
      </w:tr>
      <w:tr w:rsidR="00D34CB6" w:rsidRPr="00D34CB6" w14:paraId="436A6D35" w14:textId="77777777" w:rsidTr="00D34CB6">
        <w:tc>
          <w:tcPr>
            <w:tcW w:w="426" w:type="dxa"/>
            <w:tcBorders>
              <w:top w:val="nil"/>
              <w:left w:val="nil"/>
              <w:bottom w:val="nil"/>
              <w:right w:val="nil"/>
            </w:tcBorders>
            <w:shd w:val="clear" w:color="auto" w:fill="auto"/>
          </w:tcPr>
          <w:p w14:paraId="199EB1F4" w14:textId="77777777" w:rsidR="00BB13C7" w:rsidRPr="00D34CB6" w:rsidRDefault="00BB13C7" w:rsidP="00D34CB6">
            <w:pPr>
              <w:pStyle w:val="Geenafstand"/>
              <w:spacing w:line="260" w:lineRule="atLeast"/>
              <w:rPr>
                <w:rFonts w:ascii="Arial" w:hAnsi="Arial" w:cs="Arial"/>
                <w:bCs/>
                <w:kern w:val="20"/>
                <w:sz w:val="20"/>
                <w:szCs w:val="20"/>
              </w:rPr>
            </w:pPr>
          </w:p>
        </w:tc>
        <w:tc>
          <w:tcPr>
            <w:tcW w:w="1701" w:type="dxa"/>
            <w:tcBorders>
              <w:left w:val="nil"/>
            </w:tcBorders>
            <w:shd w:val="clear" w:color="auto" w:fill="auto"/>
          </w:tcPr>
          <w:p w14:paraId="781D9A7B" w14:textId="77777777" w:rsidR="00BB13C7" w:rsidRPr="00D34CB6" w:rsidRDefault="00BB13C7" w:rsidP="00D34CB6">
            <w:pPr>
              <w:pStyle w:val="Geenafstand"/>
              <w:spacing w:line="260" w:lineRule="atLeast"/>
              <w:rPr>
                <w:rFonts w:ascii="Arial Narrow" w:hAnsi="Arial Narrow" w:cs="Arial"/>
                <w:bCs/>
                <w:kern w:val="20"/>
                <w:sz w:val="20"/>
                <w:szCs w:val="20"/>
              </w:rPr>
            </w:pPr>
            <w:r w:rsidRPr="00D34CB6">
              <w:rPr>
                <w:rFonts w:ascii="Arial Narrow" w:hAnsi="Arial Narrow" w:cs="Arial"/>
                <w:bCs/>
                <w:kern w:val="20"/>
                <w:sz w:val="20"/>
                <w:szCs w:val="20"/>
              </w:rPr>
              <w:t>Uitspraak 2</w:t>
            </w:r>
          </w:p>
        </w:tc>
        <w:tc>
          <w:tcPr>
            <w:tcW w:w="1134" w:type="dxa"/>
            <w:shd w:val="clear" w:color="auto" w:fill="auto"/>
          </w:tcPr>
          <w:p w14:paraId="22BC4D68" w14:textId="77777777" w:rsidR="00BB13C7" w:rsidRPr="00D34CB6" w:rsidRDefault="00BB13C7" w:rsidP="00D34CB6">
            <w:pPr>
              <w:pStyle w:val="Geenafstand"/>
              <w:spacing w:line="260" w:lineRule="atLeast"/>
              <w:jc w:val="center"/>
              <w:rPr>
                <w:rFonts w:ascii="Arial Narrow" w:hAnsi="Arial Narrow" w:cs="Arial"/>
                <w:bCs/>
                <w:kern w:val="20"/>
                <w:sz w:val="20"/>
                <w:szCs w:val="20"/>
              </w:rPr>
            </w:pPr>
          </w:p>
        </w:tc>
        <w:tc>
          <w:tcPr>
            <w:tcW w:w="1134" w:type="dxa"/>
            <w:shd w:val="clear" w:color="auto" w:fill="auto"/>
          </w:tcPr>
          <w:p w14:paraId="2CF257D6" w14:textId="77777777" w:rsidR="00BB13C7" w:rsidRPr="00D34CB6" w:rsidRDefault="00BB13C7" w:rsidP="00D34CB6">
            <w:pPr>
              <w:pStyle w:val="Geenafstand"/>
              <w:spacing w:line="260" w:lineRule="atLeast"/>
              <w:jc w:val="center"/>
              <w:rPr>
                <w:rFonts w:ascii="Arial Narrow" w:hAnsi="Arial Narrow" w:cs="Arial"/>
                <w:bCs/>
                <w:kern w:val="20"/>
                <w:sz w:val="20"/>
                <w:szCs w:val="20"/>
              </w:rPr>
            </w:pPr>
            <w:r w:rsidRPr="00D34CB6">
              <w:rPr>
                <w:rFonts w:ascii="Arial Narrow" w:hAnsi="Arial Narrow" w:cs="Arial"/>
                <w:bCs/>
                <w:kern w:val="20"/>
                <w:sz w:val="20"/>
                <w:szCs w:val="20"/>
              </w:rPr>
              <w:t>x</w:t>
            </w:r>
          </w:p>
        </w:tc>
        <w:tc>
          <w:tcPr>
            <w:tcW w:w="5103" w:type="dxa"/>
            <w:tcBorders>
              <w:right w:val="nil"/>
            </w:tcBorders>
            <w:shd w:val="clear" w:color="auto" w:fill="auto"/>
          </w:tcPr>
          <w:p w14:paraId="68208A67" w14:textId="77777777" w:rsidR="00BB13C7" w:rsidRPr="00D34CB6" w:rsidRDefault="00BB13C7" w:rsidP="00D34CB6">
            <w:pPr>
              <w:pStyle w:val="Geenafstand"/>
              <w:spacing w:line="260" w:lineRule="atLeast"/>
              <w:rPr>
                <w:rFonts w:ascii="Arial Narrow" w:hAnsi="Arial Narrow" w:cs="Arial"/>
                <w:bCs/>
                <w:kern w:val="20"/>
                <w:sz w:val="20"/>
                <w:szCs w:val="20"/>
              </w:rPr>
            </w:pPr>
            <w:r w:rsidRPr="00D34CB6">
              <w:rPr>
                <w:rFonts w:ascii="Arial Narrow" w:hAnsi="Arial Narrow" w:cs="Arial"/>
                <w:bCs/>
                <w:kern w:val="20"/>
                <w:sz w:val="20"/>
                <w:szCs w:val="20"/>
              </w:rPr>
              <w:t>23% van de ouderen voelt zich onveilig. Dat is minder dan alle andere leeftijdsgroepen.</w:t>
            </w:r>
          </w:p>
        </w:tc>
      </w:tr>
      <w:tr w:rsidR="00D34CB6" w:rsidRPr="00D34CB6" w14:paraId="09C2A5B6" w14:textId="77777777" w:rsidTr="00D34CB6">
        <w:tc>
          <w:tcPr>
            <w:tcW w:w="426" w:type="dxa"/>
            <w:tcBorders>
              <w:top w:val="nil"/>
              <w:left w:val="nil"/>
              <w:bottom w:val="nil"/>
              <w:right w:val="nil"/>
            </w:tcBorders>
            <w:shd w:val="clear" w:color="auto" w:fill="auto"/>
          </w:tcPr>
          <w:p w14:paraId="64EC5149" w14:textId="77777777" w:rsidR="00BB13C7" w:rsidRPr="00D34CB6" w:rsidRDefault="00BB13C7" w:rsidP="00D34CB6">
            <w:pPr>
              <w:pStyle w:val="Geenafstand"/>
              <w:spacing w:line="260" w:lineRule="atLeast"/>
              <w:rPr>
                <w:rFonts w:ascii="Arial" w:hAnsi="Arial" w:cs="Arial"/>
                <w:bCs/>
                <w:kern w:val="20"/>
                <w:sz w:val="20"/>
                <w:szCs w:val="20"/>
              </w:rPr>
            </w:pPr>
          </w:p>
        </w:tc>
        <w:tc>
          <w:tcPr>
            <w:tcW w:w="1701" w:type="dxa"/>
            <w:tcBorders>
              <w:left w:val="nil"/>
            </w:tcBorders>
            <w:shd w:val="clear" w:color="auto" w:fill="auto"/>
          </w:tcPr>
          <w:p w14:paraId="58F73EDA" w14:textId="77777777" w:rsidR="00BB13C7" w:rsidRPr="00D34CB6" w:rsidRDefault="00BB13C7" w:rsidP="00D34CB6">
            <w:pPr>
              <w:pStyle w:val="Geenafstand"/>
              <w:spacing w:line="260" w:lineRule="atLeast"/>
              <w:rPr>
                <w:rFonts w:ascii="Arial Narrow" w:hAnsi="Arial Narrow" w:cs="Arial"/>
                <w:bCs/>
                <w:kern w:val="20"/>
                <w:sz w:val="20"/>
                <w:szCs w:val="20"/>
              </w:rPr>
            </w:pPr>
            <w:r w:rsidRPr="00D34CB6">
              <w:rPr>
                <w:rFonts w:ascii="Arial Narrow" w:hAnsi="Arial Narrow" w:cs="Arial"/>
                <w:bCs/>
                <w:kern w:val="20"/>
                <w:sz w:val="20"/>
                <w:szCs w:val="20"/>
              </w:rPr>
              <w:t>Uitspraak 3</w:t>
            </w:r>
          </w:p>
        </w:tc>
        <w:tc>
          <w:tcPr>
            <w:tcW w:w="1134" w:type="dxa"/>
            <w:shd w:val="clear" w:color="auto" w:fill="auto"/>
          </w:tcPr>
          <w:p w14:paraId="2033092A" w14:textId="77777777" w:rsidR="00BB13C7" w:rsidRPr="00D34CB6" w:rsidRDefault="00BB13C7" w:rsidP="00D34CB6">
            <w:pPr>
              <w:pStyle w:val="Geenafstand"/>
              <w:spacing w:line="260" w:lineRule="atLeast"/>
              <w:jc w:val="center"/>
              <w:rPr>
                <w:rFonts w:ascii="Arial Narrow" w:hAnsi="Arial Narrow" w:cs="Arial"/>
                <w:bCs/>
                <w:kern w:val="20"/>
                <w:sz w:val="20"/>
                <w:szCs w:val="20"/>
              </w:rPr>
            </w:pPr>
            <w:r w:rsidRPr="00D34CB6">
              <w:rPr>
                <w:rFonts w:ascii="Arial Narrow" w:hAnsi="Arial Narrow" w:cs="Arial"/>
                <w:bCs/>
                <w:kern w:val="20"/>
                <w:sz w:val="20"/>
                <w:szCs w:val="20"/>
              </w:rPr>
              <w:t>x</w:t>
            </w:r>
          </w:p>
        </w:tc>
        <w:tc>
          <w:tcPr>
            <w:tcW w:w="1134" w:type="dxa"/>
            <w:shd w:val="clear" w:color="auto" w:fill="auto"/>
          </w:tcPr>
          <w:p w14:paraId="60F34D2C" w14:textId="77777777" w:rsidR="00BB13C7" w:rsidRPr="00D34CB6" w:rsidRDefault="00BB13C7" w:rsidP="00D34CB6">
            <w:pPr>
              <w:pStyle w:val="Geenafstand"/>
              <w:spacing w:line="260" w:lineRule="atLeast"/>
              <w:jc w:val="center"/>
              <w:rPr>
                <w:rFonts w:ascii="Arial Narrow" w:hAnsi="Arial Narrow" w:cs="Arial"/>
                <w:bCs/>
                <w:kern w:val="20"/>
                <w:sz w:val="20"/>
                <w:szCs w:val="20"/>
              </w:rPr>
            </w:pPr>
          </w:p>
        </w:tc>
        <w:tc>
          <w:tcPr>
            <w:tcW w:w="5103" w:type="dxa"/>
            <w:tcBorders>
              <w:right w:val="nil"/>
            </w:tcBorders>
            <w:shd w:val="clear" w:color="auto" w:fill="auto"/>
          </w:tcPr>
          <w:p w14:paraId="70E484AC" w14:textId="77777777" w:rsidR="00BB13C7" w:rsidRPr="00D34CB6" w:rsidRDefault="00BB13C7" w:rsidP="00D34CB6">
            <w:pPr>
              <w:pStyle w:val="Geenafstand"/>
              <w:spacing w:line="260" w:lineRule="atLeast"/>
              <w:rPr>
                <w:rFonts w:ascii="Arial Narrow" w:hAnsi="Arial Narrow" w:cs="Arial"/>
                <w:bCs/>
                <w:kern w:val="20"/>
                <w:sz w:val="20"/>
                <w:szCs w:val="20"/>
              </w:rPr>
            </w:pPr>
            <w:r w:rsidRPr="00D34CB6">
              <w:rPr>
                <w:rFonts w:ascii="Arial Narrow" w:hAnsi="Arial Narrow" w:cs="Arial"/>
                <w:bCs/>
                <w:kern w:val="20"/>
                <w:sz w:val="20"/>
                <w:szCs w:val="20"/>
              </w:rPr>
              <w:t>33% van de mensen met een uitkering voelt zich onveilig. Van de mensen met een inkomen uit arbeid is dat 23%.</w:t>
            </w:r>
          </w:p>
        </w:tc>
      </w:tr>
      <w:tr w:rsidR="00D34CB6" w:rsidRPr="00D34CB6" w14:paraId="3EAA5B18" w14:textId="77777777" w:rsidTr="00D34CB6">
        <w:tc>
          <w:tcPr>
            <w:tcW w:w="426" w:type="dxa"/>
            <w:tcBorders>
              <w:top w:val="nil"/>
              <w:left w:val="nil"/>
              <w:bottom w:val="nil"/>
              <w:right w:val="nil"/>
            </w:tcBorders>
            <w:shd w:val="clear" w:color="auto" w:fill="auto"/>
          </w:tcPr>
          <w:p w14:paraId="0B5BE7E6" w14:textId="77777777" w:rsidR="00BB13C7" w:rsidRPr="00D34CB6" w:rsidRDefault="00BB13C7" w:rsidP="00D34CB6">
            <w:pPr>
              <w:pStyle w:val="Geenafstand"/>
              <w:spacing w:line="260" w:lineRule="atLeast"/>
              <w:rPr>
                <w:rFonts w:ascii="Arial" w:hAnsi="Arial" w:cs="Arial"/>
                <w:bCs/>
                <w:kern w:val="20"/>
                <w:sz w:val="20"/>
                <w:szCs w:val="20"/>
              </w:rPr>
            </w:pPr>
          </w:p>
        </w:tc>
        <w:tc>
          <w:tcPr>
            <w:tcW w:w="1701" w:type="dxa"/>
            <w:tcBorders>
              <w:left w:val="nil"/>
              <w:bottom w:val="nil"/>
            </w:tcBorders>
            <w:shd w:val="clear" w:color="auto" w:fill="auto"/>
          </w:tcPr>
          <w:p w14:paraId="5FDC1F8B" w14:textId="77777777" w:rsidR="00BB13C7" w:rsidRPr="00D34CB6" w:rsidRDefault="00BB13C7" w:rsidP="00D34CB6">
            <w:pPr>
              <w:pStyle w:val="Geenafstand"/>
              <w:spacing w:line="260" w:lineRule="atLeast"/>
              <w:rPr>
                <w:rFonts w:ascii="Arial Narrow" w:hAnsi="Arial Narrow" w:cs="Arial"/>
                <w:bCs/>
                <w:kern w:val="20"/>
                <w:sz w:val="20"/>
                <w:szCs w:val="20"/>
              </w:rPr>
            </w:pPr>
            <w:r w:rsidRPr="00D34CB6">
              <w:rPr>
                <w:rFonts w:ascii="Arial Narrow" w:hAnsi="Arial Narrow" w:cs="Arial"/>
                <w:bCs/>
                <w:kern w:val="20"/>
                <w:sz w:val="20"/>
                <w:szCs w:val="20"/>
              </w:rPr>
              <w:t>Uitspraak 4</w:t>
            </w:r>
          </w:p>
        </w:tc>
        <w:tc>
          <w:tcPr>
            <w:tcW w:w="1134" w:type="dxa"/>
            <w:tcBorders>
              <w:bottom w:val="nil"/>
            </w:tcBorders>
            <w:shd w:val="clear" w:color="auto" w:fill="auto"/>
          </w:tcPr>
          <w:p w14:paraId="1AB31228" w14:textId="77777777" w:rsidR="00BB13C7" w:rsidRPr="00D34CB6" w:rsidRDefault="00BB13C7" w:rsidP="00D34CB6">
            <w:pPr>
              <w:pStyle w:val="Geenafstand"/>
              <w:spacing w:line="260" w:lineRule="atLeast"/>
              <w:jc w:val="center"/>
              <w:rPr>
                <w:rFonts w:ascii="Arial Narrow" w:hAnsi="Arial Narrow" w:cs="Arial"/>
                <w:bCs/>
                <w:kern w:val="20"/>
                <w:sz w:val="20"/>
                <w:szCs w:val="20"/>
              </w:rPr>
            </w:pPr>
          </w:p>
        </w:tc>
        <w:tc>
          <w:tcPr>
            <w:tcW w:w="1134" w:type="dxa"/>
            <w:tcBorders>
              <w:bottom w:val="nil"/>
            </w:tcBorders>
            <w:shd w:val="clear" w:color="auto" w:fill="auto"/>
          </w:tcPr>
          <w:p w14:paraId="62CC4944" w14:textId="77777777" w:rsidR="00BB13C7" w:rsidRPr="00D34CB6" w:rsidRDefault="00BB13C7" w:rsidP="00D34CB6">
            <w:pPr>
              <w:pStyle w:val="Geenafstand"/>
              <w:spacing w:line="260" w:lineRule="atLeast"/>
              <w:jc w:val="center"/>
              <w:rPr>
                <w:rFonts w:ascii="Arial Narrow" w:hAnsi="Arial Narrow" w:cs="Arial"/>
                <w:bCs/>
                <w:kern w:val="20"/>
                <w:sz w:val="20"/>
                <w:szCs w:val="20"/>
              </w:rPr>
            </w:pPr>
            <w:r w:rsidRPr="00D34CB6">
              <w:rPr>
                <w:rFonts w:ascii="Arial Narrow" w:hAnsi="Arial Narrow" w:cs="Arial"/>
                <w:bCs/>
                <w:kern w:val="20"/>
                <w:sz w:val="20"/>
                <w:szCs w:val="20"/>
              </w:rPr>
              <w:t>x</w:t>
            </w:r>
          </w:p>
        </w:tc>
        <w:tc>
          <w:tcPr>
            <w:tcW w:w="5103" w:type="dxa"/>
            <w:tcBorders>
              <w:bottom w:val="nil"/>
              <w:right w:val="nil"/>
            </w:tcBorders>
            <w:shd w:val="clear" w:color="auto" w:fill="auto"/>
          </w:tcPr>
          <w:p w14:paraId="5223B382" w14:textId="77777777" w:rsidR="00BB13C7" w:rsidRPr="00D34CB6" w:rsidRDefault="00BB13C7" w:rsidP="00D34CB6">
            <w:pPr>
              <w:pStyle w:val="Geenafstand"/>
              <w:spacing w:line="260" w:lineRule="atLeast"/>
              <w:rPr>
                <w:rFonts w:ascii="Arial Narrow" w:hAnsi="Arial Narrow" w:cs="Arial"/>
                <w:bCs/>
                <w:kern w:val="20"/>
                <w:sz w:val="20"/>
                <w:szCs w:val="20"/>
              </w:rPr>
            </w:pPr>
            <w:r w:rsidRPr="00D34CB6">
              <w:rPr>
                <w:rFonts w:ascii="Arial Narrow" w:hAnsi="Arial Narrow" w:cs="Arial"/>
                <w:bCs/>
                <w:kern w:val="20"/>
                <w:sz w:val="20"/>
                <w:szCs w:val="20"/>
              </w:rPr>
              <w:t>Het verschil is klein, Nederlandse herkomst scoort 31%, westerse migratie-achtergrond scoort 34%. Dat is dus meer.</w:t>
            </w:r>
          </w:p>
        </w:tc>
      </w:tr>
    </w:tbl>
    <w:p w14:paraId="113D74E9" w14:textId="77777777" w:rsidR="00BE6E5A" w:rsidRPr="004B16A8" w:rsidRDefault="00BE6E5A" w:rsidP="009A6F2A">
      <w:pPr>
        <w:pStyle w:val="Geenafstand"/>
        <w:tabs>
          <w:tab w:val="left" w:pos="426"/>
          <w:tab w:val="left" w:pos="2410"/>
          <w:tab w:val="left" w:pos="3686"/>
        </w:tabs>
        <w:spacing w:line="260" w:lineRule="atLeast"/>
        <w:ind w:left="4253" w:hanging="4253"/>
        <w:rPr>
          <w:rFonts w:ascii="Arial" w:hAnsi="Arial" w:cs="Arial"/>
          <w:bCs/>
          <w:kern w:val="20"/>
          <w:sz w:val="20"/>
          <w:szCs w:val="20"/>
        </w:rPr>
      </w:pPr>
    </w:p>
    <w:p w14:paraId="16900582" w14:textId="77777777" w:rsidR="00B42F5E" w:rsidRPr="004B16A8" w:rsidRDefault="00B42F5E" w:rsidP="009A6F2A">
      <w:pPr>
        <w:pStyle w:val="Geenafstand"/>
        <w:spacing w:line="260" w:lineRule="atLeast"/>
        <w:rPr>
          <w:rFonts w:ascii="Arial" w:hAnsi="Arial" w:cs="Arial"/>
          <w:kern w:val="20"/>
          <w:sz w:val="20"/>
          <w:szCs w:val="20"/>
        </w:rPr>
      </w:pPr>
    </w:p>
    <w:p w14:paraId="2E300074" w14:textId="77777777" w:rsidR="00B42F5E" w:rsidRPr="004B16A8" w:rsidRDefault="00B42F5E" w:rsidP="009A6F2A">
      <w:pPr>
        <w:spacing w:line="260" w:lineRule="atLeast"/>
        <w:rPr>
          <w:rFonts w:cs="Arial"/>
          <w:b/>
          <w:kern w:val="20"/>
          <w:szCs w:val="20"/>
        </w:rPr>
        <w:sectPr w:rsidR="00B42F5E" w:rsidRPr="004B16A8" w:rsidSect="00BB7597">
          <w:headerReference w:type="even" r:id="rId30"/>
          <w:headerReference w:type="default" r:id="rId31"/>
          <w:pgSz w:w="11906" w:h="16838" w:code="9"/>
          <w:pgMar w:top="1474" w:right="1134" w:bottom="1418" w:left="1134" w:header="709" w:footer="708" w:gutter="0"/>
          <w:cols w:space="708"/>
          <w:docGrid w:linePitch="360"/>
        </w:sectPr>
      </w:pPr>
    </w:p>
    <w:p w14:paraId="028E2CC6" w14:textId="77777777" w:rsidR="00B42F5E" w:rsidRPr="004B16A8" w:rsidRDefault="00B42F5E" w:rsidP="009A6F2A">
      <w:pPr>
        <w:pStyle w:val="Kop1"/>
      </w:pPr>
      <w:bookmarkStart w:id="3" w:name="_Toc74825179"/>
      <w:r w:rsidRPr="004B16A8">
        <w:lastRenderedPageBreak/>
        <w:t>3</w:t>
      </w:r>
      <w:r w:rsidRPr="004B16A8">
        <w:tab/>
        <w:t>Oorzaken van criminaliteit</w:t>
      </w:r>
      <w:bookmarkEnd w:id="3"/>
    </w:p>
    <w:p w14:paraId="2358581C" w14:textId="77777777" w:rsidR="00B42F5E" w:rsidRPr="004B16A8" w:rsidRDefault="00B42F5E" w:rsidP="009A6F2A">
      <w:pPr>
        <w:pStyle w:val="Geenafstand"/>
        <w:spacing w:line="260" w:lineRule="atLeast"/>
        <w:rPr>
          <w:rFonts w:ascii="Arial" w:hAnsi="Arial" w:cs="Arial"/>
          <w:kern w:val="20"/>
          <w:sz w:val="20"/>
          <w:szCs w:val="20"/>
        </w:rPr>
      </w:pPr>
    </w:p>
    <w:p w14:paraId="0F38FC26" w14:textId="77777777" w:rsidR="00B42F5E" w:rsidRPr="004B16A8" w:rsidRDefault="00B42F5E" w:rsidP="009A6F2A">
      <w:pPr>
        <w:pStyle w:val="Geenafstand"/>
        <w:spacing w:line="260" w:lineRule="atLeast"/>
        <w:rPr>
          <w:rFonts w:ascii="Arial" w:hAnsi="Arial" w:cs="Arial"/>
          <w:kern w:val="20"/>
          <w:sz w:val="20"/>
          <w:szCs w:val="20"/>
        </w:rPr>
      </w:pPr>
    </w:p>
    <w:p w14:paraId="182DFD59" w14:textId="77777777" w:rsidR="00B42F5E" w:rsidRPr="004B16A8" w:rsidRDefault="00B42F5E" w:rsidP="009A6F2A">
      <w:pPr>
        <w:pStyle w:val="Geenafstand"/>
        <w:spacing w:line="260" w:lineRule="atLeast"/>
        <w:ind w:left="426" w:hanging="426"/>
        <w:rPr>
          <w:rFonts w:ascii="Arial" w:hAnsi="Arial" w:cs="Arial"/>
          <w:b/>
          <w:kern w:val="20"/>
          <w:sz w:val="20"/>
          <w:szCs w:val="20"/>
        </w:rPr>
      </w:pPr>
      <w:r w:rsidRPr="004B16A8">
        <w:rPr>
          <w:rFonts w:ascii="Arial" w:hAnsi="Arial" w:cs="Arial"/>
          <w:b/>
          <w:kern w:val="20"/>
          <w:sz w:val="20"/>
          <w:szCs w:val="20"/>
        </w:rPr>
        <w:t>3.1</w:t>
      </w:r>
      <w:r w:rsidRPr="004B16A8">
        <w:rPr>
          <w:rFonts w:ascii="Arial" w:hAnsi="Arial" w:cs="Arial"/>
          <w:b/>
          <w:kern w:val="20"/>
          <w:sz w:val="20"/>
          <w:szCs w:val="20"/>
        </w:rPr>
        <w:tab/>
        <w:t>WIE WORDEN CRIMINEEL?</w:t>
      </w:r>
    </w:p>
    <w:p w14:paraId="375CF402" w14:textId="77777777" w:rsidR="00B42F5E" w:rsidRPr="004B16A8" w:rsidRDefault="00B42F5E" w:rsidP="009A6F2A">
      <w:pPr>
        <w:pStyle w:val="Geenafstand"/>
        <w:spacing w:line="260" w:lineRule="atLeast"/>
        <w:rPr>
          <w:rFonts w:ascii="Arial" w:hAnsi="Arial" w:cs="Arial"/>
          <w:kern w:val="20"/>
          <w:sz w:val="20"/>
          <w:szCs w:val="20"/>
        </w:rPr>
      </w:pPr>
    </w:p>
    <w:p w14:paraId="0409BECE" w14:textId="01129EEB" w:rsidR="00B42F5E" w:rsidRPr="004B16A8" w:rsidRDefault="00B42F5E" w:rsidP="009A6F2A">
      <w:pPr>
        <w:pStyle w:val="Geenafstand"/>
        <w:spacing w:line="260" w:lineRule="atLeast"/>
        <w:rPr>
          <w:rFonts w:ascii="Arial" w:hAnsi="Arial" w:cs="Arial"/>
          <w:kern w:val="20"/>
          <w:sz w:val="20"/>
          <w:szCs w:val="20"/>
        </w:rPr>
      </w:pPr>
      <w:r w:rsidRPr="004B16A8">
        <w:rPr>
          <w:rFonts w:ascii="Arial" w:hAnsi="Arial" w:cs="Arial"/>
          <w:b/>
          <w:i/>
          <w:kern w:val="20"/>
          <w:sz w:val="20"/>
          <w:szCs w:val="20"/>
        </w:rPr>
        <w:t>VRAGEN BIJ 3.1</w:t>
      </w:r>
      <w:r w:rsidR="00EF5B1F" w:rsidRPr="004B16A8">
        <w:rPr>
          <w:rFonts w:ascii="Arial" w:hAnsi="Arial" w:cs="Arial"/>
          <w:kern w:val="20"/>
          <w:sz w:val="20"/>
          <w:szCs w:val="20"/>
        </w:rPr>
        <w:t xml:space="preserve">  </w:t>
      </w:r>
      <w:r w:rsidRPr="004B16A8">
        <w:rPr>
          <w:rFonts w:ascii="Arial" w:hAnsi="Arial" w:cs="Arial"/>
          <w:kern w:val="20"/>
          <w:sz w:val="20"/>
          <w:szCs w:val="20"/>
        </w:rPr>
        <w:t xml:space="preserve">blz. </w:t>
      </w:r>
      <w:r w:rsidR="00B94187" w:rsidRPr="004B16A8">
        <w:rPr>
          <w:rFonts w:ascii="Arial" w:hAnsi="Arial" w:cs="Arial"/>
          <w:kern w:val="20"/>
          <w:sz w:val="20"/>
          <w:szCs w:val="20"/>
        </w:rPr>
        <w:t>31</w:t>
      </w:r>
    </w:p>
    <w:p w14:paraId="43472A2D" w14:textId="77777777" w:rsidR="00BF764E" w:rsidRPr="00BB13C7" w:rsidRDefault="00BF764E" w:rsidP="009A6F2A">
      <w:pPr>
        <w:pStyle w:val="Geenafstand"/>
        <w:spacing w:line="260" w:lineRule="atLeast"/>
        <w:rPr>
          <w:rFonts w:ascii="Arial" w:hAnsi="Arial" w:cs="Arial"/>
          <w:bCs/>
          <w:kern w:val="20"/>
          <w:sz w:val="20"/>
          <w:szCs w:val="20"/>
        </w:rPr>
      </w:pPr>
    </w:p>
    <w:p w14:paraId="1211B4E4" w14:textId="369B62CA" w:rsidR="00B42F5E" w:rsidRPr="004B16A8" w:rsidRDefault="00B42F5E" w:rsidP="009A6F2A">
      <w:pPr>
        <w:pStyle w:val="Geenafstand"/>
        <w:spacing w:line="260" w:lineRule="atLeast"/>
        <w:ind w:left="426" w:hanging="426"/>
        <w:rPr>
          <w:rFonts w:ascii="Arial" w:hAnsi="Arial" w:cs="Arial"/>
          <w:bCs/>
          <w:i/>
          <w:iCs/>
          <w:kern w:val="20"/>
          <w:sz w:val="20"/>
          <w:szCs w:val="20"/>
        </w:rPr>
      </w:pPr>
      <w:r w:rsidRPr="004B16A8">
        <w:rPr>
          <w:rFonts w:ascii="Arial" w:hAnsi="Arial" w:cs="Arial"/>
          <w:kern w:val="20"/>
          <w:sz w:val="20"/>
          <w:szCs w:val="20"/>
        </w:rPr>
        <w:t>1.</w:t>
      </w:r>
      <w:r w:rsidRPr="004B16A8">
        <w:rPr>
          <w:rFonts w:ascii="Arial" w:hAnsi="Arial" w:cs="Arial"/>
          <w:kern w:val="20"/>
          <w:sz w:val="20"/>
          <w:szCs w:val="20"/>
        </w:rPr>
        <w:tab/>
      </w:r>
      <w:r w:rsidRPr="004B16A8">
        <w:rPr>
          <w:rFonts w:ascii="Arial" w:hAnsi="Arial" w:cs="Arial"/>
          <w:bCs/>
          <w:i/>
          <w:iCs/>
          <w:kern w:val="20"/>
          <w:sz w:val="20"/>
          <w:szCs w:val="20"/>
        </w:rPr>
        <w:t>Voorbeeld</w:t>
      </w:r>
      <w:r w:rsidR="00EF0438" w:rsidRPr="004B16A8">
        <w:rPr>
          <w:rFonts w:ascii="Arial" w:hAnsi="Arial" w:cs="Arial"/>
          <w:bCs/>
          <w:i/>
          <w:iCs/>
          <w:kern w:val="20"/>
          <w:sz w:val="20"/>
          <w:szCs w:val="20"/>
        </w:rPr>
        <w:t>antwoord</w:t>
      </w:r>
      <w:r w:rsidRPr="004B16A8">
        <w:rPr>
          <w:rFonts w:ascii="Arial" w:hAnsi="Arial" w:cs="Arial"/>
          <w:bCs/>
          <w:i/>
          <w:iCs/>
          <w:kern w:val="20"/>
          <w:sz w:val="20"/>
          <w:szCs w:val="20"/>
        </w:rPr>
        <w:t>:</w:t>
      </w:r>
    </w:p>
    <w:p w14:paraId="4C554899" w14:textId="479610F0" w:rsidR="00895A33" w:rsidRPr="004B16A8" w:rsidRDefault="006A4259" w:rsidP="009A6F2A">
      <w:pPr>
        <w:pStyle w:val="Geenafstand"/>
        <w:spacing w:line="260" w:lineRule="atLeast"/>
        <w:ind w:left="426"/>
        <w:rPr>
          <w:rFonts w:ascii="Arial" w:hAnsi="Arial" w:cs="Arial"/>
          <w:bCs/>
          <w:kern w:val="20"/>
          <w:sz w:val="20"/>
          <w:szCs w:val="20"/>
        </w:rPr>
      </w:pPr>
      <w:r w:rsidRPr="004B16A8">
        <w:rPr>
          <w:rFonts w:ascii="Arial" w:hAnsi="Arial" w:cs="Arial"/>
          <w:bCs/>
          <w:kern w:val="20"/>
          <w:sz w:val="20"/>
          <w:szCs w:val="20"/>
        </w:rPr>
        <w:t xml:space="preserve">Als je goed met mensen kunt omgaan en </w:t>
      </w:r>
      <w:r w:rsidR="00D81053" w:rsidRPr="004B16A8">
        <w:rPr>
          <w:rFonts w:ascii="Arial" w:hAnsi="Arial" w:cs="Arial"/>
          <w:bCs/>
          <w:kern w:val="20"/>
          <w:sz w:val="20"/>
          <w:szCs w:val="20"/>
        </w:rPr>
        <w:t>goed kunt communiceren, dan is het gemakkelijker om een baan te vinden. Als je werkt, heb je genoeg geld om in je levensonderhoud te voorzien en</w:t>
      </w:r>
      <w:r w:rsidR="00792AF8" w:rsidRPr="004B16A8">
        <w:rPr>
          <w:rFonts w:ascii="Arial" w:hAnsi="Arial" w:cs="Arial"/>
          <w:bCs/>
          <w:kern w:val="20"/>
          <w:sz w:val="20"/>
          <w:szCs w:val="20"/>
        </w:rPr>
        <w:t xml:space="preserve"> krijg je gemakkelijker een netwerk van </w:t>
      </w:r>
      <w:r w:rsidR="00CD51F9" w:rsidRPr="004B16A8">
        <w:rPr>
          <w:rFonts w:ascii="Arial" w:hAnsi="Arial" w:cs="Arial"/>
          <w:bCs/>
          <w:kern w:val="20"/>
          <w:sz w:val="20"/>
          <w:szCs w:val="20"/>
        </w:rPr>
        <w:t>mensen om je heen.</w:t>
      </w:r>
      <w:r w:rsidR="00014E1C" w:rsidRPr="004B16A8">
        <w:rPr>
          <w:rFonts w:ascii="Arial" w:hAnsi="Arial" w:cs="Arial"/>
          <w:bCs/>
          <w:kern w:val="20"/>
          <w:sz w:val="20"/>
          <w:szCs w:val="20"/>
        </w:rPr>
        <w:t xml:space="preserve"> Dus is de verleiding om in de criminaliteit te gaan minder groot.</w:t>
      </w:r>
    </w:p>
    <w:p w14:paraId="7ECEF124" w14:textId="77777777" w:rsidR="00B42F5E" w:rsidRPr="004B16A8" w:rsidRDefault="00B42F5E" w:rsidP="009A6F2A">
      <w:pPr>
        <w:pStyle w:val="Geenafstand"/>
        <w:spacing w:line="260" w:lineRule="atLeast"/>
        <w:ind w:left="426"/>
        <w:rPr>
          <w:rFonts w:ascii="Arial" w:hAnsi="Arial" w:cs="Arial"/>
          <w:bCs/>
          <w:i/>
          <w:iCs/>
          <w:kern w:val="20"/>
          <w:sz w:val="20"/>
          <w:szCs w:val="20"/>
        </w:rPr>
      </w:pPr>
      <w:r w:rsidRPr="004B16A8">
        <w:rPr>
          <w:rFonts w:ascii="Arial" w:hAnsi="Arial" w:cs="Arial"/>
          <w:bCs/>
          <w:i/>
          <w:iCs/>
          <w:kern w:val="20"/>
          <w:sz w:val="20"/>
          <w:szCs w:val="20"/>
        </w:rPr>
        <w:t xml:space="preserve">Mensen met een lage maatschappelijke positie hebben over het algemeen minder mogelijkheden en moeten meer moeite doen om </w:t>
      </w:r>
      <w:r w:rsidR="00327B06" w:rsidRPr="004B16A8">
        <w:rPr>
          <w:rFonts w:ascii="Arial" w:hAnsi="Arial" w:cs="Arial"/>
          <w:bCs/>
          <w:i/>
          <w:iCs/>
          <w:kern w:val="20"/>
          <w:sz w:val="20"/>
          <w:szCs w:val="20"/>
        </w:rPr>
        <w:t xml:space="preserve">hun </w:t>
      </w:r>
      <w:r w:rsidRPr="004B16A8">
        <w:rPr>
          <w:rFonts w:ascii="Arial" w:hAnsi="Arial" w:cs="Arial"/>
          <w:bCs/>
          <w:i/>
          <w:iCs/>
          <w:kern w:val="20"/>
          <w:sz w:val="20"/>
          <w:szCs w:val="20"/>
        </w:rPr>
        <w:t>doelen via legale weg te realiseren. Dit kan komen door het gebrek aan een baan, opleiding of functioneel sociaal netwerk.</w:t>
      </w:r>
    </w:p>
    <w:p w14:paraId="6405F0EE" w14:textId="77777777" w:rsidR="00B42F5E" w:rsidRPr="004B16A8" w:rsidRDefault="00B42F5E" w:rsidP="009A6F2A">
      <w:pPr>
        <w:pStyle w:val="Geenafstand"/>
        <w:spacing w:line="260" w:lineRule="atLeast"/>
        <w:rPr>
          <w:rFonts w:ascii="Arial" w:hAnsi="Arial" w:cs="Arial"/>
          <w:bCs/>
          <w:kern w:val="20"/>
          <w:sz w:val="20"/>
          <w:szCs w:val="20"/>
        </w:rPr>
      </w:pPr>
    </w:p>
    <w:p w14:paraId="52F8C83B" w14:textId="77777777" w:rsidR="00B42F5E" w:rsidRPr="004B16A8" w:rsidRDefault="00B42F5E" w:rsidP="009A6F2A">
      <w:pPr>
        <w:pStyle w:val="Geenafstand"/>
        <w:spacing w:line="260" w:lineRule="atLeast"/>
        <w:ind w:left="426"/>
        <w:rPr>
          <w:rFonts w:ascii="Arial" w:hAnsi="Arial" w:cs="Arial"/>
          <w:b/>
          <w:bCs/>
          <w:i/>
          <w:kern w:val="20"/>
          <w:sz w:val="20"/>
          <w:szCs w:val="20"/>
        </w:rPr>
      </w:pPr>
      <w:r w:rsidRPr="004B16A8">
        <w:rPr>
          <w:rFonts w:ascii="Arial" w:hAnsi="Arial" w:cs="Arial"/>
          <w:bCs/>
          <w:i/>
          <w:kern w:val="20"/>
          <w:sz w:val="20"/>
          <w:szCs w:val="20"/>
        </w:rPr>
        <w:t>Houd een discussie in de klas over de stelling</w:t>
      </w:r>
      <w:r w:rsidR="00061716" w:rsidRPr="004B16A8">
        <w:rPr>
          <w:rFonts w:ascii="Arial" w:hAnsi="Arial" w:cs="Arial"/>
          <w:bCs/>
          <w:i/>
          <w:kern w:val="20"/>
          <w:sz w:val="20"/>
          <w:szCs w:val="20"/>
        </w:rPr>
        <w:t>:</w:t>
      </w:r>
      <w:r w:rsidRPr="004B16A8">
        <w:rPr>
          <w:rFonts w:ascii="Arial" w:hAnsi="Arial" w:cs="Arial"/>
          <w:bCs/>
          <w:i/>
          <w:kern w:val="20"/>
          <w:sz w:val="20"/>
          <w:szCs w:val="20"/>
        </w:rPr>
        <w:t xml:space="preserve"> </w:t>
      </w:r>
      <w:r w:rsidRPr="004B16A8">
        <w:rPr>
          <w:rFonts w:ascii="Arial" w:hAnsi="Arial" w:cs="Arial"/>
          <w:b/>
          <w:bCs/>
          <w:i/>
          <w:kern w:val="20"/>
          <w:sz w:val="20"/>
          <w:szCs w:val="20"/>
        </w:rPr>
        <w:t>“Als je echt iets wilt bereiken, kun je altijd hogerop in de samenleving, maar je moet er wel hard voor werken.”</w:t>
      </w:r>
    </w:p>
    <w:p w14:paraId="2D265D3F" w14:textId="77777777" w:rsidR="00B42F5E" w:rsidRPr="004B16A8" w:rsidRDefault="00B42F5E" w:rsidP="009A6F2A">
      <w:pPr>
        <w:pStyle w:val="Geenafstand"/>
        <w:spacing w:line="260" w:lineRule="atLeast"/>
        <w:rPr>
          <w:rFonts w:ascii="Arial" w:hAnsi="Arial" w:cs="Arial"/>
          <w:kern w:val="20"/>
          <w:sz w:val="20"/>
          <w:szCs w:val="20"/>
        </w:rPr>
      </w:pPr>
    </w:p>
    <w:p w14:paraId="4014983C" w14:textId="3E1E5FA8" w:rsidR="00FD5607" w:rsidRPr="004B16A8" w:rsidRDefault="00B42F5E" w:rsidP="009A6F2A">
      <w:pPr>
        <w:pStyle w:val="Geenafstand"/>
        <w:spacing w:line="260" w:lineRule="atLeast"/>
        <w:ind w:left="426" w:hanging="426"/>
        <w:rPr>
          <w:rFonts w:ascii="Arial" w:hAnsi="Arial" w:cs="Arial"/>
          <w:bCs/>
          <w:kern w:val="20"/>
          <w:sz w:val="20"/>
          <w:szCs w:val="20"/>
        </w:rPr>
      </w:pPr>
      <w:r w:rsidRPr="004B16A8">
        <w:rPr>
          <w:rFonts w:ascii="Arial" w:hAnsi="Arial" w:cs="Arial"/>
          <w:kern w:val="20"/>
          <w:sz w:val="20"/>
          <w:szCs w:val="20"/>
        </w:rPr>
        <w:t>2.</w:t>
      </w:r>
      <w:r w:rsidRPr="004B16A8">
        <w:rPr>
          <w:rFonts w:ascii="Arial" w:hAnsi="Arial" w:cs="Arial"/>
          <w:kern w:val="20"/>
          <w:sz w:val="20"/>
          <w:szCs w:val="20"/>
        </w:rPr>
        <w:tab/>
      </w:r>
      <w:r w:rsidR="00AB0068" w:rsidRPr="004B16A8">
        <w:rPr>
          <w:rFonts w:ascii="Arial" w:hAnsi="Arial" w:cs="Arial"/>
          <w:bCs/>
          <w:kern w:val="20"/>
          <w:sz w:val="20"/>
          <w:szCs w:val="20"/>
        </w:rPr>
        <w:t xml:space="preserve">De risicofactoren: </w:t>
      </w:r>
      <w:r w:rsidR="00DB20B4" w:rsidRPr="004B16A8">
        <w:rPr>
          <w:rFonts w:ascii="Arial" w:hAnsi="Arial" w:cs="Arial"/>
          <w:bCs/>
          <w:kern w:val="20"/>
          <w:sz w:val="20"/>
          <w:szCs w:val="20"/>
        </w:rPr>
        <w:t>psychische en gedragsproblemen (‘Pieter verliest zijn zelfbeheersing’</w:t>
      </w:r>
      <w:r w:rsidR="00F44D73" w:rsidRPr="004B16A8">
        <w:rPr>
          <w:rFonts w:ascii="Arial" w:hAnsi="Arial" w:cs="Arial"/>
          <w:bCs/>
          <w:kern w:val="20"/>
          <w:sz w:val="20"/>
          <w:szCs w:val="20"/>
        </w:rPr>
        <w:t>, ‘Pieter schopt hem keihard tegen zijn hoofd’</w:t>
      </w:r>
      <w:r w:rsidR="00DB20B4" w:rsidRPr="004B16A8">
        <w:rPr>
          <w:rFonts w:ascii="Arial" w:hAnsi="Arial" w:cs="Arial"/>
          <w:bCs/>
          <w:kern w:val="20"/>
          <w:sz w:val="20"/>
          <w:szCs w:val="20"/>
        </w:rPr>
        <w:t xml:space="preserve">); </w:t>
      </w:r>
      <w:r w:rsidR="00AB0068" w:rsidRPr="004B16A8">
        <w:rPr>
          <w:rFonts w:ascii="Arial" w:hAnsi="Arial" w:cs="Arial"/>
          <w:bCs/>
          <w:kern w:val="20"/>
          <w:sz w:val="20"/>
          <w:szCs w:val="20"/>
        </w:rPr>
        <w:t>alcohol- en drugsgebruik</w:t>
      </w:r>
      <w:r w:rsidR="00DB20B4" w:rsidRPr="004B16A8">
        <w:rPr>
          <w:rFonts w:ascii="Arial" w:hAnsi="Arial" w:cs="Arial"/>
          <w:bCs/>
          <w:kern w:val="20"/>
          <w:sz w:val="20"/>
          <w:szCs w:val="20"/>
        </w:rPr>
        <w:t xml:space="preserve"> </w:t>
      </w:r>
      <w:r w:rsidR="001570F9" w:rsidRPr="004B16A8">
        <w:rPr>
          <w:rFonts w:ascii="Arial" w:hAnsi="Arial" w:cs="Arial"/>
          <w:bCs/>
          <w:kern w:val="20"/>
          <w:sz w:val="20"/>
          <w:szCs w:val="20"/>
        </w:rPr>
        <w:t>(‘Al behoorlijk aangeschoten’)</w:t>
      </w:r>
      <w:r w:rsidR="00AB0068" w:rsidRPr="004B16A8">
        <w:rPr>
          <w:rFonts w:ascii="Arial" w:hAnsi="Arial" w:cs="Arial"/>
          <w:bCs/>
          <w:kern w:val="20"/>
          <w:sz w:val="20"/>
          <w:szCs w:val="20"/>
        </w:rPr>
        <w:t xml:space="preserve">; </w:t>
      </w:r>
      <w:r w:rsidR="00274C7A" w:rsidRPr="004B16A8">
        <w:rPr>
          <w:rFonts w:ascii="Arial" w:hAnsi="Arial" w:cs="Arial"/>
          <w:bCs/>
          <w:kern w:val="20"/>
          <w:sz w:val="20"/>
          <w:szCs w:val="20"/>
        </w:rPr>
        <w:t>foute vrienden</w:t>
      </w:r>
      <w:r w:rsidR="00E45AA8" w:rsidRPr="004B16A8">
        <w:rPr>
          <w:rFonts w:ascii="Arial" w:hAnsi="Arial" w:cs="Arial"/>
          <w:bCs/>
          <w:kern w:val="20"/>
          <w:sz w:val="20"/>
          <w:szCs w:val="20"/>
        </w:rPr>
        <w:t xml:space="preserve"> / groepsdruk (‘Er ontstaat een vechtpartij’).</w:t>
      </w:r>
    </w:p>
    <w:p w14:paraId="33D3FD40" w14:textId="6D530F90" w:rsidR="00B42F5E" w:rsidRPr="004B16A8" w:rsidRDefault="00FD5607" w:rsidP="009A6F2A">
      <w:pPr>
        <w:pStyle w:val="Geenafstand"/>
        <w:spacing w:line="260" w:lineRule="atLeast"/>
        <w:ind w:left="426"/>
        <w:rPr>
          <w:rFonts w:ascii="Arial" w:hAnsi="Arial" w:cs="Arial"/>
          <w:bCs/>
          <w:kern w:val="20"/>
          <w:sz w:val="20"/>
          <w:szCs w:val="20"/>
        </w:rPr>
      </w:pPr>
      <w:r w:rsidRPr="004B16A8">
        <w:rPr>
          <w:rFonts w:ascii="Arial" w:hAnsi="Arial" w:cs="Arial"/>
          <w:i/>
          <w:iCs/>
          <w:kern w:val="20"/>
          <w:sz w:val="20"/>
          <w:szCs w:val="20"/>
        </w:rPr>
        <w:t xml:space="preserve">Als Pieter ‘goede’ vrienden had gehad, dan hadden ze hem al </w:t>
      </w:r>
      <w:r w:rsidR="00F85EBF" w:rsidRPr="004B16A8">
        <w:rPr>
          <w:rFonts w:ascii="Arial" w:hAnsi="Arial" w:cs="Arial"/>
          <w:i/>
          <w:iCs/>
          <w:kern w:val="20"/>
          <w:sz w:val="20"/>
          <w:szCs w:val="20"/>
        </w:rPr>
        <w:t xml:space="preserve">gekalmeerd toen hij de jongens bij de ingang van Club FY </w:t>
      </w:r>
      <w:r w:rsidR="00A6189C" w:rsidRPr="004B16A8">
        <w:rPr>
          <w:rFonts w:ascii="Arial" w:hAnsi="Arial" w:cs="Arial"/>
          <w:i/>
          <w:iCs/>
          <w:kern w:val="20"/>
          <w:sz w:val="20"/>
          <w:szCs w:val="20"/>
        </w:rPr>
        <w:t>begon weg te duwen</w:t>
      </w:r>
      <w:r w:rsidR="00B42F5E" w:rsidRPr="004B16A8">
        <w:rPr>
          <w:rFonts w:ascii="Arial" w:hAnsi="Arial" w:cs="Arial"/>
          <w:bCs/>
          <w:kern w:val="20"/>
          <w:sz w:val="20"/>
          <w:szCs w:val="20"/>
        </w:rPr>
        <w:t>.</w:t>
      </w:r>
    </w:p>
    <w:p w14:paraId="66A73F0A" w14:textId="77777777" w:rsidR="00B42F5E" w:rsidRPr="004B16A8" w:rsidRDefault="00B42F5E" w:rsidP="009A6F2A">
      <w:pPr>
        <w:pStyle w:val="Geenafstand"/>
        <w:spacing w:line="260" w:lineRule="atLeast"/>
        <w:rPr>
          <w:rFonts w:ascii="Arial" w:hAnsi="Arial" w:cs="Arial"/>
          <w:kern w:val="20"/>
          <w:sz w:val="20"/>
          <w:szCs w:val="20"/>
        </w:rPr>
      </w:pPr>
    </w:p>
    <w:p w14:paraId="392A44B7" w14:textId="77777777" w:rsidR="00B42F5E" w:rsidRPr="004B16A8" w:rsidRDefault="00B42F5E" w:rsidP="009A6F2A">
      <w:pPr>
        <w:pStyle w:val="Geenafstand"/>
        <w:spacing w:line="260" w:lineRule="atLeast"/>
        <w:ind w:left="426" w:hanging="426"/>
        <w:rPr>
          <w:rFonts w:ascii="Arial" w:hAnsi="Arial" w:cs="Arial"/>
          <w:bCs/>
          <w:kern w:val="20"/>
          <w:sz w:val="20"/>
          <w:szCs w:val="20"/>
        </w:rPr>
      </w:pPr>
      <w:r w:rsidRPr="004B16A8">
        <w:rPr>
          <w:rFonts w:ascii="Arial" w:hAnsi="Arial" w:cs="Arial"/>
          <w:kern w:val="20"/>
          <w:sz w:val="20"/>
          <w:szCs w:val="20"/>
        </w:rPr>
        <w:t>3.</w:t>
      </w:r>
      <w:r w:rsidRPr="004B16A8">
        <w:rPr>
          <w:rFonts w:ascii="Arial" w:hAnsi="Arial" w:cs="Arial"/>
          <w:kern w:val="20"/>
          <w:sz w:val="20"/>
          <w:szCs w:val="20"/>
        </w:rPr>
        <w:tab/>
      </w:r>
      <w:r w:rsidRPr="004B16A8">
        <w:rPr>
          <w:rFonts w:ascii="Arial" w:hAnsi="Arial" w:cs="Arial"/>
          <w:bCs/>
          <w:kern w:val="20"/>
          <w:sz w:val="20"/>
          <w:szCs w:val="20"/>
        </w:rPr>
        <w:t>Bij jongeren spe</w:t>
      </w:r>
      <w:r w:rsidR="00327B06" w:rsidRPr="004B16A8">
        <w:rPr>
          <w:rFonts w:ascii="Arial" w:hAnsi="Arial" w:cs="Arial"/>
          <w:bCs/>
          <w:kern w:val="20"/>
          <w:sz w:val="20"/>
          <w:szCs w:val="20"/>
        </w:rPr>
        <w:t>len</w:t>
      </w:r>
      <w:r w:rsidRPr="004B16A8">
        <w:rPr>
          <w:rFonts w:ascii="Arial" w:hAnsi="Arial" w:cs="Arial"/>
          <w:bCs/>
          <w:kern w:val="20"/>
          <w:sz w:val="20"/>
          <w:szCs w:val="20"/>
        </w:rPr>
        <w:t xml:space="preserve"> groepsgedrag en het opzoeken van grenzen een belangrijke rol.</w:t>
      </w:r>
    </w:p>
    <w:p w14:paraId="259AF168" w14:textId="77777777" w:rsidR="00B42F5E" w:rsidRPr="004B16A8" w:rsidRDefault="00B42F5E" w:rsidP="009A6F2A">
      <w:pPr>
        <w:pStyle w:val="Geenafstand"/>
        <w:spacing w:line="260" w:lineRule="atLeast"/>
        <w:rPr>
          <w:rFonts w:ascii="Arial" w:hAnsi="Arial" w:cs="Arial"/>
          <w:kern w:val="20"/>
          <w:sz w:val="20"/>
          <w:szCs w:val="20"/>
        </w:rPr>
      </w:pPr>
    </w:p>
    <w:p w14:paraId="442BDCDA" w14:textId="77777777" w:rsidR="00B42F5E" w:rsidRPr="004B16A8" w:rsidRDefault="00B42F5E" w:rsidP="009A6F2A">
      <w:pPr>
        <w:pStyle w:val="Geenafstand"/>
        <w:spacing w:line="260" w:lineRule="atLeast"/>
        <w:ind w:left="426" w:hanging="426"/>
        <w:rPr>
          <w:rFonts w:ascii="Arial" w:hAnsi="Arial" w:cs="Arial"/>
          <w:kern w:val="20"/>
          <w:sz w:val="20"/>
          <w:szCs w:val="20"/>
        </w:rPr>
      </w:pPr>
      <w:r w:rsidRPr="004B16A8">
        <w:rPr>
          <w:rFonts w:ascii="Arial" w:hAnsi="Arial" w:cs="Arial"/>
          <w:kern w:val="20"/>
          <w:sz w:val="20"/>
          <w:szCs w:val="20"/>
        </w:rPr>
        <w:t>4.</w:t>
      </w:r>
      <w:r w:rsidRPr="004B16A8">
        <w:rPr>
          <w:rFonts w:ascii="Arial" w:hAnsi="Arial" w:cs="Arial"/>
          <w:kern w:val="20"/>
          <w:sz w:val="20"/>
          <w:szCs w:val="20"/>
        </w:rPr>
        <w:tab/>
        <w:t xml:space="preserve">Iemand is een recidivist als </w:t>
      </w:r>
      <w:r w:rsidRPr="004B16A8">
        <w:rPr>
          <w:rFonts w:ascii="Arial" w:hAnsi="Arial" w:cs="Arial"/>
          <w:b/>
          <w:bCs/>
          <w:kern w:val="20"/>
          <w:sz w:val="20"/>
          <w:szCs w:val="20"/>
        </w:rPr>
        <w:t>hij of zij steeds opnieuw iets strafbaars doet</w:t>
      </w:r>
      <w:r w:rsidRPr="004B16A8">
        <w:rPr>
          <w:rFonts w:ascii="Arial" w:hAnsi="Arial" w:cs="Arial"/>
          <w:kern w:val="20"/>
          <w:sz w:val="20"/>
          <w:szCs w:val="20"/>
        </w:rPr>
        <w:t>.</w:t>
      </w:r>
    </w:p>
    <w:p w14:paraId="61C46844" w14:textId="77777777" w:rsidR="00B42F5E" w:rsidRPr="004B16A8" w:rsidRDefault="00B42F5E" w:rsidP="009A6F2A">
      <w:pPr>
        <w:pStyle w:val="Geenafstand"/>
        <w:spacing w:line="260" w:lineRule="atLeast"/>
        <w:rPr>
          <w:rFonts w:ascii="Arial" w:hAnsi="Arial" w:cs="Arial"/>
          <w:kern w:val="20"/>
          <w:sz w:val="20"/>
          <w:szCs w:val="20"/>
        </w:rPr>
      </w:pPr>
    </w:p>
    <w:p w14:paraId="46E0E713" w14:textId="77777777" w:rsidR="00B42F5E" w:rsidRPr="004B16A8" w:rsidRDefault="00B42F5E" w:rsidP="009A6F2A">
      <w:pPr>
        <w:pStyle w:val="Geenafstand"/>
        <w:spacing w:line="260" w:lineRule="atLeast"/>
        <w:rPr>
          <w:rFonts w:ascii="Arial" w:hAnsi="Arial" w:cs="Arial"/>
          <w:kern w:val="20"/>
          <w:sz w:val="20"/>
          <w:szCs w:val="20"/>
        </w:rPr>
      </w:pPr>
    </w:p>
    <w:p w14:paraId="3D0D8CBC" w14:textId="77777777" w:rsidR="00B42F5E" w:rsidRPr="004B16A8" w:rsidRDefault="00B42F5E" w:rsidP="009A6F2A">
      <w:pPr>
        <w:pStyle w:val="Geenafstand"/>
        <w:spacing w:line="260" w:lineRule="atLeast"/>
        <w:ind w:left="426" w:hanging="426"/>
        <w:rPr>
          <w:rFonts w:ascii="Arial" w:hAnsi="Arial" w:cs="Arial"/>
          <w:b/>
          <w:kern w:val="20"/>
          <w:sz w:val="20"/>
          <w:szCs w:val="20"/>
        </w:rPr>
      </w:pPr>
      <w:r w:rsidRPr="004B16A8">
        <w:rPr>
          <w:rFonts w:ascii="Arial" w:hAnsi="Arial" w:cs="Arial"/>
          <w:b/>
          <w:kern w:val="20"/>
          <w:sz w:val="20"/>
          <w:szCs w:val="20"/>
        </w:rPr>
        <w:t>3.2</w:t>
      </w:r>
      <w:r w:rsidRPr="004B16A8">
        <w:rPr>
          <w:rFonts w:ascii="Arial" w:hAnsi="Arial" w:cs="Arial"/>
          <w:b/>
          <w:kern w:val="20"/>
          <w:sz w:val="20"/>
          <w:szCs w:val="20"/>
        </w:rPr>
        <w:tab/>
        <w:t>WAAROM WORDT IEMAND CRIMINEEL?</w:t>
      </w:r>
    </w:p>
    <w:p w14:paraId="4BDCD10D" w14:textId="77777777" w:rsidR="00B42F5E" w:rsidRPr="004B16A8" w:rsidRDefault="00B42F5E" w:rsidP="009A6F2A">
      <w:pPr>
        <w:pStyle w:val="Geenafstand"/>
        <w:spacing w:line="260" w:lineRule="atLeast"/>
        <w:rPr>
          <w:rFonts w:ascii="Arial" w:hAnsi="Arial" w:cs="Arial"/>
          <w:kern w:val="20"/>
          <w:sz w:val="20"/>
          <w:szCs w:val="20"/>
        </w:rPr>
      </w:pPr>
    </w:p>
    <w:p w14:paraId="714CC7DF" w14:textId="72AC82BD" w:rsidR="00B42F5E" w:rsidRPr="004B16A8" w:rsidRDefault="00B42F5E" w:rsidP="009A6F2A">
      <w:pPr>
        <w:pStyle w:val="Geenafstand"/>
        <w:spacing w:line="260" w:lineRule="atLeast"/>
        <w:rPr>
          <w:rFonts w:ascii="Arial" w:hAnsi="Arial" w:cs="Arial"/>
          <w:kern w:val="20"/>
          <w:sz w:val="20"/>
          <w:szCs w:val="20"/>
        </w:rPr>
      </w:pPr>
      <w:r w:rsidRPr="004B16A8">
        <w:rPr>
          <w:rFonts w:ascii="Arial" w:hAnsi="Arial" w:cs="Arial"/>
          <w:b/>
          <w:i/>
          <w:kern w:val="20"/>
          <w:sz w:val="20"/>
          <w:szCs w:val="20"/>
        </w:rPr>
        <w:t>VRAGEN BIJ 3.2</w:t>
      </w:r>
      <w:r w:rsidR="00EF5B1F" w:rsidRPr="004B16A8">
        <w:rPr>
          <w:rFonts w:ascii="Arial" w:hAnsi="Arial" w:cs="Arial"/>
          <w:kern w:val="20"/>
          <w:sz w:val="20"/>
          <w:szCs w:val="20"/>
        </w:rPr>
        <w:t xml:space="preserve">  </w:t>
      </w:r>
      <w:r w:rsidRPr="004B16A8">
        <w:rPr>
          <w:rFonts w:ascii="Arial" w:hAnsi="Arial" w:cs="Arial"/>
          <w:kern w:val="20"/>
          <w:sz w:val="20"/>
          <w:szCs w:val="20"/>
        </w:rPr>
        <w:t>blz. 3</w:t>
      </w:r>
      <w:r w:rsidR="00634F39" w:rsidRPr="004B16A8">
        <w:rPr>
          <w:rFonts w:ascii="Arial" w:hAnsi="Arial" w:cs="Arial"/>
          <w:kern w:val="20"/>
          <w:sz w:val="20"/>
          <w:szCs w:val="20"/>
        </w:rPr>
        <w:t>3</w:t>
      </w:r>
    </w:p>
    <w:p w14:paraId="7F79A97C" w14:textId="77777777" w:rsidR="00EF0438" w:rsidRPr="004B16A8" w:rsidRDefault="00EF0438" w:rsidP="009A6F2A">
      <w:pPr>
        <w:pStyle w:val="Geenafstand"/>
        <w:spacing w:line="260" w:lineRule="atLeast"/>
        <w:ind w:left="426" w:hanging="426"/>
        <w:rPr>
          <w:rFonts w:ascii="Arial" w:hAnsi="Arial" w:cs="Arial"/>
          <w:kern w:val="20"/>
          <w:sz w:val="20"/>
          <w:szCs w:val="20"/>
        </w:rPr>
      </w:pPr>
    </w:p>
    <w:p w14:paraId="074FF722" w14:textId="6E9E2BFA" w:rsidR="00B42F5E" w:rsidRPr="004B16A8" w:rsidRDefault="00CE3A5F" w:rsidP="009A6F2A">
      <w:pPr>
        <w:pStyle w:val="Geenafstand"/>
        <w:spacing w:line="260" w:lineRule="atLeast"/>
        <w:ind w:left="426" w:hanging="426"/>
        <w:rPr>
          <w:rFonts w:ascii="Arial" w:hAnsi="Arial" w:cs="Arial"/>
          <w:kern w:val="20"/>
          <w:sz w:val="20"/>
          <w:szCs w:val="20"/>
        </w:rPr>
      </w:pPr>
      <w:r w:rsidRPr="004B16A8">
        <w:rPr>
          <w:rFonts w:ascii="Arial" w:hAnsi="Arial" w:cs="Arial"/>
          <w:kern w:val="20"/>
          <w:sz w:val="20"/>
          <w:szCs w:val="20"/>
        </w:rPr>
        <w:t>5.</w:t>
      </w:r>
      <w:r w:rsidRPr="004B16A8">
        <w:rPr>
          <w:rFonts w:ascii="Arial" w:hAnsi="Arial" w:cs="Arial"/>
          <w:kern w:val="20"/>
          <w:sz w:val="20"/>
          <w:szCs w:val="20"/>
        </w:rPr>
        <w:tab/>
        <w:t xml:space="preserve">Bij sociale vaardigheden sta je open voor relaties met andere mensen. </w:t>
      </w:r>
      <w:r w:rsidR="00CA19E7" w:rsidRPr="004B16A8">
        <w:rPr>
          <w:rFonts w:ascii="Arial" w:hAnsi="Arial" w:cs="Arial"/>
          <w:kern w:val="20"/>
          <w:sz w:val="20"/>
          <w:szCs w:val="20"/>
        </w:rPr>
        <w:t>Volgens</w:t>
      </w:r>
      <w:r w:rsidRPr="004B16A8">
        <w:rPr>
          <w:rFonts w:ascii="Arial" w:hAnsi="Arial" w:cs="Arial"/>
          <w:kern w:val="20"/>
          <w:sz w:val="20"/>
          <w:szCs w:val="20"/>
        </w:rPr>
        <w:t xml:space="preserve"> de bindingstheorie voorkomen deze relaties </w:t>
      </w:r>
      <w:r w:rsidR="00CA19E7" w:rsidRPr="004B16A8">
        <w:rPr>
          <w:rFonts w:ascii="Arial" w:hAnsi="Arial" w:cs="Arial"/>
          <w:kern w:val="20"/>
          <w:sz w:val="20"/>
          <w:szCs w:val="20"/>
        </w:rPr>
        <w:t xml:space="preserve">(bindingen) </w:t>
      </w:r>
      <w:r w:rsidRPr="004B16A8">
        <w:rPr>
          <w:rFonts w:ascii="Arial" w:hAnsi="Arial" w:cs="Arial"/>
          <w:kern w:val="20"/>
          <w:sz w:val="20"/>
          <w:szCs w:val="20"/>
        </w:rPr>
        <w:t xml:space="preserve">met andere mensen dat je </w:t>
      </w:r>
      <w:r w:rsidR="00093EEA" w:rsidRPr="004B16A8">
        <w:rPr>
          <w:rFonts w:ascii="Arial" w:hAnsi="Arial" w:cs="Arial"/>
          <w:kern w:val="20"/>
          <w:sz w:val="20"/>
          <w:szCs w:val="20"/>
        </w:rPr>
        <w:t>crimineel wordt.</w:t>
      </w:r>
    </w:p>
    <w:p w14:paraId="6B89D2F4" w14:textId="77777777" w:rsidR="00093EEA" w:rsidRPr="004B16A8" w:rsidRDefault="00093EEA" w:rsidP="009A6F2A">
      <w:pPr>
        <w:pStyle w:val="Geenafstand"/>
        <w:spacing w:line="260" w:lineRule="atLeast"/>
        <w:rPr>
          <w:rFonts w:ascii="Arial" w:hAnsi="Arial" w:cs="Arial"/>
          <w:kern w:val="20"/>
          <w:sz w:val="20"/>
          <w:szCs w:val="20"/>
        </w:rPr>
      </w:pPr>
    </w:p>
    <w:p w14:paraId="7477807D" w14:textId="74D920E3" w:rsidR="00BB22E1" w:rsidRPr="004B16A8" w:rsidRDefault="00093EEA" w:rsidP="009A6F2A">
      <w:pPr>
        <w:pStyle w:val="Geenafstand"/>
        <w:spacing w:line="260" w:lineRule="atLeast"/>
        <w:ind w:left="426" w:hanging="426"/>
        <w:rPr>
          <w:rFonts w:ascii="Arial" w:hAnsi="Arial" w:cs="Arial"/>
          <w:kern w:val="20"/>
          <w:sz w:val="20"/>
          <w:szCs w:val="20"/>
        </w:rPr>
      </w:pPr>
      <w:r w:rsidRPr="004B16A8">
        <w:rPr>
          <w:rFonts w:ascii="Arial" w:hAnsi="Arial" w:cs="Arial"/>
          <w:kern w:val="20"/>
          <w:sz w:val="20"/>
          <w:szCs w:val="20"/>
        </w:rPr>
        <w:t>6.</w:t>
      </w:r>
      <w:r w:rsidRPr="004B16A8">
        <w:rPr>
          <w:rFonts w:ascii="Arial" w:hAnsi="Arial" w:cs="Arial"/>
          <w:kern w:val="20"/>
          <w:sz w:val="20"/>
          <w:szCs w:val="20"/>
        </w:rPr>
        <w:tab/>
      </w:r>
      <w:r w:rsidR="00740B54" w:rsidRPr="004B16A8">
        <w:rPr>
          <w:rFonts w:ascii="Arial" w:hAnsi="Arial" w:cs="Arial"/>
          <w:kern w:val="20"/>
          <w:sz w:val="20"/>
          <w:szCs w:val="20"/>
        </w:rPr>
        <w:t xml:space="preserve">De aanpak van de PIT past het best bij de </w:t>
      </w:r>
      <w:r w:rsidR="001F0D80" w:rsidRPr="004B16A8">
        <w:rPr>
          <w:rFonts w:ascii="Arial" w:hAnsi="Arial" w:cs="Arial"/>
          <w:kern w:val="20"/>
          <w:sz w:val="20"/>
          <w:szCs w:val="20"/>
        </w:rPr>
        <w:t>aangeleerd-</w:t>
      </w:r>
      <w:proofErr w:type="spellStart"/>
      <w:r w:rsidR="001F0D80" w:rsidRPr="004B16A8">
        <w:rPr>
          <w:rFonts w:ascii="Arial" w:hAnsi="Arial" w:cs="Arial"/>
          <w:kern w:val="20"/>
          <w:sz w:val="20"/>
          <w:szCs w:val="20"/>
        </w:rPr>
        <w:t>gedragtheorie</w:t>
      </w:r>
      <w:proofErr w:type="spellEnd"/>
      <w:r w:rsidR="008B2003" w:rsidRPr="004B16A8">
        <w:rPr>
          <w:rFonts w:ascii="Arial" w:hAnsi="Arial" w:cs="Arial"/>
          <w:kern w:val="20"/>
          <w:sz w:val="20"/>
          <w:szCs w:val="20"/>
        </w:rPr>
        <w:t xml:space="preserve"> omdat </w:t>
      </w:r>
      <w:r w:rsidR="00180264" w:rsidRPr="004B16A8">
        <w:rPr>
          <w:rFonts w:ascii="Arial" w:hAnsi="Arial" w:cs="Arial"/>
          <w:kern w:val="20"/>
          <w:sz w:val="20"/>
          <w:szCs w:val="20"/>
        </w:rPr>
        <w:t>deze aanpak</w:t>
      </w:r>
      <w:r w:rsidR="001702F5" w:rsidRPr="004B16A8">
        <w:rPr>
          <w:rFonts w:ascii="Arial" w:hAnsi="Arial" w:cs="Arial"/>
          <w:kern w:val="20"/>
          <w:sz w:val="20"/>
          <w:szCs w:val="20"/>
        </w:rPr>
        <w:t xml:space="preserve"> voorkomt dat </w:t>
      </w:r>
      <w:r w:rsidR="000C3B73" w:rsidRPr="004B16A8">
        <w:rPr>
          <w:rFonts w:ascii="Arial" w:hAnsi="Arial" w:cs="Arial"/>
          <w:kern w:val="20"/>
          <w:sz w:val="20"/>
          <w:szCs w:val="20"/>
        </w:rPr>
        <w:t xml:space="preserve">kinderen </w:t>
      </w:r>
      <w:r w:rsidR="001702F5" w:rsidRPr="004B16A8">
        <w:rPr>
          <w:rFonts w:ascii="Arial" w:hAnsi="Arial" w:cs="Arial"/>
          <w:kern w:val="20"/>
          <w:sz w:val="20"/>
          <w:szCs w:val="20"/>
        </w:rPr>
        <w:t xml:space="preserve">het criminele gedrag van </w:t>
      </w:r>
      <w:r w:rsidR="00D7016A" w:rsidRPr="004B16A8">
        <w:rPr>
          <w:rFonts w:ascii="Arial" w:hAnsi="Arial" w:cs="Arial"/>
          <w:kern w:val="20"/>
          <w:sz w:val="20"/>
          <w:szCs w:val="20"/>
        </w:rPr>
        <w:t>ee</w:t>
      </w:r>
      <w:r w:rsidR="001702F5" w:rsidRPr="004B16A8">
        <w:rPr>
          <w:rFonts w:ascii="Arial" w:hAnsi="Arial" w:cs="Arial"/>
          <w:kern w:val="20"/>
          <w:sz w:val="20"/>
          <w:szCs w:val="20"/>
        </w:rPr>
        <w:t>n ouder</w:t>
      </w:r>
      <w:r w:rsidR="000C3B73" w:rsidRPr="004B16A8">
        <w:rPr>
          <w:rFonts w:ascii="Arial" w:hAnsi="Arial" w:cs="Arial"/>
          <w:kern w:val="20"/>
          <w:sz w:val="20"/>
          <w:szCs w:val="20"/>
        </w:rPr>
        <w:t xml:space="preserve"> familielid overnemen.</w:t>
      </w:r>
    </w:p>
    <w:p w14:paraId="03EE87C4" w14:textId="316377AC" w:rsidR="008D26E5" w:rsidRPr="004B16A8" w:rsidRDefault="008D26E5" w:rsidP="009A6F2A">
      <w:pPr>
        <w:pStyle w:val="Geenafstand"/>
        <w:spacing w:line="260" w:lineRule="atLeast"/>
        <w:ind w:left="426" w:hanging="426"/>
        <w:rPr>
          <w:rFonts w:ascii="Arial" w:hAnsi="Arial" w:cs="Arial"/>
          <w:kern w:val="20"/>
          <w:sz w:val="20"/>
          <w:szCs w:val="20"/>
        </w:rPr>
      </w:pPr>
    </w:p>
    <w:p w14:paraId="1E6DCC26" w14:textId="1EB2D7EE" w:rsidR="008D26E5" w:rsidRPr="004B16A8" w:rsidRDefault="00220E99" w:rsidP="009A6F2A">
      <w:pPr>
        <w:pStyle w:val="Geenafstand"/>
        <w:spacing w:line="260" w:lineRule="atLeast"/>
        <w:ind w:left="426" w:hanging="426"/>
        <w:rPr>
          <w:rFonts w:ascii="Arial" w:hAnsi="Arial" w:cs="Arial"/>
          <w:kern w:val="20"/>
          <w:sz w:val="20"/>
          <w:szCs w:val="20"/>
        </w:rPr>
      </w:pPr>
      <w:r>
        <w:rPr>
          <w:rFonts w:ascii="Arial" w:hAnsi="Arial" w:cs="Arial"/>
          <w:noProof/>
          <w:kern w:val="20"/>
          <w:sz w:val="20"/>
          <w:szCs w:val="20"/>
        </w:rPr>
        <mc:AlternateContent>
          <mc:Choice Requires="wps">
            <w:drawing>
              <wp:anchor distT="0" distB="0" distL="114300" distR="114300" simplePos="0" relativeHeight="251655168" behindDoc="0" locked="0" layoutInCell="1" allowOverlap="1" wp14:anchorId="3C5B86E2" wp14:editId="171F169A">
                <wp:simplePos x="0" y="0"/>
                <wp:positionH relativeFrom="column">
                  <wp:posOffset>-100965</wp:posOffset>
                </wp:positionH>
                <wp:positionV relativeFrom="paragraph">
                  <wp:posOffset>36830</wp:posOffset>
                </wp:positionV>
                <wp:extent cx="0" cy="1590040"/>
                <wp:effectExtent l="9525" t="6350" r="9525" b="13335"/>
                <wp:wrapNone/>
                <wp:docPr id="1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04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7308880" id="_x0000_t32" coordsize="21600,21600" o:spt="32" o:oned="t" path="m,l21600,21600e" filled="f">
                <v:path arrowok="t" fillok="f" o:connecttype="none"/>
                <o:lock v:ext="edit" shapetype="t"/>
              </v:shapetype>
              <v:shape id="AutoShape 10" o:spid="_x0000_s1026" type="#_x0000_t32" style="position:absolute;margin-left:-7.95pt;margin-top:2.9pt;width:0;height:125.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" strokeweight="1pt">
                <v:shadow color="#7f7f7f" opacity=".5" offset="1pt"/>
              </v:shape>
            </w:pict>
          </mc:Fallback>
        </mc:AlternateContent>
      </w:r>
      <w:r w:rsidR="00335090" w:rsidRPr="004B16A8">
        <w:rPr>
          <w:rFonts w:ascii="Arial" w:hAnsi="Arial" w:cs="Arial"/>
          <w:kern w:val="20"/>
          <w:sz w:val="20"/>
          <w:szCs w:val="20"/>
        </w:rPr>
        <w:t>7.</w:t>
      </w:r>
      <w:r w:rsidR="00335090" w:rsidRPr="004B16A8">
        <w:rPr>
          <w:rFonts w:ascii="Arial" w:hAnsi="Arial" w:cs="Arial"/>
          <w:kern w:val="20"/>
          <w:sz w:val="20"/>
          <w:szCs w:val="20"/>
        </w:rPr>
        <w:tab/>
      </w:r>
      <w:r w:rsidR="00D079DE" w:rsidRPr="004B16A8">
        <w:rPr>
          <w:rFonts w:ascii="Arial" w:hAnsi="Arial" w:cs="Arial"/>
          <w:kern w:val="20"/>
          <w:sz w:val="20"/>
          <w:szCs w:val="20"/>
        </w:rPr>
        <w:t>Volgens de anomietheorie willen mensen succesvol lijken</w:t>
      </w:r>
      <w:r w:rsidR="00C24034" w:rsidRPr="004B16A8">
        <w:rPr>
          <w:rFonts w:ascii="Arial" w:hAnsi="Arial" w:cs="Arial"/>
          <w:kern w:val="20"/>
          <w:sz w:val="20"/>
          <w:szCs w:val="20"/>
        </w:rPr>
        <w:t xml:space="preserve">. Iemand zonder baan gaat dan zwartwerken om </w:t>
      </w:r>
      <w:r w:rsidR="00DE7C44" w:rsidRPr="004B16A8">
        <w:rPr>
          <w:rFonts w:ascii="Arial" w:hAnsi="Arial" w:cs="Arial"/>
          <w:kern w:val="20"/>
          <w:sz w:val="20"/>
          <w:szCs w:val="20"/>
        </w:rPr>
        <w:t>genoeg</w:t>
      </w:r>
      <w:r w:rsidR="00C24034" w:rsidRPr="004B16A8">
        <w:rPr>
          <w:rFonts w:ascii="Arial" w:hAnsi="Arial" w:cs="Arial"/>
          <w:kern w:val="20"/>
          <w:sz w:val="20"/>
          <w:szCs w:val="20"/>
        </w:rPr>
        <w:t xml:space="preserve"> geld te hebben </w:t>
      </w:r>
      <w:r w:rsidR="00DE7C44" w:rsidRPr="004B16A8">
        <w:rPr>
          <w:rFonts w:ascii="Arial" w:hAnsi="Arial" w:cs="Arial"/>
          <w:kern w:val="20"/>
          <w:sz w:val="20"/>
          <w:szCs w:val="20"/>
        </w:rPr>
        <w:t xml:space="preserve">naast de uitkering </w:t>
      </w:r>
      <w:r w:rsidR="00C24034" w:rsidRPr="004B16A8">
        <w:rPr>
          <w:rFonts w:ascii="Arial" w:hAnsi="Arial" w:cs="Arial"/>
          <w:kern w:val="20"/>
          <w:sz w:val="20"/>
          <w:szCs w:val="20"/>
        </w:rPr>
        <w:t xml:space="preserve">om succesvol </w:t>
      </w:r>
      <w:r w:rsidR="00DE7C44" w:rsidRPr="004B16A8">
        <w:rPr>
          <w:rFonts w:ascii="Arial" w:hAnsi="Arial" w:cs="Arial"/>
          <w:kern w:val="20"/>
          <w:sz w:val="20"/>
          <w:szCs w:val="20"/>
        </w:rPr>
        <w:t>te lijken.</w:t>
      </w:r>
    </w:p>
    <w:p w14:paraId="219602B4" w14:textId="08BA1B2B" w:rsidR="006245C0" w:rsidRPr="004B16A8" w:rsidRDefault="008A2394" w:rsidP="009A6F2A">
      <w:pPr>
        <w:pStyle w:val="Geenafstand"/>
        <w:spacing w:line="260" w:lineRule="atLeast"/>
        <w:ind w:left="426"/>
        <w:rPr>
          <w:rFonts w:ascii="Arial" w:hAnsi="Arial" w:cs="Arial"/>
          <w:i/>
          <w:iCs/>
          <w:kern w:val="20"/>
          <w:sz w:val="20"/>
          <w:szCs w:val="20"/>
        </w:rPr>
      </w:pPr>
      <w:r w:rsidRPr="004B16A8">
        <w:rPr>
          <w:rFonts w:ascii="Arial" w:hAnsi="Arial" w:cs="Arial"/>
          <w:i/>
          <w:iCs/>
          <w:kern w:val="20"/>
          <w:sz w:val="20"/>
          <w:szCs w:val="20"/>
        </w:rPr>
        <w:t xml:space="preserve">Anomie is voor veel mensen een onbekend begrip. Het betekent letterlijk </w:t>
      </w:r>
      <w:r w:rsidR="00F07E46" w:rsidRPr="004B16A8">
        <w:rPr>
          <w:rFonts w:ascii="Arial" w:hAnsi="Arial" w:cs="Arial"/>
          <w:i/>
          <w:iCs/>
          <w:kern w:val="20"/>
          <w:sz w:val="20"/>
          <w:szCs w:val="20"/>
        </w:rPr>
        <w:t>zonder normen</w:t>
      </w:r>
      <w:r w:rsidR="005F0D69" w:rsidRPr="004B16A8">
        <w:rPr>
          <w:rFonts w:ascii="Arial" w:hAnsi="Arial" w:cs="Arial"/>
          <w:i/>
          <w:iCs/>
          <w:kern w:val="20"/>
          <w:sz w:val="20"/>
          <w:szCs w:val="20"/>
        </w:rPr>
        <w:t xml:space="preserve"> of </w:t>
      </w:r>
      <w:r w:rsidR="00F07E46" w:rsidRPr="004B16A8">
        <w:rPr>
          <w:rFonts w:ascii="Arial" w:hAnsi="Arial" w:cs="Arial"/>
          <w:i/>
          <w:iCs/>
          <w:kern w:val="20"/>
          <w:sz w:val="20"/>
          <w:szCs w:val="20"/>
        </w:rPr>
        <w:t xml:space="preserve">zonder regels. </w:t>
      </w:r>
      <w:r w:rsidR="00A37CFA" w:rsidRPr="004B16A8">
        <w:rPr>
          <w:rFonts w:ascii="Arial" w:hAnsi="Arial" w:cs="Arial"/>
          <w:i/>
          <w:iCs/>
          <w:kern w:val="20"/>
          <w:sz w:val="20"/>
          <w:szCs w:val="20"/>
        </w:rPr>
        <w:t xml:space="preserve">Het woord komt van het Griekse a (zonder) en </w:t>
      </w:r>
      <w:proofErr w:type="spellStart"/>
      <w:r w:rsidR="00A37CFA" w:rsidRPr="004B16A8">
        <w:rPr>
          <w:rFonts w:ascii="Arial" w:hAnsi="Arial" w:cs="Arial"/>
          <w:i/>
          <w:iCs/>
          <w:kern w:val="20"/>
          <w:sz w:val="20"/>
          <w:szCs w:val="20"/>
        </w:rPr>
        <w:t>nomos</w:t>
      </w:r>
      <w:proofErr w:type="spellEnd"/>
      <w:r w:rsidR="00A37CFA" w:rsidRPr="004B16A8">
        <w:rPr>
          <w:rFonts w:ascii="Arial" w:hAnsi="Arial" w:cs="Arial"/>
          <w:i/>
          <w:iCs/>
          <w:kern w:val="20"/>
          <w:sz w:val="20"/>
          <w:szCs w:val="20"/>
        </w:rPr>
        <w:t xml:space="preserve"> (wet). </w:t>
      </w:r>
      <w:r w:rsidR="00BD57E0" w:rsidRPr="004B16A8">
        <w:rPr>
          <w:rFonts w:ascii="Arial" w:hAnsi="Arial" w:cs="Arial"/>
          <w:i/>
          <w:iCs/>
          <w:kern w:val="20"/>
          <w:sz w:val="20"/>
          <w:szCs w:val="20"/>
        </w:rPr>
        <w:t>Anomie betekent dat mensen hun doelen gaan nastreven zonder acht te slaan op regels of wetten</w:t>
      </w:r>
      <w:r w:rsidR="00127F7C" w:rsidRPr="004B16A8">
        <w:rPr>
          <w:rFonts w:ascii="Arial" w:hAnsi="Arial" w:cs="Arial"/>
          <w:i/>
          <w:iCs/>
          <w:kern w:val="20"/>
          <w:sz w:val="20"/>
          <w:szCs w:val="20"/>
        </w:rPr>
        <w:t>.</w:t>
      </w:r>
    </w:p>
    <w:p w14:paraId="5B9905F6" w14:textId="77777777" w:rsidR="00DE7C44" w:rsidRPr="004B16A8" w:rsidRDefault="00DE7C44" w:rsidP="009A6F2A">
      <w:pPr>
        <w:pStyle w:val="Geenafstand"/>
        <w:spacing w:line="260" w:lineRule="atLeast"/>
        <w:ind w:left="426" w:hanging="426"/>
        <w:rPr>
          <w:rFonts w:ascii="Arial" w:hAnsi="Arial" w:cs="Arial"/>
          <w:kern w:val="20"/>
          <w:sz w:val="20"/>
          <w:szCs w:val="20"/>
        </w:rPr>
      </w:pPr>
    </w:p>
    <w:p w14:paraId="39F016FE" w14:textId="24C5A02B" w:rsidR="00E54AEC" w:rsidRPr="004B16A8" w:rsidRDefault="00DD0E4F" w:rsidP="009A6F2A">
      <w:pPr>
        <w:pStyle w:val="Geenafstand"/>
        <w:spacing w:line="260" w:lineRule="atLeast"/>
        <w:ind w:left="426" w:hanging="426"/>
        <w:rPr>
          <w:rFonts w:ascii="Arial" w:hAnsi="Arial" w:cs="Arial"/>
          <w:bCs/>
          <w:i/>
          <w:iCs/>
          <w:kern w:val="20"/>
          <w:sz w:val="20"/>
          <w:szCs w:val="20"/>
        </w:rPr>
      </w:pPr>
      <w:r w:rsidRPr="004B16A8">
        <w:rPr>
          <w:rFonts w:ascii="Arial" w:hAnsi="Arial" w:cs="Arial"/>
          <w:bCs/>
          <w:kern w:val="20"/>
          <w:sz w:val="20"/>
          <w:szCs w:val="20"/>
        </w:rPr>
        <w:t>8.</w:t>
      </w:r>
      <w:r w:rsidRPr="004B16A8">
        <w:rPr>
          <w:rFonts w:ascii="Arial" w:hAnsi="Arial" w:cs="Arial"/>
          <w:bCs/>
          <w:kern w:val="20"/>
          <w:sz w:val="20"/>
          <w:szCs w:val="20"/>
        </w:rPr>
        <w:tab/>
      </w:r>
      <w:r w:rsidR="00E54AEC" w:rsidRPr="004B16A8">
        <w:rPr>
          <w:rFonts w:ascii="Arial" w:hAnsi="Arial" w:cs="Arial"/>
          <w:bCs/>
          <w:i/>
          <w:iCs/>
          <w:kern w:val="20"/>
          <w:sz w:val="20"/>
          <w:szCs w:val="20"/>
        </w:rPr>
        <w:t>Voorbeeldantwoord:</w:t>
      </w:r>
    </w:p>
    <w:p w14:paraId="0A904119" w14:textId="539C9AEB" w:rsidR="001F0D80" w:rsidRPr="004B16A8" w:rsidRDefault="00EE774D" w:rsidP="009A6F2A">
      <w:pPr>
        <w:pStyle w:val="Geenafstand"/>
        <w:spacing w:line="260" w:lineRule="atLeast"/>
        <w:ind w:left="426"/>
        <w:rPr>
          <w:rFonts w:ascii="Arial" w:hAnsi="Arial" w:cs="Arial"/>
          <w:bCs/>
          <w:kern w:val="20"/>
          <w:sz w:val="20"/>
          <w:szCs w:val="20"/>
        </w:rPr>
      </w:pPr>
      <w:r w:rsidRPr="004B16A8">
        <w:rPr>
          <w:rFonts w:ascii="Arial" w:hAnsi="Arial" w:cs="Arial"/>
          <w:bCs/>
          <w:kern w:val="20"/>
          <w:sz w:val="20"/>
          <w:szCs w:val="20"/>
        </w:rPr>
        <w:t xml:space="preserve">Volgens de neutraliseringstheorie </w:t>
      </w:r>
      <w:r w:rsidR="000D0ECD" w:rsidRPr="004B16A8">
        <w:rPr>
          <w:rFonts w:ascii="Arial" w:hAnsi="Arial" w:cs="Arial"/>
          <w:bCs/>
          <w:kern w:val="20"/>
          <w:sz w:val="20"/>
          <w:szCs w:val="20"/>
        </w:rPr>
        <w:t xml:space="preserve">ontkennen criminelen dat ze een delict hebben gepleegd. </w:t>
      </w:r>
      <w:r w:rsidR="00DD0E4F" w:rsidRPr="004B16A8">
        <w:rPr>
          <w:rFonts w:ascii="Arial" w:hAnsi="Arial" w:cs="Arial"/>
          <w:bCs/>
          <w:kern w:val="20"/>
          <w:sz w:val="20"/>
          <w:szCs w:val="20"/>
        </w:rPr>
        <w:t xml:space="preserve">Iemand die </w:t>
      </w:r>
      <w:r w:rsidR="000036B4" w:rsidRPr="004B16A8">
        <w:rPr>
          <w:rFonts w:ascii="Arial" w:hAnsi="Arial" w:cs="Arial"/>
          <w:bCs/>
          <w:kern w:val="20"/>
          <w:sz w:val="20"/>
          <w:szCs w:val="20"/>
        </w:rPr>
        <w:t xml:space="preserve">met een vriend </w:t>
      </w:r>
      <w:r w:rsidR="00DD0E4F" w:rsidRPr="004B16A8">
        <w:rPr>
          <w:rFonts w:ascii="Arial" w:hAnsi="Arial" w:cs="Arial"/>
          <w:bCs/>
          <w:kern w:val="20"/>
          <w:sz w:val="20"/>
          <w:szCs w:val="20"/>
        </w:rPr>
        <w:t xml:space="preserve">in een vechtpartij </w:t>
      </w:r>
      <w:r w:rsidR="000036B4" w:rsidRPr="004B16A8">
        <w:rPr>
          <w:rFonts w:ascii="Arial" w:hAnsi="Arial" w:cs="Arial"/>
          <w:bCs/>
          <w:kern w:val="20"/>
          <w:sz w:val="20"/>
          <w:szCs w:val="20"/>
        </w:rPr>
        <w:t>beland iemand</w:t>
      </w:r>
      <w:r w:rsidR="00DD0E4F" w:rsidRPr="004B16A8">
        <w:rPr>
          <w:rFonts w:ascii="Arial" w:hAnsi="Arial" w:cs="Arial"/>
          <w:bCs/>
          <w:kern w:val="20"/>
          <w:sz w:val="20"/>
          <w:szCs w:val="20"/>
        </w:rPr>
        <w:t xml:space="preserve"> een </w:t>
      </w:r>
      <w:r w:rsidRPr="004B16A8">
        <w:rPr>
          <w:rFonts w:ascii="Arial" w:hAnsi="Arial" w:cs="Arial"/>
          <w:bCs/>
          <w:kern w:val="20"/>
          <w:sz w:val="20"/>
          <w:szCs w:val="20"/>
        </w:rPr>
        <w:t xml:space="preserve">gebroken kaak slaat, zegt </w:t>
      </w:r>
      <w:r w:rsidR="000D0ECD" w:rsidRPr="004B16A8">
        <w:rPr>
          <w:rFonts w:ascii="Arial" w:hAnsi="Arial" w:cs="Arial"/>
          <w:bCs/>
          <w:kern w:val="20"/>
          <w:sz w:val="20"/>
          <w:szCs w:val="20"/>
        </w:rPr>
        <w:t xml:space="preserve">dan bijvoorbeeld dat hij </w:t>
      </w:r>
      <w:r w:rsidR="00E54AEC" w:rsidRPr="004B16A8">
        <w:rPr>
          <w:rFonts w:ascii="Arial" w:hAnsi="Arial" w:cs="Arial"/>
          <w:bCs/>
          <w:kern w:val="20"/>
          <w:sz w:val="20"/>
          <w:szCs w:val="20"/>
        </w:rPr>
        <w:t>zij</w:t>
      </w:r>
      <w:r w:rsidR="000D0ECD" w:rsidRPr="004B16A8">
        <w:rPr>
          <w:rFonts w:ascii="Arial" w:hAnsi="Arial" w:cs="Arial"/>
          <w:bCs/>
          <w:kern w:val="20"/>
          <w:sz w:val="20"/>
          <w:szCs w:val="20"/>
        </w:rPr>
        <w:t xml:space="preserve"> vriend wilde </w:t>
      </w:r>
      <w:r w:rsidR="00E54AEC" w:rsidRPr="004B16A8">
        <w:rPr>
          <w:rFonts w:ascii="Arial" w:hAnsi="Arial" w:cs="Arial"/>
          <w:bCs/>
          <w:kern w:val="20"/>
          <w:sz w:val="20"/>
          <w:szCs w:val="20"/>
        </w:rPr>
        <w:t>beschermen of verdedigen.</w:t>
      </w:r>
    </w:p>
    <w:p w14:paraId="15DE62C1" w14:textId="22758E3A" w:rsidR="001F0D80" w:rsidRPr="004B16A8" w:rsidRDefault="001F0D80" w:rsidP="009A6F2A">
      <w:pPr>
        <w:pStyle w:val="Geenafstand"/>
        <w:spacing w:line="260" w:lineRule="atLeast"/>
        <w:rPr>
          <w:rFonts w:ascii="Arial" w:hAnsi="Arial" w:cs="Arial"/>
          <w:b/>
          <w:i/>
          <w:iCs/>
          <w:kern w:val="20"/>
          <w:sz w:val="20"/>
          <w:szCs w:val="20"/>
        </w:rPr>
      </w:pPr>
      <w:r w:rsidRPr="004B16A8">
        <w:rPr>
          <w:rFonts w:ascii="Arial" w:hAnsi="Arial" w:cs="Arial"/>
          <w:bCs/>
          <w:kern w:val="20"/>
          <w:sz w:val="20"/>
          <w:szCs w:val="20"/>
        </w:rPr>
        <w:br w:type="page"/>
      </w:r>
      <w:r w:rsidR="001702F5" w:rsidRPr="004B16A8">
        <w:rPr>
          <w:rFonts w:ascii="Arial" w:hAnsi="Arial" w:cs="Arial"/>
          <w:b/>
          <w:i/>
          <w:iCs/>
          <w:kern w:val="20"/>
          <w:sz w:val="20"/>
          <w:szCs w:val="20"/>
        </w:rPr>
        <w:lastRenderedPageBreak/>
        <w:t>OPDRACHTEN HOOFDSTUK 3</w:t>
      </w:r>
    </w:p>
    <w:p w14:paraId="1FBFBCCC" w14:textId="72A8BCDE" w:rsidR="001F0D80" w:rsidRPr="004B16A8" w:rsidRDefault="001F0D80" w:rsidP="009A6F2A">
      <w:pPr>
        <w:pStyle w:val="Geenafstand"/>
        <w:spacing w:line="260" w:lineRule="atLeast"/>
        <w:rPr>
          <w:rFonts w:ascii="Arial" w:hAnsi="Arial" w:cs="Arial"/>
          <w:bCs/>
          <w:kern w:val="20"/>
          <w:sz w:val="20"/>
          <w:szCs w:val="20"/>
        </w:rPr>
      </w:pPr>
    </w:p>
    <w:p w14:paraId="4E6295F2" w14:textId="77777777" w:rsidR="00A85924" w:rsidRPr="004B16A8" w:rsidRDefault="00A85924" w:rsidP="009A6F2A">
      <w:pPr>
        <w:pStyle w:val="Geenafstand"/>
        <w:spacing w:line="260" w:lineRule="atLeast"/>
        <w:rPr>
          <w:rFonts w:ascii="Arial" w:hAnsi="Arial" w:cs="Arial"/>
          <w:bCs/>
          <w:kern w:val="20"/>
          <w:sz w:val="20"/>
          <w:szCs w:val="20"/>
        </w:rPr>
      </w:pPr>
    </w:p>
    <w:p w14:paraId="21C8791E" w14:textId="0281F1B7" w:rsidR="00B42F5E" w:rsidRPr="004B16A8" w:rsidRDefault="00B42F5E" w:rsidP="009A6F2A">
      <w:pPr>
        <w:pStyle w:val="Geenafstand"/>
        <w:spacing w:line="260" w:lineRule="atLeast"/>
        <w:ind w:left="426" w:hanging="330"/>
        <w:rPr>
          <w:rFonts w:ascii="Arial" w:hAnsi="Arial" w:cs="Arial"/>
          <w:bCs/>
          <w:kern w:val="20"/>
          <w:sz w:val="20"/>
          <w:szCs w:val="20"/>
        </w:rPr>
      </w:pPr>
      <w:r w:rsidRPr="004B16A8">
        <w:rPr>
          <w:rFonts w:ascii="Arial" w:hAnsi="Arial" w:cs="Arial"/>
          <w:bCs/>
          <w:kern w:val="20"/>
          <w:sz w:val="20"/>
          <w:szCs w:val="20"/>
        </w:rPr>
        <w:t>9</w:t>
      </w:r>
      <w:r w:rsidRPr="004B16A8">
        <w:rPr>
          <w:rFonts w:ascii="Arial" w:hAnsi="Arial" w:cs="Arial"/>
          <w:bCs/>
          <w:kern w:val="20"/>
          <w:sz w:val="20"/>
          <w:szCs w:val="20"/>
        </w:rPr>
        <w:tab/>
      </w:r>
      <w:r w:rsidR="00A85924" w:rsidRPr="004B16A8">
        <w:rPr>
          <w:rFonts w:ascii="Arial" w:hAnsi="Arial" w:cs="Arial"/>
          <w:b/>
          <w:bCs/>
          <w:i/>
          <w:kern w:val="20"/>
          <w:sz w:val="20"/>
          <w:szCs w:val="20"/>
        </w:rPr>
        <w:t>WELKE THEORIE</w:t>
      </w:r>
      <w:r w:rsidR="00C63EEF" w:rsidRPr="004B16A8">
        <w:rPr>
          <w:rFonts w:ascii="Arial" w:hAnsi="Arial" w:cs="Arial"/>
          <w:b/>
          <w:bCs/>
          <w:i/>
          <w:kern w:val="20"/>
          <w:sz w:val="20"/>
          <w:szCs w:val="20"/>
        </w:rPr>
        <w:t>? 1</w:t>
      </w:r>
      <w:r w:rsidR="00EF5B1F" w:rsidRPr="004B16A8">
        <w:rPr>
          <w:rFonts w:ascii="Arial" w:hAnsi="Arial" w:cs="Arial"/>
          <w:bCs/>
          <w:i/>
          <w:kern w:val="20"/>
          <w:sz w:val="20"/>
          <w:szCs w:val="20"/>
        </w:rPr>
        <w:t xml:space="preserve">  </w:t>
      </w:r>
      <w:r w:rsidRPr="004B16A8">
        <w:rPr>
          <w:rFonts w:ascii="Arial" w:hAnsi="Arial" w:cs="Arial"/>
          <w:bCs/>
          <w:kern w:val="20"/>
          <w:sz w:val="20"/>
          <w:szCs w:val="20"/>
        </w:rPr>
        <w:t>blz. 3</w:t>
      </w:r>
      <w:r w:rsidR="00A85924" w:rsidRPr="004B16A8">
        <w:rPr>
          <w:rFonts w:ascii="Arial" w:hAnsi="Arial" w:cs="Arial"/>
          <w:bCs/>
          <w:kern w:val="20"/>
          <w:sz w:val="20"/>
          <w:szCs w:val="20"/>
        </w:rPr>
        <w:t>4</w:t>
      </w:r>
    </w:p>
    <w:p w14:paraId="22DB3C5B" w14:textId="77777777" w:rsidR="00B42F5E" w:rsidRPr="004B16A8" w:rsidRDefault="00B42F5E" w:rsidP="009A6F2A">
      <w:pPr>
        <w:pStyle w:val="Geenafstand"/>
        <w:spacing w:line="260" w:lineRule="atLeast"/>
        <w:rPr>
          <w:rFonts w:ascii="Arial" w:hAnsi="Arial" w:cs="Arial"/>
          <w:kern w:val="20"/>
          <w:sz w:val="20"/>
          <w:szCs w:val="20"/>
        </w:rPr>
      </w:pPr>
    </w:p>
    <w:tbl>
      <w:tblPr>
        <w:tblW w:w="0" w:type="auto"/>
        <w:tblInd w:w="425" w:type="dxa"/>
        <w:tblLook w:val="04A0" w:firstRow="1" w:lastRow="0" w:firstColumn="1" w:lastColumn="0" w:noHBand="0" w:noVBand="1"/>
      </w:tblPr>
      <w:tblGrid>
        <w:gridCol w:w="6096"/>
        <w:gridCol w:w="2835"/>
      </w:tblGrid>
      <w:tr w:rsidR="004B16A8" w:rsidRPr="004B16A8" w14:paraId="6B0E279F" w14:textId="77777777" w:rsidTr="00D73C36">
        <w:tc>
          <w:tcPr>
            <w:tcW w:w="6096" w:type="dxa"/>
            <w:shd w:val="clear" w:color="auto" w:fill="auto"/>
          </w:tcPr>
          <w:p w14:paraId="40629BE2" w14:textId="77777777" w:rsidR="00BF3A18" w:rsidRPr="004B16A8" w:rsidRDefault="00BF3A18" w:rsidP="009A6F2A">
            <w:pPr>
              <w:spacing w:line="260" w:lineRule="atLeast"/>
              <w:rPr>
                <w:rFonts w:cs="Arial"/>
                <w:szCs w:val="20"/>
                <w:lang w:eastAsia="en-US"/>
              </w:rPr>
            </w:pPr>
            <w:r w:rsidRPr="004B16A8">
              <w:rPr>
                <w:rFonts w:cs="Arial"/>
                <w:b/>
                <w:bCs/>
                <w:szCs w:val="20"/>
                <w:lang w:eastAsia="en-US"/>
              </w:rPr>
              <w:t>Uitspraak</w:t>
            </w:r>
          </w:p>
        </w:tc>
        <w:tc>
          <w:tcPr>
            <w:tcW w:w="2835" w:type="dxa"/>
            <w:shd w:val="clear" w:color="auto" w:fill="auto"/>
          </w:tcPr>
          <w:p w14:paraId="22031375" w14:textId="77777777" w:rsidR="00BF3A18" w:rsidRPr="004B16A8" w:rsidRDefault="00BF3A18" w:rsidP="009A6F2A">
            <w:pPr>
              <w:spacing w:line="260" w:lineRule="atLeast"/>
              <w:rPr>
                <w:rFonts w:cs="Arial"/>
                <w:szCs w:val="20"/>
                <w:lang w:eastAsia="en-US"/>
              </w:rPr>
            </w:pPr>
            <w:r w:rsidRPr="004B16A8">
              <w:rPr>
                <w:rFonts w:cs="Arial"/>
                <w:b/>
                <w:bCs/>
                <w:szCs w:val="20"/>
                <w:lang w:eastAsia="en-US"/>
              </w:rPr>
              <w:t>Theorie</w:t>
            </w:r>
          </w:p>
        </w:tc>
      </w:tr>
      <w:tr w:rsidR="004B16A8" w:rsidRPr="004B16A8" w14:paraId="5E246F13" w14:textId="77777777" w:rsidTr="00D73C36">
        <w:tc>
          <w:tcPr>
            <w:tcW w:w="6096" w:type="dxa"/>
            <w:shd w:val="clear" w:color="auto" w:fill="auto"/>
          </w:tcPr>
          <w:p w14:paraId="191300D7" w14:textId="77777777" w:rsidR="00BF3A18" w:rsidRPr="004B16A8" w:rsidRDefault="00BF3A18" w:rsidP="009A6F2A">
            <w:pPr>
              <w:spacing w:line="260" w:lineRule="atLeast"/>
              <w:rPr>
                <w:rFonts w:cs="Arial"/>
                <w:szCs w:val="20"/>
                <w:lang w:eastAsia="en-US"/>
              </w:rPr>
            </w:pPr>
            <w:r w:rsidRPr="004B16A8">
              <w:rPr>
                <w:rFonts w:cs="Arial"/>
                <w:szCs w:val="20"/>
                <w:lang w:eastAsia="en-US"/>
              </w:rPr>
              <w:t xml:space="preserve">“Ik wil altijd de dikste klokkies en de nieuwste schoenen van </w:t>
            </w:r>
            <w:proofErr w:type="spellStart"/>
            <w:r w:rsidRPr="004B16A8">
              <w:rPr>
                <w:rFonts w:cs="Arial"/>
                <w:szCs w:val="20"/>
                <w:lang w:eastAsia="en-US"/>
              </w:rPr>
              <w:t>Louboutin</w:t>
            </w:r>
            <w:proofErr w:type="spellEnd"/>
            <w:r w:rsidRPr="004B16A8">
              <w:rPr>
                <w:rFonts w:cs="Arial"/>
                <w:szCs w:val="20"/>
                <w:lang w:eastAsia="en-US"/>
              </w:rPr>
              <w:t xml:space="preserve"> hebben, maakt niet uit hoe.”</w:t>
            </w:r>
          </w:p>
        </w:tc>
        <w:tc>
          <w:tcPr>
            <w:tcW w:w="2835" w:type="dxa"/>
            <w:shd w:val="clear" w:color="auto" w:fill="auto"/>
          </w:tcPr>
          <w:p w14:paraId="0913F82C" w14:textId="77777777" w:rsidR="00BF3A18" w:rsidRPr="004B16A8" w:rsidRDefault="00BF3A18" w:rsidP="009A6F2A">
            <w:pPr>
              <w:spacing w:line="260" w:lineRule="atLeast"/>
              <w:rPr>
                <w:rFonts w:cs="Arial"/>
                <w:szCs w:val="20"/>
                <w:lang w:eastAsia="en-US"/>
              </w:rPr>
            </w:pPr>
            <w:r w:rsidRPr="004B16A8">
              <w:rPr>
                <w:rFonts w:cs="Arial"/>
                <w:szCs w:val="20"/>
                <w:lang w:eastAsia="en-US"/>
              </w:rPr>
              <w:t>Anomietheorie</w:t>
            </w:r>
          </w:p>
        </w:tc>
      </w:tr>
      <w:tr w:rsidR="004B16A8" w:rsidRPr="004B16A8" w14:paraId="1C0DEC56" w14:textId="77777777" w:rsidTr="00D73C36">
        <w:tc>
          <w:tcPr>
            <w:tcW w:w="6096" w:type="dxa"/>
            <w:shd w:val="clear" w:color="auto" w:fill="auto"/>
          </w:tcPr>
          <w:p w14:paraId="36C6037F" w14:textId="77777777" w:rsidR="00BF3A18" w:rsidRPr="004B16A8" w:rsidRDefault="00BF3A18" w:rsidP="009A6F2A">
            <w:pPr>
              <w:spacing w:line="260" w:lineRule="atLeast"/>
              <w:rPr>
                <w:rFonts w:cs="Arial"/>
                <w:szCs w:val="20"/>
                <w:lang w:eastAsia="en-US"/>
              </w:rPr>
            </w:pPr>
            <w:r w:rsidRPr="004B16A8">
              <w:rPr>
                <w:rFonts w:cs="Arial"/>
                <w:szCs w:val="20"/>
                <w:lang w:eastAsia="en-US"/>
              </w:rPr>
              <w:t>“De gelegenheid maakt de dief.”</w:t>
            </w:r>
          </w:p>
        </w:tc>
        <w:tc>
          <w:tcPr>
            <w:tcW w:w="2835" w:type="dxa"/>
            <w:shd w:val="clear" w:color="auto" w:fill="auto"/>
          </w:tcPr>
          <w:p w14:paraId="6580DF93" w14:textId="5CB1CC93" w:rsidR="00BF3A18" w:rsidRPr="004B16A8" w:rsidRDefault="00BF3A18" w:rsidP="009A6F2A">
            <w:pPr>
              <w:spacing w:line="260" w:lineRule="atLeast"/>
              <w:rPr>
                <w:rFonts w:cs="Arial"/>
                <w:szCs w:val="20"/>
                <w:lang w:eastAsia="en-US"/>
              </w:rPr>
            </w:pPr>
            <w:r w:rsidRPr="004B16A8">
              <w:rPr>
                <w:rFonts w:cs="Arial"/>
                <w:szCs w:val="20"/>
                <w:lang w:eastAsia="en-US"/>
              </w:rPr>
              <w:t>Rationale</w:t>
            </w:r>
            <w:r w:rsidR="00880D47" w:rsidRPr="004B16A8">
              <w:rPr>
                <w:rFonts w:cs="Arial"/>
                <w:szCs w:val="20"/>
                <w:lang w:eastAsia="en-US"/>
              </w:rPr>
              <w:t>-</w:t>
            </w:r>
            <w:r w:rsidRPr="004B16A8">
              <w:rPr>
                <w:rFonts w:cs="Arial"/>
                <w:szCs w:val="20"/>
                <w:lang w:eastAsia="en-US"/>
              </w:rPr>
              <w:t>keuzetheorie</w:t>
            </w:r>
          </w:p>
        </w:tc>
      </w:tr>
      <w:tr w:rsidR="004B16A8" w:rsidRPr="004B16A8" w14:paraId="280EF6B6" w14:textId="77777777" w:rsidTr="00D73C36">
        <w:tc>
          <w:tcPr>
            <w:tcW w:w="6096" w:type="dxa"/>
            <w:shd w:val="clear" w:color="auto" w:fill="auto"/>
          </w:tcPr>
          <w:p w14:paraId="5D30623A" w14:textId="77777777" w:rsidR="00BF3A18" w:rsidRPr="004B16A8" w:rsidRDefault="00BF3A18" w:rsidP="009A6F2A">
            <w:pPr>
              <w:spacing w:line="260" w:lineRule="atLeast"/>
              <w:rPr>
                <w:rFonts w:cs="Arial"/>
                <w:szCs w:val="20"/>
                <w:lang w:eastAsia="en-US"/>
              </w:rPr>
            </w:pPr>
            <w:r w:rsidRPr="004B16A8">
              <w:rPr>
                <w:rFonts w:cs="Arial"/>
                <w:szCs w:val="20"/>
                <w:lang w:eastAsia="en-US"/>
              </w:rPr>
              <w:t>“Ik heb toch niets meer te verliezen.”</w:t>
            </w:r>
          </w:p>
        </w:tc>
        <w:tc>
          <w:tcPr>
            <w:tcW w:w="2835" w:type="dxa"/>
            <w:shd w:val="clear" w:color="auto" w:fill="auto"/>
          </w:tcPr>
          <w:p w14:paraId="243533BF" w14:textId="77777777" w:rsidR="00BF3A18" w:rsidRPr="004B16A8" w:rsidRDefault="00BF3A18" w:rsidP="009A6F2A">
            <w:pPr>
              <w:spacing w:line="260" w:lineRule="atLeast"/>
              <w:rPr>
                <w:rFonts w:cs="Arial"/>
                <w:szCs w:val="20"/>
                <w:lang w:eastAsia="en-US"/>
              </w:rPr>
            </w:pPr>
            <w:r w:rsidRPr="004B16A8">
              <w:rPr>
                <w:rFonts w:cs="Arial"/>
                <w:szCs w:val="20"/>
                <w:lang w:eastAsia="en-US"/>
              </w:rPr>
              <w:t>Bindingstheorie</w:t>
            </w:r>
          </w:p>
        </w:tc>
      </w:tr>
      <w:tr w:rsidR="004B16A8" w:rsidRPr="004B16A8" w14:paraId="1B97C2FC" w14:textId="77777777" w:rsidTr="00D73C36">
        <w:tc>
          <w:tcPr>
            <w:tcW w:w="6096" w:type="dxa"/>
            <w:shd w:val="clear" w:color="auto" w:fill="auto"/>
          </w:tcPr>
          <w:p w14:paraId="611B732A" w14:textId="77777777" w:rsidR="00BF3A18" w:rsidRPr="004B16A8" w:rsidRDefault="00BF3A18" w:rsidP="009A6F2A">
            <w:pPr>
              <w:spacing w:line="260" w:lineRule="atLeast"/>
              <w:rPr>
                <w:rFonts w:cs="Arial"/>
                <w:szCs w:val="20"/>
                <w:lang w:eastAsia="en-US"/>
              </w:rPr>
            </w:pPr>
            <w:r w:rsidRPr="004B16A8">
              <w:rPr>
                <w:rFonts w:cs="Arial"/>
                <w:szCs w:val="20"/>
                <w:lang w:eastAsia="en-US"/>
              </w:rPr>
              <w:t>“Na het uitgaan gingen we bushokjes vernielen en spiegels van auto’s slaan.”</w:t>
            </w:r>
          </w:p>
        </w:tc>
        <w:tc>
          <w:tcPr>
            <w:tcW w:w="2835" w:type="dxa"/>
            <w:shd w:val="clear" w:color="auto" w:fill="auto"/>
          </w:tcPr>
          <w:p w14:paraId="751E044C" w14:textId="2C020423" w:rsidR="00BF3A18" w:rsidRPr="004B16A8" w:rsidRDefault="00BF3A18" w:rsidP="009A6F2A">
            <w:pPr>
              <w:spacing w:line="260" w:lineRule="atLeast"/>
              <w:rPr>
                <w:rFonts w:cs="Arial"/>
                <w:szCs w:val="20"/>
                <w:lang w:eastAsia="en-US"/>
              </w:rPr>
            </w:pPr>
            <w:r w:rsidRPr="004B16A8">
              <w:rPr>
                <w:rFonts w:cs="Arial"/>
                <w:szCs w:val="20"/>
                <w:lang w:eastAsia="en-US"/>
              </w:rPr>
              <w:t>Aangeleerd-</w:t>
            </w:r>
            <w:proofErr w:type="spellStart"/>
            <w:r w:rsidRPr="004B16A8">
              <w:rPr>
                <w:rFonts w:cs="Arial"/>
                <w:szCs w:val="20"/>
                <w:lang w:eastAsia="en-US"/>
              </w:rPr>
              <w:t>gedragtheorie</w:t>
            </w:r>
            <w:proofErr w:type="spellEnd"/>
          </w:p>
        </w:tc>
      </w:tr>
      <w:tr w:rsidR="004B16A8" w:rsidRPr="004B16A8" w14:paraId="7A96442E" w14:textId="77777777" w:rsidTr="00D73C36">
        <w:tc>
          <w:tcPr>
            <w:tcW w:w="6096" w:type="dxa"/>
            <w:shd w:val="clear" w:color="auto" w:fill="auto"/>
          </w:tcPr>
          <w:p w14:paraId="281FFC43" w14:textId="77777777" w:rsidR="00BF3A18" w:rsidRPr="004B16A8" w:rsidRDefault="00BF3A18" w:rsidP="009A6F2A">
            <w:pPr>
              <w:spacing w:line="260" w:lineRule="atLeast"/>
              <w:rPr>
                <w:rFonts w:cs="Arial"/>
                <w:szCs w:val="20"/>
                <w:lang w:eastAsia="en-US"/>
              </w:rPr>
            </w:pPr>
            <w:r w:rsidRPr="004B16A8">
              <w:rPr>
                <w:rFonts w:cs="Arial"/>
                <w:szCs w:val="20"/>
                <w:lang w:eastAsia="en-US"/>
              </w:rPr>
              <w:t>“Ik gaf hem een tik, ja. Dat hij daarbij zijn kaak brak, daar kan ik niets aan doen.”</w:t>
            </w:r>
          </w:p>
        </w:tc>
        <w:tc>
          <w:tcPr>
            <w:tcW w:w="2835" w:type="dxa"/>
            <w:shd w:val="clear" w:color="auto" w:fill="auto"/>
          </w:tcPr>
          <w:p w14:paraId="6E1D7173" w14:textId="77777777" w:rsidR="00BF3A18" w:rsidRPr="004B16A8" w:rsidRDefault="00BF3A18" w:rsidP="009A6F2A">
            <w:pPr>
              <w:spacing w:line="260" w:lineRule="atLeast"/>
              <w:rPr>
                <w:rFonts w:cs="Arial"/>
                <w:szCs w:val="20"/>
                <w:lang w:eastAsia="en-US"/>
              </w:rPr>
            </w:pPr>
            <w:r w:rsidRPr="004B16A8">
              <w:rPr>
                <w:rFonts w:cs="Arial"/>
                <w:szCs w:val="20"/>
                <w:lang w:eastAsia="en-US"/>
              </w:rPr>
              <w:t>Neutraliseringstheorie</w:t>
            </w:r>
          </w:p>
        </w:tc>
      </w:tr>
      <w:tr w:rsidR="003F52EB" w:rsidRPr="004B16A8" w14:paraId="2A36FD5D" w14:textId="77777777" w:rsidTr="00D73C36">
        <w:tc>
          <w:tcPr>
            <w:tcW w:w="6096" w:type="dxa"/>
            <w:shd w:val="clear" w:color="auto" w:fill="auto"/>
          </w:tcPr>
          <w:p w14:paraId="71C29F34" w14:textId="77777777" w:rsidR="00BF3A18" w:rsidRPr="004B16A8" w:rsidRDefault="00BF3A18" w:rsidP="009A6F2A">
            <w:pPr>
              <w:spacing w:line="260" w:lineRule="atLeast"/>
              <w:rPr>
                <w:rFonts w:cs="Arial"/>
                <w:szCs w:val="20"/>
              </w:rPr>
            </w:pPr>
            <w:r w:rsidRPr="004B16A8">
              <w:rPr>
                <w:rFonts w:cs="Arial"/>
                <w:szCs w:val="20"/>
              </w:rPr>
              <w:t>“Eens een dief, altijd een dief.”</w:t>
            </w:r>
          </w:p>
        </w:tc>
        <w:tc>
          <w:tcPr>
            <w:tcW w:w="2835" w:type="dxa"/>
            <w:shd w:val="clear" w:color="auto" w:fill="auto"/>
          </w:tcPr>
          <w:p w14:paraId="52628FE4" w14:textId="77777777" w:rsidR="00BF3A18" w:rsidRPr="004B16A8" w:rsidRDefault="00BF3A18" w:rsidP="009A6F2A">
            <w:pPr>
              <w:spacing w:line="260" w:lineRule="atLeast"/>
              <w:rPr>
                <w:rFonts w:cs="Arial"/>
                <w:szCs w:val="20"/>
              </w:rPr>
            </w:pPr>
            <w:r w:rsidRPr="004B16A8">
              <w:rPr>
                <w:rFonts w:cs="Arial"/>
                <w:szCs w:val="20"/>
              </w:rPr>
              <w:t>Etikettentheorie</w:t>
            </w:r>
          </w:p>
        </w:tc>
      </w:tr>
    </w:tbl>
    <w:p w14:paraId="36CA0BDF" w14:textId="77777777" w:rsidR="00B42F5E" w:rsidRPr="004B16A8" w:rsidRDefault="00B42F5E" w:rsidP="009A6F2A">
      <w:pPr>
        <w:pStyle w:val="Geenafstand"/>
        <w:spacing w:line="260" w:lineRule="atLeast"/>
        <w:rPr>
          <w:rFonts w:ascii="Arial" w:hAnsi="Arial" w:cs="Arial"/>
          <w:kern w:val="20"/>
          <w:sz w:val="20"/>
          <w:szCs w:val="20"/>
        </w:rPr>
      </w:pPr>
    </w:p>
    <w:p w14:paraId="00362AC1" w14:textId="77777777" w:rsidR="00B42F5E" w:rsidRPr="004B16A8" w:rsidRDefault="00B42F5E" w:rsidP="009A6F2A">
      <w:pPr>
        <w:pStyle w:val="Geenafstand"/>
        <w:spacing w:line="260" w:lineRule="atLeast"/>
        <w:rPr>
          <w:rFonts w:ascii="Arial" w:hAnsi="Arial" w:cs="Arial"/>
          <w:kern w:val="20"/>
          <w:sz w:val="20"/>
          <w:szCs w:val="20"/>
        </w:rPr>
      </w:pPr>
    </w:p>
    <w:p w14:paraId="3912DF31" w14:textId="4FAEC453" w:rsidR="00B42F5E" w:rsidRPr="004B16A8" w:rsidRDefault="00B42F5E" w:rsidP="009A6F2A">
      <w:pPr>
        <w:pStyle w:val="Geenafstand"/>
        <w:spacing w:line="260" w:lineRule="atLeast"/>
        <w:ind w:left="426" w:hanging="426"/>
        <w:rPr>
          <w:rFonts w:ascii="Arial" w:hAnsi="Arial" w:cs="Arial"/>
          <w:kern w:val="20"/>
          <w:sz w:val="20"/>
          <w:szCs w:val="20"/>
        </w:rPr>
      </w:pPr>
      <w:r w:rsidRPr="004B16A8">
        <w:rPr>
          <w:rFonts w:ascii="Arial" w:hAnsi="Arial" w:cs="Arial"/>
          <w:kern w:val="20"/>
          <w:sz w:val="20"/>
          <w:szCs w:val="20"/>
        </w:rPr>
        <w:t>10</w:t>
      </w:r>
      <w:r w:rsidRPr="004B16A8">
        <w:rPr>
          <w:rFonts w:ascii="Arial" w:hAnsi="Arial" w:cs="Arial"/>
          <w:kern w:val="20"/>
          <w:sz w:val="20"/>
          <w:szCs w:val="20"/>
        </w:rPr>
        <w:tab/>
      </w:r>
      <w:r w:rsidR="006C417F" w:rsidRPr="004B16A8">
        <w:rPr>
          <w:rFonts w:ascii="Arial" w:hAnsi="Arial" w:cs="Arial"/>
          <w:b/>
          <w:i/>
          <w:kern w:val="20"/>
          <w:sz w:val="20"/>
          <w:szCs w:val="20"/>
        </w:rPr>
        <w:t>DE RECHTER EN DE THEORIE</w:t>
      </w:r>
      <w:r w:rsidRPr="004B16A8">
        <w:rPr>
          <w:rFonts w:ascii="Arial" w:hAnsi="Arial" w:cs="Arial"/>
          <w:kern w:val="20"/>
          <w:sz w:val="20"/>
          <w:szCs w:val="20"/>
        </w:rPr>
        <w:t xml:space="preserve">  blz. 3</w:t>
      </w:r>
      <w:r w:rsidR="006C417F" w:rsidRPr="004B16A8">
        <w:rPr>
          <w:rFonts w:ascii="Arial" w:hAnsi="Arial" w:cs="Arial"/>
          <w:kern w:val="20"/>
          <w:sz w:val="20"/>
          <w:szCs w:val="20"/>
        </w:rPr>
        <w:t>4</w:t>
      </w:r>
    </w:p>
    <w:p w14:paraId="240933AB" w14:textId="77777777" w:rsidR="00B42F5E" w:rsidRPr="004B16A8" w:rsidRDefault="00B42F5E" w:rsidP="009A6F2A">
      <w:pPr>
        <w:pStyle w:val="Geenafstand"/>
        <w:spacing w:line="260" w:lineRule="atLeast"/>
        <w:rPr>
          <w:rFonts w:ascii="Arial" w:hAnsi="Arial" w:cs="Arial"/>
          <w:kern w:val="20"/>
          <w:sz w:val="20"/>
          <w:szCs w:val="20"/>
        </w:rPr>
      </w:pPr>
    </w:p>
    <w:p w14:paraId="556B347E" w14:textId="333A749E" w:rsidR="001A3BE1" w:rsidRPr="004B16A8" w:rsidRDefault="001A3BE1" w:rsidP="009A6F2A">
      <w:pPr>
        <w:numPr>
          <w:ilvl w:val="0"/>
          <w:numId w:val="38"/>
        </w:numPr>
        <w:autoSpaceDE w:val="0"/>
        <w:autoSpaceDN w:val="0"/>
        <w:adjustRightInd w:val="0"/>
        <w:spacing w:line="260" w:lineRule="atLeast"/>
        <w:rPr>
          <w:rFonts w:cs="Arial"/>
          <w:szCs w:val="20"/>
          <w:lang w:val="x-none" w:eastAsia="en-US"/>
        </w:rPr>
      </w:pPr>
      <w:r w:rsidRPr="004B16A8">
        <w:rPr>
          <w:rFonts w:cs="Arial"/>
          <w:szCs w:val="20"/>
          <w:lang w:val="x-none" w:eastAsia="en-US"/>
        </w:rPr>
        <w:t xml:space="preserve">Een moeder </w:t>
      </w:r>
      <w:r w:rsidRPr="004B16A8">
        <w:rPr>
          <w:rFonts w:cs="Arial"/>
          <w:szCs w:val="20"/>
          <w:lang w:eastAsia="en-US"/>
        </w:rPr>
        <w:t>vertel</w:t>
      </w:r>
      <w:r w:rsidRPr="004B16A8">
        <w:rPr>
          <w:rFonts w:cs="Arial"/>
          <w:szCs w:val="20"/>
          <w:lang w:val="x-none" w:eastAsia="en-US"/>
        </w:rPr>
        <w:t>t</w:t>
      </w:r>
      <w:r w:rsidRPr="004B16A8">
        <w:rPr>
          <w:rFonts w:cs="Arial"/>
          <w:szCs w:val="20"/>
          <w:lang w:eastAsia="en-US"/>
        </w:rPr>
        <w:t xml:space="preserve"> de rechter</w:t>
      </w:r>
      <w:r w:rsidRPr="004B16A8">
        <w:rPr>
          <w:rFonts w:cs="Arial"/>
          <w:szCs w:val="20"/>
          <w:lang w:val="x-none" w:eastAsia="en-US"/>
        </w:rPr>
        <w:t>: “Mijn zoon is echt niet zo’n kwaaie jongen. Nadat hij wat verkeerde vrienden koos, ging het mis en kwam de politie geregeld aan de deur.”</w:t>
      </w:r>
    </w:p>
    <w:p w14:paraId="05854F5B" w14:textId="43F3DB61" w:rsidR="00AA5606" w:rsidRPr="004B16A8" w:rsidRDefault="00AA5606" w:rsidP="009A6F2A">
      <w:pPr>
        <w:autoSpaceDE w:val="0"/>
        <w:autoSpaceDN w:val="0"/>
        <w:adjustRightInd w:val="0"/>
        <w:spacing w:line="260" w:lineRule="atLeast"/>
        <w:ind w:left="709"/>
        <w:rPr>
          <w:rFonts w:cs="Arial"/>
          <w:szCs w:val="20"/>
          <w:lang w:eastAsia="en-US"/>
        </w:rPr>
      </w:pPr>
      <w:r w:rsidRPr="004B16A8">
        <w:rPr>
          <w:rFonts w:cs="Arial"/>
          <w:szCs w:val="20"/>
          <w:lang w:eastAsia="en-US"/>
        </w:rPr>
        <w:t xml:space="preserve">Theorie: </w:t>
      </w:r>
      <w:r w:rsidR="00E779D3" w:rsidRPr="004B16A8">
        <w:rPr>
          <w:rFonts w:cs="Arial"/>
          <w:szCs w:val="20"/>
          <w:lang w:eastAsia="en-US"/>
        </w:rPr>
        <w:t>Aangeleerd</w:t>
      </w:r>
      <w:r w:rsidR="00405450" w:rsidRPr="004B16A8">
        <w:rPr>
          <w:rFonts w:cs="Arial"/>
          <w:szCs w:val="20"/>
          <w:lang w:eastAsia="en-US"/>
        </w:rPr>
        <w:t>-</w:t>
      </w:r>
      <w:proofErr w:type="spellStart"/>
      <w:r w:rsidR="00E779D3" w:rsidRPr="004B16A8">
        <w:rPr>
          <w:rFonts w:cs="Arial"/>
          <w:szCs w:val="20"/>
          <w:lang w:eastAsia="en-US"/>
        </w:rPr>
        <w:t>gedragtheorie</w:t>
      </w:r>
      <w:proofErr w:type="spellEnd"/>
      <w:r w:rsidR="00E779D3" w:rsidRPr="004B16A8">
        <w:rPr>
          <w:rFonts w:cs="Arial"/>
          <w:szCs w:val="20"/>
          <w:lang w:eastAsia="en-US"/>
        </w:rPr>
        <w:t>.</w:t>
      </w:r>
    </w:p>
    <w:p w14:paraId="66421033" w14:textId="4D196B6E" w:rsidR="00AA5606" w:rsidRPr="004B16A8" w:rsidRDefault="00AA5606" w:rsidP="009A6F2A">
      <w:pPr>
        <w:autoSpaceDE w:val="0"/>
        <w:autoSpaceDN w:val="0"/>
        <w:adjustRightInd w:val="0"/>
        <w:spacing w:line="260" w:lineRule="atLeast"/>
        <w:ind w:left="709"/>
        <w:rPr>
          <w:rFonts w:cs="Arial"/>
          <w:szCs w:val="20"/>
          <w:lang w:eastAsia="en-US"/>
        </w:rPr>
      </w:pPr>
      <w:r w:rsidRPr="004B16A8">
        <w:rPr>
          <w:rFonts w:cs="Arial"/>
          <w:szCs w:val="20"/>
          <w:lang w:eastAsia="en-US"/>
        </w:rPr>
        <w:t xml:space="preserve">Uitleg: </w:t>
      </w:r>
      <w:r w:rsidR="00E779D3" w:rsidRPr="004B16A8">
        <w:rPr>
          <w:rFonts w:cs="Arial"/>
          <w:szCs w:val="20"/>
          <w:lang w:eastAsia="en-US"/>
        </w:rPr>
        <w:t xml:space="preserve">De verdachte was </w:t>
      </w:r>
      <w:r w:rsidR="00692CCC" w:rsidRPr="004B16A8">
        <w:rPr>
          <w:rFonts w:cs="Arial"/>
          <w:szCs w:val="20"/>
          <w:lang w:eastAsia="en-US"/>
        </w:rPr>
        <w:t>zelf niet crimineel, hij werd dat nadat hij het gedrag van foute vrienden overnam.</w:t>
      </w:r>
    </w:p>
    <w:p w14:paraId="0F7472EF" w14:textId="77777777" w:rsidR="00AA5606" w:rsidRPr="004B16A8" w:rsidRDefault="00AA5606" w:rsidP="009A6F2A">
      <w:pPr>
        <w:autoSpaceDE w:val="0"/>
        <w:autoSpaceDN w:val="0"/>
        <w:adjustRightInd w:val="0"/>
        <w:spacing w:line="260" w:lineRule="atLeast"/>
        <w:rPr>
          <w:rFonts w:cs="Arial"/>
          <w:szCs w:val="20"/>
          <w:lang w:val="x-none" w:eastAsia="en-US"/>
        </w:rPr>
      </w:pPr>
    </w:p>
    <w:p w14:paraId="5A5D5552" w14:textId="56356A40" w:rsidR="00AA5606" w:rsidRPr="004B16A8" w:rsidRDefault="00AA5606" w:rsidP="009A6F2A">
      <w:pPr>
        <w:numPr>
          <w:ilvl w:val="0"/>
          <w:numId w:val="38"/>
        </w:numPr>
        <w:autoSpaceDE w:val="0"/>
        <w:autoSpaceDN w:val="0"/>
        <w:adjustRightInd w:val="0"/>
        <w:spacing w:line="260" w:lineRule="atLeast"/>
        <w:rPr>
          <w:rFonts w:cs="Arial"/>
          <w:szCs w:val="20"/>
          <w:lang w:val="x-none" w:eastAsia="en-US"/>
        </w:rPr>
      </w:pPr>
      <w:r w:rsidRPr="004B16A8">
        <w:rPr>
          <w:rFonts w:cs="Arial"/>
          <w:szCs w:val="20"/>
          <w:lang w:val="x-none" w:eastAsia="en-US"/>
        </w:rPr>
        <w:t>“</w:t>
      </w:r>
      <w:r w:rsidRPr="004B16A8">
        <w:rPr>
          <w:rFonts w:cs="Arial"/>
          <w:szCs w:val="20"/>
          <w:lang w:eastAsia="en-US"/>
        </w:rPr>
        <w:t>Klopt mevrouw</w:t>
      </w:r>
      <w:r w:rsidRPr="004B16A8">
        <w:rPr>
          <w:rFonts w:cs="Arial"/>
          <w:szCs w:val="20"/>
          <w:lang w:val="x-none" w:eastAsia="en-US"/>
        </w:rPr>
        <w:t xml:space="preserve"> de rechter, </w:t>
      </w:r>
      <w:r w:rsidRPr="004B16A8">
        <w:rPr>
          <w:rFonts w:cs="Arial"/>
          <w:szCs w:val="20"/>
          <w:lang w:eastAsia="en-US"/>
        </w:rPr>
        <w:t xml:space="preserve">ik heb </w:t>
      </w:r>
      <w:r w:rsidRPr="004B16A8">
        <w:rPr>
          <w:rFonts w:cs="Arial"/>
          <w:szCs w:val="20"/>
          <w:lang w:val="x-none" w:eastAsia="en-US"/>
        </w:rPr>
        <w:t>in schuurtjes ingebroken. Mensen doen die vaak niet goed op slot. Lekker makkelijk.”</w:t>
      </w:r>
    </w:p>
    <w:p w14:paraId="499F1663" w14:textId="1B846E2E" w:rsidR="00AA5606" w:rsidRPr="004B16A8" w:rsidRDefault="00AA5606" w:rsidP="009A6F2A">
      <w:pPr>
        <w:autoSpaceDE w:val="0"/>
        <w:autoSpaceDN w:val="0"/>
        <w:adjustRightInd w:val="0"/>
        <w:spacing w:line="260" w:lineRule="atLeast"/>
        <w:ind w:left="709"/>
        <w:rPr>
          <w:rFonts w:cs="Arial"/>
          <w:szCs w:val="20"/>
          <w:lang w:eastAsia="en-US"/>
        </w:rPr>
      </w:pPr>
      <w:r w:rsidRPr="004B16A8">
        <w:rPr>
          <w:rFonts w:cs="Arial"/>
          <w:szCs w:val="20"/>
          <w:lang w:eastAsia="en-US"/>
        </w:rPr>
        <w:t xml:space="preserve">Theorie: </w:t>
      </w:r>
      <w:r w:rsidR="00003F96" w:rsidRPr="004B16A8">
        <w:rPr>
          <w:rFonts w:cs="Arial"/>
          <w:szCs w:val="20"/>
          <w:lang w:eastAsia="en-US"/>
        </w:rPr>
        <w:t>Rationele</w:t>
      </w:r>
      <w:r w:rsidR="00405450" w:rsidRPr="004B16A8">
        <w:rPr>
          <w:rFonts w:cs="Arial"/>
          <w:szCs w:val="20"/>
          <w:lang w:eastAsia="en-US"/>
        </w:rPr>
        <w:t>-</w:t>
      </w:r>
      <w:r w:rsidR="00003F96" w:rsidRPr="004B16A8">
        <w:rPr>
          <w:rFonts w:cs="Arial"/>
          <w:szCs w:val="20"/>
          <w:lang w:eastAsia="en-US"/>
        </w:rPr>
        <w:t>keuzetheorie.</w:t>
      </w:r>
    </w:p>
    <w:p w14:paraId="772AB2F9" w14:textId="0FCF402A" w:rsidR="00AA5606" w:rsidRPr="004B16A8" w:rsidRDefault="00AA5606" w:rsidP="009A6F2A">
      <w:pPr>
        <w:autoSpaceDE w:val="0"/>
        <w:autoSpaceDN w:val="0"/>
        <w:adjustRightInd w:val="0"/>
        <w:spacing w:line="260" w:lineRule="atLeast"/>
        <w:ind w:left="709"/>
        <w:rPr>
          <w:rFonts w:cs="Arial"/>
          <w:szCs w:val="20"/>
          <w:lang w:eastAsia="en-US"/>
        </w:rPr>
      </w:pPr>
      <w:r w:rsidRPr="004B16A8">
        <w:rPr>
          <w:rFonts w:cs="Arial"/>
          <w:szCs w:val="20"/>
          <w:lang w:eastAsia="en-US"/>
        </w:rPr>
        <w:t xml:space="preserve">Uitleg: </w:t>
      </w:r>
      <w:r w:rsidR="00EA6FFE" w:rsidRPr="004B16A8">
        <w:rPr>
          <w:rFonts w:cs="Arial"/>
          <w:szCs w:val="20"/>
          <w:lang w:eastAsia="en-US"/>
        </w:rPr>
        <w:t>De verdachte werd het ‘makkelijk gemaakt’ omdat mensen hun spullen niet goed opbergen: de gelegenheid maakt de dief.</w:t>
      </w:r>
    </w:p>
    <w:p w14:paraId="3C20E096" w14:textId="77777777" w:rsidR="00AA5606" w:rsidRPr="004B16A8" w:rsidRDefault="00AA5606" w:rsidP="009A6F2A">
      <w:pPr>
        <w:autoSpaceDE w:val="0"/>
        <w:autoSpaceDN w:val="0"/>
        <w:adjustRightInd w:val="0"/>
        <w:spacing w:line="260" w:lineRule="atLeast"/>
        <w:rPr>
          <w:rFonts w:cs="Arial"/>
          <w:szCs w:val="20"/>
          <w:lang w:eastAsia="en-US"/>
        </w:rPr>
      </w:pPr>
    </w:p>
    <w:p w14:paraId="4E2A0E7C" w14:textId="36D9BBE5" w:rsidR="00AA5606" w:rsidRPr="004B16A8" w:rsidRDefault="00AA5606" w:rsidP="009A6F2A">
      <w:pPr>
        <w:numPr>
          <w:ilvl w:val="0"/>
          <w:numId w:val="38"/>
        </w:numPr>
        <w:autoSpaceDE w:val="0"/>
        <w:autoSpaceDN w:val="0"/>
        <w:adjustRightInd w:val="0"/>
        <w:spacing w:line="260" w:lineRule="atLeast"/>
        <w:rPr>
          <w:rFonts w:cs="Arial"/>
          <w:szCs w:val="20"/>
          <w:lang w:eastAsia="en-US"/>
        </w:rPr>
      </w:pPr>
      <w:r w:rsidRPr="004B16A8">
        <w:rPr>
          <w:rFonts w:cs="Arial"/>
          <w:szCs w:val="20"/>
          <w:lang w:eastAsia="en-US"/>
        </w:rPr>
        <w:t>“Na mijn eerste veroordeling dacht ik: ik krijg een nieuwe kans. Maar ik had een strafblad en niemand wilde mij aannemen. Maar ik moet wel gewoon de huur betalen. Toen heb ik toch maar meegedaan aan die overval.”</w:t>
      </w:r>
    </w:p>
    <w:p w14:paraId="3E7A8C3B" w14:textId="7D94BA9B" w:rsidR="00AA5606" w:rsidRPr="004B16A8" w:rsidRDefault="00AA5606" w:rsidP="009A6F2A">
      <w:pPr>
        <w:autoSpaceDE w:val="0"/>
        <w:autoSpaceDN w:val="0"/>
        <w:adjustRightInd w:val="0"/>
        <w:spacing w:line="260" w:lineRule="atLeast"/>
        <w:ind w:left="709"/>
        <w:rPr>
          <w:rFonts w:cs="Arial"/>
          <w:szCs w:val="20"/>
          <w:lang w:eastAsia="en-US"/>
        </w:rPr>
      </w:pPr>
      <w:r w:rsidRPr="004B16A8">
        <w:rPr>
          <w:rFonts w:cs="Arial"/>
          <w:szCs w:val="20"/>
          <w:lang w:eastAsia="en-US"/>
        </w:rPr>
        <w:t xml:space="preserve">Theorie: </w:t>
      </w:r>
      <w:r w:rsidR="00D07310" w:rsidRPr="004B16A8">
        <w:rPr>
          <w:rFonts w:cs="Arial"/>
          <w:szCs w:val="20"/>
          <w:lang w:eastAsia="en-US"/>
        </w:rPr>
        <w:t>Etikettentheorie.</w:t>
      </w:r>
    </w:p>
    <w:p w14:paraId="7E627D76" w14:textId="65E64E77" w:rsidR="00AA5606" w:rsidRPr="004B16A8" w:rsidRDefault="00AA5606" w:rsidP="009A6F2A">
      <w:pPr>
        <w:autoSpaceDE w:val="0"/>
        <w:autoSpaceDN w:val="0"/>
        <w:adjustRightInd w:val="0"/>
        <w:spacing w:line="260" w:lineRule="atLeast"/>
        <w:ind w:left="709"/>
        <w:rPr>
          <w:rFonts w:cs="Arial"/>
          <w:szCs w:val="20"/>
          <w:lang w:eastAsia="en-US"/>
        </w:rPr>
      </w:pPr>
      <w:r w:rsidRPr="004B16A8">
        <w:rPr>
          <w:rFonts w:cs="Arial"/>
          <w:szCs w:val="20"/>
          <w:lang w:eastAsia="en-US"/>
        </w:rPr>
        <w:t xml:space="preserve">Uitleg: </w:t>
      </w:r>
      <w:r w:rsidR="00164B97" w:rsidRPr="004B16A8">
        <w:rPr>
          <w:rFonts w:cs="Arial"/>
          <w:szCs w:val="20"/>
          <w:lang w:eastAsia="en-US"/>
        </w:rPr>
        <w:t>Niemand wilde de verdachte een kans geven</w:t>
      </w:r>
      <w:r w:rsidR="004F50EF" w:rsidRPr="004B16A8">
        <w:rPr>
          <w:rFonts w:cs="Arial"/>
          <w:szCs w:val="20"/>
          <w:lang w:eastAsia="en-US"/>
        </w:rPr>
        <w:t>,</w:t>
      </w:r>
      <w:r w:rsidR="00164B97" w:rsidRPr="004B16A8">
        <w:rPr>
          <w:rFonts w:cs="Arial"/>
          <w:szCs w:val="20"/>
          <w:lang w:eastAsia="en-US"/>
        </w:rPr>
        <w:t xml:space="preserve"> omdat hij als crimineel werd gezien.</w:t>
      </w:r>
      <w:r w:rsidR="00C06179" w:rsidRPr="004B16A8">
        <w:rPr>
          <w:rFonts w:cs="Arial"/>
          <w:szCs w:val="20"/>
          <w:lang w:eastAsia="en-US"/>
        </w:rPr>
        <w:t xml:space="preserve"> Hij besloot zich daarom als crimineel te gedragen.</w:t>
      </w:r>
    </w:p>
    <w:p w14:paraId="23740364" w14:textId="77777777" w:rsidR="00AA5606" w:rsidRPr="004B16A8" w:rsidRDefault="00AA5606" w:rsidP="009A6F2A">
      <w:pPr>
        <w:autoSpaceDE w:val="0"/>
        <w:autoSpaceDN w:val="0"/>
        <w:adjustRightInd w:val="0"/>
        <w:spacing w:line="260" w:lineRule="atLeast"/>
        <w:rPr>
          <w:rFonts w:cs="Arial"/>
          <w:szCs w:val="20"/>
          <w:lang w:eastAsia="en-US"/>
        </w:rPr>
      </w:pPr>
    </w:p>
    <w:p w14:paraId="4D47730E" w14:textId="21CCA7F1" w:rsidR="00AA5606" w:rsidRPr="004B16A8" w:rsidRDefault="00AA5606" w:rsidP="009A6F2A">
      <w:pPr>
        <w:numPr>
          <w:ilvl w:val="0"/>
          <w:numId w:val="38"/>
        </w:numPr>
        <w:autoSpaceDE w:val="0"/>
        <w:autoSpaceDN w:val="0"/>
        <w:adjustRightInd w:val="0"/>
        <w:spacing w:line="260" w:lineRule="atLeast"/>
        <w:rPr>
          <w:rFonts w:cs="Arial"/>
          <w:szCs w:val="20"/>
          <w:lang w:eastAsia="en-US"/>
        </w:rPr>
      </w:pPr>
      <w:r w:rsidRPr="004B16A8">
        <w:rPr>
          <w:rFonts w:cs="Arial"/>
          <w:szCs w:val="20"/>
          <w:lang w:eastAsia="en-US"/>
        </w:rPr>
        <w:t>“Ik steel alleen maar van grote winkelketens, omdat ik weet dat de eigenaren miljoenen verdienen aan gewone mensen. Eigenlijk zouden zij hier moeten staan.”</w:t>
      </w:r>
    </w:p>
    <w:p w14:paraId="4915B5E1" w14:textId="46630A45" w:rsidR="00AA5606" w:rsidRPr="004B16A8" w:rsidRDefault="00AA5606" w:rsidP="009A6F2A">
      <w:pPr>
        <w:autoSpaceDE w:val="0"/>
        <w:autoSpaceDN w:val="0"/>
        <w:adjustRightInd w:val="0"/>
        <w:spacing w:line="260" w:lineRule="atLeast"/>
        <w:ind w:left="709"/>
        <w:rPr>
          <w:rFonts w:cs="Arial"/>
          <w:szCs w:val="20"/>
          <w:lang w:eastAsia="en-US"/>
        </w:rPr>
      </w:pPr>
      <w:r w:rsidRPr="004B16A8">
        <w:rPr>
          <w:rFonts w:cs="Arial"/>
          <w:szCs w:val="20"/>
          <w:lang w:eastAsia="en-US"/>
        </w:rPr>
        <w:t xml:space="preserve">Theorie: </w:t>
      </w:r>
      <w:r w:rsidR="00055CCF" w:rsidRPr="004B16A8">
        <w:rPr>
          <w:rFonts w:cs="Arial"/>
          <w:szCs w:val="20"/>
          <w:lang w:eastAsia="en-US"/>
        </w:rPr>
        <w:t>Neutraliseringstheorie.</w:t>
      </w:r>
    </w:p>
    <w:p w14:paraId="60EF51C0" w14:textId="48E21561" w:rsidR="00AA5606" w:rsidRPr="004B16A8" w:rsidRDefault="00AA5606" w:rsidP="009A6F2A">
      <w:pPr>
        <w:autoSpaceDE w:val="0"/>
        <w:autoSpaceDN w:val="0"/>
        <w:adjustRightInd w:val="0"/>
        <w:spacing w:line="260" w:lineRule="atLeast"/>
        <w:ind w:left="709"/>
        <w:rPr>
          <w:rFonts w:cs="Arial"/>
          <w:szCs w:val="20"/>
          <w:lang w:eastAsia="en-US"/>
        </w:rPr>
      </w:pPr>
      <w:r w:rsidRPr="004B16A8">
        <w:rPr>
          <w:rFonts w:cs="Arial"/>
          <w:szCs w:val="20"/>
          <w:lang w:eastAsia="en-US"/>
        </w:rPr>
        <w:t xml:space="preserve">Uitleg: </w:t>
      </w:r>
      <w:r w:rsidR="00055CCF" w:rsidRPr="004B16A8">
        <w:rPr>
          <w:rFonts w:cs="Arial"/>
          <w:szCs w:val="20"/>
          <w:lang w:eastAsia="en-US"/>
        </w:rPr>
        <w:t>De verdachte ontkent dat zijn gedrag crimineel is</w:t>
      </w:r>
      <w:r w:rsidR="00110465" w:rsidRPr="004B16A8">
        <w:rPr>
          <w:rFonts w:cs="Arial"/>
          <w:szCs w:val="20"/>
          <w:lang w:eastAsia="en-US"/>
        </w:rPr>
        <w:t xml:space="preserve"> omdat hij steelt van mensen die het toch niet missen. Hij vindt bovendien dat anderen grotere criminelen zijn a</w:t>
      </w:r>
      <w:r w:rsidR="007C2AFD" w:rsidRPr="004B16A8">
        <w:rPr>
          <w:rFonts w:cs="Arial"/>
          <w:szCs w:val="20"/>
          <w:lang w:eastAsia="en-US"/>
        </w:rPr>
        <w:t>ls</w:t>
      </w:r>
      <w:r w:rsidR="00110465" w:rsidRPr="004B16A8">
        <w:rPr>
          <w:rFonts w:cs="Arial"/>
          <w:szCs w:val="20"/>
          <w:lang w:eastAsia="en-US"/>
        </w:rPr>
        <w:t xml:space="preserve"> hij.</w:t>
      </w:r>
    </w:p>
    <w:p w14:paraId="144D456F" w14:textId="77777777" w:rsidR="00B42F5E" w:rsidRPr="004B16A8" w:rsidRDefault="00B42F5E" w:rsidP="009A6F2A">
      <w:pPr>
        <w:pStyle w:val="Geenafstand"/>
        <w:spacing w:line="260" w:lineRule="atLeast"/>
        <w:rPr>
          <w:rFonts w:ascii="Arial" w:hAnsi="Arial" w:cs="Arial"/>
          <w:kern w:val="20"/>
          <w:sz w:val="20"/>
          <w:szCs w:val="20"/>
          <w:lang w:val="x-none"/>
        </w:rPr>
      </w:pPr>
    </w:p>
    <w:p w14:paraId="736D5FC1" w14:textId="77777777" w:rsidR="00B42F5E" w:rsidRPr="004B16A8" w:rsidRDefault="00B42F5E" w:rsidP="009A6F2A">
      <w:pPr>
        <w:pStyle w:val="Geenafstand"/>
        <w:spacing w:line="260" w:lineRule="atLeast"/>
        <w:rPr>
          <w:rFonts w:ascii="Arial" w:hAnsi="Arial" w:cs="Arial"/>
          <w:kern w:val="20"/>
          <w:sz w:val="20"/>
          <w:szCs w:val="20"/>
        </w:rPr>
      </w:pPr>
    </w:p>
    <w:p w14:paraId="45FF644D" w14:textId="0B94955A" w:rsidR="00B42F5E" w:rsidRPr="004B16A8" w:rsidRDefault="00B42F5E" w:rsidP="009A6F2A">
      <w:pPr>
        <w:pStyle w:val="Geenafstand"/>
        <w:spacing w:line="260" w:lineRule="atLeast"/>
        <w:ind w:left="426" w:hanging="426"/>
        <w:rPr>
          <w:rFonts w:ascii="Arial" w:hAnsi="Arial" w:cs="Arial"/>
          <w:kern w:val="20"/>
          <w:sz w:val="20"/>
          <w:szCs w:val="20"/>
        </w:rPr>
      </w:pPr>
      <w:r w:rsidRPr="004B16A8">
        <w:rPr>
          <w:rFonts w:ascii="Arial" w:hAnsi="Arial" w:cs="Arial"/>
          <w:kern w:val="20"/>
          <w:sz w:val="20"/>
          <w:szCs w:val="20"/>
        </w:rPr>
        <w:t>11</w:t>
      </w:r>
      <w:r w:rsidRPr="004B16A8">
        <w:rPr>
          <w:rFonts w:ascii="Arial" w:hAnsi="Arial" w:cs="Arial"/>
          <w:kern w:val="20"/>
          <w:sz w:val="20"/>
          <w:szCs w:val="20"/>
        </w:rPr>
        <w:tab/>
      </w:r>
      <w:r w:rsidRPr="004B16A8">
        <w:rPr>
          <w:rFonts w:ascii="Arial" w:hAnsi="Arial" w:cs="Arial"/>
          <w:b/>
          <w:i/>
          <w:kern w:val="20"/>
          <w:sz w:val="20"/>
          <w:szCs w:val="20"/>
        </w:rPr>
        <w:t>VUURWAPEN</w:t>
      </w:r>
      <w:r w:rsidRPr="004B16A8">
        <w:rPr>
          <w:rFonts w:ascii="Arial" w:hAnsi="Arial" w:cs="Arial"/>
          <w:kern w:val="20"/>
          <w:sz w:val="20"/>
          <w:szCs w:val="20"/>
        </w:rPr>
        <w:t xml:space="preserve">  blz. 3</w:t>
      </w:r>
      <w:r w:rsidR="007C2AFD" w:rsidRPr="004B16A8">
        <w:rPr>
          <w:rFonts w:ascii="Arial" w:hAnsi="Arial" w:cs="Arial"/>
          <w:kern w:val="20"/>
          <w:sz w:val="20"/>
          <w:szCs w:val="20"/>
        </w:rPr>
        <w:t>5</w:t>
      </w:r>
    </w:p>
    <w:p w14:paraId="71B7BB1B" w14:textId="77777777" w:rsidR="00B42F5E" w:rsidRPr="004B16A8" w:rsidRDefault="00B42F5E" w:rsidP="009A6F2A">
      <w:pPr>
        <w:pStyle w:val="Geenafstand"/>
        <w:spacing w:line="260" w:lineRule="atLeast"/>
        <w:rPr>
          <w:rFonts w:ascii="Arial" w:hAnsi="Arial" w:cs="Arial"/>
          <w:kern w:val="20"/>
          <w:sz w:val="20"/>
          <w:szCs w:val="20"/>
        </w:rPr>
      </w:pPr>
    </w:p>
    <w:p w14:paraId="3091F28C" w14:textId="6824390C" w:rsidR="00B42F5E" w:rsidRPr="004B16A8" w:rsidRDefault="00B42F5E" w:rsidP="009A6F2A">
      <w:pPr>
        <w:pStyle w:val="Geenafstand"/>
        <w:spacing w:line="260" w:lineRule="atLeast"/>
        <w:ind w:left="851" w:hanging="426"/>
        <w:rPr>
          <w:rFonts w:ascii="Arial" w:hAnsi="Arial" w:cs="Arial"/>
          <w:kern w:val="20"/>
          <w:sz w:val="20"/>
          <w:szCs w:val="20"/>
        </w:rPr>
      </w:pPr>
      <w:r w:rsidRPr="004B16A8">
        <w:rPr>
          <w:rFonts w:ascii="Arial" w:hAnsi="Arial" w:cs="Arial"/>
          <w:kern w:val="20"/>
          <w:sz w:val="20"/>
          <w:szCs w:val="20"/>
        </w:rPr>
        <w:t>a.</w:t>
      </w:r>
      <w:r w:rsidRPr="004B16A8">
        <w:rPr>
          <w:rFonts w:ascii="Arial" w:hAnsi="Arial" w:cs="Arial"/>
          <w:kern w:val="20"/>
          <w:sz w:val="20"/>
          <w:szCs w:val="20"/>
        </w:rPr>
        <w:tab/>
        <w:t xml:space="preserve">Een </w:t>
      </w:r>
      <w:r w:rsidR="0024664D" w:rsidRPr="004B16A8">
        <w:rPr>
          <w:rFonts w:ascii="Arial" w:hAnsi="Arial" w:cs="Arial"/>
          <w:kern w:val="20"/>
          <w:sz w:val="20"/>
          <w:szCs w:val="20"/>
        </w:rPr>
        <w:t>onveil</w:t>
      </w:r>
      <w:r w:rsidR="002A787C" w:rsidRPr="004B16A8">
        <w:rPr>
          <w:rFonts w:ascii="Arial" w:hAnsi="Arial" w:cs="Arial"/>
          <w:kern w:val="20"/>
          <w:sz w:val="20"/>
          <w:szCs w:val="20"/>
        </w:rPr>
        <w:t>i</w:t>
      </w:r>
      <w:r w:rsidR="0024664D" w:rsidRPr="004B16A8">
        <w:rPr>
          <w:rFonts w:ascii="Arial" w:hAnsi="Arial" w:cs="Arial"/>
          <w:kern w:val="20"/>
          <w:sz w:val="20"/>
          <w:szCs w:val="20"/>
        </w:rPr>
        <w:t>ge</w:t>
      </w:r>
      <w:r w:rsidRPr="004B16A8">
        <w:rPr>
          <w:rFonts w:ascii="Arial" w:hAnsi="Arial" w:cs="Arial"/>
          <w:kern w:val="20"/>
          <w:sz w:val="20"/>
          <w:szCs w:val="20"/>
        </w:rPr>
        <w:t xml:space="preserve"> opvoeding.</w:t>
      </w:r>
    </w:p>
    <w:p w14:paraId="6A12A286" w14:textId="77777777" w:rsidR="00B42F5E" w:rsidRPr="004B16A8" w:rsidRDefault="00B42F5E" w:rsidP="009A6F2A">
      <w:pPr>
        <w:pStyle w:val="Geenafstand"/>
        <w:spacing w:line="260" w:lineRule="atLeast"/>
        <w:ind w:left="851" w:hanging="426"/>
        <w:rPr>
          <w:rFonts w:ascii="Arial" w:hAnsi="Arial" w:cs="Arial"/>
          <w:kern w:val="20"/>
          <w:sz w:val="20"/>
          <w:szCs w:val="20"/>
        </w:rPr>
      </w:pPr>
      <w:r w:rsidRPr="004B16A8">
        <w:rPr>
          <w:rFonts w:ascii="Arial" w:hAnsi="Arial" w:cs="Arial"/>
          <w:kern w:val="20"/>
          <w:sz w:val="20"/>
          <w:szCs w:val="20"/>
        </w:rPr>
        <w:t>b.</w:t>
      </w:r>
      <w:r w:rsidRPr="004B16A8">
        <w:rPr>
          <w:rFonts w:ascii="Arial" w:hAnsi="Arial" w:cs="Arial"/>
          <w:kern w:val="20"/>
          <w:sz w:val="20"/>
          <w:szCs w:val="20"/>
        </w:rPr>
        <w:tab/>
        <w:t>In groepsverband ontkennen jongens en meisjes hun eigen verantwoordelijkheid of de gevolgen voor het slachtoffer.</w:t>
      </w:r>
    </w:p>
    <w:p w14:paraId="67F1DB53" w14:textId="77777777" w:rsidR="00B42F5E" w:rsidRPr="004B16A8" w:rsidRDefault="00B42F5E" w:rsidP="009A6F2A">
      <w:pPr>
        <w:pStyle w:val="Geenafstand"/>
        <w:spacing w:line="260" w:lineRule="atLeast"/>
        <w:ind w:left="851"/>
        <w:rPr>
          <w:rFonts w:ascii="Arial" w:hAnsi="Arial" w:cs="Arial"/>
          <w:i/>
          <w:kern w:val="20"/>
          <w:sz w:val="20"/>
          <w:szCs w:val="20"/>
        </w:rPr>
      </w:pPr>
      <w:r w:rsidRPr="004B16A8">
        <w:rPr>
          <w:rFonts w:ascii="Arial" w:hAnsi="Arial" w:cs="Arial"/>
          <w:i/>
          <w:kern w:val="20"/>
          <w:sz w:val="20"/>
          <w:szCs w:val="20"/>
        </w:rPr>
        <w:t xml:space="preserve">Ze stellen hun </w:t>
      </w:r>
      <w:r w:rsidR="009E7F64" w:rsidRPr="004B16A8">
        <w:rPr>
          <w:rFonts w:ascii="Arial" w:hAnsi="Arial" w:cs="Arial"/>
          <w:i/>
          <w:kern w:val="20"/>
          <w:sz w:val="20"/>
          <w:szCs w:val="20"/>
        </w:rPr>
        <w:t>schuld</w:t>
      </w:r>
      <w:r w:rsidRPr="004B16A8">
        <w:rPr>
          <w:rFonts w:ascii="Arial" w:hAnsi="Arial" w:cs="Arial"/>
          <w:i/>
          <w:kern w:val="20"/>
          <w:sz w:val="20"/>
          <w:szCs w:val="20"/>
        </w:rPr>
        <w:t>gevoel (tijdelijk) buiten werking doordat zij elkaar voor of tijdens het plegen van strafbare feiten wijsmaken dat er niets mis is met hun gedrag.</w:t>
      </w:r>
    </w:p>
    <w:p w14:paraId="7FFFB117" w14:textId="2660100F" w:rsidR="00B42F5E" w:rsidRPr="004B16A8" w:rsidRDefault="002A787C" w:rsidP="009A6F2A">
      <w:pPr>
        <w:pStyle w:val="Geenafstand"/>
        <w:spacing w:line="260" w:lineRule="atLeast"/>
        <w:ind w:left="426" w:hanging="426"/>
        <w:rPr>
          <w:rFonts w:ascii="Arial" w:hAnsi="Arial" w:cs="Arial"/>
          <w:kern w:val="20"/>
          <w:sz w:val="20"/>
          <w:szCs w:val="20"/>
        </w:rPr>
      </w:pPr>
      <w:r w:rsidRPr="004B16A8">
        <w:rPr>
          <w:rFonts w:ascii="Arial" w:hAnsi="Arial" w:cs="Arial"/>
          <w:kern w:val="20"/>
          <w:sz w:val="20"/>
          <w:szCs w:val="20"/>
        </w:rPr>
        <w:br w:type="page"/>
      </w:r>
      <w:r w:rsidR="00B42F5E" w:rsidRPr="004B16A8">
        <w:rPr>
          <w:rFonts w:ascii="Arial" w:hAnsi="Arial" w:cs="Arial"/>
          <w:kern w:val="20"/>
          <w:sz w:val="20"/>
          <w:szCs w:val="20"/>
        </w:rPr>
        <w:lastRenderedPageBreak/>
        <w:t>12</w:t>
      </w:r>
      <w:r w:rsidR="00B42F5E" w:rsidRPr="004B16A8">
        <w:rPr>
          <w:rFonts w:ascii="Arial" w:hAnsi="Arial" w:cs="Arial"/>
          <w:kern w:val="20"/>
          <w:sz w:val="20"/>
          <w:szCs w:val="20"/>
        </w:rPr>
        <w:tab/>
      </w:r>
      <w:r w:rsidR="00B42F5E" w:rsidRPr="004B16A8">
        <w:rPr>
          <w:rFonts w:ascii="Arial" w:hAnsi="Arial" w:cs="Arial"/>
          <w:b/>
          <w:i/>
          <w:kern w:val="20"/>
          <w:sz w:val="20"/>
          <w:szCs w:val="20"/>
        </w:rPr>
        <w:t xml:space="preserve">SLACHTOFFER AAN </w:t>
      </w:r>
      <w:r w:rsidRPr="004B16A8">
        <w:rPr>
          <w:rFonts w:ascii="Arial" w:hAnsi="Arial" w:cs="Arial"/>
          <w:b/>
          <w:i/>
          <w:kern w:val="20"/>
          <w:sz w:val="20"/>
          <w:szCs w:val="20"/>
        </w:rPr>
        <w:t>HET</w:t>
      </w:r>
      <w:r w:rsidR="00B42F5E" w:rsidRPr="004B16A8">
        <w:rPr>
          <w:rFonts w:ascii="Arial" w:hAnsi="Arial" w:cs="Arial"/>
          <w:b/>
          <w:i/>
          <w:kern w:val="20"/>
          <w:sz w:val="20"/>
          <w:szCs w:val="20"/>
        </w:rPr>
        <w:t xml:space="preserve"> WOORD</w:t>
      </w:r>
      <w:r w:rsidR="00B42F5E" w:rsidRPr="004B16A8">
        <w:rPr>
          <w:rFonts w:ascii="Arial" w:hAnsi="Arial" w:cs="Arial"/>
          <w:kern w:val="20"/>
          <w:sz w:val="20"/>
          <w:szCs w:val="20"/>
        </w:rPr>
        <w:t xml:space="preserve">  blz. 3</w:t>
      </w:r>
      <w:r w:rsidR="00253C51" w:rsidRPr="004B16A8">
        <w:rPr>
          <w:rFonts w:ascii="Arial" w:hAnsi="Arial" w:cs="Arial"/>
          <w:kern w:val="20"/>
          <w:sz w:val="20"/>
          <w:szCs w:val="20"/>
        </w:rPr>
        <w:t>5</w:t>
      </w:r>
    </w:p>
    <w:p w14:paraId="0F39AFE7" w14:textId="77777777" w:rsidR="00B42F5E" w:rsidRPr="004B16A8" w:rsidRDefault="00B42F5E" w:rsidP="009A6F2A">
      <w:pPr>
        <w:pStyle w:val="Geenafstand"/>
        <w:spacing w:line="260" w:lineRule="atLeast"/>
        <w:rPr>
          <w:rFonts w:ascii="Arial" w:hAnsi="Arial" w:cs="Arial"/>
          <w:kern w:val="20"/>
          <w:sz w:val="20"/>
          <w:szCs w:val="20"/>
        </w:rPr>
      </w:pPr>
    </w:p>
    <w:p w14:paraId="331DDDCD" w14:textId="77777777" w:rsidR="00B42F5E" w:rsidRPr="004B16A8" w:rsidRDefault="00B42F5E" w:rsidP="009A6F2A">
      <w:pPr>
        <w:pStyle w:val="Geenafstand"/>
        <w:spacing w:line="260" w:lineRule="atLeast"/>
        <w:ind w:left="851" w:hanging="426"/>
        <w:rPr>
          <w:rFonts w:ascii="Arial" w:hAnsi="Arial" w:cs="Arial"/>
          <w:kern w:val="20"/>
          <w:sz w:val="20"/>
          <w:szCs w:val="20"/>
        </w:rPr>
      </w:pPr>
      <w:r w:rsidRPr="004B16A8">
        <w:rPr>
          <w:rFonts w:ascii="Arial" w:hAnsi="Arial" w:cs="Arial"/>
          <w:kern w:val="20"/>
          <w:sz w:val="20"/>
          <w:szCs w:val="20"/>
        </w:rPr>
        <w:t>a.</w:t>
      </w:r>
      <w:r w:rsidRPr="004B16A8">
        <w:rPr>
          <w:rFonts w:ascii="Arial" w:hAnsi="Arial" w:cs="Arial"/>
          <w:kern w:val="20"/>
          <w:sz w:val="20"/>
          <w:szCs w:val="20"/>
        </w:rPr>
        <w:tab/>
        <w:t>Een gebrekkige opvoeding en problematisch drugsgebruik.</w:t>
      </w:r>
    </w:p>
    <w:p w14:paraId="1BD2D3BF" w14:textId="77777777" w:rsidR="00B42F5E" w:rsidRPr="004B16A8" w:rsidRDefault="00B42F5E" w:rsidP="009A6F2A">
      <w:pPr>
        <w:pStyle w:val="Geenafstand"/>
        <w:spacing w:line="260" w:lineRule="atLeast"/>
        <w:ind w:left="851"/>
        <w:rPr>
          <w:rFonts w:ascii="Arial" w:hAnsi="Arial" w:cs="Arial"/>
          <w:kern w:val="20"/>
          <w:sz w:val="20"/>
          <w:szCs w:val="20"/>
        </w:rPr>
      </w:pPr>
      <w:r w:rsidRPr="004B16A8">
        <w:rPr>
          <w:rFonts w:ascii="Arial" w:hAnsi="Arial" w:cs="Arial"/>
          <w:bCs/>
          <w:i/>
          <w:kern w:val="20"/>
          <w:sz w:val="20"/>
          <w:szCs w:val="20"/>
        </w:rPr>
        <w:t>Ondanks alle factoren waardoor crimineel gedrag kan ontstaan, kiest iemand er altijd zelf voor om iets crimineels te doen of om het juist niet te doen.</w:t>
      </w:r>
    </w:p>
    <w:p w14:paraId="02120ACD" w14:textId="77777777" w:rsidR="00B42F5E" w:rsidRPr="004B16A8" w:rsidRDefault="00B42F5E" w:rsidP="009A6F2A">
      <w:pPr>
        <w:pStyle w:val="Geenafstand"/>
        <w:spacing w:line="260" w:lineRule="atLeast"/>
        <w:ind w:left="851" w:hanging="426"/>
        <w:rPr>
          <w:rFonts w:ascii="Arial" w:hAnsi="Arial" w:cs="Arial"/>
          <w:kern w:val="20"/>
          <w:sz w:val="20"/>
          <w:szCs w:val="20"/>
        </w:rPr>
      </w:pPr>
      <w:r w:rsidRPr="004B16A8">
        <w:rPr>
          <w:rFonts w:ascii="Arial" w:hAnsi="Arial" w:cs="Arial"/>
          <w:kern w:val="20"/>
          <w:sz w:val="20"/>
          <w:szCs w:val="20"/>
        </w:rPr>
        <w:t>b.</w:t>
      </w:r>
      <w:r w:rsidRPr="004B16A8">
        <w:rPr>
          <w:rFonts w:ascii="Arial" w:hAnsi="Arial" w:cs="Arial"/>
          <w:kern w:val="20"/>
          <w:sz w:val="20"/>
          <w:szCs w:val="20"/>
        </w:rPr>
        <w:tab/>
        <w:t>Door drugsgebruik:</w:t>
      </w:r>
    </w:p>
    <w:p w14:paraId="093507BC" w14:textId="77777777" w:rsidR="00B42F5E" w:rsidRPr="004B16A8" w:rsidRDefault="00B42F5E" w:rsidP="009A6F2A">
      <w:pPr>
        <w:pStyle w:val="Geenafstand"/>
        <w:spacing w:line="260" w:lineRule="atLeast"/>
        <w:ind w:left="1276" w:hanging="425"/>
        <w:rPr>
          <w:rFonts w:ascii="Arial" w:hAnsi="Arial" w:cs="Arial"/>
          <w:kern w:val="20"/>
          <w:sz w:val="20"/>
          <w:szCs w:val="20"/>
        </w:rPr>
      </w:pPr>
      <w:r w:rsidRPr="004B16A8">
        <w:rPr>
          <w:rFonts w:ascii="Arial" w:hAnsi="Arial" w:cs="Arial"/>
          <w:kern w:val="20"/>
          <w:sz w:val="20"/>
          <w:szCs w:val="20"/>
        </w:rPr>
        <w:t>-</w:t>
      </w:r>
      <w:r w:rsidRPr="004B16A8">
        <w:rPr>
          <w:rFonts w:ascii="Arial" w:hAnsi="Arial" w:cs="Arial"/>
          <w:kern w:val="20"/>
          <w:sz w:val="20"/>
          <w:szCs w:val="20"/>
        </w:rPr>
        <w:tab/>
        <w:t>moeten mensen vaak stelen om drugs te kunnen betalen;</w:t>
      </w:r>
    </w:p>
    <w:p w14:paraId="52765FAF" w14:textId="77777777" w:rsidR="00B42F5E" w:rsidRPr="004B16A8" w:rsidRDefault="00B42F5E" w:rsidP="009A6F2A">
      <w:pPr>
        <w:pStyle w:val="Geenafstand"/>
        <w:spacing w:line="260" w:lineRule="atLeast"/>
        <w:ind w:left="1276" w:hanging="425"/>
        <w:rPr>
          <w:rFonts w:ascii="Arial" w:hAnsi="Arial" w:cs="Arial"/>
          <w:kern w:val="20"/>
          <w:sz w:val="20"/>
          <w:szCs w:val="20"/>
        </w:rPr>
      </w:pPr>
      <w:r w:rsidRPr="004B16A8">
        <w:rPr>
          <w:rFonts w:ascii="Arial" w:hAnsi="Arial" w:cs="Arial"/>
          <w:kern w:val="20"/>
          <w:sz w:val="20"/>
          <w:szCs w:val="20"/>
        </w:rPr>
        <w:t>-</w:t>
      </w:r>
      <w:r w:rsidRPr="004B16A8">
        <w:rPr>
          <w:rFonts w:ascii="Arial" w:hAnsi="Arial" w:cs="Arial"/>
          <w:kern w:val="20"/>
          <w:sz w:val="20"/>
          <w:szCs w:val="20"/>
        </w:rPr>
        <w:tab/>
        <w:t>weet je niet altijd meer wat je doet en durf je soms meer.</w:t>
      </w:r>
    </w:p>
    <w:p w14:paraId="2241A9BD" w14:textId="77777777" w:rsidR="00B42F5E" w:rsidRPr="004B16A8" w:rsidRDefault="00B42F5E" w:rsidP="009A6F2A">
      <w:pPr>
        <w:pStyle w:val="Geenafstand"/>
        <w:spacing w:line="260" w:lineRule="atLeast"/>
        <w:ind w:left="851"/>
        <w:rPr>
          <w:rFonts w:ascii="Arial" w:hAnsi="Arial" w:cs="Arial"/>
          <w:i/>
          <w:kern w:val="20"/>
          <w:sz w:val="20"/>
          <w:szCs w:val="20"/>
        </w:rPr>
      </w:pPr>
      <w:r w:rsidRPr="004B16A8">
        <w:rPr>
          <w:rFonts w:ascii="Arial" w:hAnsi="Arial" w:cs="Arial"/>
          <w:i/>
          <w:kern w:val="20"/>
          <w:sz w:val="20"/>
          <w:szCs w:val="20"/>
        </w:rPr>
        <w:t>Drugsgebruik kan verder leiden tot afwijkende opvattingen over goed en kwaad, waarden en normen, regels en rechten. Dit kan leiden tot agressief of ander crimineel gedrag.</w:t>
      </w:r>
    </w:p>
    <w:p w14:paraId="4C1974CD" w14:textId="77777777" w:rsidR="00B42F5E" w:rsidRPr="004B16A8" w:rsidRDefault="00B42F5E" w:rsidP="009A6F2A">
      <w:pPr>
        <w:pStyle w:val="Geenafstand"/>
        <w:spacing w:line="260" w:lineRule="atLeast"/>
        <w:rPr>
          <w:rFonts w:ascii="Arial" w:hAnsi="Arial" w:cs="Arial"/>
          <w:kern w:val="20"/>
          <w:sz w:val="20"/>
          <w:szCs w:val="20"/>
        </w:rPr>
      </w:pPr>
    </w:p>
    <w:p w14:paraId="05FEA396" w14:textId="77777777" w:rsidR="00253C51" w:rsidRPr="004B16A8" w:rsidRDefault="00253C51" w:rsidP="009A6F2A">
      <w:pPr>
        <w:pStyle w:val="Geenafstand"/>
        <w:spacing w:line="260" w:lineRule="atLeast"/>
        <w:ind w:left="426" w:hanging="426"/>
        <w:rPr>
          <w:rFonts w:ascii="Arial" w:hAnsi="Arial" w:cs="Arial"/>
          <w:kern w:val="20"/>
          <w:sz w:val="20"/>
          <w:szCs w:val="20"/>
        </w:rPr>
      </w:pPr>
    </w:p>
    <w:p w14:paraId="07A2BEB5" w14:textId="607E1E80" w:rsidR="00B42F5E" w:rsidRPr="004B16A8" w:rsidRDefault="00B42F5E" w:rsidP="009A6F2A">
      <w:pPr>
        <w:pStyle w:val="Geenafstand"/>
        <w:spacing w:line="260" w:lineRule="atLeast"/>
        <w:ind w:left="426" w:hanging="426"/>
        <w:rPr>
          <w:rFonts w:ascii="Arial" w:hAnsi="Arial" w:cs="Arial"/>
          <w:kern w:val="20"/>
          <w:sz w:val="20"/>
          <w:szCs w:val="20"/>
        </w:rPr>
      </w:pPr>
      <w:r w:rsidRPr="004B16A8">
        <w:rPr>
          <w:rFonts w:ascii="Arial" w:hAnsi="Arial" w:cs="Arial"/>
          <w:kern w:val="20"/>
          <w:sz w:val="20"/>
          <w:szCs w:val="20"/>
        </w:rPr>
        <w:t>13</w:t>
      </w:r>
      <w:r w:rsidRPr="004B16A8">
        <w:rPr>
          <w:rFonts w:ascii="Arial" w:hAnsi="Arial" w:cs="Arial"/>
          <w:kern w:val="20"/>
          <w:sz w:val="20"/>
          <w:szCs w:val="20"/>
        </w:rPr>
        <w:tab/>
      </w:r>
      <w:r w:rsidRPr="004B16A8">
        <w:rPr>
          <w:rFonts w:ascii="Arial" w:hAnsi="Arial" w:cs="Arial"/>
          <w:b/>
          <w:i/>
          <w:kern w:val="20"/>
          <w:sz w:val="20"/>
          <w:szCs w:val="20"/>
        </w:rPr>
        <w:t xml:space="preserve">WELKE </w:t>
      </w:r>
      <w:r w:rsidR="00253C51" w:rsidRPr="004B16A8">
        <w:rPr>
          <w:rFonts w:ascii="Arial" w:hAnsi="Arial" w:cs="Arial"/>
          <w:b/>
          <w:i/>
          <w:kern w:val="20"/>
          <w:sz w:val="20"/>
          <w:szCs w:val="20"/>
        </w:rPr>
        <w:t>FACTOR</w:t>
      </w:r>
      <w:r w:rsidRPr="004B16A8">
        <w:rPr>
          <w:rFonts w:ascii="Arial" w:hAnsi="Arial" w:cs="Arial"/>
          <w:b/>
          <w:i/>
          <w:kern w:val="20"/>
          <w:sz w:val="20"/>
          <w:szCs w:val="20"/>
        </w:rPr>
        <w:t>?</w:t>
      </w:r>
      <w:r w:rsidRPr="004B16A8">
        <w:rPr>
          <w:rFonts w:ascii="Arial" w:hAnsi="Arial" w:cs="Arial"/>
          <w:kern w:val="20"/>
          <w:sz w:val="20"/>
          <w:szCs w:val="20"/>
        </w:rPr>
        <w:t xml:space="preserve">  blz. 3</w:t>
      </w:r>
      <w:r w:rsidR="00253C51" w:rsidRPr="004B16A8">
        <w:rPr>
          <w:rFonts w:ascii="Arial" w:hAnsi="Arial" w:cs="Arial"/>
          <w:kern w:val="20"/>
          <w:sz w:val="20"/>
          <w:szCs w:val="20"/>
        </w:rPr>
        <w:t>6</w:t>
      </w:r>
    </w:p>
    <w:p w14:paraId="097ADE41" w14:textId="77777777" w:rsidR="00B42F5E" w:rsidRPr="004B16A8" w:rsidRDefault="00B42F5E" w:rsidP="009A6F2A">
      <w:pPr>
        <w:widowControl/>
        <w:spacing w:line="260" w:lineRule="atLeast"/>
        <w:rPr>
          <w:rFonts w:eastAsia="Times New Roman" w:cs="Arial"/>
          <w:bCs/>
          <w:kern w:val="20"/>
          <w:szCs w:val="20"/>
          <w:lang w:eastAsia="nl-NL"/>
        </w:rPr>
      </w:pPr>
    </w:p>
    <w:tbl>
      <w:tblPr>
        <w:tblW w:w="8999" w:type="dxa"/>
        <w:tblInd w:w="496" w:type="dxa"/>
        <w:tblLayout w:type="fixed"/>
        <w:tblCellMar>
          <w:left w:w="70" w:type="dxa"/>
          <w:right w:w="70" w:type="dxa"/>
        </w:tblCellMar>
        <w:tblLook w:val="0000" w:firstRow="0" w:lastRow="0" w:firstColumn="0" w:lastColumn="0" w:noHBand="0" w:noVBand="0"/>
      </w:tblPr>
      <w:tblGrid>
        <w:gridCol w:w="5814"/>
        <w:gridCol w:w="3185"/>
      </w:tblGrid>
      <w:tr w:rsidR="004B16A8" w:rsidRPr="004B16A8" w14:paraId="2BE38F57" w14:textId="77777777">
        <w:tc>
          <w:tcPr>
            <w:tcW w:w="5814" w:type="dxa"/>
            <w:tcBorders>
              <w:bottom w:val="single" w:sz="4" w:space="0" w:color="000000"/>
            </w:tcBorders>
          </w:tcPr>
          <w:p w14:paraId="49AD1571" w14:textId="77777777" w:rsidR="00B42F5E" w:rsidRPr="004B16A8" w:rsidRDefault="00B42F5E" w:rsidP="009A6F2A">
            <w:pPr>
              <w:snapToGrid w:val="0"/>
              <w:spacing w:line="260" w:lineRule="atLeast"/>
              <w:ind w:left="425" w:hanging="425"/>
              <w:rPr>
                <w:rFonts w:ascii="Arial Narrow" w:eastAsia="Times New Roman" w:hAnsi="Arial Narrow" w:cs="Arial"/>
                <w:b/>
                <w:kern w:val="20"/>
                <w:szCs w:val="20"/>
                <w:lang w:eastAsia="nl-NL"/>
              </w:rPr>
            </w:pPr>
            <w:r w:rsidRPr="004B16A8">
              <w:rPr>
                <w:rFonts w:ascii="Arial Narrow" w:eastAsia="Times New Roman" w:hAnsi="Arial Narrow" w:cs="Arial"/>
                <w:b/>
                <w:kern w:val="20"/>
                <w:szCs w:val="20"/>
                <w:lang w:eastAsia="nl-NL"/>
              </w:rPr>
              <w:t>Situatie</w:t>
            </w:r>
          </w:p>
        </w:tc>
        <w:tc>
          <w:tcPr>
            <w:tcW w:w="3185" w:type="dxa"/>
            <w:tcBorders>
              <w:left w:val="single" w:sz="4" w:space="0" w:color="000000"/>
              <w:bottom w:val="single" w:sz="4" w:space="0" w:color="000000"/>
            </w:tcBorders>
          </w:tcPr>
          <w:p w14:paraId="101C61E0" w14:textId="77777777" w:rsidR="00B42F5E" w:rsidRPr="004B16A8" w:rsidRDefault="00B42F5E" w:rsidP="009A6F2A">
            <w:pPr>
              <w:snapToGrid w:val="0"/>
              <w:spacing w:line="260" w:lineRule="atLeast"/>
              <w:rPr>
                <w:rFonts w:ascii="Arial Narrow" w:eastAsia="Times New Roman" w:hAnsi="Arial Narrow" w:cs="Arial"/>
                <w:b/>
                <w:kern w:val="20"/>
                <w:szCs w:val="20"/>
                <w:lang w:eastAsia="nl-NL"/>
              </w:rPr>
            </w:pPr>
            <w:r w:rsidRPr="004B16A8">
              <w:rPr>
                <w:rFonts w:ascii="Arial Narrow" w:eastAsia="Times New Roman" w:hAnsi="Arial Narrow" w:cs="Arial"/>
                <w:b/>
                <w:kern w:val="20"/>
                <w:szCs w:val="20"/>
                <w:lang w:eastAsia="nl-NL"/>
              </w:rPr>
              <w:t>Oorzaken</w:t>
            </w:r>
          </w:p>
        </w:tc>
      </w:tr>
      <w:tr w:rsidR="004B16A8" w:rsidRPr="004B16A8" w14:paraId="7F67795A" w14:textId="77777777">
        <w:tc>
          <w:tcPr>
            <w:tcW w:w="5814" w:type="dxa"/>
            <w:tcBorders>
              <w:bottom w:val="single" w:sz="4" w:space="0" w:color="000000"/>
            </w:tcBorders>
          </w:tcPr>
          <w:p w14:paraId="53FEC296" w14:textId="15606721" w:rsidR="00B42F5E" w:rsidRPr="004B16A8" w:rsidRDefault="00B42F5E" w:rsidP="009A6F2A">
            <w:pPr>
              <w:snapToGrid w:val="0"/>
              <w:spacing w:line="260" w:lineRule="atLeast"/>
              <w:ind w:left="425" w:hanging="340"/>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1.</w:t>
            </w:r>
            <w:r w:rsidRPr="004B16A8">
              <w:rPr>
                <w:rFonts w:ascii="Arial Narrow" w:eastAsia="Times New Roman" w:hAnsi="Arial Narrow" w:cs="Arial"/>
                <w:bCs/>
                <w:kern w:val="20"/>
                <w:szCs w:val="20"/>
                <w:lang w:eastAsia="nl-NL"/>
              </w:rPr>
              <w:tab/>
            </w:r>
            <w:proofErr w:type="spellStart"/>
            <w:r w:rsidR="00D160BC" w:rsidRPr="004B16A8">
              <w:rPr>
                <w:rFonts w:ascii="Arial Narrow" w:eastAsia="Times New Roman" w:hAnsi="Arial Narrow" w:cs="Arial"/>
                <w:bCs/>
                <w:kern w:val="20"/>
                <w:szCs w:val="20"/>
                <w:lang w:eastAsia="nl-NL"/>
              </w:rPr>
              <w:t>Fatih</w:t>
            </w:r>
            <w:proofErr w:type="spellEnd"/>
            <w:r w:rsidR="00D160BC" w:rsidRPr="004B16A8">
              <w:rPr>
                <w:rFonts w:ascii="Arial Narrow" w:eastAsia="Times New Roman" w:hAnsi="Arial Narrow" w:cs="Arial"/>
                <w:bCs/>
                <w:kern w:val="20"/>
                <w:szCs w:val="20"/>
                <w:lang w:eastAsia="nl-NL"/>
              </w:rPr>
              <w:t xml:space="preserve"> gaat ’s avonds niet naar buiten, maar blijft thuis om zijn zusje te helpen met huiswerk.</w:t>
            </w:r>
            <w:r w:rsidRPr="004B16A8">
              <w:rPr>
                <w:rFonts w:ascii="Arial Narrow" w:eastAsia="Times New Roman" w:hAnsi="Arial Narrow" w:cs="Arial"/>
                <w:bCs/>
                <w:kern w:val="20"/>
                <w:szCs w:val="20"/>
                <w:lang w:eastAsia="nl-NL"/>
              </w:rPr>
              <w:t>.</w:t>
            </w:r>
          </w:p>
        </w:tc>
        <w:tc>
          <w:tcPr>
            <w:tcW w:w="3185" w:type="dxa"/>
            <w:tcBorders>
              <w:left w:val="single" w:sz="4" w:space="0" w:color="000000"/>
              <w:bottom w:val="single" w:sz="4" w:space="0" w:color="000000"/>
            </w:tcBorders>
          </w:tcPr>
          <w:p w14:paraId="6F7BE75B" w14:textId="135A1937" w:rsidR="00B42F5E" w:rsidRPr="004B16A8" w:rsidRDefault="00F931D7" w:rsidP="009A6F2A">
            <w:pPr>
              <w:snapToGrid w:val="0"/>
              <w:spacing w:line="260" w:lineRule="atLeast"/>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Het gezin</w:t>
            </w:r>
            <w:r w:rsidR="005E3CDC" w:rsidRPr="004B16A8">
              <w:rPr>
                <w:rFonts w:ascii="Arial Narrow" w:eastAsia="Times New Roman" w:hAnsi="Arial Narrow" w:cs="Arial"/>
                <w:bCs/>
                <w:kern w:val="20"/>
                <w:szCs w:val="20"/>
                <w:lang w:eastAsia="nl-NL"/>
              </w:rPr>
              <w:t>; sociale vaardigheden</w:t>
            </w:r>
            <w:r w:rsidR="00B42F5E" w:rsidRPr="004B16A8">
              <w:rPr>
                <w:rFonts w:ascii="Arial Narrow" w:eastAsia="Times New Roman" w:hAnsi="Arial Narrow" w:cs="Arial"/>
                <w:bCs/>
                <w:kern w:val="20"/>
                <w:szCs w:val="20"/>
                <w:lang w:eastAsia="nl-NL"/>
              </w:rPr>
              <w:t>.</w:t>
            </w:r>
          </w:p>
        </w:tc>
      </w:tr>
      <w:tr w:rsidR="004B16A8" w:rsidRPr="004B16A8" w14:paraId="0767D236" w14:textId="77777777">
        <w:tc>
          <w:tcPr>
            <w:tcW w:w="5814" w:type="dxa"/>
            <w:tcBorders>
              <w:bottom w:val="single" w:sz="4" w:space="0" w:color="000000"/>
            </w:tcBorders>
          </w:tcPr>
          <w:p w14:paraId="3FA77618" w14:textId="176E44C5" w:rsidR="00B42F5E" w:rsidRPr="004B16A8" w:rsidRDefault="00B42F5E" w:rsidP="009A6F2A">
            <w:pPr>
              <w:snapToGrid w:val="0"/>
              <w:spacing w:line="260" w:lineRule="atLeast"/>
              <w:ind w:left="425" w:hanging="340"/>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2.</w:t>
            </w:r>
            <w:r w:rsidRPr="004B16A8">
              <w:rPr>
                <w:rFonts w:ascii="Arial Narrow" w:eastAsia="Times New Roman" w:hAnsi="Arial Narrow" w:cs="Arial"/>
                <w:bCs/>
                <w:kern w:val="20"/>
                <w:szCs w:val="20"/>
                <w:lang w:eastAsia="nl-NL"/>
              </w:rPr>
              <w:tab/>
              <w:t xml:space="preserve">Vincent en Ahmed zijn 12 jaar oud en buurjongens van elkaar. Elke avond zijn ze nog om 11 uur op straat en </w:t>
            </w:r>
            <w:r w:rsidR="000504B3" w:rsidRPr="004B16A8">
              <w:rPr>
                <w:rFonts w:ascii="Arial Narrow" w:eastAsia="Times New Roman" w:hAnsi="Arial Narrow" w:cs="Arial"/>
                <w:bCs/>
                <w:kern w:val="20"/>
                <w:szCs w:val="20"/>
                <w:lang w:eastAsia="nl-NL"/>
              </w:rPr>
              <w:t xml:space="preserve">ze </w:t>
            </w:r>
            <w:r w:rsidR="00D50EC0" w:rsidRPr="004B16A8">
              <w:rPr>
                <w:rFonts w:ascii="Arial Narrow" w:eastAsia="Times New Roman" w:hAnsi="Arial Narrow" w:cs="Arial"/>
                <w:bCs/>
                <w:kern w:val="20"/>
                <w:szCs w:val="20"/>
                <w:lang w:eastAsia="nl-NL"/>
              </w:rPr>
              <w:t>zorgen voor overlast in de buurt</w:t>
            </w:r>
            <w:r w:rsidRPr="004B16A8">
              <w:rPr>
                <w:rFonts w:ascii="Arial Narrow" w:eastAsia="Times New Roman" w:hAnsi="Arial Narrow" w:cs="Arial"/>
                <w:bCs/>
                <w:kern w:val="20"/>
                <w:szCs w:val="20"/>
                <w:lang w:eastAsia="nl-NL"/>
              </w:rPr>
              <w:t>.</w:t>
            </w:r>
          </w:p>
        </w:tc>
        <w:tc>
          <w:tcPr>
            <w:tcW w:w="3185" w:type="dxa"/>
            <w:tcBorders>
              <w:left w:val="single" w:sz="4" w:space="0" w:color="000000"/>
              <w:bottom w:val="single" w:sz="4" w:space="0" w:color="000000"/>
            </w:tcBorders>
          </w:tcPr>
          <w:p w14:paraId="166A4F10" w14:textId="6373BBD9" w:rsidR="00B42F5E" w:rsidRPr="004B16A8" w:rsidRDefault="00335A00" w:rsidP="009A6F2A">
            <w:pPr>
              <w:snapToGrid w:val="0"/>
              <w:spacing w:line="260" w:lineRule="atLeast"/>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Foute vrienden</w:t>
            </w:r>
            <w:r w:rsidR="00B42F5E" w:rsidRPr="004B16A8">
              <w:rPr>
                <w:rFonts w:ascii="Arial Narrow" w:eastAsia="Times New Roman" w:hAnsi="Arial Narrow" w:cs="Arial"/>
                <w:bCs/>
                <w:kern w:val="20"/>
                <w:szCs w:val="20"/>
                <w:lang w:eastAsia="nl-NL"/>
              </w:rPr>
              <w:t>.</w:t>
            </w:r>
          </w:p>
        </w:tc>
      </w:tr>
      <w:tr w:rsidR="004B16A8" w:rsidRPr="004B16A8" w14:paraId="7058C910" w14:textId="77777777">
        <w:tc>
          <w:tcPr>
            <w:tcW w:w="5814" w:type="dxa"/>
            <w:tcBorders>
              <w:bottom w:val="single" w:sz="4" w:space="0" w:color="000000"/>
            </w:tcBorders>
          </w:tcPr>
          <w:p w14:paraId="34F81A57" w14:textId="5AA9E5B6" w:rsidR="00B42F5E" w:rsidRPr="004B16A8" w:rsidRDefault="00B42F5E" w:rsidP="009A6F2A">
            <w:pPr>
              <w:snapToGrid w:val="0"/>
              <w:spacing w:line="260" w:lineRule="atLeast"/>
              <w:ind w:left="425" w:hanging="340"/>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3.</w:t>
            </w:r>
            <w:r w:rsidRPr="004B16A8">
              <w:rPr>
                <w:rFonts w:ascii="Arial Narrow" w:eastAsia="Times New Roman" w:hAnsi="Arial Narrow" w:cs="Arial"/>
                <w:bCs/>
                <w:kern w:val="20"/>
                <w:szCs w:val="20"/>
                <w:lang w:eastAsia="nl-NL"/>
              </w:rPr>
              <w:tab/>
            </w:r>
            <w:r w:rsidR="00FF422A" w:rsidRPr="004B16A8">
              <w:rPr>
                <w:rFonts w:ascii="Arial Narrow" w:eastAsia="Times New Roman" w:hAnsi="Arial Narrow" w:cs="Arial"/>
                <w:bCs/>
                <w:kern w:val="20"/>
                <w:szCs w:val="20"/>
                <w:lang w:eastAsia="nl-NL"/>
              </w:rPr>
              <w:t>Tijdens zijn stage leerde Dennis te luisteren naar anderen en conflicten over het werk te voorkomen.</w:t>
            </w:r>
            <w:r w:rsidRPr="004B16A8">
              <w:rPr>
                <w:rFonts w:ascii="Arial Narrow" w:eastAsia="Times New Roman" w:hAnsi="Arial Narrow" w:cs="Arial"/>
                <w:bCs/>
                <w:kern w:val="20"/>
                <w:szCs w:val="20"/>
                <w:lang w:eastAsia="nl-NL"/>
              </w:rPr>
              <w:t>.</w:t>
            </w:r>
          </w:p>
        </w:tc>
        <w:tc>
          <w:tcPr>
            <w:tcW w:w="3185" w:type="dxa"/>
            <w:tcBorders>
              <w:left w:val="single" w:sz="4" w:space="0" w:color="000000"/>
              <w:bottom w:val="single" w:sz="4" w:space="0" w:color="000000"/>
            </w:tcBorders>
          </w:tcPr>
          <w:p w14:paraId="2D174257" w14:textId="6605C8DE" w:rsidR="00B42F5E" w:rsidRPr="004B16A8" w:rsidRDefault="00335A00" w:rsidP="009A6F2A">
            <w:pPr>
              <w:snapToGrid w:val="0"/>
              <w:spacing w:line="260" w:lineRule="atLeast"/>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Werk en onderwijs; sociale vaardigheden</w:t>
            </w:r>
            <w:r w:rsidR="00B42F5E" w:rsidRPr="004B16A8">
              <w:rPr>
                <w:rFonts w:ascii="Arial Narrow" w:eastAsia="Times New Roman" w:hAnsi="Arial Narrow" w:cs="Arial"/>
                <w:bCs/>
                <w:kern w:val="20"/>
                <w:szCs w:val="20"/>
                <w:lang w:eastAsia="nl-NL"/>
              </w:rPr>
              <w:t>.</w:t>
            </w:r>
          </w:p>
        </w:tc>
      </w:tr>
      <w:tr w:rsidR="004B16A8" w:rsidRPr="004B16A8" w14:paraId="50D1276A" w14:textId="77777777">
        <w:tc>
          <w:tcPr>
            <w:tcW w:w="5814" w:type="dxa"/>
            <w:tcBorders>
              <w:bottom w:val="single" w:sz="4" w:space="0" w:color="000000"/>
            </w:tcBorders>
          </w:tcPr>
          <w:p w14:paraId="19265344" w14:textId="710EABD4" w:rsidR="00B42F5E" w:rsidRPr="004B16A8" w:rsidRDefault="00B42F5E" w:rsidP="009A6F2A">
            <w:pPr>
              <w:snapToGrid w:val="0"/>
              <w:spacing w:line="260" w:lineRule="atLeast"/>
              <w:ind w:left="425" w:hanging="340"/>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4.</w:t>
            </w:r>
            <w:r w:rsidRPr="004B16A8">
              <w:rPr>
                <w:rFonts w:ascii="Arial Narrow" w:eastAsia="Times New Roman" w:hAnsi="Arial Narrow" w:cs="Arial"/>
                <w:bCs/>
                <w:kern w:val="20"/>
                <w:szCs w:val="20"/>
                <w:lang w:eastAsia="nl-NL"/>
              </w:rPr>
              <w:tab/>
              <w:t xml:space="preserve">Dennis en Youri zitten in een vriendengroep. Vooral bij voetbalwedstrijden vinden ze het leuk om de politie uit te dagen en vernielingen </w:t>
            </w:r>
            <w:r w:rsidR="002C68F4" w:rsidRPr="004B16A8">
              <w:rPr>
                <w:rFonts w:ascii="Arial Narrow" w:eastAsia="Times New Roman" w:hAnsi="Arial Narrow" w:cs="Arial"/>
                <w:bCs/>
                <w:kern w:val="20"/>
                <w:szCs w:val="20"/>
                <w:lang w:eastAsia="nl-NL"/>
              </w:rPr>
              <w:t xml:space="preserve">aan </w:t>
            </w:r>
            <w:r w:rsidRPr="004B16A8">
              <w:rPr>
                <w:rFonts w:ascii="Arial Narrow" w:eastAsia="Times New Roman" w:hAnsi="Arial Narrow" w:cs="Arial"/>
                <w:bCs/>
                <w:kern w:val="20"/>
                <w:szCs w:val="20"/>
                <w:lang w:eastAsia="nl-NL"/>
              </w:rPr>
              <w:t xml:space="preserve">te </w:t>
            </w:r>
            <w:r w:rsidR="002C68F4" w:rsidRPr="004B16A8">
              <w:rPr>
                <w:rFonts w:ascii="Arial Narrow" w:eastAsia="Times New Roman" w:hAnsi="Arial Narrow" w:cs="Arial"/>
                <w:bCs/>
                <w:kern w:val="20"/>
                <w:szCs w:val="20"/>
                <w:lang w:eastAsia="nl-NL"/>
              </w:rPr>
              <w:t>richten</w:t>
            </w:r>
            <w:r w:rsidRPr="004B16A8">
              <w:rPr>
                <w:rFonts w:ascii="Arial Narrow" w:eastAsia="Times New Roman" w:hAnsi="Arial Narrow" w:cs="Arial"/>
                <w:bCs/>
                <w:kern w:val="20"/>
                <w:szCs w:val="20"/>
                <w:lang w:eastAsia="nl-NL"/>
              </w:rPr>
              <w:t>.</w:t>
            </w:r>
          </w:p>
        </w:tc>
        <w:tc>
          <w:tcPr>
            <w:tcW w:w="3185" w:type="dxa"/>
            <w:tcBorders>
              <w:left w:val="single" w:sz="4" w:space="0" w:color="000000"/>
              <w:bottom w:val="single" w:sz="4" w:space="0" w:color="000000"/>
            </w:tcBorders>
          </w:tcPr>
          <w:p w14:paraId="6E551345" w14:textId="4D6B4950" w:rsidR="00B42F5E" w:rsidRPr="004B16A8" w:rsidRDefault="009276BC" w:rsidP="009A6F2A">
            <w:pPr>
              <w:snapToGrid w:val="0"/>
              <w:spacing w:line="260" w:lineRule="atLeast"/>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Foute vrienden; groepsdruk</w:t>
            </w:r>
            <w:r w:rsidR="002C68F4" w:rsidRPr="004B16A8">
              <w:rPr>
                <w:rFonts w:ascii="Arial Narrow" w:eastAsia="Times New Roman" w:hAnsi="Arial Narrow" w:cs="Arial"/>
                <w:bCs/>
                <w:kern w:val="20"/>
                <w:szCs w:val="20"/>
                <w:lang w:eastAsia="nl-NL"/>
              </w:rPr>
              <w:t>,</w:t>
            </w:r>
            <w:r w:rsidRPr="004B16A8">
              <w:rPr>
                <w:rFonts w:ascii="Arial Narrow" w:eastAsia="Times New Roman" w:hAnsi="Arial Narrow" w:cs="Arial"/>
                <w:bCs/>
                <w:kern w:val="20"/>
                <w:szCs w:val="20"/>
                <w:lang w:eastAsia="nl-NL"/>
              </w:rPr>
              <w:t xml:space="preserve"> (mogelijk ook alcohol</w:t>
            </w:r>
            <w:r w:rsidR="00D87118" w:rsidRPr="004B16A8">
              <w:rPr>
                <w:rFonts w:ascii="Arial Narrow" w:eastAsia="Times New Roman" w:hAnsi="Arial Narrow" w:cs="Arial"/>
                <w:bCs/>
                <w:kern w:val="20"/>
                <w:szCs w:val="20"/>
                <w:lang w:eastAsia="nl-NL"/>
              </w:rPr>
              <w:t>-</w:t>
            </w:r>
            <w:r w:rsidRPr="004B16A8">
              <w:rPr>
                <w:rFonts w:ascii="Arial Narrow" w:eastAsia="Times New Roman" w:hAnsi="Arial Narrow" w:cs="Arial"/>
                <w:bCs/>
                <w:kern w:val="20"/>
                <w:szCs w:val="20"/>
                <w:lang w:eastAsia="nl-NL"/>
              </w:rPr>
              <w:t xml:space="preserve"> en drugs</w:t>
            </w:r>
            <w:r w:rsidR="00D87118" w:rsidRPr="004B16A8">
              <w:rPr>
                <w:rFonts w:ascii="Arial Narrow" w:eastAsia="Times New Roman" w:hAnsi="Arial Narrow" w:cs="Arial"/>
                <w:bCs/>
                <w:kern w:val="20"/>
                <w:szCs w:val="20"/>
                <w:lang w:eastAsia="nl-NL"/>
              </w:rPr>
              <w:t>gebruik</w:t>
            </w:r>
            <w:r w:rsidR="002C68F4" w:rsidRPr="004B16A8">
              <w:rPr>
                <w:rFonts w:ascii="Arial Narrow" w:eastAsia="Times New Roman" w:hAnsi="Arial Narrow" w:cs="Arial"/>
                <w:bCs/>
                <w:kern w:val="20"/>
                <w:szCs w:val="20"/>
                <w:lang w:eastAsia="nl-NL"/>
              </w:rPr>
              <w:t>)</w:t>
            </w:r>
            <w:r w:rsidR="00B42F5E" w:rsidRPr="004B16A8">
              <w:rPr>
                <w:rFonts w:ascii="Arial Narrow" w:eastAsia="Times New Roman" w:hAnsi="Arial Narrow" w:cs="Arial"/>
                <w:bCs/>
                <w:kern w:val="20"/>
                <w:szCs w:val="20"/>
                <w:lang w:eastAsia="nl-NL"/>
              </w:rPr>
              <w:t>.</w:t>
            </w:r>
          </w:p>
        </w:tc>
      </w:tr>
      <w:tr w:rsidR="004B16A8" w:rsidRPr="004B16A8" w14:paraId="6069A0E3" w14:textId="77777777">
        <w:tc>
          <w:tcPr>
            <w:tcW w:w="5814" w:type="dxa"/>
            <w:tcBorders>
              <w:bottom w:val="single" w:sz="4" w:space="0" w:color="000000"/>
            </w:tcBorders>
          </w:tcPr>
          <w:p w14:paraId="02E1F656" w14:textId="77777777" w:rsidR="00B42F5E" w:rsidRPr="004B16A8" w:rsidRDefault="00B42F5E" w:rsidP="009A6F2A">
            <w:pPr>
              <w:snapToGrid w:val="0"/>
              <w:spacing w:line="260" w:lineRule="atLeast"/>
              <w:ind w:left="425" w:hanging="340"/>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5.</w:t>
            </w:r>
            <w:r w:rsidRPr="004B16A8">
              <w:rPr>
                <w:rFonts w:ascii="Arial Narrow" w:eastAsia="Times New Roman" w:hAnsi="Arial Narrow" w:cs="Arial"/>
                <w:bCs/>
                <w:kern w:val="20"/>
                <w:szCs w:val="20"/>
                <w:lang w:eastAsia="nl-NL"/>
              </w:rPr>
              <w:tab/>
              <w:t>Sjoerd drinkt in het weekend heel wat biertjes. Je moet dan oppassen met hem, want hij wordt dan meestal snel agressief.</w:t>
            </w:r>
          </w:p>
        </w:tc>
        <w:tc>
          <w:tcPr>
            <w:tcW w:w="3185" w:type="dxa"/>
            <w:tcBorders>
              <w:left w:val="single" w:sz="4" w:space="0" w:color="000000"/>
              <w:bottom w:val="single" w:sz="4" w:space="0" w:color="000000"/>
            </w:tcBorders>
          </w:tcPr>
          <w:p w14:paraId="31B3F924" w14:textId="243A1F2A" w:rsidR="00B42F5E" w:rsidRPr="004B16A8" w:rsidRDefault="00B42F5E" w:rsidP="009A6F2A">
            <w:pPr>
              <w:snapToGrid w:val="0"/>
              <w:spacing w:line="260" w:lineRule="atLeast"/>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Alcohol</w:t>
            </w:r>
            <w:r w:rsidR="00D87118" w:rsidRPr="004B16A8">
              <w:rPr>
                <w:rFonts w:ascii="Arial Narrow" w:eastAsia="Times New Roman" w:hAnsi="Arial Narrow" w:cs="Arial"/>
                <w:bCs/>
                <w:kern w:val="20"/>
                <w:szCs w:val="20"/>
                <w:lang w:eastAsia="nl-NL"/>
              </w:rPr>
              <w:t>-</w:t>
            </w:r>
            <w:r w:rsidRPr="004B16A8">
              <w:rPr>
                <w:rFonts w:ascii="Arial Narrow" w:eastAsia="Times New Roman" w:hAnsi="Arial Narrow" w:cs="Arial"/>
                <w:bCs/>
                <w:kern w:val="20"/>
                <w:szCs w:val="20"/>
                <w:lang w:eastAsia="nl-NL"/>
              </w:rPr>
              <w:t xml:space="preserve"> en drugs</w:t>
            </w:r>
            <w:r w:rsidR="00D87118" w:rsidRPr="004B16A8">
              <w:rPr>
                <w:rFonts w:ascii="Arial Narrow" w:eastAsia="Times New Roman" w:hAnsi="Arial Narrow" w:cs="Arial"/>
                <w:bCs/>
                <w:kern w:val="20"/>
                <w:szCs w:val="20"/>
                <w:lang w:eastAsia="nl-NL"/>
              </w:rPr>
              <w:t>gebruik; psychische en gedragsproblemen</w:t>
            </w:r>
            <w:r w:rsidRPr="004B16A8">
              <w:rPr>
                <w:rFonts w:ascii="Arial Narrow" w:eastAsia="Times New Roman" w:hAnsi="Arial Narrow" w:cs="Arial"/>
                <w:bCs/>
                <w:kern w:val="20"/>
                <w:szCs w:val="20"/>
                <w:lang w:eastAsia="nl-NL"/>
              </w:rPr>
              <w:t>.</w:t>
            </w:r>
          </w:p>
        </w:tc>
      </w:tr>
      <w:tr w:rsidR="004B16A8" w:rsidRPr="004B16A8" w14:paraId="1437C020" w14:textId="77777777">
        <w:tc>
          <w:tcPr>
            <w:tcW w:w="5814" w:type="dxa"/>
            <w:tcBorders>
              <w:bottom w:val="single" w:sz="4" w:space="0" w:color="000000"/>
            </w:tcBorders>
          </w:tcPr>
          <w:p w14:paraId="4F4E07E5" w14:textId="77777777" w:rsidR="00B42F5E" w:rsidRPr="004B16A8" w:rsidRDefault="00B42F5E" w:rsidP="009A6F2A">
            <w:pPr>
              <w:snapToGrid w:val="0"/>
              <w:spacing w:line="260" w:lineRule="atLeast"/>
              <w:ind w:left="425" w:hanging="340"/>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6.</w:t>
            </w:r>
            <w:r w:rsidRPr="004B16A8">
              <w:rPr>
                <w:rFonts w:ascii="Arial Narrow" w:eastAsia="Times New Roman" w:hAnsi="Arial Narrow" w:cs="Arial"/>
                <w:bCs/>
                <w:kern w:val="20"/>
                <w:szCs w:val="20"/>
                <w:lang w:eastAsia="nl-NL"/>
              </w:rPr>
              <w:tab/>
              <w:t xml:space="preserve">Benthe heeft een hekel aan school. Ze spijbelt veel en is bijna nooit thuis. Uit verveling vernielt ze dingen en jat ze af en toe iets. </w:t>
            </w:r>
          </w:p>
        </w:tc>
        <w:tc>
          <w:tcPr>
            <w:tcW w:w="3185" w:type="dxa"/>
            <w:tcBorders>
              <w:left w:val="single" w:sz="4" w:space="0" w:color="000000"/>
              <w:bottom w:val="single" w:sz="4" w:space="0" w:color="000000"/>
            </w:tcBorders>
          </w:tcPr>
          <w:p w14:paraId="7F91B773" w14:textId="7D5A76F8" w:rsidR="00B42F5E" w:rsidRPr="004B16A8" w:rsidRDefault="00E125DD" w:rsidP="009A6F2A">
            <w:pPr>
              <w:snapToGrid w:val="0"/>
              <w:spacing w:line="260" w:lineRule="atLeast"/>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Gedragsproblemen</w:t>
            </w:r>
            <w:r w:rsidR="00417822" w:rsidRPr="004B16A8">
              <w:rPr>
                <w:rFonts w:ascii="Arial Narrow" w:eastAsia="Times New Roman" w:hAnsi="Arial Narrow" w:cs="Arial"/>
                <w:bCs/>
                <w:kern w:val="20"/>
                <w:szCs w:val="20"/>
                <w:lang w:eastAsia="nl-NL"/>
              </w:rPr>
              <w:t>,</w:t>
            </w:r>
            <w:r w:rsidRPr="004B16A8">
              <w:rPr>
                <w:rFonts w:ascii="Arial Narrow" w:eastAsia="Times New Roman" w:hAnsi="Arial Narrow" w:cs="Arial"/>
                <w:bCs/>
                <w:kern w:val="20"/>
                <w:szCs w:val="20"/>
                <w:lang w:eastAsia="nl-NL"/>
              </w:rPr>
              <w:t xml:space="preserve"> (mogelijk ook onveilige opvoeding</w:t>
            </w:r>
            <w:r w:rsidR="008925E0" w:rsidRPr="004B16A8">
              <w:rPr>
                <w:rFonts w:ascii="Arial Narrow" w:eastAsia="Times New Roman" w:hAnsi="Arial Narrow" w:cs="Arial"/>
                <w:bCs/>
                <w:kern w:val="20"/>
                <w:szCs w:val="20"/>
                <w:lang w:eastAsia="nl-NL"/>
              </w:rPr>
              <w:t>)</w:t>
            </w:r>
            <w:r w:rsidR="00B42F5E" w:rsidRPr="004B16A8">
              <w:rPr>
                <w:rFonts w:ascii="Arial Narrow" w:eastAsia="Times New Roman" w:hAnsi="Arial Narrow" w:cs="Arial"/>
                <w:bCs/>
                <w:kern w:val="20"/>
                <w:szCs w:val="20"/>
                <w:lang w:eastAsia="nl-NL"/>
              </w:rPr>
              <w:t>.</w:t>
            </w:r>
          </w:p>
        </w:tc>
      </w:tr>
      <w:tr w:rsidR="004B16A8" w:rsidRPr="004B16A8" w14:paraId="57BD8921" w14:textId="77777777">
        <w:tc>
          <w:tcPr>
            <w:tcW w:w="5814" w:type="dxa"/>
            <w:tcBorders>
              <w:bottom w:val="single" w:sz="4" w:space="0" w:color="000000"/>
            </w:tcBorders>
          </w:tcPr>
          <w:p w14:paraId="39D23D27" w14:textId="77777777" w:rsidR="00B42F5E" w:rsidRPr="004B16A8" w:rsidRDefault="00B42F5E" w:rsidP="009A6F2A">
            <w:pPr>
              <w:snapToGrid w:val="0"/>
              <w:spacing w:line="260" w:lineRule="atLeast"/>
              <w:ind w:left="425" w:hanging="340"/>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7.</w:t>
            </w:r>
            <w:r w:rsidRPr="004B16A8">
              <w:rPr>
                <w:rFonts w:ascii="Arial Narrow" w:eastAsia="Times New Roman" w:hAnsi="Arial Narrow" w:cs="Arial"/>
                <w:bCs/>
                <w:kern w:val="20"/>
                <w:szCs w:val="20"/>
                <w:lang w:eastAsia="nl-NL"/>
              </w:rPr>
              <w:tab/>
              <w:t xml:space="preserve">Sinds zijn relatie uit is, voelt Jasper zich erg alleen en depressief. Hij stuurt zijn ex elke dag tientallen berichtjes via zijn mobiel. Ze doet aangifte van </w:t>
            </w:r>
            <w:proofErr w:type="spellStart"/>
            <w:r w:rsidRPr="004B16A8">
              <w:rPr>
                <w:rFonts w:ascii="Arial Narrow" w:eastAsia="Times New Roman" w:hAnsi="Arial Narrow" w:cs="Arial"/>
                <w:bCs/>
                <w:kern w:val="20"/>
                <w:szCs w:val="20"/>
                <w:lang w:eastAsia="nl-NL"/>
              </w:rPr>
              <w:t>stalking</w:t>
            </w:r>
            <w:proofErr w:type="spellEnd"/>
            <w:r w:rsidRPr="004B16A8">
              <w:rPr>
                <w:rFonts w:ascii="Arial Narrow" w:eastAsia="Times New Roman" w:hAnsi="Arial Narrow" w:cs="Arial"/>
                <w:bCs/>
                <w:kern w:val="20"/>
                <w:szCs w:val="20"/>
                <w:lang w:eastAsia="nl-NL"/>
              </w:rPr>
              <w:t>.</w:t>
            </w:r>
          </w:p>
        </w:tc>
        <w:tc>
          <w:tcPr>
            <w:tcW w:w="3185" w:type="dxa"/>
            <w:tcBorders>
              <w:left w:val="single" w:sz="4" w:space="0" w:color="000000"/>
              <w:bottom w:val="single" w:sz="4" w:space="0" w:color="000000"/>
            </w:tcBorders>
          </w:tcPr>
          <w:p w14:paraId="5180DD7B" w14:textId="77777777" w:rsidR="00B42F5E" w:rsidRPr="004B16A8" w:rsidRDefault="00B42F5E" w:rsidP="009A6F2A">
            <w:pPr>
              <w:snapToGrid w:val="0"/>
              <w:spacing w:line="260" w:lineRule="atLeast"/>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Psychische en gedragsproblemen.</w:t>
            </w:r>
          </w:p>
        </w:tc>
      </w:tr>
      <w:tr w:rsidR="004B16A8" w:rsidRPr="004B16A8" w14:paraId="6EA0AC81" w14:textId="77777777">
        <w:tc>
          <w:tcPr>
            <w:tcW w:w="5814" w:type="dxa"/>
            <w:tcBorders>
              <w:bottom w:val="single" w:sz="4" w:space="0" w:color="000000"/>
            </w:tcBorders>
          </w:tcPr>
          <w:p w14:paraId="1D42A1D7" w14:textId="77777777" w:rsidR="00B42F5E" w:rsidRPr="004B16A8" w:rsidRDefault="00B42F5E" w:rsidP="009A6F2A">
            <w:pPr>
              <w:snapToGrid w:val="0"/>
              <w:spacing w:line="260" w:lineRule="atLeast"/>
              <w:ind w:left="425" w:hanging="340"/>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8.</w:t>
            </w:r>
            <w:r w:rsidRPr="004B16A8">
              <w:rPr>
                <w:rFonts w:ascii="Arial Narrow" w:eastAsia="Times New Roman" w:hAnsi="Arial Narrow" w:cs="Arial"/>
                <w:bCs/>
                <w:kern w:val="20"/>
                <w:szCs w:val="20"/>
                <w:lang w:eastAsia="nl-NL"/>
              </w:rPr>
              <w:tab/>
              <w:t xml:space="preserve">Na het uitgaan trappen dronken jongens in een straat de spiegels van de auto’s </w:t>
            </w:r>
            <w:r w:rsidR="009E7F64" w:rsidRPr="004B16A8">
              <w:rPr>
                <w:rFonts w:ascii="Arial Narrow" w:eastAsia="Times New Roman" w:hAnsi="Arial Narrow" w:cs="Arial"/>
                <w:bCs/>
                <w:kern w:val="20"/>
                <w:szCs w:val="20"/>
                <w:lang w:eastAsia="nl-NL"/>
              </w:rPr>
              <w:t>er</w:t>
            </w:r>
            <w:r w:rsidRPr="004B16A8">
              <w:rPr>
                <w:rFonts w:ascii="Arial Narrow" w:eastAsia="Times New Roman" w:hAnsi="Arial Narrow" w:cs="Arial"/>
                <w:bCs/>
                <w:kern w:val="20"/>
                <w:szCs w:val="20"/>
                <w:lang w:eastAsia="nl-NL"/>
              </w:rPr>
              <w:t>af.</w:t>
            </w:r>
          </w:p>
        </w:tc>
        <w:tc>
          <w:tcPr>
            <w:tcW w:w="3185" w:type="dxa"/>
            <w:tcBorders>
              <w:left w:val="single" w:sz="4" w:space="0" w:color="000000"/>
              <w:bottom w:val="single" w:sz="4" w:space="0" w:color="000000"/>
            </w:tcBorders>
          </w:tcPr>
          <w:p w14:paraId="20476955" w14:textId="77777777" w:rsidR="00B42F5E" w:rsidRPr="004B16A8" w:rsidRDefault="00B42F5E" w:rsidP="009A6F2A">
            <w:pPr>
              <w:snapToGrid w:val="0"/>
              <w:spacing w:line="260" w:lineRule="atLeast"/>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Groepsdruk en alcohol en drugs.</w:t>
            </w:r>
          </w:p>
        </w:tc>
      </w:tr>
      <w:tr w:rsidR="004B16A8" w:rsidRPr="004B16A8" w14:paraId="4D1FECE7" w14:textId="77777777">
        <w:tc>
          <w:tcPr>
            <w:tcW w:w="5814" w:type="dxa"/>
            <w:tcBorders>
              <w:bottom w:val="single" w:sz="4" w:space="0" w:color="000000"/>
            </w:tcBorders>
          </w:tcPr>
          <w:p w14:paraId="2506CDC5" w14:textId="5D0C6D66" w:rsidR="00B42F5E" w:rsidRPr="004B16A8" w:rsidRDefault="00B42F5E" w:rsidP="009A6F2A">
            <w:pPr>
              <w:snapToGrid w:val="0"/>
              <w:spacing w:line="260" w:lineRule="atLeast"/>
              <w:ind w:left="425" w:hanging="340"/>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9.</w:t>
            </w:r>
            <w:r w:rsidRPr="004B16A8">
              <w:rPr>
                <w:rFonts w:ascii="Arial Narrow" w:eastAsia="Times New Roman" w:hAnsi="Arial Narrow" w:cs="Arial"/>
                <w:bCs/>
                <w:kern w:val="20"/>
                <w:szCs w:val="20"/>
                <w:lang w:eastAsia="nl-NL"/>
              </w:rPr>
              <w:tab/>
            </w:r>
            <w:proofErr w:type="spellStart"/>
            <w:r w:rsidR="002D41E3" w:rsidRPr="004B16A8">
              <w:rPr>
                <w:rFonts w:ascii="Arial Narrow" w:eastAsia="Times New Roman" w:hAnsi="Arial Narrow" w:cs="Arial"/>
                <w:bCs/>
                <w:kern w:val="20"/>
                <w:szCs w:val="20"/>
                <w:lang w:eastAsia="nl-NL"/>
              </w:rPr>
              <w:t>Dinah</w:t>
            </w:r>
            <w:proofErr w:type="spellEnd"/>
            <w:r w:rsidR="002D41E3" w:rsidRPr="004B16A8">
              <w:rPr>
                <w:rFonts w:ascii="Arial Narrow" w:eastAsia="Times New Roman" w:hAnsi="Arial Narrow" w:cs="Arial"/>
                <w:bCs/>
                <w:kern w:val="20"/>
                <w:szCs w:val="20"/>
                <w:lang w:eastAsia="nl-NL"/>
              </w:rPr>
              <w:t xml:space="preserve"> heeft veel lol in haar nieuwe baan: ze maakt lange dagen</w:t>
            </w:r>
            <w:r w:rsidR="002F2166" w:rsidRPr="004B16A8">
              <w:rPr>
                <w:rFonts w:ascii="Arial Narrow" w:eastAsia="Times New Roman" w:hAnsi="Arial Narrow" w:cs="Arial"/>
                <w:bCs/>
                <w:kern w:val="20"/>
                <w:szCs w:val="20"/>
                <w:lang w:eastAsia="nl-NL"/>
              </w:rPr>
              <w:t>,</w:t>
            </w:r>
            <w:r w:rsidR="002D41E3" w:rsidRPr="004B16A8">
              <w:rPr>
                <w:rFonts w:ascii="Arial Narrow" w:eastAsia="Times New Roman" w:hAnsi="Arial Narrow" w:cs="Arial"/>
                <w:bCs/>
                <w:kern w:val="20"/>
                <w:szCs w:val="20"/>
                <w:lang w:eastAsia="nl-NL"/>
              </w:rPr>
              <w:t xml:space="preserve"> maar ze krijgt veel verantwoordelijkheid. Soms werkt ze zelfs in het weekend, maar dat vindt ze niet erg.</w:t>
            </w:r>
            <w:r w:rsidRPr="004B16A8">
              <w:rPr>
                <w:rFonts w:ascii="Arial Narrow" w:eastAsia="Times New Roman" w:hAnsi="Arial Narrow" w:cs="Arial"/>
                <w:bCs/>
                <w:kern w:val="20"/>
                <w:szCs w:val="20"/>
                <w:lang w:eastAsia="nl-NL"/>
              </w:rPr>
              <w:t>.</w:t>
            </w:r>
          </w:p>
        </w:tc>
        <w:tc>
          <w:tcPr>
            <w:tcW w:w="3185" w:type="dxa"/>
            <w:tcBorders>
              <w:left w:val="single" w:sz="4" w:space="0" w:color="000000"/>
              <w:bottom w:val="single" w:sz="4" w:space="0" w:color="000000"/>
            </w:tcBorders>
          </w:tcPr>
          <w:p w14:paraId="1110D09E" w14:textId="481E0D50" w:rsidR="00B42F5E" w:rsidRPr="004B16A8" w:rsidRDefault="008925E0" w:rsidP="009A6F2A">
            <w:pPr>
              <w:snapToGrid w:val="0"/>
              <w:spacing w:line="260" w:lineRule="atLeast"/>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Werk</w:t>
            </w:r>
            <w:r w:rsidR="00B42F5E" w:rsidRPr="004B16A8">
              <w:rPr>
                <w:rFonts w:ascii="Arial Narrow" w:eastAsia="Times New Roman" w:hAnsi="Arial Narrow" w:cs="Arial"/>
                <w:bCs/>
                <w:kern w:val="20"/>
                <w:szCs w:val="20"/>
                <w:lang w:eastAsia="nl-NL"/>
              </w:rPr>
              <w:t>.</w:t>
            </w:r>
          </w:p>
        </w:tc>
      </w:tr>
      <w:tr w:rsidR="004B16A8" w:rsidRPr="004B16A8" w14:paraId="25CF553B" w14:textId="77777777">
        <w:tc>
          <w:tcPr>
            <w:tcW w:w="5814" w:type="dxa"/>
            <w:tcBorders>
              <w:bottom w:val="single" w:sz="4" w:space="0" w:color="000000"/>
            </w:tcBorders>
          </w:tcPr>
          <w:p w14:paraId="5CD039E6" w14:textId="77777777" w:rsidR="00B42F5E" w:rsidRPr="004B16A8" w:rsidRDefault="00B42F5E" w:rsidP="009A6F2A">
            <w:pPr>
              <w:snapToGrid w:val="0"/>
              <w:spacing w:line="260" w:lineRule="atLeast"/>
              <w:ind w:left="425" w:hanging="425"/>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10.</w:t>
            </w:r>
            <w:r w:rsidRPr="004B16A8">
              <w:rPr>
                <w:rFonts w:ascii="Arial Narrow" w:eastAsia="Times New Roman" w:hAnsi="Arial Narrow" w:cs="Arial"/>
                <w:bCs/>
                <w:kern w:val="20"/>
                <w:szCs w:val="20"/>
                <w:lang w:eastAsia="nl-NL"/>
              </w:rPr>
              <w:tab/>
              <w:t>Een junkie wordt in twee dagen drie keer opgepakt wegens winkeldiefstal.</w:t>
            </w:r>
          </w:p>
        </w:tc>
        <w:tc>
          <w:tcPr>
            <w:tcW w:w="3185" w:type="dxa"/>
            <w:tcBorders>
              <w:left w:val="single" w:sz="4" w:space="0" w:color="000000"/>
              <w:bottom w:val="single" w:sz="4" w:space="0" w:color="000000"/>
            </w:tcBorders>
          </w:tcPr>
          <w:p w14:paraId="3B4A208B" w14:textId="0A7E408E" w:rsidR="00B42F5E" w:rsidRPr="004B16A8" w:rsidRDefault="00B42F5E" w:rsidP="009A6F2A">
            <w:pPr>
              <w:snapToGrid w:val="0"/>
              <w:spacing w:line="260" w:lineRule="atLeast"/>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Alcohol</w:t>
            </w:r>
            <w:r w:rsidR="0060652D" w:rsidRPr="004B16A8">
              <w:rPr>
                <w:rFonts w:ascii="Arial Narrow" w:eastAsia="Times New Roman" w:hAnsi="Arial Narrow" w:cs="Arial"/>
                <w:bCs/>
                <w:kern w:val="20"/>
                <w:szCs w:val="20"/>
                <w:lang w:eastAsia="nl-NL"/>
              </w:rPr>
              <w:t>-</w:t>
            </w:r>
            <w:r w:rsidRPr="004B16A8">
              <w:rPr>
                <w:rFonts w:ascii="Arial Narrow" w:eastAsia="Times New Roman" w:hAnsi="Arial Narrow" w:cs="Arial"/>
                <w:bCs/>
                <w:kern w:val="20"/>
                <w:szCs w:val="20"/>
                <w:lang w:eastAsia="nl-NL"/>
              </w:rPr>
              <w:t xml:space="preserve"> en drugs</w:t>
            </w:r>
            <w:r w:rsidR="0060652D" w:rsidRPr="004B16A8">
              <w:rPr>
                <w:rFonts w:ascii="Arial Narrow" w:eastAsia="Times New Roman" w:hAnsi="Arial Narrow" w:cs="Arial"/>
                <w:bCs/>
                <w:kern w:val="20"/>
                <w:szCs w:val="20"/>
                <w:lang w:eastAsia="nl-NL"/>
              </w:rPr>
              <w:t>gebruik</w:t>
            </w:r>
            <w:r w:rsidRPr="004B16A8">
              <w:rPr>
                <w:rFonts w:ascii="Arial Narrow" w:eastAsia="Times New Roman" w:hAnsi="Arial Narrow" w:cs="Arial"/>
                <w:bCs/>
                <w:kern w:val="20"/>
                <w:szCs w:val="20"/>
                <w:lang w:eastAsia="nl-NL"/>
              </w:rPr>
              <w:t>.</w:t>
            </w:r>
          </w:p>
        </w:tc>
      </w:tr>
      <w:tr w:rsidR="004B16A8" w:rsidRPr="004B16A8" w14:paraId="50BBC5EF" w14:textId="77777777">
        <w:tc>
          <w:tcPr>
            <w:tcW w:w="5814" w:type="dxa"/>
            <w:tcBorders>
              <w:bottom w:val="single" w:sz="4" w:space="0" w:color="000000"/>
            </w:tcBorders>
          </w:tcPr>
          <w:p w14:paraId="1E057F05" w14:textId="77777777" w:rsidR="00B42F5E" w:rsidRPr="004B16A8" w:rsidRDefault="00B42F5E" w:rsidP="009A6F2A">
            <w:pPr>
              <w:snapToGrid w:val="0"/>
              <w:spacing w:line="260" w:lineRule="atLeast"/>
              <w:ind w:left="425" w:hanging="425"/>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11.</w:t>
            </w:r>
            <w:r w:rsidRPr="004B16A8">
              <w:rPr>
                <w:rFonts w:ascii="Arial Narrow" w:eastAsia="Times New Roman" w:hAnsi="Arial Narrow" w:cs="Arial"/>
                <w:bCs/>
                <w:kern w:val="20"/>
                <w:szCs w:val="20"/>
                <w:lang w:eastAsia="nl-NL"/>
              </w:rPr>
              <w:tab/>
              <w:t>Twee broers gooien ’s avonds een brandende krant in de brievenbus van een buurvrouw. Zij had eerder bij de politie geklaagd over geluidsoverlast door de jongens.</w:t>
            </w:r>
          </w:p>
        </w:tc>
        <w:tc>
          <w:tcPr>
            <w:tcW w:w="3185" w:type="dxa"/>
            <w:tcBorders>
              <w:left w:val="single" w:sz="4" w:space="0" w:color="000000"/>
              <w:bottom w:val="single" w:sz="4" w:space="0" w:color="000000"/>
            </w:tcBorders>
          </w:tcPr>
          <w:p w14:paraId="53E69A56" w14:textId="606A1E47" w:rsidR="00B42F5E" w:rsidRPr="004B16A8" w:rsidRDefault="00B05CF7" w:rsidP="009A6F2A">
            <w:pPr>
              <w:snapToGrid w:val="0"/>
              <w:spacing w:line="260" w:lineRule="atLeast"/>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Psychische en gedragsproblemen</w:t>
            </w:r>
            <w:r w:rsidR="00143278" w:rsidRPr="004B16A8">
              <w:rPr>
                <w:rFonts w:ascii="Arial Narrow" w:eastAsia="Times New Roman" w:hAnsi="Arial Narrow" w:cs="Arial"/>
                <w:bCs/>
                <w:kern w:val="20"/>
                <w:szCs w:val="20"/>
                <w:lang w:eastAsia="nl-NL"/>
              </w:rPr>
              <w:t>,</w:t>
            </w:r>
            <w:r w:rsidRPr="004B16A8">
              <w:rPr>
                <w:rFonts w:ascii="Arial Narrow" w:eastAsia="Times New Roman" w:hAnsi="Arial Narrow" w:cs="Arial"/>
                <w:bCs/>
                <w:kern w:val="20"/>
                <w:szCs w:val="20"/>
                <w:lang w:eastAsia="nl-NL"/>
              </w:rPr>
              <w:t xml:space="preserve"> (mogelijk onveilige opvoeding)</w:t>
            </w:r>
            <w:r w:rsidR="00B42F5E" w:rsidRPr="004B16A8">
              <w:rPr>
                <w:rFonts w:ascii="Arial Narrow" w:eastAsia="Times New Roman" w:hAnsi="Arial Narrow" w:cs="Arial"/>
                <w:bCs/>
                <w:kern w:val="20"/>
                <w:szCs w:val="20"/>
                <w:lang w:eastAsia="nl-NL"/>
              </w:rPr>
              <w:t>.</w:t>
            </w:r>
          </w:p>
        </w:tc>
      </w:tr>
      <w:tr w:rsidR="004B16A8" w:rsidRPr="004B16A8" w14:paraId="42DA9CDB" w14:textId="77777777">
        <w:tc>
          <w:tcPr>
            <w:tcW w:w="5814" w:type="dxa"/>
            <w:tcBorders>
              <w:bottom w:val="single" w:sz="4" w:space="0" w:color="000000"/>
            </w:tcBorders>
          </w:tcPr>
          <w:p w14:paraId="4EA542DB" w14:textId="0A5E5160" w:rsidR="00B42F5E" w:rsidRPr="004B16A8" w:rsidRDefault="00B42F5E" w:rsidP="009A6F2A">
            <w:pPr>
              <w:snapToGrid w:val="0"/>
              <w:spacing w:line="260" w:lineRule="atLeast"/>
              <w:ind w:left="425" w:hanging="425"/>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12.</w:t>
            </w:r>
            <w:r w:rsidRPr="004B16A8">
              <w:rPr>
                <w:rFonts w:ascii="Arial Narrow" w:eastAsia="Times New Roman" w:hAnsi="Arial Narrow" w:cs="Arial"/>
                <w:bCs/>
                <w:kern w:val="20"/>
                <w:szCs w:val="20"/>
                <w:lang w:eastAsia="nl-NL"/>
              </w:rPr>
              <w:tab/>
            </w:r>
            <w:r w:rsidR="00147C6E" w:rsidRPr="004B16A8">
              <w:rPr>
                <w:rFonts w:ascii="Arial Narrow" w:eastAsia="Times New Roman" w:hAnsi="Arial Narrow" w:cs="Arial"/>
                <w:bCs/>
                <w:kern w:val="20"/>
                <w:szCs w:val="20"/>
                <w:lang w:eastAsia="nl-NL"/>
              </w:rPr>
              <w:t>Jasmijn heeft haar vriend beloofd dat ze stopt met het stelen uit verveling.</w:t>
            </w:r>
            <w:r w:rsidRPr="004B16A8">
              <w:rPr>
                <w:rFonts w:ascii="Arial Narrow" w:eastAsia="Times New Roman" w:hAnsi="Arial Narrow" w:cs="Arial"/>
                <w:bCs/>
                <w:kern w:val="20"/>
                <w:szCs w:val="20"/>
                <w:lang w:eastAsia="nl-NL"/>
              </w:rPr>
              <w:t>.</w:t>
            </w:r>
          </w:p>
        </w:tc>
        <w:tc>
          <w:tcPr>
            <w:tcW w:w="3185" w:type="dxa"/>
            <w:tcBorders>
              <w:left w:val="single" w:sz="4" w:space="0" w:color="000000"/>
              <w:bottom w:val="single" w:sz="4" w:space="0" w:color="000000"/>
            </w:tcBorders>
          </w:tcPr>
          <w:p w14:paraId="3502AE04" w14:textId="2FE0BDCF" w:rsidR="00B42F5E" w:rsidRPr="004B16A8" w:rsidRDefault="002A5071" w:rsidP="009A6F2A">
            <w:pPr>
              <w:snapToGrid w:val="0"/>
              <w:spacing w:line="260" w:lineRule="atLeast"/>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Een relatie</w:t>
            </w:r>
            <w:r w:rsidR="00B42F5E" w:rsidRPr="004B16A8">
              <w:rPr>
                <w:rFonts w:ascii="Arial Narrow" w:eastAsia="Times New Roman" w:hAnsi="Arial Narrow" w:cs="Arial"/>
                <w:bCs/>
                <w:kern w:val="20"/>
                <w:szCs w:val="20"/>
                <w:lang w:eastAsia="nl-NL"/>
              </w:rPr>
              <w:t>.</w:t>
            </w:r>
          </w:p>
        </w:tc>
      </w:tr>
      <w:tr w:rsidR="00600658" w:rsidRPr="004B16A8" w14:paraId="398A0AAD" w14:textId="77777777">
        <w:tc>
          <w:tcPr>
            <w:tcW w:w="5814" w:type="dxa"/>
          </w:tcPr>
          <w:p w14:paraId="57C04963" w14:textId="756CB9D9" w:rsidR="00B42F5E" w:rsidRPr="004B16A8" w:rsidRDefault="00B42F5E" w:rsidP="009A6F2A">
            <w:pPr>
              <w:snapToGrid w:val="0"/>
              <w:spacing w:line="260" w:lineRule="atLeast"/>
              <w:ind w:left="425" w:hanging="425"/>
              <w:rPr>
                <w:rFonts w:ascii="Arial Narrow" w:eastAsia="Times New Roman" w:hAnsi="Arial Narrow" w:cs="Arial"/>
                <w:bCs/>
                <w:kern w:val="20"/>
                <w:szCs w:val="20"/>
                <w:lang w:eastAsia="nl-NL"/>
              </w:rPr>
            </w:pPr>
            <w:r w:rsidRPr="004B16A8">
              <w:rPr>
                <w:rFonts w:ascii="Arial Narrow" w:eastAsia="Times New Roman" w:hAnsi="Arial Narrow" w:cs="Arial"/>
                <w:bCs/>
                <w:kern w:val="20"/>
                <w:szCs w:val="20"/>
                <w:lang w:eastAsia="nl-NL"/>
              </w:rPr>
              <w:t>13.</w:t>
            </w:r>
            <w:r w:rsidRPr="004B16A8">
              <w:rPr>
                <w:rFonts w:ascii="Arial Narrow" w:eastAsia="Times New Roman" w:hAnsi="Arial Narrow" w:cs="Arial"/>
                <w:bCs/>
                <w:kern w:val="20"/>
                <w:szCs w:val="20"/>
                <w:lang w:eastAsia="nl-NL"/>
              </w:rPr>
              <w:tab/>
            </w:r>
            <w:r w:rsidR="00EA29EE" w:rsidRPr="004B16A8">
              <w:rPr>
                <w:rFonts w:ascii="Arial Narrow" w:eastAsia="Times New Roman" w:hAnsi="Arial Narrow" w:cs="Arial"/>
                <w:bCs/>
                <w:kern w:val="20"/>
                <w:szCs w:val="20"/>
                <w:lang w:eastAsia="nl-NL"/>
              </w:rPr>
              <w:t>Alfred heeft ADHD. Hij heeft minder controle over zijn emoties en wordt regelmatig heel boos. Soms wordt hij ook agressief.</w:t>
            </w:r>
          </w:p>
        </w:tc>
        <w:tc>
          <w:tcPr>
            <w:tcW w:w="3185" w:type="dxa"/>
            <w:tcBorders>
              <w:left w:val="single" w:sz="4" w:space="0" w:color="000000"/>
            </w:tcBorders>
          </w:tcPr>
          <w:p w14:paraId="620A2067" w14:textId="7BD0F15F" w:rsidR="00B42F5E" w:rsidRPr="004B16A8" w:rsidRDefault="002A5071" w:rsidP="009A6F2A">
            <w:pPr>
              <w:snapToGrid w:val="0"/>
              <w:spacing w:line="260" w:lineRule="atLeast"/>
              <w:rPr>
                <w:rFonts w:ascii="Arial Narrow" w:eastAsia="Times New Roman" w:hAnsi="Arial Narrow" w:cs="Arial"/>
                <w:bCs/>
                <w:i/>
                <w:kern w:val="20"/>
                <w:szCs w:val="20"/>
                <w:lang w:eastAsia="nl-NL"/>
              </w:rPr>
            </w:pPr>
            <w:r w:rsidRPr="004B16A8">
              <w:rPr>
                <w:rFonts w:ascii="Arial Narrow" w:eastAsia="Times New Roman" w:hAnsi="Arial Narrow" w:cs="Arial"/>
                <w:bCs/>
                <w:kern w:val="20"/>
                <w:szCs w:val="20"/>
                <w:lang w:eastAsia="nl-NL"/>
              </w:rPr>
              <w:t>Psychische en gedragsproblemen</w:t>
            </w:r>
            <w:r w:rsidR="00B42F5E" w:rsidRPr="004B16A8">
              <w:rPr>
                <w:rFonts w:ascii="Arial Narrow" w:eastAsia="Times New Roman" w:hAnsi="Arial Narrow" w:cs="Arial"/>
                <w:bCs/>
                <w:i/>
                <w:kern w:val="20"/>
                <w:szCs w:val="20"/>
                <w:lang w:eastAsia="nl-NL"/>
              </w:rPr>
              <w:t>.</w:t>
            </w:r>
          </w:p>
        </w:tc>
      </w:tr>
    </w:tbl>
    <w:p w14:paraId="453CE6EE" w14:textId="77777777" w:rsidR="00B42F5E" w:rsidRPr="004B16A8" w:rsidRDefault="00B42F5E" w:rsidP="009A6F2A">
      <w:pPr>
        <w:pStyle w:val="Geenafstand"/>
        <w:spacing w:line="260" w:lineRule="atLeast"/>
        <w:rPr>
          <w:rFonts w:ascii="Arial" w:hAnsi="Arial" w:cs="Arial"/>
          <w:kern w:val="20"/>
          <w:sz w:val="20"/>
          <w:szCs w:val="20"/>
        </w:rPr>
      </w:pPr>
    </w:p>
    <w:p w14:paraId="4C741466" w14:textId="34778173" w:rsidR="00B42F5E" w:rsidRPr="004B16A8" w:rsidRDefault="005C4571" w:rsidP="009A6F2A">
      <w:pPr>
        <w:pStyle w:val="Geenafstand"/>
        <w:spacing w:line="260" w:lineRule="atLeast"/>
        <w:ind w:left="426" w:hanging="426"/>
        <w:rPr>
          <w:rFonts w:ascii="Arial" w:hAnsi="Arial" w:cs="Arial"/>
          <w:kern w:val="20"/>
          <w:sz w:val="20"/>
          <w:szCs w:val="20"/>
        </w:rPr>
      </w:pPr>
      <w:r w:rsidRPr="004B16A8">
        <w:rPr>
          <w:rFonts w:ascii="Arial" w:hAnsi="Arial" w:cs="Arial"/>
          <w:kern w:val="20"/>
          <w:sz w:val="20"/>
          <w:szCs w:val="20"/>
        </w:rPr>
        <w:br w:type="page"/>
      </w:r>
      <w:r w:rsidR="00B42F5E" w:rsidRPr="004B16A8">
        <w:rPr>
          <w:rFonts w:ascii="Arial" w:hAnsi="Arial" w:cs="Arial"/>
          <w:kern w:val="20"/>
          <w:sz w:val="20"/>
          <w:szCs w:val="20"/>
        </w:rPr>
        <w:lastRenderedPageBreak/>
        <w:t>14</w:t>
      </w:r>
      <w:r w:rsidR="00B42F5E" w:rsidRPr="004B16A8">
        <w:rPr>
          <w:rFonts w:ascii="Arial" w:hAnsi="Arial" w:cs="Arial"/>
          <w:kern w:val="20"/>
          <w:sz w:val="20"/>
          <w:szCs w:val="20"/>
        </w:rPr>
        <w:tab/>
      </w:r>
      <w:r w:rsidR="00B42F5E" w:rsidRPr="004B16A8">
        <w:rPr>
          <w:rFonts w:ascii="Arial" w:hAnsi="Arial" w:cs="Arial"/>
          <w:b/>
          <w:i/>
          <w:kern w:val="20"/>
          <w:sz w:val="20"/>
          <w:szCs w:val="20"/>
        </w:rPr>
        <w:t>CARTOON</w:t>
      </w:r>
      <w:r w:rsidR="00B42F5E" w:rsidRPr="004B16A8">
        <w:rPr>
          <w:rFonts w:ascii="Arial" w:hAnsi="Arial" w:cs="Arial"/>
          <w:kern w:val="20"/>
          <w:sz w:val="20"/>
          <w:szCs w:val="20"/>
        </w:rPr>
        <w:t xml:space="preserve">  blz. 3</w:t>
      </w:r>
      <w:r w:rsidR="00EA29EE" w:rsidRPr="004B16A8">
        <w:rPr>
          <w:rFonts w:ascii="Arial" w:hAnsi="Arial" w:cs="Arial"/>
          <w:kern w:val="20"/>
          <w:sz w:val="20"/>
          <w:szCs w:val="20"/>
        </w:rPr>
        <w:t>7</w:t>
      </w:r>
    </w:p>
    <w:p w14:paraId="1C3F6207" w14:textId="77777777" w:rsidR="00B42F5E" w:rsidRPr="004B16A8" w:rsidRDefault="00B42F5E" w:rsidP="009A6F2A">
      <w:pPr>
        <w:pStyle w:val="Geenafstand"/>
        <w:spacing w:line="260" w:lineRule="atLeast"/>
        <w:rPr>
          <w:rFonts w:ascii="Arial" w:hAnsi="Arial" w:cs="Arial"/>
          <w:kern w:val="20"/>
          <w:sz w:val="20"/>
          <w:szCs w:val="20"/>
        </w:rPr>
      </w:pPr>
    </w:p>
    <w:p w14:paraId="46A05945" w14:textId="77777777" w:rsidR="00B42F5E" w:rsidRPr="004B16A8" w:rsidRDefault="00B42F5E" w:rsidP="009A6F2A">
      <w:pPr>
        <w:pStyle w:val="Geenafstand"/>
        <w:spacing w:line="260" w:lineRule="atLeast"/>
        <w:ind w:left="426"/>
        <w:rPr>
          <w:rFonts w:ascii="Arial" w:hAnsi="Arial" w:cs="Arial"/>
          <w:i/>
          <w:kern w:val="20"/>
          <w:sz w:val="20"/>
          <w:szCs w:val="20"/>
        </w:rPr>
      </w:pPr>
      <w:r w:rsidRPr="004B16A8">
        <w:rPr>
          <w:rFonts w:ascii="Arial" w:hAnsi="Arial" w:cs="Arial"/>
          <w:i/>
          <w:kern w:val="20"/>
          <w:sz w:val="20"/>
          <w:szCs w:val="20"/>
        </w:rPr>
        <w:t>Eigen uitwerking leerling.</w:t>
      </w:r>
    </w:p>
    <w:p w14:paraId="108D84C9" w14:textId="77777777" w:rsidR="00B42F5E" w:rsidRPr="004B16A8" w:rsidRDefault="00B42F5E" w:rsidP="009A6F2A">
      <w:pPr>
        <w:pStyle w:val="Geenafstand"/>
        <w:spacing w:line="260" w:lineRule="atLeast"/>
        <w:ind w:left="426"/>
        <w:rPr>
          <w:rFonts w:ascii="Arial" w:hAnsi="Arial" w:cs="Arial"/>
          <w:i/>
          <w:kern w:val="20"/>
          <w:sz w:val="20"/>
          <w:szCs w:val="20"/>
        </w:rPr>
      </w:pPr>
      <w:r w:rsidRPr="004B16A8">
        <w:rPr>
          <w:rFonts w:ascii="Arial" w:hAnsi="Arial" w:cs="Arial"/>
          <w:i/>
          <w:kern w:val="20"/>
          <w:sz w:val="20"/>
          <w:szCs w:val="20"/>
        </w:rPr>
        <w:t>Voorbeelduitwerking:</w:t>
      </w:r>
    </w:p>
    <w:p w14:paraId="202BC8E5" w14:textId="67ADFA42" w:rsidR="00B42F5E" w:rsidRPr="004B16A8" w:rsidRDefault="00B42F5E" w:rsidP="009A6F2A">
      <w:pPr>
        <w:pStyle w:val="Geenafstand"/>
        <w:spacing w:line="260" w:lineRule="atLeast"/>
        <w:ind w:left="426"/>
        <w:rPr>
          <w:rFonts w:ascii="Arial" w:hAnsi="Arial" w:cs="Arial"/>
          <w:kern w:val="20"/>
          <w:sz w:val="20"/>
          <w:szCs w:val="20"/>
        </w:rPr>
      </w:pPr>
      <w:r w:rsidRPr="004B16A8">
        <w:rPr>
          <w:rFonts w:ascii="Arial" w:hAnsi="Arial" w:cs="Arial"/>
          <w:kern w:val="20"/>
          <w:sz w:val="20"/>
          <w:szCs w:val="20"/>
        </w:rPr>
        <w:t xml:space="preserve">In de cartoon herken je ‘gelegenheid maakt de dief’ als maatschappelijke oorzaak van crimineel gedrag. Etalages vol gouden horloges en diamanten maken de verleiding om iets te stelen groot, aldus Fokke &amp; </w:t>
      </w:r>
      <w:proofErr w:type="spellStart"/>
      <w:r w:rsidRPr="004B16A8">
        <w:rPr>
          <w:rFonts w:ascii="Arial" w:hAnsi="Arial" w:cs="Arial"/>
          <w:kern w:val="20"/>
          <w:sz w:val="20"/>
          <w:szCs w:val="20"/>
        </w:rPr>
        <w:t>Sukke</w:t>
      </w:r>
      <w:proofErr w:type="spellEnd"/>
      <w:r w:rsidRPr="004B16A8">
        <w:rPr>
          <w:rFonts w:ascii="Arial" w:hAnsi="Arial" w:cs="Arial"/>
          <w:kern w:val="20"/>
          <w:sz w:val="20"/>
          <w:szCs w:val="20"/>
        </w:rPr>
        <w:t>.</w:t>
      </w:r>
    </w:p>
    <w:p w14:paraId="4AC6C3AB" w14:textId="77777777" w:rsidR="00B42F5E" w:rsidRPr="004B16A8" w:rsidRDefault="00B42F5E" w:rsidP="009A6F2A">
      <w:pPr>
        <w:pStyle w:val="Geenafstand"/>
        <w:spacing w:line="260" w:lineRule="atLeast"/>
        <w:rPr>
          <w:rFonts w:ascii="Arial" w:hAnsi="Arial" w:cs="Arial"/>
          <w:kern w:val="20"/>
          <w:sz w:val="20"/>
          <w:szCs w:val="20"/>
        </w:rPr>
      </w:pPr>
    </w:p>
    <w:p w14:paraId="464D6617" w14:textId="77777777" w:rsidR="00B42F5E" w:rsidRPr="004B16A8" w:rsidRDefault="00B42F5E" w:rsidP="009A6F2A">
      <w:pPr>
        <w:pStyle w:val="Geenafstand"/>
        <w:spacing w:line="260" w:lineRule="atLeast"/>
        <w:rPr>
          <w:rFonts w:ascii="Arial" w:hAnsi="Arial" w:cs="Arial"/>
          <w:kern w:val="20"/>
          <w:sz w:val="20"/>
          <w:szCs w:val="20"/>
        </w:rPr>
      </w:pPr>
    </w:p>
    <w:p w14:paraId="22525A92" w14:textId="0A35359D" w:rsidR="00B42F5E" w:rsidRPr="004B16A8" w:rsidRDefault="00B42F5E" w:rsidP="009A6F2A">
      <w:pPr>
        <w:pStyle w:val="Geenafstand"/>
        <w:spacing w:line="260" w:lineRule="atLeast"/>
        <w:ind w:left="426" w:hanging="426"/>
        <w:rPr>
          <w:rFonts w:ascii="Arial" w:hAnsi="Arial" w:cs="Arial"/>
          <w:kern w:val="20"/>
          <w:sz w:val="20"/>
          <w:szCs w:val="20"/>
        </w:rPr>
      </w:pPr>
      <w:r w:rsidRPr="004B16A8">
        <w:rPr>
          <w:rFonts w:ascii="Arial" w:hAnsi="Arial" w:cs="Arial"/>
          <w:kern w:val="20"/>
          <w:sz w:val="20"/>
          <w:szCs w:val="20"/>
        </w:rPr>
        <w:t>15</w:t>
      </w:r>
      <w:r w:rsidRPr="004B16A8">
        <w:rPr>
          <w:rFonts w:ascii="Arial" w:hAnsi="Arial" w:cs="Arial"/>
          <w:kern w:val="20"/>
          <w:sz w:val="20"/>
          <w:szCs w:val="20"/>
        </w:rPr>
        <w:tab/>
      </w:r>
      <w:r w:rsidRPr="004B16A8">
        <w:rPr>
          <w:rFonts w:ascii="Arial" w:hAnsi="Arial" w:cs="Arial"/>
          <w:b/>
          <w:i/>
          <w:kern w:val="20"/>
          <w:sz w:val="20"/>
          <w:szCs w:val="20"/>
        </w:rPr>
        <w:t>INVALSHOEKEN</w:t>
      </w:r>
      <w:r w:rsidRPr="004B16A8">
        <w:rPr>
          <w:rFonts w:ascii="Arial" w:hAnsi="Arial" w:cs="Arial"/>
          <w:kern w:val="20"/>
          <w:sz w:val="20"/>
          <w:szCs w:val="20"/>
        </w:rPr>
        <w:t xml:space="preserve">  blz. 3</w:t>
      </w:r>
      <w:r w:rsidR="0029070D" w:rsidRPr="004B16A8">
        <w:rPr>
          <w:rFonts w:ascii="Arial" w:hAnsi="Arial" w:cs="Arial"/>
          <w:kern w:val="20"/>
          <w:sz w:val="20"/>
          <w:szCs w:val="20"/>
        </w:rPr>
        <w:t>7</w:t>
      </w:r>
    </w:p>
    <w:p w14:paraId="4C696130" w14:textId="77777777" w:rsidR="00B42F5E" w:rsidRPr="004B16A8" w:rsidRDefault="00B42F5E" w:rsidP="009A6F2A">
      <w:pPr>
        <w:pStyle w:val="Geenafstand"/>
        <w:spacing w:line="260" w:lineRule="atLeast"/>
        <w:rPr>
          <w:rFonts w:ascii="Arial" w:hAnsi="Arial" w:cs="Arial"/>
          <w:kern w:val="20"/>
          <w:sz w:val="20"/>
          <w:szCs w:val="20"/>
        </w:rPr>
      </w:pPr>
    </w:p>
    <w:p w14:paraId="01C25997" w14:textId="77777777" w:rsidR="00B42F5E" w:rsidRPr="004B16A8" w:rsidRDefault="00B42F5E" w:rsidP="009A6F2A">
      <w:pPr>
        <w:pStyle w:val="Geenafstand"/>
        <w:spacing w:line="260" w:lineRule="atLeast"/>
        <w:ind w:left="851" w:hanging="425"/>
        <w:rPr>
          <w:rFonts w:ascii="Arial" w:hAnsi="Arial" w:cs="Arial"/>
          <w:kern w:val="20"/>
          <w:sz w:val="20"/>
          <w:szCs w:val="20"/>
        </w:rPr>
      </w:pPr>
      <w:r w:rsidRPr="004B16A8">
        <w:rPr>
          <w:rFonts w:ascii="Arial" w:hAnsi="Arial" w:cs="Arial"/>
          <w:kern w:val="20"/>
          <w:sz w:val="20"/>
          <w:szCs w:val="20"/>
        </w:rPr>
        <w:t>A</w:t>
      </w:r>
      <w:r w:rsidRPr="004B16A8">
        <w:rPr>
          <w:rFonts w:ascii="Arial" w:hAnsi="Arial" w:cs="Arial"/>
          <w:kern w:val="20"/>
          <w:sz w:val="20"/>
          <w:szCs w:val="20"/>
        </w:rPr>
        <w:tab/>
        <w:t>sociaal-culturele invalshoek</w:t>
      </w:r>
    </w:p>
    <w:p w14:paraId="17F39F98" w14:textId="77777777" w:rsidR="00B42F5E" w:rsidRPr="004B16A8" w:rsidRDefault="00B42F5E" w:rsidP="009A6F2A">
      <w:pPr>
        <w:pStyle w:val="Geenafstand"/>
        <w:spacing w:line="260" w:lineRule="atLeast"/>
        <w:ind w:left="851" w:hanging="425"/>
        <w:rPr>
          <w:rFonts w:ascii="Arial" w:hAnsi="Arial" w:cs="Arial"/>
          <w:kern w:val="20"/>
          <w:sz w:val="20"/>
          <w:szCs w:val="20"/>
        </w:rPr>
      </w:pPr>
      <w:r w:rsidRPr="004B16A8">
        <w:rPr>
          <w:rFonts w:ascii="Arial" w:hAnsi="Arial" w:cs="Arial"/>
          <w:kern w:val="20"/>
          <w:sz w:val="20"/>
          <w:szCs w:val="20"/>
        </w:rPr>
        <w:t>B</w:t>
      </w:r>
      <w:r w:rsidRPr="004B16A8">
        <w:rPr>
          <w:rFonts w:ascii="Arial" w:hAnsi="Arial" w:cs="Arial"/>
          <w:kern w:val="20"/>
          <w:sz w:val="20"/>
          <w:szCs w:val="20"/>
        </w:rPr>
        <w:tab/>
        <w:t xml:space="preserve">veranderings- en vergelijkende invalshoek / </w:t>
      </w:r>
      <w:proofErr w:type="spellStart"/>
      <w:r w:rsidRPr="004B16A8">
        <w:rPr>
          <w:rFonts w:ascii="Arial" w:hAnsi="Arial" w:cs="Arial"/>
          <w:kern w:val="20"/>
          <w:sz w:val="20"/>
          <w:szCs w:val="20"/>
        </w:rPr>
        <w:t>sociaal-economische</w:t>
      </w:r>
      <w:proofErr w:type="spellEnd"/>
      <w:r w:rsidRPr="004B16A8">
        <w:rPr>
          <w:rFonts w:ascii="Arial" w:hAnsi="Arial" w:cs="Arial"/>
          <w:kern w:val="20"/>
          <w:sz w:val="20"/>
          <w:szCs w:val="20"/>
        </w:rPr>
        <w:t xml:space="preserve"> invalshoek</w:t>
      </w:r>
    </w:p>
    <w:p w14:paraId="783E445D" w14:textId="77777777" w:rsidR="00B42F5E" w:rsidRPr="004B16A8" w:rsidRDefault="00B42F5E" w:rsidP="009A6F2A">
      <w:pPr>
        <w:pStyle w:val="Geenafstand"/>
        <w:spacing w:line="260" w:lineRule="atLeast"/>
        <w:ind w:left="851" w:hanging="425"/>
        <w:rPr>
          <w:rFonts w:ascii="Arial" w:hAnsi="Arial" w:cs="Arial"/>
          <w:kern w:val="20"/>
          <w:sz w:val="20"/>
          <w:szCs w:val="20"/>
        </w:rPr>
      </w:pPr>
      <w:r w:rsidRPr="004B16A8">
        <w:rPr>
          <w:rFonts w:ascii="Arial" w:hAnsi="Arial" w:cs="Arial"/>
          <w:kern w:val="20"/>
          <w:sz w:val="20"/>
          <w:szCs w:val="20"/>
        </w:rPr>
        <w:t>C</w:t>
      </w:r>
      <w:r w:rsidRPr="004B16A8">
        <w:rPr>
          <w:rFonts w:ascii="Arial" w:hAnsi="Arial" w:cs="Arial"/>
          <w:kern w:val="20"/>
          <w:sz w:val="20"/>
          <w:szCs w:val="20"/>
        </w:rPr>
        <w:tab/>
        <w:t>politiek-juridische invalshoek</w:t>
      </w:r>
    </w:p>
    <w:p w14:paraId="07D192D5" w14:textId="77777777" w:rsidR="00B42F5E" w:rsidRPr="004B16A8" w:rsidRDefault="00B42F5E" w:rsidP="009A6F2A">
      <w:pPr>
        <w:pStyle w:val="Geenafstand"/>
        <w:spacing w:line="260" w:lineRule="atLeast"/>
        <w:ind w:left="851" w:hanging="425"/>
        <w:rPr>
          <w:rFonts w:ascii="Arial" w:hAnsi="Arial" w:cs="Arial"/>
          <w:kern w:val="20"/>
          <w:sz w:val="20"/>
          <w:szCs w:val="20"/>
        </w:rPr>
      </w:pPr>
      <w:r w:rsidRPr="004B16A8">
        <w:rPr>
          <w:rFonts w:ascii="Arial" w:hAnsi="Arial" w:cs="Arial"/>
          <w:kern w:val="20"/>
          <w:sz w:val="20"/>
          <w:szCs w:val="20"/>
        </w:rPr>
        <w:t>D</w:t>
      </w:r>
      <w:r w:rsidRPr="004B16A8">
        <w:rPr>
          <w:rFonts w:ascii="Arial" w:hAnsi="Arial" w:cs="Arial"/>
          <w:kern w:val="20"/>
          <w:sz w:val="20"/>
          <w:szCs w:val="20"/>
        </w:rPr>
        <w:tab/>
        <w:t>sociaal-culturele invalshoek / politiek-juridische invalshoek</w:t>
      </w:r>
    </w:p>
    <w:p w14:paraId="0DFAB05A" w14:textId="77777777" w:rsidR="00B42F5E" w:rsidRPr="004B16A8" w:rsidRDefault="00B42F5E" w:rsidP="009A6F2A">
      <w:pPr>
        <w:pStyle w:val="Geenafstand"/>
        <w:spacing w:line="260" w:lineRule="atLeast"/>
        <w:ind w:left="851" w:hanging="425"/>
        <w:rPr>
          <w:rFonts w:ascii="Arial" w:hAnsi="Arial" w:cs="Arial"/>
          <w:kern w:val="20"/>
          <w:sz w:val="20"/>
          <w:szCs w:val="20"/>
        </w:rPr>
      </w:pPr>
      <w:r w:rsidRPr="004B16A8">
        <w:rPr>
          <w:rFonts w:ascii="Arial" w:hAnsi="Arial" w:cs="Arial"/>
          <w:kern w:val="20"/>
          <w:sz w:val="20"/>
          <w:szCs w:val="20"/>
        </w:rPr>
        <w:t>E</w:t>
      </w:r>
      <w:r w:rsidRPr="004B16A8">
        <w:rPr>
          <w:rFonts w:ascii="Arial" w:hAnsi="Arial" w:cs="Arial"/>
          <w:kern w:val="20"/>
          <w:sz w:val="20"/>
          <w:szCs w:val="20"/>
        </w:rPr>
        <w:tab/>
        <w:t xml:space="preserve">politiek-juridische invalshoek / </w:t>
      </w:r>
      <w:proofErr w:type="spellStart"/>
      <w:r w:rsidRPr="004B16A8">
        <w:rPr>
          <w:rFonts w:ascii="Arial" w:hAnsi="Arial" w:cs="Arial"/>
          <w:kern w:val="20"/>
          <w:sz w:val="20"/>
          <w:szCs w:val="20"/>
        </w:rPr>
        <w:t>sociaal-economische</w:t>
      </w:r>
      <w:proofErr w:type="spellEnd"/>
      <w:r w:rsidRPr="004B16A8">
        <w:rPr>
          <w:rFonts w:ascii="Arial" w:hAnsi="Arial" w:cs="Arial"/>
          <w:kern w:val="20"/>
          <w:sz w:val="20"/>
          <w:szCs w:val="20"/>
        </w:rPr>
        <w:t xml:space="preserve"> invalshoek</w:t>
      </w:r>
    </w:p>
    <w:p w14:paraId="654C1E4C" w14:textId="77777777" w:rsidR="00B42F5E" w:rsidRPr="004B16A8" w:rsidRDefault="00B42F5E" w:rsidP="009A6F2A">
      <w:pPr>
        <w:pStyle w:val="Geenafstand"/>
        <w:spacing w:line="260" w:lineRule="atLeast"/>
        <w:ind w:left="851" w:hanging="425"/>
        <w:rPr>
          <w:rFonts w:ascii="Arial" w:hAnsi="Arial" w:cs="Arial"/>
          <w:kern w:val="20"/>
          <w:sz w:val="20"/>
          <w:szCs w:val="20"/>
        </w:rPr>
      </w:pPr>
      <w:r w:rsidRPr="004B16A8">
        <w:rPr>
          <w:rFonts w:ascii="Arial" w:hAnsi="Arial" w:cs="Arial"/>
          <w:kern w:val="20"/>
          <w:sz w:val="20"/>
          <w:szCs w:val="20"/>
        </w:rPr>
        <w:t>F</w:t>
      </w:r>
      <w:r w:rsidRPr="004B16A8">
        <w:rPr>
          <w:rFonts w:ascii="Arial" w:hAnsi="Arial" w:cs="Arial"/>
          <w:kern w:val="20"/>
          <w:sz w:val="20"/>
          <w:szCs w:val="20"/>
        </w:rPr>
        <w:tab/>
        <w:t>veranderings- en vergelijkende invalshoek / politiek-juridische invalshoek</w:t>
      </w:r>
    </w:p>
    <w:p w14:paraId="34332CE4" w14:textId="6D43D3B3" w:rsidR="00B42F5E" w:rsidRPr="004B16A8" w:rsidRDefault="00B42F5E" w:rsidP="009A6F2A">
      <w:pPr>
        <w:spacing w:line="260" w:lineRule="atLeast"/>
        <w:rPr>
          <w:rFonts w:cs="Arial"/>
          <w:bCs/>
          <w:kern w:val="20"/>
          <w:szCs w:val="20"/>
        </w:rPr>
      </w:pPr>
      <w:r w:rsidRPr="004B16A8">
        <w:rPr>
          <w:rFonts w:cs="Arial"/>
          <w:kern w:val="20"/>
          <w:szCs w:val="20"/>
        </w:rPr>
        <w:br w:type="page"/>
      </w:r>
      <w:r w:rsidR="00E90BA1" w:rsidRPr="00E90BA1">
        <w:rPr>
          <w:rFonts w:cs="Arial"/>
          <w:b/>
          <w:bCs/>
          <w:kern w:val="20"/>
          <w:sz w:val="28"/>
          <w:szCs w:val="28"/>
        </w:rPr>
        <w:lastRenderedPageBreak/>
        <w:t xml:space="preserve">Begrippen hoofdstuk </w:t>
      </w:r>
      <w:r w:rsidRPr="00E90BA1">
        <w:rPr>
          <w:rFonts w:cs="Arial"/>
          <w:b/>
          <w:bCs/>
          <w:kern w:val="20"/>
          <w:sz w:val="28"/>
          <w:szCs w:val="28"/>
        </w:rPr>
        <w:t>3</w:t>
      </w:r>
      <w:r w:rsidRPr="004B16A8">
        <w:rPr>
          <w:rFonts w:cs="Arial"/>
          <w:bCs/>
          <w:kern w:val="20"/>
          <w:szCs w:val="20"/>
        </w:rPr>
        <w:t xml:space="preserve">  blz. 3</w:t>
      </w:r>
      <w:r w:rsidR="00FE73ED" w:rsidRPr="004B16A8">
        <w:rPr>
          <w:rFonts w:cs="Arial"/>
          <w:bCs/>
          <w:kern w:val="20"/>
          <w:szCs w:val="20"/>
        </w:rPr>
        <w:t>8</w:t>
      </w:r>
    </w:p>
    <w:p w14:paraId="2A4DF428" w14:textId="77777777" w:rsidR="00B42F5E" w:rsidRPr="004B16A8" w:rsidRDefault="00B42F5E" w:rsidP="009A6F2A">
      <w:pPr>
        <w:pStyle w:val="Geenafstand"/>
        <w:spacing w:line="260" w:lineRule="atLeast"/>
        <w:rPr>
          <w:rFonts w:ascii="Arial" w:hAnsi="Arial" w:cs="Arial"/>
          <w:bCs/>
          <w:kern w:val="20"/>
          <w:sz w:val="20"/>
          <w:szCs w:val="20"/>
        </w:rPr>
      </w:pPr>
    </w:p>
    <w:p w14:paraId="0B9C6765" w14:textId="77777777" w:rsidR="00B42F5E" w:rsidRPr="004B16A8" w:rsidRDefault="00B42F5E" w:rsidP="009A6F2A">
      <w:pPr>
        <w:pStyle w:val="Geenafstand"/>
        <w:spacing w:line="260" w:lineRule="atLeast"/>
        <w:rPr>
          <w:rFonts w:ascii="Arial" w:hAnsi="Arial" w:cs="Arial"/>
          <w:bCs/>
          <w:kern w:val="20"/>
          <w:sz w:val="20"/>
          <w:szCs w:val="20"/>
        </w:rPr>
      </w:pPr>
    </w:p>
    <w:p w14:paraId="0A373E66" w14:textId="64E20191" w:rsidR="00B42F5E" w:rsidRPr="004B16A8" w:rsidRDefault="001A1BDD" w:rsidP="009A6F2A">
      <w:pPr>
        <w:pStyle w:val="Geenafstand"/>
        <w:spacing w:line="260" w:lineRule="atLeast"/>
        <w:rPr>
          <w:rFonts w:ascii="Arial" w:hAnsi="Arial" w:cs="Arial"/>
          <w:kern w:val="20"/>
          <w:sz w:val="20"/>
          <w:szCs w:val="20"/>
        </w:rPr>
      </w:pPr>
      <w:r w:rsidRPr="004B16A8">
        <w:rPr>
          <w:rFonts w:ascii="Arial" w:hAnsi="Arial" w:cs="Arial"/>
          <w:b/>
          <w:bCs/>
          <w:kern w:val="20"/>
          <w:sz w:val="20"/>
          <w:szCs w:val="20"/>
        </w:rPr>
        <w:t>Risicofactoren</w:t>
      </w:r>
      <w:r w:rsidR="00FE73ED" w:rsidRPr="004B16A8">
        <w:rPr>
          <w:rFonts w:ascii="Arial" w:hAnsi="Arial" w:cs="Arial"/>
          <w:kern w:val="20"/>
          <w:sz w:val="20"/>
          <w:szCs w:val="20"/>
        </w:rPr>
        <w:t xml:space="preserve">: </w:t>
      </w:r>
      <w:r w:rsidR="0086064D" w:rsidRPr="004B16A8">
        <w:rPr>
          <w:rFonts w:ascii="Arial" w:hAnsi="Arial" w:cs="Arial"/>
          <w:i/>
          <w:kern w:val="20"/>
          <w:sz w:val="20"/>
          <w:szCs w:val="20"/>
        </w:rPr>
        <w:t xml:space="preserve">omstandigheden die de kans op bepaald gedrag </w:t>
      </w:r>
      <w:r w:rsidR="004F7CA2" w:rsidRPr="004B16A8">
        <w:rPr>
          <w:rFonts w:ascii="Arial" w:hAnsi="Arial" w:cs="Arial"/>
          <w:i/>
          <w:kern w:val="20"/>
          <w:sz w:val="20"/>
          <w:szCs w:val="20"/>
        </w:rPr>
        <w:t>vergroten</w:t>
      </w:r>
      <w:r w:rsidR="00952732" w:rsidRPr="004B16A8">
        <w:rPr>
          <w:rFonts w:ascii="Arial" w:hAnsi="Arial" w:cs="Arial"/>
          <w:i/>
          <w:kern w:val="20"/>
          <w:sz w:val="20"/>
          <w:szCs w:val="20"/>
        </w:rPr>
        <w:t>.</w:t>
      </w:r>
    </w:p>
    <w:p w14:paraId="04618515" w14:textId="77777777" w:rsidR="00B42F5E" w:rsidRPr="004B16A8" w:rsidRDefault="00B42F5E" w:rsidP="009A6F2A">
      <w:pPr>
        <w:pStyle w:val="Geenafstand"/>
        <w:spacing w:line="260" w:lineRule="atLeast"/>
        <w:rPr>
          <w:rFonts w:ascii="Arial" w:hAnsi="Arial" w:cs="Arial"/>
          <w:bCs/>
          <w:kern w:val="20"/>
          <w:sz w:val="20"/>
          <w:szCs w:val="20"/>
        </w:rPr>
      </w:pPr>
    </w:p>
    <w:p w14:paraId="0D5BCBD3" w14:textId="0D64766A" w:rsidR="00FE73ED" w:rsidRPr="004B16A8" w:rsidRDefault="00FE73ED" w:rsidP="009A6F2A">
      <w:pPr>
        <w:pStyle w:val="Geenafstand"/>
        <w:spacing w:line="260" w:lineRule="atLeast"/>
        <w:rPr>
          <w:rFonts w:ascii="Arial" w:hAnsi="Arial" w:cs="Arial"/>
          <w:bCs/>
          <w:i/>
          <w:kern w:val="20"/>
          <w:sz w:val="20"/>
          <w:szCs w:val="20"/>
        </w:rPr>
      </w:pPr>
      <w:r w:rsidRPr="004B16A8">
        <w:rPr>
          <w:rFonts w:ascii="Arial" w:hAnsi="Arial" w:cs="Arial"/>
          <w:b/>
          <w:bCs/>
          <w:kern w:val="20"/>
          <w:sz w:val="20"/>
          <w:szCs w:val="20"/>
        </w:rPr>
        <w:t>Groepsdruk</w:t>
      </w:r>
      <w:r w:rsidRPr="004B16A8">
        <w:rPr>
          <w:rFonts w:ascii="Arial" w:hAnsi="Arial" w:cs="Arial"/>
          <w:bCs/>
          <w:kern w:val="20"/>
          <w:sz w:val="20"/>
          <w:szCs w:val="20"/>
        </w:rPr>
        <w:t xml:space="preserve">: </w:t>
      </w:r>
      <w:r w:rsidRPr="004B16A8">
        <w:rPr>
          <w:rFonts w:ascii="Arial" w:hAnsi="Arial" w:cs="Arial"/>
          <w:bCs/>
          <w:i/>
          <w:kern w:val="20"/>
          <w:sz w:val="20"/>
          <w:szCs w:val="20"/>
        </w:rPr>
        <w:t xml:space="preserve">jongeren halen </w:t>
      </w:r>
      <w:r w:rsidR="004F7CA2" w:rsidRPr="004B16A8">
        <w:rPr>
          <w:rFonts w:ascii="Arial" w:hAnsi="Arial" w:cs="Arial"/>
          <w:bCs/>
          <w:i/>
          <w:kern w:val="20"/>
          <w:sz w:val="20"/>
          <w:szCs w:val="20"/>
        </w:rPr>
        <w:t xml:space="preserve">elkaar </w:t>
      </w:r>
      <w:r w:rsidRPr="004B16A8">
        <w:rPr>
          <w:rFonts w:ascii="Arial" w:hAnsi="Arial" w:cs="Arial"/>
          <w:bCs/>
          <w:i/>
          <w:kern w:val="20"/>
          <w:sz w:val="20"/>
          <w:szCs w:val="20"/>
        </w:rPr>
        <w:t>binnen een groep over om iets te doen. Doe je niet mee, dan lig je eruit.</w:t>
      </w:r>
    </w:p>
    <w:p w14:paraId="15A7049E" w14:textId="77777777" w:rsidR="00FE73ED" w:rsidRPr="004B16A8" w:rsidRDefault="00FE73ED" w:rsidP="009A6F2A">
      <w:pPr>
        <w:pStyle w:val="Geenafstand"/>
        <w:spacing w:line="260" w:lineRule="atLeast"/>
        <w:rPr>
          <w:rFonts w:ascii="Arial" w:hAnsi="Arial" w:cs="Arial"/>
          <w:bCs/>
          <w:kern w:val="20"/>
          <w:sz w:val="20"/>
          <w:szCs w:val="20"/>
        </w:rPr>
      </w:pPr>
    </w:p>
    <w:p w14:paraId="1605E1F8" w14:textId="27AC6943" w:rsidR="002F66AB" w:rsidRPr="004B16A8" w:rsidRDefault="002F66AB" w:rsidP="009A6F2A">
      <w:pPr>
        <w:autoSpaceDE w:val="0"/>
        <w:autoSpaceDN w:val="0"/>
        <w:adjustRightInd w:val="0"/>
        <w:spacing w:line="260" w:lineRule="atLeast"/>
        <w:rPr>
          <w:rFonts w:cs="Arial"/>
          <w:szCs w:val="20"/>
          <w:lang w:eastAsia="en-US"/>
        </w:rPr>
      </w:pPr>
      <w:r w:rsidRPr="004B16A8">
        <w:rPr>
          <w:rFonts w:cs="Arial"/>
          <w:b/>
          <w:bCs/>
          <w:szCs w:val="20"/>
          <w:lang w:eastAsia="en-US"/>
        </w:rPr>
        <w:t>Beschermende</w:t>
      </w:r>
      <w:r w:rsidRPr="004B16A8">
        <w:rPr>
          <w:rFonts w:cs="Arial"/>
          <w:szCs w:val="20"/>
          <w:lang w:eastAsia="en-US"/>
        </w:rPr>
        <w:t xml:space="preserve"> </w:t>
      </w:r>
      <w:r w:rsidRPr="004B16A8">
        <w:rPr>
          <w:rFonts w:cs="Arial"/>
          <w:b/>
          <w:bCs/>
          <w:szCs w:val="20"/>
          <w:lang w:eastAsia="en-US"/>
        </w:rPr>
        <w:t>factoren</w:t>
      </w:r>
      <w:r w:rsidRPr="004B16A8">
        <w:rPr>
          <w:rFonts w:cs="Arial"/>
          <w:szCs w:val="20"/>
          <w:lang w:eastAsia="en-US"/>
        </w:rPr>
        <w:t xml:space="preserve">: </w:t>
      </w:r>
      <w:r w:rsidR="00FC18FF" w:rsidRPr="004B16A8">
        <w:rPr>
          <w:rFonts w:cs="Arial"/>
          <w:i/>
          <w:kern w:val="20"/>
          <w:szCs w:val="20"/>
        </w:rPr>
        <w:t>omstandigheden die de kans op bepaald gedrag verkleinen.</w:t>
      </w:r>
    </w:p>
    <w:p w14:paraId="7ABA98B1" w14:textId="77777777" w:rsidR="002F66AB" w:rsidRPr="004B16A8" w:rsidRDefault="002F66AB" w:rsidP="009A6F2A">
      <w:pPr>
        <w:autoSpaceDE w:val="0"/>
        <w:autoSpaceDN w:val="0"/>
        <w:adjustRightInd w:val="0"/>
        <w:spacing w:line="260" w:lineRule="atLeast"/>
        <w:rPr>
          <w:rFonts w:cs="Arial"/>
          <w:szCs w:val="20"/>
          <w:lang w:eastAsia="en-US"/>
        </w:rPr>
      </w:pPr>
    </w:p>
    <w:p w14:paraId="6380C7F1" w14:textId="4355C16D" w:rsidR="002F66AB" w:rsidRPr="004B16A8" w:rsidRDefault="002F66AB" w:rsidP="009A6F2A">
      <w:pPr>
        <w:autoSpaceDE w:val="0"/>
        <w:autoSpaceDN w:val="0"/>
        <w:adjustRightInd w:val="0"/>
        <w:spacing w:line="260" w:lineRule="atLeast"/>
        <w:rPr>
          <w:rFonts w:cs="Arial"/>
          <w:i/>
          <w:iCs/>
          <w:szCs w:val="20"/>
          <w:lang w:eastAsia="en-US"/>
        </w:rPr>
      </w:pPr>
      <w:r w:rsidRPr="004B16A8">
        <w:rPr>
          <w:rFonts w:cs="Arial"/>
          <w:b/>
          <w:bCs/>
          <w:szCs w:val="20"/>
          <w:lang w:eastAsia="en-US"/>
        </w:rPr>
        <w:t>Sociale vaardigheden</w:t>
      </w:r>
      <w:r w:rsidRPr="004B16A8">
        <w:rPr>
          <w:rFonts w:cs="Arial"/>
          <w:szCs w:val="20"/>
          <w:lang w:eastAsia="en-US"/>
        </w:rPr>
        <w:t xml:space="preserve">: </w:t>
      </w:r>
      <w:r w:rsidR="00A65103" w:rsidRPr="004B16A8">
        <w:rPr>
          <w:rFonts w:cs="Arial"/>
          <w:bCs/>
          <w:i/>
          <w:szCs w:val="20"/>
          <w:lang w:eastAsia="en-US"/>
        </w:rPr>
        <w:t>je gedrag in het omgaan met andere mensen</w:t>
      </w:r>
      <w:r w:rsidR="00A65103" w:rsidRPr="004B16A8">
        <w:rPr>
          <w:rFonts w:cs="Arial"/>
          <w:bCs/>
          <w:iCs/>
          <w:szCs w:val="20"/>
          <w:lang w:eastAsia="en-US"/>
        </w:rPr>
        <w:t>.</w:t>
      </w:r>
    </w:p>
    <w:p w14:paraId="749481EF" w14:textId="77777777" w:rsidR="00B42F5E" w:rsidRPr="004B16A8" w:rsidRDefault="00B42F5E" w:rsidP="009A6F2A">
      <w:pPr>
        <w:pStyle w:val="Geenafstand"/>
        <w:spacing w:line="260" w:lineRule="atLeast"/>
        <w:rPr>
          <w:rFonts w:ascii="Arial" w:hAnsi="Arial" w:cs="Arial"/>
          <w:bCs/>
          <w:kern w:val="20"/>
          <w:sz w:val="20"/>
          <w:szCs w:val="20"/>
        </w:rPr>
      </w:pPr>
    </w:p>
    <w:p w14:paraId="0049AF28" w14:textId="77777777" w:rsidR="00B42F5E" w:rsidRPr="004B16A8" w:rsidRDefault="00B42F5E" w:rsidP="009A6F2A">
      <w:pPr>
        <w:pStyle w:val="Geenafstand"/>
        <w:spacing w:line="260" w:lineRule="atLeast"/>
        <w:rPr>
          <w:rFonts w:ascii="Arial" w:hAnsi="Arial" w:cs="Arial"/>
          <w:bCs/>
          <w:kern w:val="20"/>
          <w:sz w:val="20"/>
          <w:szCs w:val="20"/>
        </w:rPr>
      </w:pPr>
      <w:r w:rsidRPr="004B16A8">
        <w:rPr>
          <w:rFonts w:ascii="Arial" w:hAnsi="Arial" w:cs="Arial"/>
          <w:b/>
          <w:bCs/>
          <w:kern w:val="20"/>
          <w:sz w:val="20"/>
          <w:szCs w:val="20"/>
        </w:rPr>
        <w:t>Recidivist</w:t>
      </w:r>
      <w:r w:rsidRPr="004B16A8">
        <w:rPr>
          <w:rFonts w:ascii="Arial" w:hAnsi="Arial" w:cs="Arial"/>
          <w:bCs/>
          <w:kern w:val="20"/>
          <w:sz w:val="20"/>
          <w:szCs w:val="20"/>
        </w:rPr>
        <w:t xml:space="preserve">: </w:t>
      </w:r>
      <w:r w:rsidRPr="004B16A8">
        <w:rPr>
          <w:rFonts w:ascii="Arial" w:hAnsi="Arial" w:cs="Arial"/>
          <w:bCs/>
          <w:i/>
          <w:kern w:val="20"/>
          <w:sz w:val="20"/>
          <w:szCs w:val="20"/>
        </w:rPr>
        <w:t>iemand die steeds opnieuw iets strafbaars doet.</w:t>
      </w:r>
    </w:p>
    <w:p w14:paraId="08CADBBA" w14:textId="77777777" w:rsidR="00FD6EA5" w:rsidRPr="004B16A8" w:rsidRDefault="00FD6EA5" w:rsidP="009A6F2A">
      <w:pPr>
        <w:autoSpaceDE w:val="0"/>
        <w:autoSpaceDN w:val="0"/>
        <w:adjustRightInd w:val="0"/>
        <w:spacing w:line="260" w:lineRule="atLeast"/>
        <w:rPr>
          <w:rFonts w:cs="Arial"/>
          <w:szCs w:val="20"/>
          <w:lang w:eastAsia="en-US"/>
        </w:rPr>
      </w:pPr>
    </w:p>
    <w:p w14:paraId="695C1335" w14:textId="525AFD02" w:rsidR="00FD6EA5" w:rsidRPr="004B16A8" w:rsidRDefault="00FD6EA5" w:rsidP="009A6F2A">
      <w:pPr>
        <w:autoSpaceDE w:val="0"/>
        <w:autoSpaceDN w:val="0"/>
        <w:adjustRightInd w:val="0"/>
        <w:spacing w:line="260" w:lineRule="atLeast"/>
        <w:rPr>
          <w:rFonts w:cs="Arial"/>
          <w:i/>
          <w:iCs/>
          <w:szCs w:val="20"/>
          <w:lang w:eastAsia="en-US"/>
        </w:rPr>
      </w:pPr>
      <w:r w:rsidRPr="004B16A8">
        <w:rPr>
          <w:rFonts w:cs="Arial"/>
          <w:b/>
          <w:bCs/>
          <w:szCs w:val="20"/>
          <w:lang w:eastAsia="en-US"/>
        </w:rPr>
        <w:t>Aangeleerd-</w:t>
      </w:r>
      <w:proofErr w:type="spellStart"/>
      <w:r w:rsidRPr="004B16A8">
        <w:rPr>
          <w:rFonts w:cs="Arial"/>
          <w:b/>
          <w:bCs/>
          <w:szCs w:val="20"/>
          <w:lang w:eastAsia="en-US"/>
        </w:rPr>
        <w:t>gedragtheorie</w:t>
      </w:r>
      <w:proofErr w:type="spellEnd"/>
      <w:r w:rsidRPr="004B16A8">
        <w:rPr>
          <w:rFonts w:cs="Arial"/>
          <w:szCs w:val="20"/>
          <w:lang w:eastAsia="en-US"/>
        </w:rPr>
        <w:t xml:space="preserve">: </w:t>
      </w:r>
      <w:r w:rsidR="00A65103" w:rsidRPr="004B16A8">
        <w:rPr>
          <w:rFonts w:cs="Arial"/>
          <w:i/>
          <w:iCs/>
          <w:szCs w:val="20"/>
          <w:lang w:eastAsia="en-US"/>
        </w:rPr>
        <w:t xml:space="preserve">mensen gaan crimineel gedrag vertonen als </w:t>
      </w:r>
      <w:r w:rsidR="00261F8B" w:rsidRPr="004B16A8">
        <w:rPr>
          <w:rFonts w:cs="Arial"/>
          <w:i/>
          <w:iCs/>
          <w:szCs w:val="20"/>
          <w:lang w:eastAsia="en-US"/>
        </w:rPr>
        <w:t>ze</w:t>
      </w:r>
      <w:r w:rsidR="00A65103" w:rsidRPr="004B16A8">
        <w:rPr>
          <w:rFonts w:cs="Arial"/>
          <w:i/>
          <w:iCs/>
          <w:szCs w:val="20"/>
          <w:lang w:eastAsia="en-US"/>
        </w:rPr>
        <w:t xml:space="preserve"> omgaan met </w:t>
      </w:r>
      <w:r w:rsidR="00C80619" w:rsidRPr="004B16A8">
        <w:rPr>
          <w:rFonts w:cs="Arial"/>
          <w:i/>
          <w:iCs/>
          <w:szCs w:val="20"/>
          <w:lang w:eastAsia="en-US"/>
        </w:rPr>
        <w:t>mensen die al crimineel zijn</w:t>
      </w:r>
      <w:r w:rsidR="00261F8B" w:rsidRPr="004B16A8">
        <w:rPr>
          <w:rFonts w:cs="Arial"/>
          <w:i/>
          <w:iCs/>
          <w:szCs w:val="20"/>
          <w:lang w:eastAsia="en-US"/>
        </w:rPr>
        <w:t>.</w:t>
      </w:r>
    </w:p>
    <w:p w14:paraId="0C59D1A4" w14:textId="77777777" w:rsidR="00FD6EA5" w:rsidRPr="004B16A8" w:rsidRDefault="00FD6EA5" w:rsidP="009A6F2A">
      <w:pPr>
        <w:autoSpaceDE w:val="0"/>
        <w:autoSpaceDN w:val="0"/>
        <w:adjustRightInd w:val="0"/>
        <w:spacing w:line="260" w:lineRule="atLeast"/>
        <w:rPr>
          <w:rFonts w:cs="Arial"/>
          <w:szCs w:val="20"/>
          <w:lang w:eastAsia="en-US"/>
        </w:rPr>
      </w:pPr>
    </w:p>
    <w:p w14:paraId="6CCC3DF1" w14:textId="202CEF8E" w:rsidR="00FD6EA5" w:rsidRPr="004B16A8" w:rsidRDefault="00FD6EA5" w:rsidP="009A6F2A">
      <w:pPr>
        <w:autoSpaceDE w:val="0"/>
        <w:autoSpaceDN w:val="0"/>
        <w:adjustRightInd w:val="0"/>
        <w:spacing w:line="260" w:lineRule="atLeast"/>
        <w:rPr>
          <w:rFonts w:cs="Arial"/>
          <w:szCs w:val="20"/>
          <w:lang w:eastAsia="en-US"/>
        </w:rPr>
      </w:pPr>
      <w:r w:rsidRPr="004B16A8">
        <w:rPr>
          <w:rFonts w:cs="Arial"/>
          <w:b/>
          <w:bCs/>
          <w:szCs w:val="20"/>
          <w:lang w:eastAsia="en-US"/>
        </w:rPr>
        <w:t>Bindingstheorie</w:t>
      </w:r>
      <w:r w:rsidRPr="004B16A8">
        <w:rPr>
          <w:rFonts w:cs="Arial"/>
          <w:szCs w:val="20"/>
          <w:lang w:eastAsia="en-US"/>
        </w:rPr>
        <w:t xml:space="preserve">: </w:t>
      </w:r>
      <w:r w:rsidR="00C80619" w:rsidRPr="004B16A8">
        <w:rPr>
          <w:rFonts w:cs="Arial"/>
          <w:i/>
          <w:iCs/>
          <w:szCs w:val="20"/>
          <w:lang w:eastAsia="en-US"/>
        </w:rPr>
        <w:t xml:space="preserve">mensen gaan crimineel gedrag vertonen als ze </w:t>
      </w:r>
      <w:r w:rsidR="00E5653C" w:rsidRPr="004B16A8">
        <w:rPr>
          <w:rFonts w:cs="Arial"/>
          <w:i/>
          <w:iCs/>
          <w:szCs w:val="20"/>
          <w:lang w:eastAsia="en-US"/>
        </w:rPr>
        <w:t>geen hechte band hebben met mensen en de maatschappij</w:t>
      </w:r>
      <w:r w:rsidR="00E5653C" w:rsidRPr="004B16A8">
        <w:rPr>
          <w:rFonts w:cs="Arial"/>
          <w:szCs w:val="20"/>
          <w:lang w:eastAsia="en-US"/>
        </w:rPr>
        <w:t>.</w:t>
      </w:r>
    </w:p>
    <w:p w14:paraId="72713DAF" w14:textId="77777777" w:rsidR="00FD6EA5" w:rsidRPr="004B16A8" w:rsidRDefault="00FD6EA5" w:rsidP="009A6F2A">
      <w:pPr>
        <w:autoSpaceDE w:val="0"/>
        <w:autoSpaceDN w:val="0"/>
        <w:adjustRightInd w:val="0"/>
        <w:spacing w:line="260" w:lineRule="atLeast"/>
        <w:rPr>
          <w:rFonts w:cs="Arial"/>
          <w:szCs w:val="20"/>
          <w:lang w:eastAsia="en-US"/>
        </w:rPr>
      </w:pPr>
    </w:p>
    <w:p w14:paraId="7D585B94" w14:textId="0BE49B6C" w:rsidR="00FD6EA5" w:rsidRPr="004B16A8" w:rsidRDefault="00FD6EA5" w:rsidP="009A6F2A">
      <w:pPr>
        <w:autoSpaceDE w:val="0"/>
        <w:autoSpaceDN w:val="0"/>
        <w:adjustRightInd w:val="0"/>
        <w:spacing w:line="260" w:lineRule="atLeast"/>
        <w:rPr>
          <w:rFonts w:cs="Arial"/>
          <w:szCs w:val="20"/>
          <w:lang w:eastAsia="en-US"/>
        </w:rPr>
      </w:pPr>
      <w:r w:rsidRPr="004B16A8">
        <w:rPr>
          <w:rFonts w:cs="Arial"/>
          <w:b/>
          <w:bCs/>
          <w:szCs w:val="20"/>
          <w:lang w:eastAsia="en-US"/>
        </w:rPr>
        <w:t>Rationele</w:t>
      </w:r>
      <w:r w:rsidR="00982373" w:rsidRPr="004B16A8">
        <w:rPr>
          <w:rFonts w:cs="Arial"/>
          <w:b/>
          <w:bCs/>
          <w:szCs w:val="20"/>
          <w:lang w:eastAsia="en-US"/>
        </w:rPr>
        <w:t>-</w:t>
      </w:r>
      <w:r w:rsidRPr="004B16A8">
        <w:rPr>
          <w:rFonts w:cs="Arial"/>
          <w:b/>
          <w:bCs/>
          <w:szCs w:val="20"/>
          <w:lang w:eastAsia="en-US"/>
        </w:rPr>
        <w:t>keuzetheorie</w:t>
      </w:r>
      <w:r w:rsidRPr="004B16A8">
        <w:rPr>
          <w:rFonts w:cs="Arial"/>
          <w:szCs w:val="20"/>
          <w:lang w:eastAsia="en-US"/>
        </w:rPr>
        <w:t xml:space="preserve">: </w:t>
      </w:r>
      <w:r w:rsidR="00E5653C" w:rsidRPr="004B16A8">
        <w:rPr>
          <w:rFonts w:cs="Arial"/>
          <w:i/>
          <w:iCs/>
          <w:szCs w:val="20"/>
          <w:lang w:eastAsia="en-US"/>
        </w:rPr>
        <w:t xml:space="preserve">mensen gaan crimineel gedrag vertonen </w:t>
      </w:r>
      <w:r w:rsidR="00180789" w:rsidRPr="004B16A8">
        <w:rPr>
          <w:rFonts w:cs="Arial"/>
          <w:i/>
          <w:iCs/>
          <w:szCs w:val="20"/>
          <w:lang w:eastAsia="en-US"/>
        </w:rPr>
        <w:t xml:space="preserve">als ze </w:t>
      </w:r>
      <w:r w:rsidR="00003A37" w:rsidRPr="004B16A8">
        <w:rPr>
          <w:rFonts w:cs="Arial"/>
          <w:i/>
          <w:iCs/>
          <w:szCs w:val="20"/>
          <w:lang w:eastAsia="en-US"/>
        </w:rPr>
        <w:t>daartoe de gelegenheid krijgen en de pakkans klein is.</w:t>
      </w:r>
    </w:p>
    <w:p w14:paraId="41BE4A75" w14:textId="77777777" w:rsidR="00FD6EA5" w:rsidRPr="004B16A8" w:rsidRDefault="00FD6EA5" w:rsidP="009A6F2A">
      <w:pPr>
        <w:autoSpaceDE w:val="0"/>
        <w:autoSpaceDN w:val="0"/>
        <w:adjustRightInd w:val="0"/>
        <w:spacing w:line="260" w:lineRule="atLeast"/>
        <w:rPr>
          <w:rFonts w:cs="Arial"/>
          <w:szCs w:val="20"/>
          <w:lang w:eastAsia="en-US"/>
        </w:rPr>
      </w:pPr>
    </w:p>
    <w:p w14:paraId="3C3B3090" w14:textId="7556FA68" w:rsidR="00FD6EA5" w:rsidRPr="004B16A8" w:rsidRDefault="00FD6EA5" w:rsidP="009A6F2A">
      <w:pPr>
        <w:autoSpaceDE w:val="0"/>
        <w:autoSpaceDN w:val="0"/>
        <w:adjustRightInd w:val="0"/>
        <w:spacing w:line="260" w:lineRule="atLeast"/>
        <w:rPr>
          <w:rFonts w:cs="Arial"/>
          <w:szCs w:val="20"/>
          <w:lang w:eastAsia="en-US"/>
        </w:rPr>
      </w:pPr>
      <w:r w:rsidRPr="004B16A8">
        <w:rPr>
          <w:rFonts w:cs="Arial"/>
          <w:b/>
          <w:bCs/>
          <w:szCs w:val="20"/>
          <w:lang w:eastAsia="en-US"/>
        </w:rPr>
        <w:t>Etikettentheorie</w:t>
      </w:r>
      <w:r w:rsidRPr="004B16A8">
        <w:rPr>
          <w:rFonts w:cs="Arial"/>
          <w:szCs w:val="20"/>
          <w:lang w:eastAsia="en-US"/>
        </w:rPr>
        <w:t xml:space="preserve">: </w:t>
      </w:r>
      <w:r w:rsidR="00003A37" w:rsidRPr="004B16A8">
        <w:rPr>
          <w:rFonts w:cs="Arial"/>
          <w:i/>
          <w:iCs/>
          <w:szCs w:val="20"/>
          <w:lang w:eastAsia="en-US"/>
        </w:rPr>
        <w:t xml:space="preserve">mensen gaan crimineel gedrag vertonen als </w:t>
      </w:r>
      <w:r w:rsidR="00554453" w:rsidRPr="004B16A8">
        <w:rPr>
          <w:rFonts w:cs="Arial"/>
          <w:i/>
          <w:iCs/>
          <w:szCs w:val="20"/>
          <w:lang w:eastAsia="en-US"/>
        </w:rPr>
        <w:t>anderen hen zien en behandelen als criminelen.</w:t>
      </w:r>
    </w:p>
    <w:p w14:paraId="45C2D7C8" w14:textId="3C9CD587" w:rsidR="00FD6EA5" w:rsidRPr="004B16A8" w:rsidRDefault="00220E99" w:rsidP="009A6F2A">
      <w:pPr>
        <w:autoSpaceDE w:val="0"/>
        <w:autoSpaceDN w:val="0"/>
        <w:adjustRightInd w:val="0"/>
        <w:spacing w:line="260" w:lineRule="atLeast"/>
        <w:rPr>
          <w:rFonts w:cs="Arial"/>
          <w:szCs w:val="20"/>
          <w:lang w:eastAsia="en-US"/>
        </w:rPr>
      </w:pPr>
      <w:r>
        <w:rPr>
          <w:rFonts w:cs="Arial"/>
          <w:b/>
          <w:bCs/>
          <w:noProof/>
          <w:szCs w:val="20"/>
          <w:lang w:eastAsia="en-US"/>
        </w:rPr>
        <mc:AlternateContent>
          <mc:Choice Requires="wps">
            <w:drawing>
              <wp:anchor distT="0" distB="0" distL="114300" distR="114300" simplePos="0" relativeHeight="251656192" behindDoc="0" locked="0" layoutInCell="1" allowOverlap="1" wp14:anchorId="1D8C0D81" wp14:editId="5D9873BC">
                <wp:simplePos x="0" y="0"/>
                <wp:positionH relativeFrom="column">
                  <wp:posOffset>-81915</wp:posOffset>
                </wp:positionH>
                <wp:positionV relativeFrom="paragraph">
                  <wp:posOffset>139065</wp:posOffset>
                </wp:positionV>
                <wp:extent cx="0" cy="790575"/>
                <wp:effectExtent l="9525" t="9525" r="9525" b="9525"/>
                <wp:wrapNone/>
                <wp:docPr id="1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0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699927" id="AutoShape 11" o:spid="_x0000_s1026" type="#_x0000_t32" style="position:absolute;margin-left:-6.45pt;margin-top:10.95pt;width:0;height:6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"/>
            </w:pict>
          </mc:Fallback>
        </mc:AlternateContent>
      </w:r>
    </w:p>
    <w:p w14:paraId="5EDCFAD5" w14:textId="0721956B" w:rsidR="00FD6EA5" w:rsidRPr="004B16A8" w:rsidRDefault="00FD6EA5" w:rsidP="009A6F2A">
      <w:pPr>
        <w:autoSpaceDE w:val="0"/>
        <w:autoSpaceDN w:val="0"/>
        <w:adjustRightInd w:val="0"/>
        <w:spacing w:line="260" w:lineRule="atLeast"/>
        <w:rPr>
          <w:rFonts w:cs="Arial"/>
          <w:szCs w:val="20"/>
          <w:lang w:eastAsia="en-US"/>
        </w:rPr>
      </w:pPr>
      <w:r w:rsidRPr="004B16A8">
        <w:rPr>
          <w:rFonts w:cs="Arial"/>
          <w:b/>
          <w:bCs/>
          <w:szCs w:val="20"/>
          <w:lang w:eastAsia="en-US"/>
        </w:rPr>
        <w:t>Anomietheorie</w:t>
      </w:r>
      <w:r w:rsidRPr="004B16A8">
        <w:rPr>
          <w:rFonts w:cs="Arial"/>
          <w:szCs w:val="20"/>
          <w:lang w:eastAsia="en-US"/>
        </w:rPr>
        <w:t xml:space="preserve">: </w:t>
      </w:r>
      <w:r w:rsidR="00554453" w:rsidRPr="004B16A8">
        <w:rPr>
          <w:rFonts w:cs="Arial"/>
          <w:i/>
          <w:iCs/>
          <w:szCs w:val="20"/>
          <w:lang w:eastAsia="en-US"/>
        </w:rPr>
        <w:t xml:space="preserve">mensen gaan crimineel gedrag vertonen als ze niet genoeg geld hebben om een succesvol leven </w:t>
      </w:r>
      <w:r w:rsidR="002F18C9" w:rsidRPr="004B16A8">
        <w:rPr>
          <w:rFonts w:cs="Arial"/>
          <w:i/>
          <w:iCs/>
          <w:szCs w:val="20"/>
          <w:lang w:eastAsia="en-US"/>
        </w:rPr>
        <w:t>te kunnen leiden.</w:t>
      </w:r>
    </w:p>
    <w:p w14:paraId="5E8F9BC9" w14:textId="77777777" w:rsidR="00FD6EA5" w:rsidRPr="004B16A8" w:rsidRDefault="00FD6EA5" w:rsidP="009A6F2A">
      <w:pPr>
        <w:autoSpaceDE w:val="0"/>
        <w:autoSpaceDN w:val="0"/>
        <w:adjustRightInd w:val="0"/>
        <w:spacing w:line="260" w:lineRule="atLeast"/>
        <w:rPr>
          <w:rFonts w:cs="Arial"/>
          <w:szCs w:val="20"/>
          <w:lang w:eastAsia="en-US"/>
        </w:rPr>
      </w:pPr>
    </w:p>
    <w:p w14:paraId="46586920" w14:textId="38351221" w:rsidR="00FD6EA5" w:rsidRPr="004B16A8" w:rsidRDefault="00FD6EA5" w:rsidP="009A6F2A">
      <w:pPr>
        <w:autoSpaceDE w:val="0"/>
        <w:autoSpaceDN w:val="0"/>
        <w:adjustRightInd w:val="0"/>
        <w:spacing w:line="260" w:lineRule="atLeast"/>
        <w:rPr>
          <w:rFonts w:cs="Arial"/>
          <w:szCs w:val="20"/>
          <w:lang w:eastAsia="en-US"/>
        </w:rPr>
      </w:pPr>
      <w:r w:rsidRPr="004B16A8">
        <w:rPr>
          <w:rFonts w:cs="Arial"/>
          <w:b/>
          <w:bCs/>
          <w:szCs w:val="20"/>
          <w:lang w:eastAsia="en-US"/>
        </w:rPr>
        <w:t>Neutraliseringstheorie</w:t>
      </w:r>
      <w:r w:rsidRPr="004B16A8">
        <w:rPr>
          <w:rFonts w:cs="Arial"/>
          <w:szCs w:val="20"/>
          <w:lang w:eastAsia="en-US"/>
        </w:rPr>
        <w:t xml:space="preserve">: </w:t>
      </w:r>
      <w:r w:rsidR="002F18C9" w:rsidRPr="004B16A8">
        <w:rPr>
          <w:rFonts w:cs="Arial"/>
          <w:i/>
          <w:iCs/>
          <w:szCs w:val="20"/>
          <w:lang w:eastAsia="en-US"/>
        </w:rPr>
        <w:t xml:space="preserve">mensen die crimineel gedrag vertonen </w:t>
      </w:r>
      <w:r w:rsidR="00AA4A5D" w:rsidRPr="004B16A8">
        <w:rPr>
          <w:rFonts w:cs="Arial"/>
          <w:i/>
          <w:iCs/>
          <w:szCs w:val="20"/>
          <w:lang w:eastAsia="en-US"/>
        </w:rPr>
        <w:t xml:space="preserve">voelen zich hier schuldig door en praten het goed door </w:t>
      </w:r>
      <w:r w:rsidR="009E709E" w:rsidRPr="004B16A8">
        <w:rPr>
          <w:rFonts w:cs="Arial"/>
          <w:i/>
          <w:iCs/>
          <w:szCs w:val="20"/>
          <w:lang w:eastAsia="en-US"/>
        </w:rPr>
        <w:t>t</w:t>
      </w:r>
      <w:r w:rsidR="00AA4A5D" w:rsidRPr="004B16A8">
        <w:rPr>
          <w:rFonts w:cs="Arial"/>
          <w:i/>
          <w:iCs/>
          <w:szCs w:val="20"/>
          <w:lang w:eastAsia="en-US"/>
        </w:rPr>
        <w:t>e</w:t>
      </w:r>
      <w:r w:rsidR="009E709E" w:rsidRPr="004B16A8">
        <w:rPr>
          <w:rFonts w:cs="Arial"/>
          <w:i/>
          <w:iCs/>
          <w:szCs w:val="20"/>
          <w:lang w:eastAsia="en-US"/>
        </w:rPr>
        <w:t xml:space="preserve"> ontkennen </w:t>
      </w:r>
      <w:r w:rsidR="00AA4A5D" w:rsidRPr="004B16A8">
        <w:rPr>
          <w:rFonts w:cs="Arial"/>
          <w:i/>
          <w:iCs/>
          <w:szCs w:val="20"/>
          <w:lang w:eastAsia="en-US"/>
        </w:rPr>
        <w:t>dat hun gedrag crimineel is.</w:t>
      </w:r>
    </w:p>
    <w:p w14:paraId="25D1326D" w14:textId="77777777" w:rsidR="00B42F5E" w:rsidRPr="004B16A8" w:rsidRDefault="00B42F5E" w:rsidP="009A6F2A">
      <w:pPr>
        <w:pStyle w:val="Geenafstand"/>
        <w:spacing w:line="260" w:lineRule="atLeast"/>
        <w:rPr>
          <w:rFonts w:ascii="Arial" w:hAnsi="Arial" w:cs="Arial"/>
          <w:bCs/>
          <w:kern w:val="20"/>
          <w:sz w:val="20"/>
          <w:szCs w:val="20"/>
        </w:rPr>
      </w:pPr>
    </w:p>
    <w:p w14:paraId="754574D6" w14:textId="5D90B58A" w:rsidR="00B42F5E" w:rsidRPr="004B16A8" w:rsidRDefault="00B42F5E" w:rsidP="009A6F2A">
      <w:pPr>
        <w:pStyle w:val="Geenafstand"/>
        <w:spacing w:line="260" w:lineRule="atLeast"/>
        <w:rPr>
          <w:rFonts w:ascii="Arial" w:hAnsi="Arial" w:cs="Arial"/>
          <w:bCs/>
          <w:kern w:val="20"/>
          <w:sz w:val="20"/>
          <w:szCs w:val="20"/>
        </w:rPr>
      </w:pPr>
      <w:r w:rsidRPr="004B16A8">
        <w:rPr>
          <w:rFonts w:ascii="Arial" w:hAnsi="Arial" w:cs="Arial"/>
          <w:bCs/>
          <w:kern w:val="20"/>
          <w:sz w:val="20"/>
          <w:szCs w:val="20"/>
        </w:rPr>
        <w:br w:type="page"/>
      </w:r>
      <w:r w:rsidR="00E90BA1" w:rsidRPr="00E90BA1">
        <w:rPr>
          <w:rFonts w:ascii="Arial" w:hAnsi="Arial" w:cs="Arial"/>
          <w:b/>
          <w:bCs/>
          <w:kern w:val="20"/>
          <w:sz w:val="28"/>
          <w:szCs w:val="28"/>
        </w:rPr>
        <w:lastRenderedPageBreak/>
        <w:t xml:space="preserve">Samenvatting hoofdstuk </w:t>
      </w:r>
      <w:r w:rsidRPr="00E90BA1">
        <w:rPr>
          <w:rFonts w:ascii="Arial" w:hAnsi="Arial" w:cs="Arial"/>
          <w:b/>
          <w:bCs/>
          <w:kern w:val="20"/>
          <w:sz w:val="28"/>
          <w:szCs w:val="28"/>
        </w:rPr>
        <w:t>3</w:t>
      </w:r>
      <w:r w:rsidRPr="004B16A8">
        <w:rPr>
          <w:rFonts w:ascii="Arial" w:hAnsi="Arial" w:cs="Arial"/>
          <w:bCs/>
          <w:kern w:val="20"/>
          <w:sz w:val="20"/>
          <w:szCs w:val="20"/>
        </w:rPr>
        <w:t xml:space="preserve">  blz. 37</w:t>
      </w:r>
    </w:p>
    <w:p w14:paraId="04A02996" w14:textId="77777777" w:rsidR="00B42F5E" w:rsidRPr="004B16A8" w:rsidRDefault="00B42F5E" w:rsidP="009A6F2A">
      <w:pPr>
        <w:pStyle w:val="Geenafstand"/>
        <w:spacing w:line="260" w:lineRule="atLeast"/>
        <w:rPr>
          <w:rFonts w:ascii="Arial" w:hAnsi="Arial" w:cs="Arial"/>
          <w:kern w:val="20"/>
          <w:sz w:val="20"/>
          <w:szCs w:val="20"/>
        </w:rPr>
      </w:pPr>
    </w:p>
    <w:p w14:paraId="0F680C14" w14:textId="77777777" w:rsidR="00B42F5E" w:rsidRPr="004B16A8" w:rsidRDefault="00B42F5E" w:rsidP="009A6F2A">
      <w:pPr>
        <w:pStyle w:val="Geenafstand"/>
        <w:spacing w:line="260" w:lineRule="atLeast"/>
        <w:rPr>
          <w:rFonts w:ascii="Arial" w:hAnsi="Arial" w:cs="Arial"/>
          <w:kern w:val="20"/>
          <w:sz w:val="20"/>
          <w:szCs w:val="20"/>
        </w:rPr>
      </w:pPr>
    </w:p>
    <w:p w14:paraId="79394FDA" w14:textId="77777777" w:rsidR="007F1B9C" w:rsidRPr="004B16A8" w:rsidRDefault="00AE4B3F" w:rsidP="009A6F2A">
      <w:pPr>
        <w:autoSpaceDE w:val="0"/>
        <w:autoSpaceDN w:val="0"/>
        <w:adjustRightInd w:val="0"/>
        <w:spacing w:line="260" w:lineRule="atLeast"/>
        <w:rPr>
          <w:rFonts w:cs="Arial"/>
          <w:szCs w:val="20"/>
          <w:lang w:eastAsia="en-US"/>
        </w:rPr>
      </w:pPr>
      <w:r w:rsidRPr="004B16A8">
        <w:rPr>
          <w:rFonts w:cs="Arial"/>
          <w:szCs w:val="20"/>
          <w:lang w:eastAsia="en-US"/>
        </w:rPr>
        <w:t>Met</w:t>
      </w:r>
      <w:r w:rsidR="00BA0DF7" w:rsidRPr="004B16A8">
        <w:rPr>
          <w:rFonts w:cs="Arial"/>
          <w:szCs w:val="20"/>
          <w:lang w:eastAsia="en-US"/>
        </w:rPr>
        <w:t xml:space="preserve"> </w:t>
      </w:r>
      <w:r w:rsidR="00BA0DF7" w:rsidRPr="004B16A8">
        <w:rPr>
          <w:rFonts w:cs="Arial"/>
          <w:b/>
          <w:bCs/>
          <w:szCs w:val="20"/>
          <w:lang w:eastAsia="en-US"/>
        </w:rPr>
        <w:t>risicofactoren</w:t>
      </w:r>
      <w:r w:rsidRPr="004B16A8">
        <w:rPr>
          <w:rFonts w:cs="Arial"/>
          <w:szCs w:val="20"/>
          <w:lang w:eastAsia="en-US"/>
        </w:rPr>
        <w:t xml:space="preserve"> bedoelen we </w:t>
      </w:r>
      <w:r w:rsidR="00BA0DF7" w:rsidRPr="004B16A8">
        <w:rPr>
          <w:rFonts w:cs="Arial"/>
          <w:szCs w:val="20"/>
          <w:lang w:eastAsia="en-US"/>
        </w:rPr>
        <w:t xml:space="preserve">omstandigheden die de kans op bepaald gedrag vergroten. </w:t>
      </w:r>
      <w:r w:rsidRPr="004B16A8">
        <w:rPr>
          <w:rFonts w:cs="Arial"/>
          <w:szCs w:val="20"/>
          <w:lang w:eastAsia="en-US"/>
        </w:rPr>
        <w:t xml:space="preserve">Een belangrijke risicofactor </w:t>
      </w:r>
      <w:r w:rsidR="001F1B71" w:rsidRPr="004B16A8">
        <w:rPr>
          <w:rFonts w:cs="Arial"/>
          <w:szCs w:val="20"/>
          <w:lang w:eastAsia="en-US"/>
        </w:rPr>
        <w:t>is</w:t>
      </w:r>
      <w:r w:rsidR="00BA0DF7" w:rsidRPr="004B16A8">
        <w:rPr>
          <w:rFonts w:cs="Arial"/>
          <w:szCs w:val="20"/>
          <w:lang w:eastAsia="en-US"/>
        </w:rPr>
        <w:t xml:space="preserve"> </w:t>
      </w:r>
      <w:r w:rsidR="00BA0DF7" w:rsidRPr="004B16A8">
        <w:rPr>
          <w:rFonts w:cs="Arial"/>
          <w:b/>
          <w:bCs/>
          <w:szCs w:val="20"/>
          <w:lang w:eastAsia="en-US"/>
        </w:rPr>
        <w:t>psychische problemen</w:t>
      </w:r>
      <w:r w:rsidR="007F1B9C" w:rsidRPr="004B16A8">
        <w:rPr>
          <w:rFonts w:cs="Arial"/>
          <w:szCs w:val="20"/>
          <w:lang w:eastAsia="en-US"/>
        </w:rPr>
        <w:t>.</w:t>
      </w:r>
      <w:r w:rsidR="00BA0DF7" w:rsidRPr="004B16A8">
        <w:rPr>
          <w:rFonts w:cs="Arial"/>
          <w:szCs w:val="20"/>
          <w:lang w:eastAsia="en-US"/>
        </w:rPr>
        <w:t xml:space="preserve"> </w:t>
      </w:r>
      <w:r w:rsidR="007F1B9C" w:rsidRPr="004B16A8">
        <w:rPr>
          <w:rFonts w:cs="Arial"/>
          <w:szCs w:val="20"/>
          <w:lang w:eastAsia="en-US"/>
        </w:rPr>
        <w:t>Die kunnen ontstaan door aangeboren eigenschappen en door een onveilige opvoeding.</w:t>
      </w:r>
    </w:p>
    <w:p w14:paraId="7487FFD0" w14:textId="77777777" w:rsidR="00D910CA" w:rsidRPr="004B16A8" w:rsidRDefault="00D910CA" w:rsidP="009A6F2A">
      <w:pPr>
        <w:autoSpaceDE w:val="0"/>
        <w:autoSpaceDN w:val="0"/>
        <w:adjustRightInd w:val="0"/>
        <w:spacing w:line="260" w:lineRule="atLeast"/>
        <w:rPr>
          <w:rFonts w:cs="Arial"/>
          <w:szCs w:val="20"/>
          <w:lang w:eastAsia="en-US"/>
        </w:rPr>
      </w:pPr>
      <w:r w:rsidRPr="004B16A8">
        <w:rPr>
          <w:rFonts w:cs="Arial"/>
          <w:szCs w:val="20"/>
          <w:lang w:eastAsia="en-US"/>
        </w:rPr>
        <w:t xml:space="preserve">Je kunt ook crimineel gedrag aanleren door je omgeving. Als je omgaat met een groep vrienden die regelmatig iets stelen of dingen stukmaken is het moeilijk om niet mee te doen. Dat noemen we </w:t>
      </w:r>
      <w:r w:rsidRPr="004B16A8">
        <w:rPr>
          <w:rFonts w:cs="Arial"/>
          <w:b/>
          <w:bCs/>
          <w:szCs w:val="20"/>
          <w:lang w:eastAsia="en-US"/>
        </w:rPr>
        <w:t>groepsgedrag</w:t>
      </w:r>
      <w:r w:rsidRPr="004B16A8">
        <w:rPr>
          <w:rFonts w:cs="Arial"/>
          <w:szCs w:val="20"/>
          <w:lang w:eastAsia="en-US"/>
        </w:rPr>
        <w:t xml:space="preserve">. Ook </w:t>
      </w:r>
      <w:r w:rsidRPr="004B16A8">
        <w:rPr>
          <w:rFonts w:cs="Arial"/>
          <w:b/>
          <w:bCs/>
          <w:szCs w:val="20"/>
          <w:lang w:eastAsia="en-US"/>
        </w:rPr>
        <w:t>alcohol</w:t>
      </w:r>
      <w:r w:rsidRPr="004B16A8">
        <w:rPr>
          <w:rFonts w:cs="Arial"/>
          <w:szCs w:val="20"/>
          <w:lang w:eastAsia="en-US"/>
        </w:rPr>
        <w:t xml:space="preserve">- en </w:t>
      </w:r>
      <w:r w:rsidRPr="004B16A8">
        <w:rPr>
          <w:rFonts w:cs="Arial"/>
          <w:b/>
          <w:bCs/>
          <w:szCs w:val="20"/>
          <w:lang w:eastAsia="en-US"/>
        </w:rPr>
        <w:t>drugs</w:t>
      </w:r>
      <w:r w:rsidRPr="004B16A8">
        <w:rPr>
          <w:rFonts w:cs="Arial"/>
          <w:szCs w:val="20"/>
          <w:lang w:eastAsia="en-US"/>
        </w:rPr>
        <w:t>gebruik zijn risicofactoren voor crimineel gedrag.</w:t>
      </w:r>
    </w:p>
    <w:p w14:paraId="7CC47F3B" w14:textId="0C5CCB50" w:rsidR="00BB71B2" w:rsidRPr="004B16A8" w:rsidRDefault="00BA0DF7" w:rsidP="009A6F2A">
      <w:pPr>
        <w:autoSpaceDE w:val="0"/>
        <w:autoSpaceDN w:val="0"/>
        <w:adjustRightInd w:val="0"/>
        <w:spacing w:line="260" w:lineRule="atLeast"/>
        <w:rPr>
          <w:rFonts w:cs="Arial"/>
          <w:szCs w:val="20"/>
          <w:lang w:eastAsia="en-US"/>
        </w:rPr>
      </w:pPr>
      <w:r w:rsidRPr="004B16A8">
        <w:rPr>
          <w:rFonts w:cs="Arial"/>
          <w:szCs w:val="20"/>
          <w:lang w:eastAsia="en-US"/>
        </w:rPr>
        <w:t xml:space="preserve">Er zijn ook </w:t>
      </w:r>
      <w:r w:rsidR="009D36A3" w:rsidRPr="004B16A8">
        <w:rPr>
          <w:rFonts w:cs="Arial"/>
          <w:szCs w:val="20"/>
          <w:lang w:eastAsia="en-US"/>
        </w:rPr>
        <w:t xml:space="preserve">beschermende factoren </w:t>
      </w:r>
      <w:r w:rsidRPr="004B16A8">
        <w:rPr>
          <w:rFonts w:cs="Arial"/>
          <w:szCs w:val="20"/>
          <w:lang w:eastAsia="en-US"/>
        </w:rPr>
        <w:t xml:space="preserve">die de kans op crimineel gedrag verkleinen. </w:t>
      </w:r>
      <w:r w:rsidR="00BB71B2" w:rsidRPr="004B16A8">
        <w:rPr>
          <w:rFonts w:cs="Arial"/>
          <w:szCs w:val="20"/>
          <w:lang w:eastAsia="en-US"/>
        </w:rPr>
        <w:t xml:space="preserve">Je best doen op </w:t>
      </w:r>
      <w:r w:rsidR="00BB71B2" w:rsidRPr="004B16A8">
        <w:rPr>
          <w:rFonts w:cs="Arial"/>
          <w:b/>
          <w:bCs/>
          <w:szCs w:val="20"/>
          <w:lang w:eastAsia="en-US"/>
        </w:rPr>
        <w:t>school</w:t>
      </w:r>
      <w:r w:rsidR="00BB71B2" w:rsidRPr="004B16A8">
        <w:rPr>
          <w:rFonts w:cs="Arial"/>
          <w:szCs w:val="20"/>
          <w:lang w:eastAsia="en-US"/>
        </w:rPr>
        <w:t xml:space="preserve"> en het hebben van een </w:t>
      </w:r>
      <w:r w:rsidR="00BB71B2" w:rsidRPr="004B16A8">
        <w:rPr>
          <w:rFonts w:cs="Arial"/>
          <w:b/>
          <w:bCs/>
          <w:szCs w:val="20"/>
          <w:lang w:eastAsia="en-US"/>
        </w:rPr>
        <w:t>baan</w:t>
      </w:r>
      <w:r w:rsidR="00BB71B2" w:rsidRPr="004B16A8">
        <w:rPr>
          <w:rFonts w:cs="Arial"/>
          <w:szCs w:val="20"/>
          <w:lang w:eastAsia="en-US"/>
        </w:rPr>
        <w:t xml:space="preserve"> bijvoorbeeld. Ook stoppen veel jongeren met criminaliteit </w:t>
      </w:r>
      <w:r w:rsidR="00BB71B2" w:rsidRPr="004B16A8">
        <w:rPr>
          <w:rFonts w:cs="Arial"/>
          <w:b/>
          <w:bCs/>
          <w:szCs w:val="20"/>
          <w:lang w:eastAsia="en-US"/>
        </w:rPr>
        <w:t>als ze een relatie krijgen</w:t>
      </w:r>
      <w:r w:rsidR="00BB71B2" w:rsidRPr="004B16A8">
        <w:rPr>
          <w:rFonts w:cs="Arial"/>
          <w:szCs w:val="20"/>
          <w:lang w:eastAsia="en-US"/>
        </w:rPr>
        <w:t xml:space="preserve">. Een andere beschermende factor is opgroeien in een hecht gezin. En het helpt als je sociale vaardigheden hebt, dat zijn </w:t>
      </w:r>
      <w:proofErr w:type="spellStart"/>
      <w:r w:rsidR="00BB71B2" w:rsidRPr="004B16A8">
        <w:rPr>
          <w:rFonts w:cs="Arial"/>
          <w:b/>
          <w:bCs/>
          <w:szCs w:val="20"/>
          <w:lang w:eastAsia="en-US"/>
        </w:rPr>
        <w:t>vaadigheden</w:t>
      </w:r>
      <w:proofErr w:type="spellEnd"/>
      <w:r w:rsidR="00BB71B2" w:rsidRPr="004B16A8">
        <w:rPr>
          <w:rFonts w:cs="Arial"/>
          <w:b/>
          <w:bCs/>
          <w:szCs w:val="20"/>
          <w:lang w:eastAsia="en-US"/>
        </w:rPr>
        <w:t xml:space="preserve"> om met andere mensen om te gaan en te communiceren</w:t>
      </w:r>
      <w:r w:rsidR="00BB71B2" w:rsidRPr="004B16A8">
        <w:rPr>
          <w:rFonts w:cs="Arial"/>
          <w:szCs w:val="20"/>
          <w:lang w:eastAsia="en-US"/>
        </w:rPr>
        <w:t>.</w:t>
      </w:r>
    </w:p>
    <w:p w14:paraId="3E0EE293" w14:textId="769AC01C" w:rsidR="00BA0DF7" w:rsidRPr="004B16A8" w:rsidRDefault="00BB71B2" w:rsidP="009A6F2A">
      <w:pPr>
        <w:autoSpaceDE w:val="0"/>
        <w:autoSpaceDN w:val="0"/>
        <w:adjustRightInd w:val="0"/>
        <w:spacing w:line="260" w:lineRule="atLeast"/>
        <w:rPr>
          <w:rFonts w:cs="Arial"/>
          <w:szCs w:val="20"/>
          <w:lang w:eastAsia="en-US"/>
        </w:rPr>
      </w:pPr>
      <w:r w:rsidRPr="004B16A8">
        <w:rPr>
          <w:rFonts w:cs="Arial"/>
          <w:szCs w:val="20"/>
          <w:lang w:eastAsia="en-US"/>
        </w:rPr>
        <w:t xml:space="preserve">Criminele jongeren die op latere leeftijd doorgaan met criminaliteit noemen we </w:t>
      </w:r>
      <w:r w:rsidRPr="004B16A8">
        <w:rPr>
          <w:rFonts w:cs="Arial"/>
          <w:b/>
          <w:bCs/>
          <w:szCs w:val="20"/>
          <w:lang w:eastAsia="en-US"/>
        </w:rPr>
        <w:t>recidivisten</w:t>
      </w:r>
      <w:r w:rsidRPr="004B16A8">
        <w:rPr>
          <w:rFonts w:cs="Arial"/>
          <w:szCs w:val="20"/>
          <w:lang w:eastAsia="en-US"/>
        </w:rPr>
        <w:t xml:space="preserve">, een </w:t>
      </w:r>
      <w:proofErr w:type="spellStart"/>
      <w:r w:rsidR="001A1B13" w:rsidRPr="004B16A8">
        <w:rPr>
          <w:rFonts w:cs="Arial"/>
          <w:szCs w:val="20"/>
          <w:lang w:eastAsia="en-US"/>
        </w:rPr>
        <w:t>recidivsit</w:t>
      </w:r>
      <w:proofErr w:type="spellEnd"/>
      <w:r w:rsidR="001A1B13" w:rsidRPr="004B16A8">
        <w:rPr>
          <w:rFonts w:cs="Arial"/>
          <w:szCs w:val="20"/>
          <w:lang w:eastAsia="en-US"/>
        </w:rPr>
        <w:t xml:space="preserve"> is iemand </w:t>
      </w:r>
      <w:r w:rsidRPr="004B16A8">
        <w:rPr>
          <w:rFonts w:cs="Arial"/>
          <w:szCs w:val="20"/>
          <w:lang w:eastAsia="en-US"/>
        </w:rPr>
        <w:t xml:space="preserve">die steeds opnieuw strafbare feiten </w:t>
      </w:r>
      <w:r w:rsidR="001A1B13" w:rsidRPr="004B16A8">
        <w:rPr>
          <w:rFonts w:cs="Arial"/>
          <w:szCs w:val="20"/>
          <w:lang w:eastAsia="en-US"/>
        </w:rPr>
        <w:t>pleegt</w:t>
      </w:r>
      <w:r w:rsidRPr="004B16A8">
        <w:rPr>
          <w:rFonts w:cs="Arial"/>
          <w:szCs w:val="20"/>
          <w:lang w:eastAsia="en-US"/>
        </w:rPr>
        <w:t>.</w:t>
      </w:r>
    </w:p>
    <w:p w14:paraId="71CB0C24" w14:textId="77777777" w:rsidR="00BB71B2" w:rsidRPr="004B16A8" w:rsidRDefault="00BB71B2" w:rsidP="009A6F2A">
      <w:pPr>
        <w:autoSpaceDE w:val="0"/>
        <w:autoSpaceDN w:val="0"/>
        <w:adjustRightInd w:val="0"/>
        <w:spacing w:line="260" w:lineRule="atLeast"/>
        <w:rPr>
          <w:rFonts w:cs="Arial"/>
          <w:szCs w:val="20"/>
          <w:lang w:eastAsia="en-US"/>
        </w:rPr>
      </w:pPr>
    </w:p>
    <w:p w14:paraId="5C16F8D8" w14:textId="77777777" w:rsidR="00BA0DF7" w:rsidRPr="004B16A8" w:rsidRDefault="00BA0DF7" w:rsidP="009A6F2A">
      <w:pPr>
        <w:autoSpaceDE w:val="0"/>
        <w:autoSpaceDN w:val="0"/>
        <w:adjustRightInd w:val="0"/>
        <w:spacing w:line="260" w:lineRule="atLeast"/>
        <w:rPr>
          <w:rFonts w:cs="Arial"/>
          <w:szCs w:val="20"/>
          <w:lang w:eastAsia="en-US"/>
        </w:rPr>
      </w:pPr>
      <w:r w:rsidRPr="004B16A8">
        <w:rPr>
          <w:rFonts w:cs="Arial"/>
          <w:szCs w:val="20"/>
          <w:lang w:eastAsia="en-US"/>
        </w:rPr>
        <w:t>Er bestaan verschillende theorieën over crimineel gedrag.</w:t>
      </w:r>
    </w:p>
    <w:p w14:paraId="78554F55" w14:textId="53F1D538" w:rsidR="00BA0DF7" w:rsidRPr="004B16A8" w:rsidRDefault="00BA0DF7" w:rsidP="009A6F2A">
      <w:pPr>
        <w:autoSpaceDE w:val="0"/>
        <w:autoSpaceDN w:val="0"/>
        <w:adjustRightInd w:val="0"/>
        <w:spacing w:line="260" w:lineRule="atLeast"/>
        <w:rPr>
          <w:rFonts w:cs="Arial"/>
          <w:szCs w:val="20"/>
          <w:lang w:eastAsia="en-US"/>
        </w:rPr>
      </w:pPr>
      <w:r w:rsidRPr="004B16A8">
        <w:rPr>
          <w:rFonts w:cs="Arial"/>
          <w:szCs w:val="20"/>
          <w:lang w:eastAsia="en-US"/>
        </w:rPr>
        <w:t xml:space="preserve">De </w:t>
      </w:r>
      <w:r w:rsidRPr="004B16A8">
        <w:rPr>
          <w:rFonts w:cs="Arial"/>
          <w:b/>
          <w:bCs/>
          <w:szCs w:val="20"/>
          <w:lang w:eastAsia="en-US"/>
        </w:rPr>
        <w:t>aangeleerd-</w:t>
      </w:r>
      <w:proofErr w:type="spellStart"/>
      <w:r w:rsidRPr="004B16A8">
        <w:rPr>
          <w:rFonts w:cs="Arial"/>
          <w:b/>
          <w:bCs/>
          <w:szCs w:val="20"/>
          <w:lang w:eastAsia="en-US"/>
        </w:rPr>
        <w:t>gedragtheorie</w:t>
      </w:r>
      <w:proofErr w:type="spellEnd"/>
      <w:r w:rsidRPr="004B16A8">
        <w:rPr>
          <w:rFonts w:cs="Arial"/>
          <w:szCs w:val="20"/>
          <w:lang w:eastAsia="en-US"/>
        </w:rPr>
        <w:t xml:space="preserve"> van Sutherland zegt dat </w:t>
      </w:r>
      <w:r w:rsidR="00E143C4" w:rsidRPr="004B16A8">
        <w:rPr>
          <w:rFonts w:cs="Arial"/>
          <w:b/>
          <w:bCs/>
          <w:szCs w:val="20"/>
          <w:lang w:eastAsia="en-US"/>
        </w:rPr>
        <w:t>jongeren vaker crimineel worden als ze veel contact hebben met andere mensen die al crimineel zijn</w:t>
      </w:r>
      <w:r w:rsidRPr="004B16A8">
        <w:rPr>
          <w:rFonts w:cs="Arial"/>
          <w:szCs w:val="20"/>
          <w:lang w:eastAsia="en-US"/>
        </w:rPr>
        <w:t xml:space="preserve">. Crimineel gedrag is dan </w:t>
      </w:r>
      <w:r w:rsidR="00257EF3" w:rsidRPr="004B16A8">
        <w:rPr>
          <w:rFonts w:cs="Arial"/>
          <w:b/>
          <w:bCs/>
          <w:szCs w:val="20"/>
          <w:lang w:eastAsia="en-US"/>
        </w:rPr>
        <w:t>aangeleerd</w:t>
      </w:r>
      <w:r w:rsidRPr="004B16A8">
        <w:rPr>
          <w:rFonts w:cs="Arial"/>
          <w:szCs w:val="20"/>
          <w:lang w:eastAsia="en-US"/>
        </w:rPr>
        <w:t>.</w:t>
      </w:r>
    </w:p>
    <w:p w14:paraId="7BD15A0D" w14:textId="44DDE148" w:rsidR="00BA0DF7" w:rsidRPr="004B16A8" w:rsidRDefault="00BA0DF7" w:rsidP="009A6F2A">
      <w:pPr>
        <w:autoSpaceDE w:val="0"/>
        <w:autoSpaceDN w:val="0"/>
        <w:adjustRightInd w:val="0"/>
        <w:spacing w:line="260" w:lineRule="atLeast"/>
        <w:rPr>
          <w:rFonts w:cs="Arial"/>
          <w:szCs w:val="20"/>
          <w:lang w:eastAsia="en-US"/>
        </w:rPr>
      </w:pPr>
      <w:r w:rsidRPr="004B16A8">
        <w:rPr>
          <w:rFonts w:cs="Arial"/>
          <w:szCs w:val="20"/>
          <w:lang w:eastAsia="en-US"/>
        </w:rPr>
        <w:t xml:space="preserve">De bindingstheorie legt de nadruk op de positieve invloed van bindingen met </w:t>
      </w:r>
      <w:r w:rsidR="00257EF3" w:rsidRPr="004B16A8">
        <w:rPr>
          <w:rFonts w:cs="Arial"/>
          <w:b/>
          <w:bCs/>
          <w:szCs w:val="20"/>
          <w:lang w:eastAsia="en-US"/>
        </w:rPr>
        <w:t>je familie, je vrienden, je klasgenoten en met collega’s op je werk</w:t>
      </w:r>
      <w:r w:rsidRPr="004B16A8">
        <w:rPr>
          <w:rFonts w:cs="Arial"/>
          <w:szCs w:val="20"/>
          <w:lang w:eastAsia="en-US"/>
        </w:rPr>
        <w:t xml:space="preserve">. </w:t>
      </w:r>
      <w:r w:rsidR="007137CC" w:rsidRPr="004B16A8">
        <w:rPr>
          <w:rFonts w:cs="Arial"/>
          <w:szCs w:val="20"/>
          <w:lang w:eastAsia="en-US"/>
        </w:rPr>
        <w:t>Je wilt de mensen die je belangrijk voor je zijn, niet teleurstellen en wordt daarom niet crimineel</w:t>
      </w:r>
      <w:r w:rsidRPr="004B16A8">
        <w:rPr>
          <w:rFonts w:cs="Arial"/>
          <w:szCs w:val="20"/>
          <w:lang w:eastAsia="en-US"/>
        </w:rPr>
        <w:t>.</w:t>
      </w:r>
    </w:p>
    <w:p w14:paraId="09ED9F8C" w14:textId="77777777" w:rsidR="00942075" w:rsidRPr="004B16A8" w:rsidRDefault="00BA0DF7" w:rsidP="009A6F2A">
      <w:pPr>
        <w:autoSpaceDE w:val="0"/>
        <w:autoSpaceDN w:val="0"/>
        <w:adjustRightInd w:val="0"/>
        <w:spacing w:line="260" w:lineRule="atLeast"/>
        <w:rPr>
          <w:rFonts w:cs="Arial"/>
          <w:szCs w:val="20"/>
          <w:lang w:eastAsia="en-US"/>
        </w:rPr>
      </w:pPr>
      <w:r w:rsidRPr="004B16A8">
        <w:rPr>
          <w:rFonts w:cs="Arial"/>
          <w:szCs w:val="20"/>
          <w:lang w:eastAsia="en-US"/>
        </w:rPr>
        <w:t xml:space="preserve">Volgens de </w:t>
      </w:r>
      <w:r w:rsidRPr="004B16A8">
        <w:rPr>
          <w:rFonts w:cs="Arial"/>
          <w:b/>
          <w:bCs/>
          <w:szCs w:val="20"/>
          <w:lang w:eastAsia="en-US"/>
        </w:rPr>
        <w:t>rationale</w:t>
      </w:r>
      <w:r w:rsidR="00C50B99" w:rsidRPr="004B16A8">
        <w:rPr>
          <w:rFonts w:cs="Arial"/>
          <w:b/>
          <w:bCs/>
          <w:szCs w:val="20"/>
          <w:lang w:eastAsia="en-US"/>
        </w:rPr>
        <w:t>-</w:t>
      </w:r>
      <w:r w:rsidRPr="004B16A8">
        <w:rPr>
          <w:rFonts w:cs="Arial"/>
          <w:b/>
          <w:bCs/>
          <w:szCs w:val="20"/>
          <w:lang w:eastAsia="en-US"/>
        </w:rPr>
        <w:t>keuzetheorie</w:t>
      </w:r>
      <w:r w:rsidRPr="004B16A8">
        <w:rPr>
          <w:rFonts w:cs="Arial"/>
          <w:szCs w:val="20"/>
          <w:lang w:eastAsia="en-US"/>
        </w:rPr>
        <w:t xml:space="preserve"> </w:t>
      </w:r>
      <w:r w:rsidR="00942075" w:rsidRPr="004B16A8">
        <w:rPr>
          <w:rFonts w:cs="Arial"/>
          <w:szCs w:val="20"/>
          <w:lang w:eastAsia="en-US"/>
        </w:rPr>
        <w:t>wegen criminelen de opbrengst af tegen de risico’s. Als er weinig kans is dat ze gepakt worden, zullen ze eerder iets stelen.</w:t>
      </w:r>
    </w:p>
    <w:p w14:paraId="72605E54" w14:textId="77777777" w:rsidR="00940432" w:rsidRPr="004B16A8" w:rsidRDefault="00A1226C" w:rsidP="009A6F2A">
      <w:pPr>
        <w:autoSpaceDE w:val="0"/>
        <w:autoSpaceDN w:val="0"/>
        <w:adjustRightInd w:val="0"/>
        <w:spacing w:line="260" w:lineRule="atLeast"/>
        <w:rPr>
          <w:rFonts w:cs="Arial"/>
          <w:szCs w:val="20"/>
          <w:lang w:eastAsia="en-US"/>
        </w:rPr>
      </w:pPr>
      <w:r w:rsidRPr="004B16A8">
        <w:rPr>
          <w:rFonts w:cs="Arial"/>
          <w:szCs w:val="20"/>
          <w:lang w:eastAsia="en-US"/>
        </w:rPr>
        <w:t xml:space="preserve">De etikettentheorie gaat over de </w:t>
      </w:r>
      <w:r w:rsidRPr="004B16A8">
        <w:rPr>
          <w:rFonts w:cs="Arial"/>
          <w:b/>
          <w:bCs/>
          <w:szCs w:val="20"/>
          <w:lang w:eastAsia="en-US"/>
        </w:rPr>
        <w:t>vooroordelen die over sommige groepen in de maatsch</w:t>
      </w:r>
      <w:r w:rsidR="00940432" w:rsidRPr="004B16A8">
        <w:rPr>
          <w:rFonts w:cs="Arial"/>
          <w:b/>
          <w:bCs/>
          <w:szCs w:val="20"/>
          <w:lang w:eastAsia="en-US"/>
        </w:rPr>
        <w:t>appij bestaan</w:t>
      </w:r>
      <w:r w:rsidRPr="004B16A8">
        <w:rPr>
          <w:rFonts w:cs="Arial"/>
          <w:szCs w:val="20"/>
          <w:lang w:eastAsia="en-US"/>
        </w:rPr>
        <w:t xml:space="preserve">. Als het vooroordeel is dat mensen uit een bepaalde groep crimineel zijn, gaan leden van die groep zich gedragen naar het </w:t>
      </w:r>
      <w:r w:rsidR="00940432" w:rsidRPr="004B16A8">
        <w:rPr>
          <w:rFonts w:cs="Arial"/>
          <w:b/>
          <w:bCs/>
          <w:szCs w:val="20"/>
          <w:lang w:eastAsia="en-US"/>
        </w:rPr>
        <w:t>etiket</w:t>
      </w:r>
      <w:r w:rsidRPr="004B16A8">
        <w:rPr>
          <w:rFonts w:cs="Arial"/>
          <w:szCs w:val="20"/>
          <w:lang w:eastAsia="en-US"/>
        </w:rPr>
        <w:t xml:space="preserve"> crimineel. Iedereen ziet hen immers al zo.</w:t>
      </w:r>
    </w:p>
    <w:p w14:paraId="62C90228" w14:textId="22F45C52" w:rsidR="00BA0DF7" w:rsidRPr="004B16A8" w:rsidRDefault="00220E99" w:rsidP="009A6F2A">
      <w:pPr>
        <w:autoSpaceDE w:val="0"/>
        <w:autoSpaceDN w:val="0"/>
        <w:adjustRightInd w:val="0"/>
        <w:spacing w:line="260" w:lineRule="atLeast"/>
        <w:rPr>
          <w:rFonts w:cs="Arial"/>
          <w:szCs w:val="20"/>
          <w:lang w:eastAsia="en-US"/>
        </w:rPr>
      </w:pPr>
      <w:r>
        <w:rPr>
          <w:rFonts w:cs="Arial"/>
          <w:noProof/>
          <w:szCs w:val="20"/>
          <w:lang w:eastAsia="en-US"/>
        </w:rPr>
        <mc:AlternateContent>
          <mc:Choice Requires="wps">
            <w:drawing>
              <wp:anchor distT="0" distB="0" distL="114300" distR="114300" simplePos="0" relativeHeight="251657216" behindDoc="0" locked="0" layoutInCell="1" allowOverlap="1" wp14:anchorId="74305F7B" wp14:editId="1FEB5A4F">
                <wp:simplePos x="0" y="0"/>
                <wp:positionH relativeFrom="column">
                  <wp:posOffset>-100965</wp:posOffset>
                </wp:positionH>
                <wp:positionV relativeFrom="paragraph">
                  <wp:posOffset>35560</wp:posOffset>
                </wp:positionV>
                <wp:extent cx="0" cy="819150"/>
                <wp:effectExtent l="9525" t="10795" r="9525" b="8255"/>
                <wp:wrapNone/>
                <wp:docPr id="1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CD9C51" id="AutoShape 12" o:spid="_x0000_s1026" type="#_x0000_t32" style="position:absolute;margin-left:-7.95pt;margin-top:2.8pt;width:0;height:6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"/>
            </w:pict>
          </mc:Fallback>
        </mc:AlternateContent>
      </w:r>
      <w:r w:rsidR="00BA0DF7" w:rsidRPr="004B16A8">
        <w:rPr>
          <w:rFonts w:cs="Arial"/>
          <w:szCs w:val="20"/>
          <w:lang w:eastAsia="en-US"/>
        </w:rPr>
        <w:t xml:space="preserve">De </w:t>
      </w:r>
      <w:r w:rsidR="00257EF3" w:rsidRPr="004B16A8">
        <w:rPr>
          <w:rFonts w:cs="Arial"/>
          <w:b/>
          <w:bCs/>
          <w:szCs w:val="20"/>
          <w:lang w:eastAsia="en-US"/>
        </w:rPr>
        <w:t>anomietheorie</w:t>
      </w:r>
      <w:r w:rsidR="00BA0DF7" w:rsidRPr="004B16A8">
        <w:rPr>
          <w:rFonts w:cs="Arial"/>
          <w:szCs w:val="20"/>
          <w:lang w:eastAsia="en-US"/>
        </w:rPr>
        <w:t xml:space="preserve"> </w:t>
      </w:r>
      <w:r w:rsidR="0036022B" w:rsidRPr="004B16A8">
        <w:rPr>
          <w:rFonts w:cs="Arial"/>
          <w:szCs w:val="20"/>
          <w:lang w:eastAsia="en-US"/>
        </w:rPr>
        <w:t xml:space="preserve">stelt dat in de westerse samenleving succesvol zijn of lijken belangrijker is dan de manier waarop je dat bereikt. Mensen die geen goede maatschappelijke positie kunnen bereiken, door </w:t>
      </w:r>
      <w:r w:rsidR="0029475C" w:rsidRPr="004B16A8">
        <w:rPr>
          <w:rFonts w:cs="Arial"/>
          <w:b/>
          <w:bCs/>
          <w:szCs w:val="20"/>
          <w:lang w:eastAsia="en-US"/>
        </w:rPr>
        <w:t>armoede</w:t>
      </w:r>
      <w:r w:rsidR="0036022B" w:rsidRPr="004B16A8">
        <w:rPr>
          <w:rFonts w:cs="Arial"/>
          <w:b/>
          <w:bCs/>
          <w:szCs w:val="20"/>
          <w:lang w:eastAsia="en-US"/>
        </w:rPr>
        <w:t>,</w:t>
      </w:r>
      <w:r w:rsidR="0029475C" w:rsidRPr="004B16A8">
        <w:rPr>
          <w:rFonts w:cs="Arial"/>
          <w:b/>
          <w:bCs/>
          <w:szCs w:val="20"/>
          <w:lang w:eastAsia="en-US"/>
        </w:rPr>
        <w:t xml:space="preserve"> discriminatie of een gebrek aan opleiding</w:t>
      </w:r>
      <w:r w:rsidR="0036022B" w:rsidRPr="004B16A8">
        <w:rPr>
          <w:rFonts w:cs="Arial"/>
          <w:b/>
          <w:bCs/>
          <w:szCs w:val="20"/>
          <w:lang w:eastAsia="en-US"/>
        </w:rPr>
        <w:t xml:space="preserve"> </w:t>
      </w:r>
      <w:r w:rsidR="0036022B" w:rsidRPr="004B16A8">
        <w:rPr>
          <w:rFonts w:cs="Arial"/>
          <w:szCs w:val="20"/>
          <w:lang w:eastAsia="en-US"/>
        </w:rPr>
        <w:t>kunnen besluiten crimineel te worden.</w:t>
      </w:r>
    </w:p>
    <w:p w14:paraId="7986A276" w14:textId="24CE8B8B" w:rsidR="00BB7597" w:rsidRDefault="00890A64" w:rsidP="009A6F2A">
      <w:pPr>
        <w:pStyle w:val="Geenafstand"/>
        <w:spacing w:line="260" w:lineRule="atLeast"/>
        <w:rPr>
          <w:rFonts w:ascii="Arial" w:eastAsia="Arial Unicode MS" w:hAnsi="Arial" w:cs="Arial"/>
          <w:sz w:val="20"/>
          <w:szCs w:val="20"/>
          <w:lang w:eastAsia="en-US" w:bidi="hi-IN"/>
        </w:rPr>
      </w:pPr>
      <w:r w:rsidRPr="004B16A8">
        <w:rPr>
          <w:rFonts w:ascii="Arial" w:eastAsia="Arial Unicode MS" w:hAnsi="Arial" w:cs="Arial"/>
          <w:sz w:val="20"/>
          <w:szCs w:val="20"/>
          <w:lang w:eastAsia="en-US" w:bidi="hi-IN"/>
        </w:rPr>
        <w:t xml:space="preserve">Sommige criminelen weten wel dat ze fout zitten, maar ze praten dit goed of ze negeren het. Dit is de </w:t>
      </w:r>
      <w:r w:rsidRPr="004B16A8">
        <w:rPr>
          <w:rFonts w:ascii="Arial" w:eastAsia="Arial Unicode MS" w:hAnsi="Arial" w:cs="Arial"/>
          <w:b/>
          <w:bCs/>
          <w:sz w:val="20"/>
          <w:szCs w:val="20"/>
          <w:lang w:eastAsia="en-US" w:bidi="hi-IN"/>
        </w:rPr>
        <w:t>neutraliseringstheorie</w:t>
      </w:r>
      <w:r w:rsidRPr="004B16A8">
        <w:rPr>
          <w:rFonts w:ascii="Arial" w:eastAsia="Arial Unicode MS" w:hAnsi="Arial" w:cs="Arial"/>
          <w:sz w:val="20"/>
          <w:szCs w:val="20"/>
          <w:lang w:eastAsia="en-US" w:bidi="hi-IN"/>
        </w:rPr>
        <w:t>. Dit zie je vooral bij jongeren die in groepen tot crimineel gedrag komen.</w:t>
      </w:r>
    </w:p>
    <w:p w14:paraId="22CC0F11" w14:textId="77777777" w:rsidR="00BB13C7" w:rsidRPr="004B16A8" w:rsidRDefault="00BB13C7" w:rsidP="009A6F2A">
      <w:pPr>
        <w:pStyle w:val="Geenafstand"/>
        <w:spacing w:line="260" w:lineRule="atLeast"/>
        <w:rPr>
          <w:rFonts w:ascii="Arial" w:hAnsi="Arial" w:cs="Arial"/>
          <w:kern w:val="20"/>
          <w:sz w:val="20"/>
          <w:szCs w:val="20"/>
        </w:rPr>
      </w:pPr>
    </w:p>
    <w:p w14:paraId="3D1374C4" w14:textId="77777777" w:rsidR="004F7853" w:rsidRPr="004B16A8" w:rsidRDefault="004F7853" w:rsidP="009A6F2A">
      <w:pPr>
        <w:spacing w:line="260" w:lineRule="atLeast"/>
        <w:rPr>
          <w:rFonts w:cs="Arial"/>
          <w:szCs w:val="20"/>
        </w:rPr>
      </w:pPr>
    </w:p>
    <w:p w14:paraId="2E7357CC" w14:textId="77777777" w:rsidR="00BB7597" w:rsidRPr="004B16A8" w:rsidRDefault="00BB7597" w:rsidP="009A6F2A">
      <w:pPr>
        <w:spacing w:line="260" w:lineRule="atLeast"/>
        <w:rPr>
          <w:rFonts w:cs="Arial"/>
        </w:rPr>
        <w:sectPr w:rsidR="00BB7597" w:rsidRPr="004B16A8" w:rsidSect="00BB7597">
          <w:headerReference w:type="even" r:id="rId32"/>
          <w:headerReference w:type="default" r:id="rId33"/>
          <w:pgSz w:w="11906" w:h="16838"/>
          <w:pgMar w:top="1474" w:right="1134" w:bottom="1418" w:left="1134" w:header="709" w:footer="709" w:gutter="0"/>
          <w:cols w:space="708"/>
          <w:docGrid w:linePitch="360"/>
        </w:sectPr>
      </w:pPr>
    </w:p>
    <w:p w14:paraId="19FC09B9" w14:textId="77777777" w:rsidR="00BB7597" w:rsidRPr="004B16A8" w:rsidRDefault="00BB7597" w:rsidP="009A6F2A">
      <w:pPr>
        <w:pStyle w:val="Kop1"/>
      </w:pPr>
      <w:bookmarkStart w:id="4" w:name="_Toc74825180"/>
      <w:r w:rsidRPr="004B16A8">
        <w:lastRenderedPageBreak/>
        <w:t>4</w:t>
      </w:r>
      <w:r w:rsidRPr="004B16A8">
        <w:tab/>
        <w:t>Nederland is een rechtsstaat</w:t>
      </w:r>
      <w:bookmarkEnd w:id="4"/>
    </w:p>
    <w:p w14:paraId="750DC529" w14:textId="77777777" w:rsidR="00BB7597" w:rsidRPr="004B16A8" w:rsidRDefault="00BB7597" w:rsidP="009A6F2A">
      <w:pPr>
        <w:spacing w:line="260" w:lineRule="atLeast"/>
        <w:rPr>
          <w:rFonts w:cs="Arial"/>
          <w:bCs/>
          <w:szCs w:val="20"/>
        </w:rPr>
      </w:pPr>
    </w:p>
    <w:p w14:paraId="2C51B69F" w14:textId="77777777" w:rsidR="00BB7597" w:rsidRPr="004B16A8" w:rsidRDefault="00BB7597" w:rsidP="009A6F2A">
      <w:pPr>
        <w:spacing w:line="260" w:lineRule="atLeast"/>
        <w:rPr>
          <w:rFonts w:cs="Arial"/>
          <w:bCs/>
          <w:szCs w:val="20"/>
        </w:rPr>
      </w:pPr>
    </w:p>
    <w:p w14:paraId="55D7CDFF" w14:textId="77777777" w:rsidR="00BB7597" w:rsidRPr="004B16A8" w:rsidRDefault="00BB7597" w:rsidP="009A6F2A">
      <w:pPr>
        <w:spacing w:line="260" w:lineRule="atLeast"/>
        <w:ind w:left="426" w:hanging="426"/>
        <w:rPr>
          <w:rFonts w:cs="Arial"/>
          <w:b/>
          <w:bCs/>
          <w:szCs w:val="20"/>
        </w:rPr>
      </w:pPr>
      <w:r w:rsidRPr="004B16A8">
        <w:rPr>
          <w:rFonts w:cs="Arial"/>
          <w:b/>
          <w:bCs/>
          <w:szCs w:val="20"/>
        </w:rPr>
        <w:t>4.1</w:t>
      </w:r>
      <w:r w:rsidRPr="004B16A8">
        <w:rPr>
          <w:rFonts w:cs="Arial"/>
          <w:b/>
          <w:bCs/>
          <w:szCs w:val="20"/>
        </w:rPr>
        <w:tab/>
        <w:t>WAT IS EEN RECHTSSTAAT?</w:t>
      </w:r>
    </w:p>
    <w:p w14:paraId="5306A07A" w14:textId="77777777" w:rsidR="00BB7597" w:rsidRPr="004B16A8" w:rsidRDefault="00BB7597" w:rsidP="009A6F2A">
      <w:pPr>
        <w:spacing w:line="260" w:lineRule="atLeast"/>
        <w:rPr>
          <w:rFonts w:cs="Arial"/>
          <w:bCs/>
          <w:szCs w:val="20"/>
        </w:rPr>
      </w:pPr>
    </w:p>
    <w:p w14:paraId="4047574A" w14:textId="3ED0A0EA" w:rsidR="00BB7597" w:rsidRPr="004B16A8" w:rsidRDefault="00BB7597" w:rsidP="009A6F2A">
      <w:pPr>
        <w:spacing w:line="260" w:lineRule="atLeast"/>
        <w:rPr>
          <w:rFonts w:cs="Arial"/>
          <w:bCs/>
          <w:szCs w:val="20"/>
        </w:rPr>
      </w:pPr>
      <w:r w:rsidRPr="004B16A8">
        <w:rPr>
          <w:rFonts w:cs="Arial"/>
          <w:b/>
          <w:bCs/>
          <w:i/>
          <w:szCs w:val="20"/>
        </w:rPr>
        <w:t>VRAGEN BIJ 4.1</w:t>
      </w:r>
      <w:r w:rsidRPr="004B16A8">
        <w:rPr>
          <w:rFonts w:cs="Arial"/>
          <w:bCs/>
          <w:szCs w:val="20"/>
        </w:rPr>
        <w:t xml:space="preserve">  blz. </w:t>
      </w:r>
      <w:r w:rsidR="00573BEF" w:rsidRPr="004B16A8">
        <w:rPr>
          <w:rFonts w:cs="Arial"/>
          <w:bCs/>
          <w:szCs w:val="20"/>
        </w:rPr>
        <w:t>41</w:t>
      </w:r>
    </w:p>
    <w:p w14:paraId="3D43818D" w14:textId="77777777" w:rsidR="00573BEF" w:rsidRPr="004B16A8" w:rsidRDefault="00573BEF" w:rsidP="009A6F2A">
      <w:pPr>
        <w:spacing w:line="260" w:lineRule="atLeast"/>
        <w:rPr>
          <w:rFonts w:cs="Arial"/>
          <w:bCs/>
          <w:szCs w:val="20"/>
        </w:rPr>
      </w:pPr>
    </w:p>
    <w:p w14:paraId="57E38331" w14:textId="3298BF22" w:rsidR="00D91AAF" w:rsidRPr="004B16A8" w:rsidRDefault="00BB7597" w:rsidP="009A6F2A">
      <w:pPr>
        <w:spacing w:line="260" w:lineRule="atLeast"/>
        <w:ind w:left="426" w:hanging="426"/>
        <w:rPr>
          <w:rFonts w:cs="Arial"/>
          <w:bCs/>
          <w:i/>
          <w:iCs/>
          <w:szCs w:val="20"/>
        </w:rPr>
      </w:pPr>
      <w:r w:rsidRPr="004B16A8">
        <w:rPr>
          <w:rFonts w:cs="Arial"/>
          <w:bCs/>
          <w:szCs w:val="20"/>
        </w:rPr>
        <w:t>1.</w:t>
      </w:r>
      <w:r w:rsidRPr="004B16A8">
        <w:rPr>
          <w:rFonts w:cs="Arial"/>
          <w:bCs/>
          <w:szCs w:val="20"/>
        </w:rPr>
        <w:tab/>
      </w:r>
      <w:r w:rsidR="00D91AAF" w:rsidRPr="004B16A8">
        <w:rPr>
          <w:rFonts w:cs="Arial"/>
          <w:bCs/>
          <w:i/>
          <w:iCs/>
          <w:szCs w:val="20"/>
        </w:rPr>
        <w:t>Voorbeeldantwoorden:</w:t>
      </w:r>
    </w:p>
    <w:p w14:paraId="0BEC8C1A" w14:textId="71F6C42B" w:rsidR="000A6A9F" w:rsidRPr="004B16A8" w:rsidRDefault="00D91AAF" w:rsidP="009A6F2A">
      <w:pPr>
        <w:spacing w:line="260" w:lineRule="atLeast"/>
        <w:ind w:left="426"/>
        <w:rPr>
          <w:rFonts w:cs="Arial"/>
          <w:bCs/>
          <w:szCs w:val="20"/>
        </w:rPr>
      </w:pPr>
      <w:r w:rsidRPr="004B16A8">
        <w:rPr>
          <w:rFonts w:cs="Arial"/>
          <w:b/>
          <w:szCs w:val="20"/>
        </w:rPr>
        <w:t>Nee</w:t>
      </w:r>
      <w:r w:rsidRPr="004B16A8">
        <w:rPr>
          <w:rFonts w:cs="Arial"/>
          <w:bCs/>
          <w:szCs w:val="20"/>
        </w:rPr>
        <w:t>, want i</w:t>
      </w:r>
      <w:r w:rsidR="00BB7597" w:rsidRPr="004B16A8">
        <w:rPr>
          <w:rFonts w:cs="Arial"/>
          <w:bCs/>
          <w:szCs w:val="20"/>
        </w:rPr>
        <w:t xml:space="preserve">n een </w:t>
      </w:r>
      <w:r w:rsidR="00BB7597" w:rsidRPr="004B16A8">
        <w:rPr>
          <w:rFonts w:cs="Arial"/>
          <w:szCs w:val="20"/>
        </w:rPr>
        <w:t>rechtsstaat</w:t>
      </w:r>
      <w:r w:rsidR="00BB7597" w:rsidRPr="004B16A8">
        <w:rPr>
          <w:rFonts w:cs="Arial"/>
          <w:bCs/>
          <w:szCs w:val="20"/>
        </w:rPr>
        <w:t xml:space="preserve"> </w:t>
      </w:r>
      <w:r w:rsidR="00F400BE" w:rsidRPr="004B16A8">
        <w:rPr>
          <w:rFonts w:cs="Arial"/>
          <w:bCs/>
          <w:szCs w:val="20"/>
        </w:rPr>
        <w:t xml:space="preserve">moet duidelijk zijn </w:t>
      </w:r>
      <w:r w:rsidR="00173FBA" w:rsidRPr="004B16A8">
        <w:rPr>
          <w:rFonts w:cs="Arial"/>
          <w:bCs/>
          <w:szCs w:val="20"/>
        </w:rPr>
        <w:t xml:space="preserve">hoe </w:t>
      </w:r>
      <w:r w:rsidR="00BB7597" w:rsidRPr="004B16A8">
        <w:rPr>
          <w:rFonts w:cs="Arial"/>
          <w:bCs/>
          <w:szCs w:val="20"/>
        </w:rPr>
        <w:t xml:space="preserve">burgers </w:t>
      </w:r>
      <w:r w:rsidR="00A95399" w:rsidRPr="004B16A8">
        <w:rPr>
          <w:rFonts w:cs="Arial"/>
          <w:bCs/>
          <w:szCs w:val="20"/>
        </w:rPr>
        <w:t xml:space="preserve">en </w:t>
      </w:r>
      <w:r w:rsidR="00BB7597" w:rsidRPr="004B16A8">
        <w:rPr>
          <w:rFonts w:cs="Arial"/>
          <w:bCs/>
          <w:szCs w:val="20"/>
        </w:rPr>
        <w:t>de overheid</w:t>
      </w:r>
      <w:r w:rsidR="00A95399" w:rsidRPr="004B16A8">
        <w:rPr>
          <w:rFonts w:cs="Arial"/>
          <w:bCs/>
          <w:szCs w:val="20"/>
        </w:rPr>
        <w:t xml:space="preserve"> </w:t>
      </w:r>
      <w:r w:rsidR="00173FBA" w:rsidRPr="004B16A8">
        <w:rPr>
          <w:rFonts w:cs="Arial"/>
          <w:bCs/>
          <w:szCs w:val="20"/>
        </w:rPr>
        <w:t>met elkaar om moeten gaan</w:t>
      </w:r>
      <w:r w:rsidR="00982EA1" w:rsidRPr="004B16A8">
        <w:rPr>
          <w:rFonts w:cs="Arial"/>
          <w:bCs/>
          <w:szCs w:val="20"/>
        </w:rPr>
        <w:t xml:space="preserve">. Deze regels </w:t>
      </w:r>
      <w:r w:rsidR="00A95399" w:rsidRPr="004B16A8">
        <w:rPr>
          <w:rFonts w:cs="Arial"/>
          <w:bCs/>
          <w:szCs w:val="20"/>
        </w:rPr>
        <w:t>staan in een grondwet</w:t>
      </w:r>
      <w:r w:rsidR="00BB7597" w:rsidRPr="004B16A8">
        <w:rPr>
          <w:rFonts w:cs="Arial"/>
          <w:bCs/>
          <w:szCs w:val="20"/>
        </w:rPr>
        <w:t>.</w:t>
      </w:r>
    </w:p>
    <w:p w14:paraId="0CC7693C" w14:textId="69DC2237" w:rsidR="00BB7597" w:rsidRPr="004B16A8" w:rsidRDefault="00982EA1" w:rsidP="009A6F2A">
      <w:pPr>
        <w:spacing w:line="260" w:lineRule="atLeast"/>
        <w:ind w:left="426"/>
        <w:rPr>
          <w:rFonts w:cs="Arial"/>
          <w:bCs/>
          <w:iCs/>
          <w:szCs w:val="20"/>
        </w:rPr>
      </w:pPr>
      <w:r w:rsidRPr="004B16A8">
        <w:rPr>
          <w:rFonts w:cs="Arial"/>
          <w:b/>
          <w:iCs/>
          <w:szCs w:val="20"/>
        </w:rPr>
        <w:t>Nee</w:t>
      </w:r>
      <w:r w:rsidR="00505E78" w:rsidRPr="004B16A8">
        <w:rPr>
          <w:rFonts w:cs="Arial"/>
          <w:bCs/>
          <w:iCs/>
          <w:szCs w:val="20"/>
        </w:rPr>
        <w:t>, want in een rechtsstaat hebben burgers bepaalde grondrechten. Deze grondrechten staan in een grondwet.</w:t>
      </w:r>
    </w:p>
    <w:p w14:paraId="591CE794" w14:textId="5F5D89CE" w:rsidR="00BB7597" w:rsidRPr="004B16A8" w:rsidRDefault="00BB7597" w:rsidP="009A6F2A">
      <w:pPr>
        <w:spacing w:line="260" w:lineRule="atLeast"/>
        <w:rPr>
          <w:rFonts w:cs="Arial"/>
          <w:bCs/>
          <w:sz w:val="18"/>
          <w:szCs w:val="18"/>
        </w:rPr>
      </w:pPr>
    </w:p>
    <w:p w14:paraId="60279C0C" w14:textId="7AD300EA" w:rsidR="006C65FA" w:rsidRPr="004B16A8" w:rsidRDefault="006805F0" w:rsidP="009A6F2A">
      <w:pPr>
        <w:pStyle w:val="Geenafstand"/>
        <w:spacing w:line="260" w:lineRule="atLeast"/>
        <w:ind w:left="426" w:hanging="426"/>
        <w:rPr>
          <w:rFonts w:ascii="Arial" w:hAnsi="Arial" w:cs="Arial"/>
          <w:bCs/>
          <w:sz w:val="20"/>
          <w:szCs w:val="18"/>
        </w:rPr>
      </w:pPr>
      <w:r w:rsidRPr="004B16A8">
        <w:rPr>
          <w:rFonts w:ascii="Arial" w:hAnsi="Arial" w:cs="Arial"/>
          <w:bCs/>
          <w:sz w:val="20"/>
          <w:szCs w:val="18"/>
        </w:rPr>
        <w:t>2.</w:t>
      </w:r>
      <w:r w:rsidRPr="004B16A8">
        <w:rPr>
          <w:rFonts w:ascii="Arial" w:hAnsi="Arial" w:cs="Arial"/>
          <w:bCs/>
          <w:sz w:val="20"/>
          <w:szCs w:val="18"/>
        </w:rPr>
        <w:tab/>
      </w:r>
      <w:r w:rsidR="006C65FA" w:rsidRPr="004B16A8">
        <w:rPr>
          <w:rFonts w:ascii="Arial" w:hAnsi="Arial" w:cs="Arial"/>
          <w:bCs/>
          <w:i/>
          <w:iCs/>
          <w:sz w:val="20"/>
          <w:szCs w:val="18"/>
        </w:rPr>
        <w:t>Voorbeeldantwoorden</w:t>
      </w:r>
      <w:r w:rsidR="006C65FA" w:rsidRPr="004B16A8">
        <w:rPr>
          <w:rFonts w:ascii="Arial" w:hAnsi="Arial" w:cs="Arial"/>
          <w:bCs/>
          <w:sz w:val="20"/>
          <w:szCs w:val="18"/>
        </w:rPr>
        <w:t>:</w:t>
      </w:r>
    </w:p>
    <w:p w14:paraId="61DC5714" w14:textId="6AB1D3F5" w:rsidR="006C65FA" w:rsidRPr="004B16A8" w:rsidRDefault="006C65FA" w:rsidP="00BB13C7">
      <w:pPr>
        <w:pStyle w:val="Geenafstand"/>
        <w:spacing w:line="260" w:lineRule="atLeast"/>
        <w:ind w:left="851" w:hanging="425"/>
        <w:rPr>
          <w:rFonts w:ascii="Arial" w:hAnsi="Arial" w:cs="Arial"/>
          <w:iCs/>
          <w:sz w:val="20"/>
          <w:szCs w:val="20"/>
          <w:lang w:eastAsia="en-US"/>
        </w:rPr>
      </w:pPr>
      <w:r w:rsidRPr="004B16A8">
        <w:rPr>
          <w:rFonts w:ascii="Arial" w:hAnsi="Arial" w:cs="Arial"/>
          <w:iCs/>
          <w:sz w:val="20"/>
          <w:szCs w:val="20"/>
          <w:lang w:eastAsia="en-US"/>
        </w:rPr>
        <w:t>-</w:t>
      </w:r>
      <w:r w:rsidRPr="004B16A8">
        <w:rPr>
          <w:rFonts w:ascii="Arial" w:hAnsi="Arial" w:cs="Arial"/>
          <w:iCs/>
          <w:sz w:val="20"/>
          <w:szCs w:val="20"/>
          <w:lang w:eastAsia="en-US"/>
        </w:rPr>
        <w:tab/>
        <w:t>De overheid kan achttienjarige</w:t>
      </w:r>
      <w:r w:rsidR="0052060E" w:rsidRPr="004B16A8">
        <w:rPr>
          <w:rFonts w:ascii="Arial" w:hAnsi="Arial" w:cs="Arial"/>
          <w:iCs/>
          <w:sz w:val="20"/>
          <w:szCs w:val="20"/>
          <w:lang w:eastAsia="en-US"/>
        </w:rPr>
        <w:t>n</w:t>
      </w:r>
      <w:r w:rsidRPr="004B16A8">
        <w:rPr>
          <w:rFonts w:ascii="Arial" w:hAnsi="Arial" w:cs="Arial"/>
          <w:iCs/>
          <w:sz w:val="20"/>
          <w:szCs w:val="20"/>
          <w:lang w:eastAsia="en-US"/>
        </w:rPr>
        <w:t xml:space="preserve"> niet </w:t>
      </w:r>
      <w:r w:rsidR="0052060E" w:rsidRPr="004B16A8">
        <w:rPr>
          <w:rFonts w:ascii="Arial" w:hAnsi="Arial" w:cs="Arial"/>
          <w:iCs/>
          <w:sz w:val="20"/>
          <w:szCs w:val="20"/>
          <w:lang w:eastAsia="en-US"/>
        </w:rPr>
        <w:t>verbieden te</w:t>
      </w:r>
      <w:r w:rsidRPr="004B16A8">
        <w:rPr>
          <w:rFonts w:ascii="Arial" w:hAnsi="Arial" w:cs="Arial"/>
          <w:iCs/>
          <w:sz w:val="20"/>
          <w:szCs w:val="20"/>
          <w:lang w:eastAsia="en-US"/>
        </w:rPr>
        <w:t xml:space="preserve"> stemmen, in de grondwet staat namelijk dat iedereen van boven de achttien jaar stemrecht heeft.</w:t>
      </w:r>
    </w:p>
    <w:p w14:paraId="5D05747A" w14:textId="27E69902" w:rsidR="006C65FA" w:rsidRPr="004B16A8" w:rsidRDefault="006C65FA" w:rsidP="00BB13C7">
      <w:pPr>
        <w:pStyle w:val="Geenafstand"/>
        <w:spacing w:line="260" w:lineRule="atLeast"/>
        <w:ind w:left="851" w:hanging="425"/>
        <w:rPr>
          <w:rFonts w:ascii="Arial" w:hAnsi="Arial" w:cs="Arial"/>
          <w:iCs/>
          <w:sz w:val="20"/>
          <w:szCs w:val="20"/>
          <w:lang w:eastAsia="en-US"/>
        </w:rPr>
      </w:pPr>
      <w:r w:rsidRPr="004B16A8">
        <w:rPr>
          <w:rFonts w:ascii="Arial" w:hAnsi="Arial" w:cs="Arial"/>
          <w:iCs/>
          <w:sz w:val="20"/>
          <w:szCs w:val="20"/>
          <w:lang w:eastAsia="en-US"/>
        </w:rPr>
        <w:t>-</w:t>
      </w:r>
      <w:r w:rsidRPr="004B16A8">
        <w:rPr>
          <w:rFonts w:ascii="Arial" w:hAnsi="Arial" w:cs="Arial"/>
          <w:iCs/>
          <w:sz w:val="20"/>
          <w:szCs w:val="20"/>
          <w:lang w:eastAsia="en-US"/>
        </w:rPr>
        <w:tab/>
        <w:t>Niemand mag jou zomaar verbieden om op een blog je mening te geven over de dingen die jij belangrijk vindt. In de wet staat namelijk iedereen recht heeft op vrije meningsuiting.</w:t>
      </w:r>
    </w:p>
    <w:p w14:paraId="355260D6" w14:textId="1A519537" w:rsidR="006C65FA" w:rsidRPr="004B16A8" w:rsidRDefault="006C65FA" w:rsidP="00BB13C7">
      <w:pPr>
        <w:pStyle w:val="Geenafstand"/>
        <w:spacing w:line="260" w:lineRule="atLeast"/>
        <w:ind w:left="851" w:hanging="425"/>
        <w:rPr>
          <w:rFonts w:ascii="Arial" w:hAnsi="Arial" w:cs="Arial"/>
          <w:iCs/>
          <w:sz w:val="20"/>
          <w:szCs w:val="20"/>
          <w:lang w:eastAsia="en-US"/>
        </w:rPr>
      </w:pPr>
      <w:r w:rsidRPr="004B16A8">
        <w:rPr>
          <w:rFonts w:ascii="Arial" w:hAnsi="Arial" w:cs="Arial"/>
          <w:iCs/>
          <w:sz w:val="20"/>
          <w:szCs w:val="20"/>
          <w:lang w:eastAsia="en-US"/>
        </w:rPr>
        <w:t>-</w:t>
      </w:r>
      <w:r w:rsidRPr="004B16A8">
        <w:rPr>
          <w:rFonts w:ascii="Arial" w:hAnsi="Arial" w:cs="Arial"/>
          <w:iCs/>
          <w:sz w:val="20"/>
          <w:szCs w:val="20"/>
          <w:lang w:eastAsia="en-US"/>
        </w:rPr>
        <w:tab/>
        <w:t>De politie mag je niet zomaar aanhouden en fouilleren. In de wet staat namelijk dat de politie moet kunnen aantonen dat je ergens van verdacht wordt of je op heterdaad betrapt wordt.</w:t>
      </w:r>
    </w:p>
    <w:p w14:paraId="227C8FF6" w14:textId="66DFA62B" w:rsidR="006805F0" w:rsidRPr="004B16A8" w:rsidRDefault="006805F0" w:rsidP="009A6F2A">
      <w:pPr>
        <w:spacing w:line="260" w:lineRule="atLeast"/>
        <w:rPr>
          <w:rFonts w:cs="Arial"/>
          <w:bCs/>
          <w:szCs w:val="20"/>
        </w:rPr>
      </w:pPr>
    </w:p>
    <w:p w14:paraId="2FB22893" w14:textId="1086A286" w:rsidR="0095744A" w:rsidRPr="004B16A8" w:rsidRDefault="009D1615" w:rsidP="009A6F2A">
      <w:pPr>
        <w:spacing w:line="260" w:lineRule="atLeast"/>
        <w:ind w:left="426" w:hanging="426"/>
        <w:rPr>
          <w:rFonts w:cs="Arial"/>
          <w:bCs/>
          <w:szCs w:val="20"/>
        </w:rPr>
      </w:pPr>
      <w:r w:rsidRPr="004B16A8">
        <w:rPr>
          <w:rFonts w:cs="Arial"/>
          <w:bCs/>
          <w:szCs w:val="20"/>
        </w:rPr>
        <w:t>3.</w:t>
      </w:r>
      <w:r w:rsidRPr="004B16A8">
        <w:rPr>
          <w:rFonts w:cs="Arial"/>
          <w:bCs/>
          <w:szCs w:val="20"/>
        </w:rPr>
        <w:tab/>
      </w:r>
      <w:r w:rsidR="0095744A" w:rsidRPr="004B16A8">
        <w:rPr>
          <w:rFonts w:cs="Arial"/>
          <w:bCs/>
          <w:i/>
          <w:iCs/>
          <w:szCs w:val="18"/>
        </w:rPr>
        <w:t>Voorbeeldantwoord</w:t>
      </w:r>
      <w:r w:rsidR="0095744A" w:rsidRPr="004B16A8">
        <w:rPr>
          <w:rFonts w:cs="Arial"/>
          <w:bCs/>
          <w:szCs w:val="18"/>
        </w:rPr>
        <w:t>:</w:t>
      </w:r>
    </w:p>
    <w:p w14:paraId="3700FC31" w14:textId="7F4FB3D0" w:rsidR="00BB7597" w:rsidRPr="004B16A8" w:rsidRDefault="00B462FB" w:rsidP="009A6F2A">
      <w:pPr>
        <w:spacing w:line="260" w:lineRule="atLeast"/>
        <w:ind w:left="426"/>
        <w:rPr>
          <w:rFonts w:cs="Arial"/>
          <w:bCs/>
          <w:szCs w:val="20"/>
        </w:rPr>
      </w:pPr>
      <w:r w:rsidRPr="004B16A8">
        <w:rPr>
          <w:rFonts w:cs="Arial"/>
          <w:bCs/>
          <w:szCs w:val="20"/>
        </w:rPr>
        <w:t xml:space="preserve">Deze stelling is </w:t>
      </w:r>
      <w:r w:rsidR="00BB7597" w:rsidRPr="004B16A8">
        <w:rPr>
          <w:rFonts w:cs="Arial"/>
          <w:bCs/>
          <w:caps/>
          <w:kern w:val="20"/>
          <w:szCs w:val="20"/>
        </w:rPr>
        <w:t>onjuist</w:t>
      </w:r>
      <w:r w:rsidR="00BB7597" w:rsidRPr="004B16A8">
        <w:rPr>
          <w:rFonts w:cs="Arial"/>
          <w:bCs/>
          <w:szCs w:val="20"/>
        </w:rPr>
        <w:t>, want elk land heeft zijn eigen wetten.</w:t>
      </w:r>
    </w:p>
    <w:p w14:paraId="3BD7C55C" w14:textId="77777777" w:rsidR="00BB7597" w:rsidRPr="004B16A8" w:rsidRDefault="00BB7597" w:rsidP="009A6F2A">
      <w:pPr>
        <w:spacing w:line="260" w:lineRule="atLeast"/>
        <w:ind w:left="426"/>
        <w:rPr>
          <w:rFonts w:cs="Arial"/>
          <w:bCs/>
          <w:i/>
          <w:szCs w:val="20"/>
        </w:rPr>
      </w:pPr>
      <w:r w:rsidRPr="004B16A8">
        <w:rPr>
          <w:rFonts w:cs="Arial"/>
          <w:bCs/>
          <w:i/>
          <w:szCs w:val="20"/>
        </w:rPr>
        <w:t>Denk maar aan de verschillen in het toelaten van coffeeshops of de verschillen in (hoge) straffen. Overigens geldt rechtsgelijkheid wél in alle landen die lid zijn van de EU. Dus binnen elk EU-land geldt dat iedereen gelijk is voor de wet in dát land, ongeacht rijk/arm, ras, geslacht, enzovoort.</w:t>
      </w:r>
    </w:p>
    <w:p w14:paraId="5FBB2F50" w14:textId="77777777" w:rsidR="00BB7597" w:rsidRPr="004B16A8" w:rsidRDefault="00BB7597" w:rsidP="009A6F2A">
      <w:pPr>
        <w:spacing w:line="260" w:lineRule="atLeast"/>
        <w:rPr>
          <w:rFonts w:cs="Arial"/>
          <w:bCs/>
          <w:szCs w:val="20"/>
        </w:rPr>
      </w:pPr>
    </w:p>
    <w:p w14:paraId="2B13088C" w14:textId="2B3FC0E7" w:rsidR="00E73F15" w:rsidRPr="004B16A8" w:rsidRDefault="00BB7597" w:rsidP="009A6F2A">
      <w:pPr>
        <w:spacing w:line="260" w:lineRule="atLeast"/>
        <w:ind w:left="426" w:hanging="426"/>
        <w:rPr>
          <w:rFonts w:cs="Arial"/>
          <w:bCs/>
          <w:szCs w:val="20"/>
        </w:rPr>
      </w:pPr>
      <w:r w:rsidRPr="004B16A8">
        <w:rPr>
          <w:rFonts w:cs="Arial"/>
          <w:bCs/>
          <w:szCs w:val="20"/>
        </w:rPr>
        <w:t>4.</w:t>
      </w:r>
      <w:r w:rsidRPr="004B16A8">
        <w:rPr>
          <w:rFonts w:cs="Arial"/>
          <w:bCs/>
          <w:szCs w:val="20"/>
        </w:rPr>
        <w:tab/>
      </w:r>
      <w:r w:rsidR="007B5DEC" w:rsidRPr="004B16A8">
        <w:rPr>
          <w:rFonts w:cs="Arial"/>
          <w:bCs/>
          <w:szCs w:val="20"/>
        </w:rPr>
        <w:t xml:space="preserve">Dit is een voorbeeld van </w:t>
      </w:r>
      <w:r w:rsidR="002937A4" w:rsidRPr="004B16A8">
        <w:rPr>
          <w:rFonts w:cs="Arial"/>
          <w:b/>
          <w:szCs w:val="20"/>
        </w:rPr>
        <w:t>rechtszekerheid</w:t>
      </w:r>
      <w:r w:rsidR="00E73F15" w:rsidRPr="004B16A8">
        <w:rPr>
          <w:rFonts w:cs="Arial"/>
          <w:bCs/>
          <w:szCs w:val="20"/>
        </w:rPr>
        <w:t>.</w:t>
      </w:r>
    </w:p>
    <w:p w14:paraId="143BBFB3" w14:textId="77777777" w:rsidR="00BB7597" w:rsidRPr="004B16A8" w:rsidRDefault="00E73F15" w:rsidP="009A6F2A">
      <w:pPr>
        <w:spacing w:line="260" w:lineRule="atLeast"/>
        <w:ind w:left="426"/>
        <w:rPr>
          <w:rFonts w:cs="Arial"/>
          <w:bCs/>
          <w:i/>
          <w:szCs w:val="20"/>
        </w:rPr>
      </w:pPr>
      <w:r w:rsidRPr="004B16A8">
        <w:rPr>
          <w:rFonts w:cs="Arial"/>
          <w:bCs/>
          <w:i/>
          <w:szCs w:val="20"/>
        </w:rPr>
        <w:t>Elke burger weet</w:t>
      </w:r>
      <w:r w:rsidR="00BB7597" w:rsidRPr="004B16A8">
        <w:rPr>
          <w:rFonts w:cs="Arial"/>
          <w:bCs/>
          <w:i/>
          <w:szCs w:val="20"/>
        </w:rPr>
        <w:t xml:space="preserve"> in een rechtsstaat wat hem te wachten staat bij het plegen van een delict.</w:t>
      </w:r>
    </w:p>
    <w:p w14:paraId="5335EB86" w14:textId="77777777" w:rsidR="00BB7597" w:rsidRPr="004B16A8" w:rsidRDefault="00BB7597" w:rsidP="009A6F2A">
      <w:pPr>
        <w:spacing w:line="260" w:lineRule="atLeast"/>
        <w:rPr>
          <w:rFonts w:cs="Arial"/>
          <w:bCs/>
          <w:szCs w:val="20"/>
        </w:rPr>
      </w:pPr>
    </w:p>
    <w:p w14:paraId="5699680B" w14:textId="77777777" w:rsidR="00BB7597" w:rsidRPr="004B16A8" w:rsidRDefault="00BB7597" w:rsidP="009A6F2A">
      <w:pPr>
        <w:spacing w:line="260" w:lineRule="atLeast"/>
        <w:rPr>
          <w:rFonts w:cs="Arial"/>
          <w:bCs/>
          <w:szCs w:val="20"/>
        </w:rPr>
      </w:pPr>
    </w:p>
    <w:p w14:paraId="56394B35" w14:textId="77777777" w:rsidR="00BB7597" w:rsidRPr="004B16A8" w:rsidRDefault="00BB7597" w:rsidP="009A6F2A">
      <w:pPr>
        <w:spacing w:line="260" w:lineRule="atLeast"/>
        <w:ind w:left="426" w:hanging="426"/>
        <w:rPr>
          <w:rFonts w:cs="Arial"/>
          <w:b/>
          <w:bCs/>
          <w:szCs w:val="20"/>
        </w:rPr>
      </w:pPr>
      <w:r w:rsidRPr="004B16A8">
        <w:rPr>
          <w:rFonts w:cs="Arial"/>
          <w:b/>
          <w:bCs/>
          <w:szCs w:val="20"/>
        </w:rPr>
        <w:t>4.2</w:t>
      </w:r>
      <w:r w:rsidRPr="004B16A8">
        <w:rPr>
          <w:rFonts w:cs="Arial"/>
          <w:b/>
          <w:bCs/>
          <w:szCs w:val="20"/>
        </w:rPr>
        <w:tab/>
        <w:t>DE SCHEIDING VAN MACHTEN</w:t>
      </w:r>
    </w:p>
    <w:p w14:paraId="6F070898" w14:textId="77777777" w:rsidR="00BB7597" w:rsidRPr="004B16A8" w:rsidRDefault="00BB7597" w:rsidP="009A6F2A">
      <w:pPr>
        <w:spacing w:line="260" w:lineRule="atLeast"/>
        <w:rPr>
          <w:rFonts w:cs="Arial"/>
          <w:bCs/>
          <w:szCs w:val="20"/>
        </w:rPr>
      </w:pPr>
    </w:p>
    <w:p w14:paraId="7BE18EF9" w14:textId="32E81EEB" w:rsidR="00BB7597" w:rsidRPr="004B16A8" w:rsidRDefault="00BB7597" w:rsidP="009A6F2A">
      <w:pPr>
        <w:spacing w:line="260" w:lineRule="atLeast"/>
        <w:rPr>
          <w:rFonts w:cs="Arial"/>
          <w:bCs/>
          <w:szCs w:val="20"/>
        </w:rPr>
      </w:pPr>
      <w:r w:rsidRPr="004B16A8">
        <w:rPr>
          <w:rFonts w:cs="Arial"/>
          <w:b/>
          <w:bCs/>
          <w:i/>
          <w:szCs w:val="20"/>
        </w:rPr>
        <w:t>VRAGEN BIJ 4.2</w:t>
      </w:r>
      <w:r w:rsidRPr="004B16A8">
        <w:rPr>
          <w:rFonts w:cs="Arial"/>
          <w:bCs/>
          <w:szCs w:val="20"/>
        </w:rPr>
        <w:t xml:space="preserve">  blz. 4</w:t>
      </w:r>
      <w:r w:rsidR="007B5DEC" w:rsidRPr="004B16A8">
        <w:rPr>
          <w:rFonts w:cs="Arial"/>
          <w:bCs/>
          <w:szCs w:val="20"/>
        </w:rPr>
        <w:t>3</w:t>
      </w:r>
    </w:p>
    <w:p w14:paraId="35550E7A" w14:textId="77777777" w:rsidR="007B5DEC" w:rsidRPr="004B16A8" w:rsidRDefault="007B5DEC" w:rsidP="009A6F2A">
      <w:pPr>
        <w:spacing w:line="260" w:lineRule="atLeast"/>
        <w:rPr>
          <w:rFonts w:cs="Arial"/>
          <w:bCs/>
          <w:szCs w:val="20"/>
        </w:rPr>
      </w:pPr>
    </w:p>
    <w:p w14:paraId="1736EC0F" w14:textId="77777777" w:rsidR="00BB7597" w:rsidRPr="004B16A8" w:rsidRDefault="00BB7597" w:rsidP="009A6F2A">
      <w:pPr>
        <w:spacing w:line="260" w:lineRule="atLeast"/>
        <w:ind w:left="426" w:hanging="426"/>
        <w:rPr>
          <w:rFonts w:cs="Arial"/>
          <w:bCs/>
          <w:szCs w:val="20"/>
        </w:rPr>
      </w:pPr>
      <w:r w:rsidRPr="004B16A8">
        <w:rPr>
          <w:rFonts w:cs="Arial"/>
          <w:bCs/>
          <w:szCs w:val="20"/>
        </w:rPr>
        <w:t>5.</w:t>
      </w:r>
      <w:r w:rsidRPr="004B16A8">
        <w:rPr>
          <w:rFonts w:cs="Arial"/>
          <w:bCs/>
          <w:szCs w:val="20"/>
        </w:rPr>
        <w:tab/>
        <w:t>De minister zit in de regering en stelt in samenspraak met het parlement de wetten vast (wetgevende macht) en geeft aanwijzingen aan ambtenaren die een wet moeten uitvoeren (uitvoerende macht).</w:t>
      </w:r>
    </w:p>
    <w:p w14:paraId="310AA9D5" w14:textId="77777777" w:rsidR="00BB7597" w:rsidRPr="004B16A8" w:rsidRDefault="00BB7597" w:rsidP="009A6F2A">
      <w:pPr>
        <w:spacing w:line="260" w:lineRule="atLeast"/>
        <w:rPr>
          <w:rFonts w:cs="Arial"/>
          <w:bCs/>
          <w:szCs w:val="20"/>
        </w:rPr>
      </w:pPr>
    </w:p>
    <w:p w14:paraId="01221491" w14:textId="26942F93" w:rsidR="00BB7597" w:rsidRPr="004B16A8" w:rsidRDefault="00BB7597" w:rsidP="009A6F2A">
      <w:pPr>
        <w:spacing w:line="260" w:lineRule="atLeast"/>
        <w:ind w:left="426" w:hanging="426"/>
        <w:rPr>
          <w:rFonts w:cs="Arial"/>
          <w:bCs/>
          <w:szCs w:val="20"/>
        </w:rPr>
      </w:pPr>
      <w:r w:rsidRPr="004B16A8">
        <w:rPr>
          <w:rFonts w:cs="Arial"/>
          <w:bCs/>
          <w:szCs w:val="20"/>
        </w:rPr>
        <w:t>6.</w:t>
      </w:r>
      <w:r w:rsidRPr="004B16A8">
        <w:rPr>
          <w:rFonts w:cs="Arial"/>
          <w:bCs/>
          <w:szCs w:val="20"/>
        </w:rPr>
        <w:tab/>
      </w:r>
      <w:r w:rsidR="00161C39" w:rsidRPr="004B16A8">
        <w:rPr>
          <w:rFonts w:cs="Arial"/>
          <w:bCs/>
          <w:szCs w:val="20"/>
        </w:rPr>
        <w:t xml:space="preserve">In een rechtsstaat moeten rechters onafhankelijk en onpartijdig zijn, </w:t>
      </w:r>
      <w:r w:rsidR="00161C39" w:rsidRPr="004B16A8">
        <w:rPr>
          <w:rFonts w:cs="Arial"/>
          <w:b/>
          <w:szCs w:val="20"/>
        </w:rPr>
        <w:t xml:space="preserve">omdat </w:t>
      </w:r>
      <w:r w:rsidR="00D12F9A" w:rsidRPr="004B16A8">
        <w:rPr>
          <w:rFonts w:cs="Arial"/>
          <w:b/>
          <w:szCs w:val="20"/>
        </w:rPr>
        <w:t>burgers moeten kunnen vertrouwen op een eerlijk proces</w:t>
      </w:r>
      <w:r w:rsidR="00161C39" w:rsidRPr="004B16A8">
        <w:rPr>
          <w:rFonts w:cs="Arial"/>
          <w:bCs/>
          <w:szCs w:val="20"/>
        </w:rPr>
        <w:t>.</w:t>
      </w:r>
    </w:p>
    <w:p w14:paraId="137BBD65" w14:textId="63819D8D" w:rsidR="00BB7597" w:rsidRPr="004B16A8" w:rsidRDefault="00BB7597" w:rsidP="009A6F2A">
      <w:pPr>
        <w:spacing w:line="260" w:lineRule="atLeast"/>
        <w:ind w:left="426"/>
        <w:rPr>
          <w:rFonts w:cs="Arial"/>
          <w:bCs/>
          <w:i/>
          <w:szCs w:val="20"/>
        </w:rPr>
      </w:pPr>
      <w:r w:rsidRPr="004B16A8">
        <w:rPr>
          <w:rFonts w:cs="Arial"/>
          <w:bCs/>
          <w:i/>
          <w:szCs w:val="20"/>
        </w:rPr>
        <w:t xml:space="preserve">Onafhankelijkheid betekent dat een rechter geen verantwoording schuldig is aan de minister of de politiek. </w:t>
      </w:r>
      <w:r w:rsidR="00E73F15" w:rsidRPr="004B16A8">
        <w:rPr>
          <w:rFonts w:cs="Arial"/>
          <w:bCs/>
          <w:i/>
          <w:szCs w:val="20"/>
        </w:rPr>
        <w:t>O</w:t>
      </w:r>
      <w:r w:rsidRPr="004B16A8">
        <w:rPr>
          <w:rFonts w:cs="Arial"/>
          <w:bCs/>
          <w:i/>
          <w:szCs w:val="20"/>
        </w:rPr>
        <w:t>npartijdigheid be</w:t>
      </w:r>
      <w:r w:rsidR="00E73F15" w:rsidRPr="004B16A8">
        <w:rPr>
          <w:rFonts w:cs="Arial"/>
          <w:bCs/>
          <w:i/>
          <w:szCs w:val="20"/>
        </w:rPr>
        <w:t>tekent</w:t>
      </w:r>
      <w:r w:rsidRPr="004B16A8">
        <w:rPr>
          <w:rFonts w:cs="Arial"/>
          <w:bCs/>
          <w:i/>
          <w:szCs w:val="20"/>
        </w:rPr>
        <w:t xml:space="preserve"> dat een rechter</w:t>
      </w:r>
      <w:r w:rsidR="00161C39" w:rsidRPr="004B16A8">
        <w:rPr>
          <w:rFonts w:cs="Arial"/>
          <w:bCs/>
          <w:i/>
          <w:szCs w:val="20"/>
        </w:rPr>
        <w:t xml:space="preserve"> </w:t>
      </w:r>
      <w:r w:rsidR="00EE1E3B" w:rsidRPr="004B16A8">
        <w:rPr>
          <w:rFonts w:cs="Arial"/>
          <w:bCs/>
          <w:i/>
          <w:szCs w:val="20"/>
        </w:rPr>
        <w:t>tijdens een rechtszaak</w:t>
      </w:r>
      <w:r w:rsidRPr="004B16A8">
        <w:rPr>
          <w:rFonts w:cs="Arial"/>
          <w:bCs/>
          <w:i/>
          <w:szCs w:val="20"/>
        </w:rPr>
        <w:t xml:space="preserve"> geen partij kiest, maar kijkt naar wat er feitelijk is gebeurd.</w:t>
      </w:r>
    </w:p>
    <w:p w14:paraId="0D1D8072" w14:textId="77777777" w:rsidR="00BB7597" w:rsidRPr="004B16A8" w:rsidRDefault="00BB7597" w:rsidP="009A6F2A">
      <w:pPr>
        <w:spacing w:line="260" w:lineRule="atLeast"/>
        <w:rPr>
          <w:rFonts w:cs="Arial"/>
          <w:bCs/>
          <w:i/>
          <w:szCs w:val="20"/>
        </w:rPr>
      </w:pPr>
    </w:p>
    <w:p w14:paraId="3FD54F99" w14:textId="4161FFAA" w:rsidR="00BB7597" w:rsidRPr="004B16A8" w:rsidRDefault="00BB7597" w:rsidP="009A6F2A">
      <w:pPr>
        <w:spacing w:line="260" w:lineRule="atLeast"/>
        <w:ind w:left="426" w:hanging="426"/>
        <w:rPr>
          <w:rFonts w:cs="Arial"/>
          <w:bCs/>
          <w:szCs w:val="20"/>
        </w:rPr>
      </w:pPr>
      <w:r w:rsidRPr="004B16A8">
        <w:rPr>
          <w:rFonts w:cs="Arial"/>
          <w:bCs/>
          <w:szCs w:val="20"/>
        </w:rPr>
        <w:t>7.</w:t>
      </w:r>
      <w:r w:rsidRPr="004B16A8">
        <w:rPr>
          <w:rFonts w:cs="Arial"/>
          <w:bCs/>
          <w:szCs w:val="20"/>
        </w:rPr>
        <w:tab/>
      </w:r>
      <w:r w:rsidR="006631C3" w:rsidRPr="004B16A8">
        <w:rPr>
          <w:rFonts w:cs="Arial"/>
          <w:bCs/>
          <w:szCs w:val="20"/>
        </w:rPr>
        <w:t>Een</w:t>
      </w:r>
      <w:r w:rsidR="00114313" w:rsidRPr="004B16A8">
        <w:rPr>
          <w:rFonts w:cs="Arial"/>
          <w:bCs/>
          <w:szCs w:val="20"/>
        </w:rPr>
        <w:t xml:space="preserve"> kenmerk van </w:t>
      </w:r>
      <w:r w:rsidR="006631C3" w:rsidRPr="004B16A8">
        <w:rPr>
          <w:rFonts w:cs="Arial"/>
          <w:bCs/>
          <w:szCs w:val="20"/>
        </w:rPr>
        <w:t>een</w:t>
      </w:r>
      <w:r w:rsidR="00114313" w:rsidRPr="004B16A8">
        <w:rPr>
          <w:rFonts w:cs="Arial"/>
          <w:bCs/>
          <w:szCs w:val="20"/>
        </w:rPr>
        <w:t xml:space="preserve"> rechtsstaat is dat de bevolking mee kan beslissen over hoe het land wordt geregeerd</w:t>
      </w:r>
      <w:r w:rsidRPr="004B16A8">
        <w:rPr>
          <w:rFonts w:cs="Arial"/>
          <w:bCs/>
          <w:szCs w:val="20"/>
        </w:rPr>
        <w:t>.</w:t>
      </w:r>
      <w:r w:rsidR="00EE02E1" w:rsidRPr="004B16A8">
        <w:rPr>
          <w:rFonts w:cs="Arial"/>
          <w:bCs/>
          <w:szCs w:val="20"/>
        </w:rPr>
        <w:t xml:space="preserve"> Dat betekent dus dat een rechtsstaat een democratie is.</w:t>
      </w:r>
    </w:p>
    <w:p w14:paraId="755B68EC" w14:textId="77777777" w:rsidR="00BB7597" w:rsidRPr="004B16A8" w:rsidRDefault="00BB7597" w:rsidP="009A6F2A">
      <w:pPr>
        <w:spacing w:line="260" w:lineRule="atLeast"/>
        <w:rPr>
          <w:rFonts w:cs="Arial"/>
          <w:bCs/>
          <w:szCs w:val="20"/>
        </w:rPr>
      </w:pPr>
    </w:p>
    <w:p w14:paraId="6162626A" w14:textId="0323F938" w:rsidR="00BB7597" w:rsidRPr="004B16A8" w:rsidRDefault="00BB7597" w:rsidP="009A6F2A">
      <w:pPr>
        <w:spacing w:line="260" w:lineRule="atLeast"/>
        <w:ind w:left="426" w:hanging="426"/>
        <w:rPr>
          <w:rFonts w:cs="Arial"/>
          <w:bCs/>
          <w:i/>
          <w:szCs w:val="20"/>
        </w:rPr>
      </w:pPr>
      <w:r w:rsidRPr="004B16A8">
        <w:rPr>
          <w:rFonts w:cs="Arial"/>
          <w:bCs/>
          <w:szCs w:val="20"/>
        </w:rPr>
        <w:t>8.</w:t>
      </w:r>
      <w:r w:rsidRPr="004B16A8">
        <w:rPr>
          <w:rFonts w:cs="Arial"/>
          <w:bCs/>
          <w:szCs w:val="20"/>
        </w:rPr>
        <w:tab/>
      </w:r>
      <w:r w:rsidR="00A67C40" w:rsidRPr="004B16A8">
        <w:rPr>
          <w:rFonts w:cs="Arial"/>
          <w:bCs/>
          <w:szCs w:val="20"/>
        </w:rPr>
        <w:t>V</w:t>
      </w:r>
      <w:r w:rsidRPr="004B16A8">
        <w:rPr>
          <w:rFonts w:cs="Arial"/>
          <w:bCs/>
          <w:i/>
          <w:szCs w:val="20"/>
        </w:rPr>
        <w:t>oorbeeldantwoord:</w:t>
      </w:r>
    </w:p>
    <w:p w14:paraId="1666632A" w14:textId="03F93970" w:rsidR="00BB7597" w:rsidRPr="004B16A8" w:rsidRDefault="00943C79" w:rsidP="009A6F2A">
      <w:pPr>
        <w:spacing w:line="260" w:lineRule="atLeast"/>
        <w:ind w:left="426"/>
        <w:rPr>
          <w:rFonts w:cs="Arial"/>
          <w:bCs/>
          <w:szCs w:val="20"/>
        </w:rPr>
      </w:pPr>
      <w:r w:rsidRPr="004B16A8">
        <w:rPr>
          <w:rFonts w:cs="Arial"/>
          <w:bCs/>
          <w:szCs w:val="20"/>
        </w:rPr>
        <w:t>I</w:t>
      </w:r>
      <w:r w:rsidR="00BB7597" w:rsidRPr="004B16A8">
        <w:rPr>
          <w:rFonts w:cs="Arial"/>
          <w:bCs/>
          <w:szCs w:val="20"/>
        </w:rPr>
        <w:t xml:space="preserve">n een dictatuur </w:t>
      </w:r>
      <w:r w:rsidRPr="004B16A8">
        <w:rPr>
          <w:rFonts w:cs="Arial"/>
          <w:bCs/>
          <w:szCs w:val="20"/>
        </w:rPr>
        <w:t xml:space="preserve">hoeft </w:t>
      </w:r>
      <w:r w:rsidR="005D1DD8" w:rsidRPr="004B16A8">
        <w:rPr>
          <w:rFonts w:cs="Arial"/>
          <w:bCs/>
          <w:szCs w:val="20"/>
        </w:rPr>
        <w:t xml:space="preserve">de overheid geen rekening te houden met de </w:t>
      </w:r>
      <w:r w:rsidR="00BB7597" w:rsidRPr="004B16A8">
        <w:rPr>
          <w:rFonts w:cs="Arial"/>
          <w:bCs/>
          <w:szCs w:val="20"/>
        </w:rPr>
        <w:t>grondrechten</w:t>
      </w:r>
      <w:r w:rsidR="002534A8" w:rsidRPr="004B16A8">
        <w:rPr>
          <w:rFonts w:cs="Arial"/>
          <w:bCs/>
          <w:szCs w:val="20"/>
        </w:rPr>
        <w:t xml:space="preserve"> van burgers;</w:t>
      </w:r>
      <w:r w:rsidR="002534A8" w:rsidRPr="004B16A8">
        <w:rPr>
          <w:rFonts w:eastAsia="Times New Roman" w:cs="Arial"/>
          <w:kern w:val="0"/>
          <w:szCs w:val="20"/>
          <w:lang w:eastAsia="en-US" w:bidi="ar-SA"/>
        </w:rPr>
        <w:t xml:space="preserve"> </w:t>
      </w:r>
      <w:r w:rsidRPr="004B16A8">
        <w:rPr>
          <w:rFonts w:eastAsia="Times New Roman" w:cs="Arial"/>
          <w:kern w:val="0"/>
          <w:szCs w:val="20"/>
          <w:lang w:eastAsia="en-US" w:bidi="ar-SA"/>
        </w:rPr>
        <w:t>i</w:t>
      </w:r>
      <w:r w:rsidR="002534A8" w:rsidRPr="004B16A8">
        <w:rPr>
          <w:rFonts w:cs="Arial"/>
          <w:bCs/>
          <w:szCs w:val="20"/>
        </w:rPr>
        <w:t xml:space="preserve">n een dictatuur </w:t>
      </w:r>
      <w:r w:rsidRPr="004B16A8">
        <w:rPr>
          <w:rFonts w:cs="Arial"/>
          <w:bCs/>
          <w:szCs w:val="20"/>
        </w:rPr>
        <w:t xml:space="preserve">zijn </w:t>
      </w:r>
      <w:r w:rsidR="002534A8" w:rsidRPr="004B16A8">
        <w:rPr>
          <w:rFonts w:cs="Arial"/>
          <w:bCs/>
          <w:szCs w:val="20"/>
        </w:rPr>
        <w:t xml:space="preserve">de rechters </w:t>
      </w:r>
      <w:r w:rsidR="00FB5827" w:rsidRPr="004B16A8">
        <w:rPr>
          <w:rFonts w:cs="Arial"/>
          <w:bCs/>
          <w:szCs w:val="20"/>
        </w:rPr>
        <w:t>niet onpartijdig en onafhankelijk</w:t>
      </w:r>
      <w:r w:rsidR="002534A8" w:rsidRPr="004B16A8">
        <w:rPr>
          <w:rFonts w:cs="Arial"/>
          <w:bCs/>
          <w:szCs w:val="20"/>
        </w:rPr>
        <w:t xml:space="preserve">; </w:t>
      </w:r>
      <w:r w:rsidR="00FB5827" w:rsidRPr="004B16A8">
        <w:rPr>
          <w:rFonts w:cs="Arial"/>
          <w:bCs/>
          <w:szCs w:val="20"/>
        </w:rPr>
        <w:t xml:space="preserve">in een dictatuur </w:t>
      </w:r>
      <w:r w:rsidRPr="004B16A8">
        <w:rPr>
          <w:rFonts w:cs="Arial"/>
          <w:bCs/>
          <w:szCs w:val="20"/>
        </w:rPr>
        <w:t xml:space="preserve">hebben </w:t>
      </w:r>
      <w:r w:rsidR="002534A8" w:rsidRPr="004B16A8">
        <w:rPr>
          <w:rFonts w:cs="Arial"/>
          <w:bCs/>
          <w:szCs w:val="20"/>
        </w:rPr>
        <w:t>verdachten geen rechtsbesche</w:t>
      </w:r>
      <w:r w:rsidR="00FB5827" w:rsidRPr="004B16A8">
        <w:rPr>
          <w:rFonts w:cs="Arial"/>
          <w:bCs/>
          <w:szCs w:val="20"/>
        </w:rPr>
        <w:t>r</w:t>
      </w:r>
      <w:r w:rsidR="002534A8" w:rsidRPr="004B16A8">
        <w:rPr>
          <w:rFonts w:cs="Arial"/>
          <w:bCs/>
          <w:szCs w:val="20"/>
        </w:rPr>
        <w:t>ming</w:t>
      </w:r>
      <w:r w:rsidR="00BB7597" w:rsidRPr="004B16A8">
        <w:rPr>
          <w:rFonts w:cs="Arial"/>
          <w:bCs/>
          <w:szCs w:val="20"/>
        </w:rPr>
        <w:t>.</w:t>
      </w:r>
    </w:p>
    <w:p w14:paraId="4C5DC90E" w14:textId="77777777" w:rsidR="00BB7597" w:rsidRPr="004B16A8" w:rsidRDefault="00BB7597" w:rsidP="009A6F2A">
      <w:pPr>
        <w:spacing w:line="260" w:lineRule="atLeast"/>
        <w:rPr>
          <w:rFonts w:cs="Arial"/>
          <w:bCs/>
          <w:szCs w:val="20"/>
        </w:rPr>
      </w:pPr>
    </w:p>
    <w:p w14:paraId="44F70603" w14:textId="3C9A74BB" w:rsidR="00BB7597" w:rsidRPr="004B16A8" w:rsidRDefault="004D16D2" w:rsidP="009A6F2A">
      <w:pPr>
        <w:spacing w:line="260" w:lineRule="atLeast"/>
        <w:ind w:left="426" w:hanging="426"/>
        <w:rPr>
          <w:rFonts w:cs="Arial"/>
          <w:b/>
          <w:bCs/>
          <w:szCs w:val="20"/>
        </w:rPr>
      </w:pPr>
      <w:r w:rsidRPr="004B16A8">
        <w:rPr>
          <w:rFonts w:cs="Arial"/>
          <w:b/>
          <w:bCs/>
          <w:szCs w:val="20"/>
        </w:rPr>
        <w:br w:type="page"/>
      </w:r>
      <w:r w:rsidR="00BB7597" w:rsidRPr="004B16A8">
        <w:rPr>
          <w:rFonts w:cs="Arial"/>
          <w:b/>
          <w:bCs/>
          <w:szCs w:val="20"/>
        </w:rPr>
        <w:lastRenderedPageBreak/>
        <w:t>4.3</w:t>
      </w:r>
      <w:r w:rsidR="00BB7597" w:rsidRPr="004B16A8">
        <w:rPr>
          <w:rFonts w:cs="Arial"/>
          <w:b/>
          <w:bCs/>
          <w:szCs w:val="20"/>
        </w:rPr>
        <w:tab/>
        <w:t>KNELPUNTEN IN ONZE RECHTSSTAAT</w:t>
      </w:r>
    </w:p>
    <w:p w14:paraId="53AE7875" w14:textId="77777777" w:rsidR="00BB7597" w:rsidRPr="004B16A8" w:rsidRDefault="00BB7597" w:rsidP="009A6F2A">
      <w:pPr>
        <w:spacing w:line="260" w:lineRule="atLeast"/>
        <w:rPr>
          <w:rFonts w:cs="Arial"/>
          <w:bCs/>
          <w:szCs w:val="20"/>
        </w:rPr>
      </w:pPr>
    </w:p>
    <w:p w14:paraId="674FF266" w14:textId="2ECED7CF" w:rsidR="00BB7597" w:rsidRPr="004B16A8" w:rsidRDefault="00BB7597" w:rsidP="009A6F2A">
      <w:pPr>
        <w:spacing w:line="260" w:lineRule="atLeast"/>
        <w:rPr>
          <w:rFonts w:cs="Arial"/>
          <w:bCs/>
          <w:szCs w:val="20"/>
        </w:rPr>
      </w:pPr>
      <w:r w:rsidRPr="004B16A8">
        <w:rPr>
          <w:rFonts w:cs="Arial"/>
          <w:b/>
          <w:bCs/>
          <w:i/>
          <w:szCs w:val="20"/>
        </w:rPr>
        <w:t>VRAGEN BIJ 4.3</w:t>
      </w:r>
      <w:r w:rsidRPr="004B16A8">
        <w:rPr>
          <w:rFonts w:cs="Arial"/>
          <w:bCs/>
          <w:szCs w:val="20"/>
        </w:rPr>
        <w:t xml:space="preserve">  blz. </w:t>
      </w:r>
      <w:r w:rsidR="004D16D2" w:rsidRPr="004B16A8">
        <w:rPr>
          <w:rFonts w:cs="Arial"/>
          <w:bCs/>
          <w:szCs w:val="20"/>
        </w:rPr>
        <w:t>45</w:t>
      </w:r>
    </w:p>
    <w:p w14:paraId="0EAFE907" w14:textId="77777777" w:rsidR="00635A03" w:rsidRPr="004B16A8" w:rsidRDefault="00635A03" w:rsidP="009A6F2A">
      <w:pPr>
        <w:spacing w:line="260" w:lineRule="atLeast"/>
        <w:rPr>
          <w:rFonts w:cs="Arial"/>
          <w:bCs/>
          <w:i/>
          <w:szCs w:val="20"/>
        </w:rPr>
      </w:pPr>
    </w:p>
    <w:p w14:paraId="7889A80D" w14:textId="404544DA" w:rsidR="00084945" w:rsidRPr="004B16A8" w:rsidRDefault="00BB7597" w:rsidP="00BB13C7">
      <w:pPr>
        <w:tabs>
          <w:tab w:val="left" w:pos="426"/>
        </w:tabs>
        <w:spacing w:line="260" w:lineRule="atLeast"/>
        <w:ind w:left="851" w:hanging="755"/>
        <w:rPr>
          <w:rFonts w:cs="Arial"/>
          <w:bCs/>
          <w:i/>
          <w:iCs/>
          <w:szCs w:val="20"/>
        </w:rPr>
      </w:pPr>
      <w:r w:rsidRPr="004B16A8">
        <w:rPr>
          <w:rFonts w:cs="Arial"/>
          <w:bCs/>
          <w:szCs w:val="20"/>
        </w:rPr>
        <w:t>9.</w:t>
      </w:r>
      <w:r w:rsidRPr="004B16A8">
        <w:rPr>
          <w:rFonts w:cs="Arial"/>
          <w:bCs/>
          <w:szCs w:val="20"/>
        </w:rPr>
        <w:tab/>
      </w:r>
      <w:r w:rsidR="000300BD" w:rsidRPr="004B16A8">
        <w:rPr>
          <w:rFonts w:cs="Arial"/>
          <w:bCs/>
          <w:szCs w:val="20"/>
        </w:rPr>
        <w:t>a.</w:t>
      </w:r>
      <w:r w:rsidR="000300BD" w:rsidRPr="004B16A8">
        <w:rPr>
          <w:rFonts w:cs="Arial"/>
          <w:bCs/>
          <w:szCs w:val="20"/>
        </w:rPr>
        <w:tab/>
      </w:r>
      <w:r w:rsidR="00084945" w:rsidRPr="004B16A8">
        <w:rPr>
          <w:rFonts w:cs="Arial"/>
          <w:bCs/>
          <w:i/>
          <w:iCs/>
          <w:szCs w:val="20"/>
        </w:rPr>
        <w:t>Voorbeeldantwoorden:</w:t>
      </w:r>
    </w:p>
    <w:p w14:paraId="0113215A" w14:textId="13466619" w:rsidR="00BB7597" w:rsidRPr="004B16A8" w:rsidRDefault="00BB7597" w:rsidP="009A6F2A">
      <w:pPr>
        <w:spacing w:line="260" w:lineRule="atLeast"/>
        <w:ind w:left="426" w:firstLine="425"/>
        <w:rPr>
          <w:rFonts w:cs="Arial"/>
          <w:bCs/>
          <w:szCs w:val="20"/>
        </w:rPr>
      </w:pPr>
      <w:r w:rsidRPr="004B16A8">
        <w:rPr>
          <w:rFonts w:cs="Arial"/>
          <w:bCs/>
          <w:szCs w:val="20"/>
        </w:rPr>
        <w:t>Mogelijke oorzaken</w:t>
      </w:r>
      <w:r w:rsidRPr="004B16A8">
        <w:rPr>
          <w:rFonts w:cs="Arial"/>
          <w:b/>
          <w:bCs/>
          <w:szCs w:val="20"/>
        </w:rPr>
        <w:t xml:space="preserve"> </w:t>
      </w:r>
      <w:r w:rsidRPr="004B16A8">
        <w:rPr>
          <w:rFonts w:cs="Arial"/>
          <w:bCs/>
          <w:szCs w:val="20"/>
        </w:rPr>
        <w:t>van</w:t>
      </w:r>
      <w:r w:rsidRPr="004B16A8">
        <w:rPr>
          <w:rFonts w:cs="Arial"/>
          <w:b/>
          <w:bCs/>
          <w:szCs w:val="20"/>
        </w:rPr>
        <w:t xml:space="preserve"> </w:t>
      </w:r>
      <w:r w:rsidR="00F539FE" w:rsidRPr="004B16A8">
        <w:rPr>
          <w:rFonts w:cs="Arial"/>
          <w:szCs w:val="20"/>
        </w:rPr>
        <w:t>ongelijke behandeling in het strafproces</w:t>
      </w:r>
      <w:r w:rsidRPr="004B16A8">
        <w:rPr>
          <w:rFonts w:cs="Arial"/>
          <w:bCs/>
          <w:szCs w:val="20"/>
        </w:rPr>
        <w:t>:</w:t>
      </w:r>
    </w:p>
    <w:p w14:paraId="55F33B8E" w14:textId="77777777" w:rsidR="00BB7597" w:rsidRPr="004B16A8" w:rsidRDefault="00BB7597" w:rsidP="00BB13C7">
      <w:pPr>
        <w:spacing w:line="260" w:lineRule="atLeast"/>
        <w:ind w:left="1276" w:hanging="425"/>
        <w:rPr>
          <w:rFonts w:cs="Arial"/>
          <w:bCs/>
          <w:szCs w:val="20"/>
        </w:rPr>
      </w:pPr>
      <w:r w:rsidRPr="004B16A8">
        <w:rPr>
          <w:rFonts w:cs="Arial"/>
          <w:bCs/>
          <w:szCs w:val="20"/>
        </w:rPr>
        <w:t>-</w:t>
      </w:r>
      <w:r w:rsidRPr="004B16A8">
        <w:rPr>
          <w:rFonts w:cs="Arial"/>
          <w:bCs/>
          <w:szCs w:val="20"/>
        </w:rPr>
        <w:tab/>
        <w:t>Mensen met een hoge opleiding kunnen zich beter verdedigen tegen de aanklacht van de officier.</w:t>
      </w:r>
    </w:p>
    <w:p w14:paraId="6F40A9D3" w14:textId="77777777" w:rsidR="00BB7597" w:rsidRPr="004B16A8" w:rsidRDefault="00BB7597" w:rsidP="00BB13C7">
      <w:pPr>
        <w:spacing w:line="260" w:lineRule="atLeast"/>
        <w:ind w:left="1276" w:hanging="425"/>
        <w:rPr>
          <w:rFonts w:cs="Arial"/>
          <w:bCs/>
          <w:szCs w:val="20"/>
        </w:rPr>
      </w:pPr>
      <w:r w:rsidRPr="004B16A8">
        <w:rPr>
          <w:rFonts w:cs="Arial"/>
          <w:bCs/>
          <w:szCs w:val="20"/>
        </w:rPr>
        <w:t>-</w:t>
      </w:r>
      <w:r w:rsidRPr="004B16A8">
        <w:rPr>
          <w:rFonts w:cs="Arial"/>
          <w:bCs/>
          <w:szCs w:val="20"/>
        </w:rPr>
        <w:tab/>
        <w:t>Politie, officieren van justitie en rechters kunnen vooroordelen hebben tegen sommige mensen.</w:t>
      </w:r>
    </w:p>
    <w:p w14:paraId="1EBFF6E5" w14:textId="6439933C" w:rsidR="00834DF9" w:rsidRPr="004B16A8" w:rsidRDefault="00BB7597" w:rsidP="00BB13C7">
      <w:pPr>
        <w:spacing w:line="260" w:lineRule="atLeast"/>
        <w:ind w:left="1276" w:hanging="425"/>
        <w:rPr>
          <w:rFonts w:cs="Arial"/>
          <w:bCs/>
          <w:szCs w:val="20"/>
        </w:rPr>
      </w:pPr>
      <w:r w:rsidRPr="004B16A8">
        <w:rPr>
          <w:rFonts w:cs="Arial"/>
          <w:bCs/>
          <w:szCs w:val="20"/>
        </w:rPr>
        <w:t>-</w:t>
      </w:r>
      <w:r w:rsidRPr="004B16A8">
        <w:rPr>
          <w:rFonts w:cs="Arial"/>
          <w:bCs/>
          <w:szCs w:val="20"/>
        </w:rPr>
        <w:tab/>
        <w:t>Discriminatie van groepen</w:t>
      </w:r>
      <w:r w:rsidR="0038734D" w:rsidRPr="004B16A8">
        <w:rPr>
          <w:rFonts w:cs="Arial"/>
          <w:bCs/>
          <w:szCs w:val="20"/>
        </w:rPr>
        <w:t>, bijvoorbeeld</w:t>
      </w:r>
      <w:r w:rsidRPr="004B16A8">
        <w:rPr>
          <w:rFonts w:cs="Arial"/>
          <w:bCs/>
          <w:szCs w:val="20"/>
        </w:rPr>
        <w:t xml:space="preserve"> woonwagenbewoners en </w:t>
      </w:r>
      <w:r w:rsidR="004E4CAB" w:rsidRPr="004B16A8">
        <w:rPr>
          <w:rFonts w:cs="Arial"/>
          <w:bCs/>
          <w:szCs w:val="20"/>
        </w:rPr>
        <w:t>mensen met een migratie-achtergrond</w:t>
      </w:r>
      <w:r w:rsidRPr="004B16A8">
        <w:rPr>
          <w:rFonts w:cs="Arial"/>
          <w:bCs/>
          <w:szCs w:val="20"/>
        </w:rPr>
        <w:t>.</w:t>
      </w:r>
    </w:p>
    <w:p w14:paraId="0FD2605B" w14:textId="13C90B12" w:rsidR="00D67A08" w:rsidRPr="004B16A8" w:rsidRDefault="00D67A08" w:rsidP="009A6F2A">
      <w:pPr>
        <w:spacing w:line="260" w:lineRule="atLeast"/>
        <w:ind w:left="851" w:hanging="425"/>
        <w:rPr>
          <w:rFonts w:cs="Arial"/>
          <w:bCs/>
          <w:i/>
          <w:iCs/>
          <w:szCs w:val="20"/>
        </w:rPr>
      </w:pPr>
      <w:r w:rsidRPr="004B16A8">
        <w:rPr>
          <w:rFonts w:cs="Arial"/>
          <w:bCs/>
          <w:szCs w:val="20"/>
        </w:rPr>
        <w:t>b.</w:t>
      </w:r>
      <w:r w:rsidRPr="004B16A8">
        <w:rPr>
          <w:rFonts w:cs="Arial"/>
          <w:bCs/>
          <w:szCs w:val="20"/>
        </w:rPr>
        <w:tab/>
      </w:r>
      <w:r w:rsidRPr="004B16A8">
        <w:rPr>
          <w:rFonts w:cs="Arial"/>
          <w:bCs/>
          <w:i/>
          <w:iCs/>
          <w:szCs w:val="20"/>
        </w:rPr>
        <w:t>Voorbeeldantwoord:</w:t>
      </w:r>
    </w:p>
    <w:p w14:paraId="22BA5BE0" w14:textId="344DD855" w:rsidR="00D67A08" w:rsidRPr="004B16A8" w:rsidRDefault="00622AB2" w:rsidP="009A6F2A">
      <w:pPr>
        <w:spacing w:line="260" w:lineRule="atLeast"/>
        <w:ind w:left="851"/>
        <w:rPr>
          <w:rFonts w:cs="Arial"/>
          <w:bCs/>
          <w:i/>
          <w:iCs/>
          <w:szCs w:val="20"/>
        </w:rPr>
      </w:pPr>
      <w:r w:rsidRPr="004B16A8">
        <w:rPr>
          <w:rFonts w:cs="Arial"/>
          <w:bCs/>
          <w:szCs w:val="20"/>
        </w:rPr>
        <w:t xml:space="preserve">Verschillen in inkomen, opleiding, scholing en cultuur </w:t>
      </w:r>
      <w:r w:rsidR="007E5378" w:rsidRPr="004B16A8">
        <w:rPr>
          <w:rFonts w:cs="Arial"/>
          <w:bCs/>
          <w:szCs w:val="20"/>
        </w:rPr>
        <w:t xml:space="preserve">is een oorzaak van ongelijke behandeling. Door investeren in onderwijs kan deze </w:t>
      </w:r>
      <w:r w:rsidR="00FB53B1" w:rsidRPr="004B16A8">
        <w:rPr>
          <w:rFonts w:cs="Arial"/>
          <w:bCs/>
          <w:szCs w:val="20"/>
        </w:rPr>
        <w:t>oorzaak worden aangepakt.</w:t>
      </w:r>
    </w:p>
    <w:p w14:paraId="762F5ABB" w14:textId="77777777" w:rsidR="00916CED" w:rsidRPr="004B16A8" w:rsidRDefault="00916CED" w:rsidP="009A6F2A">
      <w:pPr>
        <w:spacing w:line="260" w:lineRule="atLeast"/>
        <w:ind w:left="426" w:hanging="426"/>
        <w:rPr>
          <w:rFonts w:cs="Arial"/>
          <w:bCs/>
          <w:szCs w:val="20"/>
        </w:rPr>
      </w:pPr>
    </w:p>
    <w:p w14:paraId="5F45737A" w14:textId="5EDAC6B6" w:rsidR="00BB7597" w:rsidRPr="004B16A8" w:rsidRDefault="00BB7597" w:rsidP="009A6F2A">
      <w:pPr>
        <w:spacing w:line="260" w:lineRule="atLeast"/>
        <w:ind w:left="426" w:hanging="426"/>
        <w:rPr>
          <w:rFonts w:cs="Arial"/>
          <w:bCs/>
          <w:i/>
          <w:szCs w:val="20"/>
        </w:rPr>
      </w:pPr>
      <w:r w:rsidRPr="004B16A8">
        <w:rPr>
          <w:rFonts w:cs="Arial"/>
          <w:bCs/>
          <w:szCs w:val="20"/>
        </w:rPr>
        <w:t>10.</w:t>
      </w:r>
      <w:r w:rsidRPr="004B16A8">
        <w:rPr>
          <w:rFonts w:cs="Arial"/>
          <w:bCs/>
          <w:szCs w:val="20"/>
        </w:rPr>
        <w:tab/>
      </w:r>
      <w:r w:rsidR="005B55E0" w:rsidRPr="004B16A8">
        <w:rPr>
          <w:rFonts w:cs="Arial"/>
          <w:bCs/>
          <w:szCs w:val="20"/>
        </w:rPr>
        <w:t xml:space="preserve">De waarde veiligheid (terroristen opsporen) en </w:t>
      </w:r>
      <w:r w:rsidR="00E6502C" w:rsidRPr="004B16A8">
        <w:rPr>
          <w:rFonts w:cs="Arial"/>
          <w:bCs/>
          <w:szCs w:val="20"/>
        </w:rPr>
        <w:t>de waarde vrijheid of privacy (</w:t>
      </w:r>
      <w:r w:rsidR="001C08F6" w:rsidRPr="004B16A8">
        <w:rPr>
          <w:rFonts w:cs="Arial"/>
          <w:bCs/>
          <w:szCs w:val="20"/>
        </w:rPr>
        <w:t>de overheid houdt je internetgedrag in de gaten).</w:t>
      </w:r>
    </w:p>
    <w:p w14:paraId="796BA70F" w14:textId="77777777" w:rsidR="00BB7597" w:rsidRPr="004B16A8" w:rsidRDefault="00BB7597" w:rsidP="009A6F2A">
      <w:pPr>
        <w:spacing w:line="260" w:lineRule="atLeast"/>
        <w:rPr>
          <w:rFonts w:cs="Arial"/>
          <w:bCs/>
          <w:szCs w:val="20"/>
        </w:rPr>
      </w:pPr>
    </w:p>
    <w:p w14:paraId="31F4D2AD" w14:textId="564C3216" w:rsidR="00BB7597" w:rsidRPr="004B16A8" w:rsidRDefault="00BB7597" w:rsidP="009A6F2A">
      <w:pPr>
        <w:spacing w:line="260" w:lineRule="atLeast"/>
        <w:ind w:left="426" w:hanging="426"/>
        <w:rPr>
          <w:rFonts w:cs="Arial"/>
          <w:bCs/>
          <w:szCs w:val="20"/>
        </w:rPr>
      </w:pPr>
      <w:r w:rsidRPr="004B16A8">
        <w:rPr>
          <w:rFonts w:cs="Arial"/>
          <w:bCs/>
          <w:szCs w:val="20"/>
        </w:rPr>
        <w:t>11.</w:t>
      </w:r>
      <w:r w:rsidRPr="004B16A8">
        <w:rPr>
          <w:rFonts w:cs="Arial"/>
          <w:bCs/>
          <w:szCs w:val="20"/>
        </w:rPr>
        <w:tab/>
      </w:r>
      <w:r w:rsidR="007A7C35" w:rsidRPr="004B16A8">
        <w:rPr>
          <w:rFonts w:cs="Arial"/>
          <w:bCs/>
          <w:szCs w:val="20"/>
        </w:rPr>
        <w:t xml:space="preserve">Artikel 1 van </w:t>
      </w:r>
      <w:r w:rsidRPr="004B16A8">
        <w:rPr>
          <w:rFonts w:cs="Arial"/>
          <w:bCs/>
          <w:szCs w:val="20"/>
        </w:rPr>
        <w:t xml:space="preserve">de grondwet </w:t>
      </w:r>
      <w:r w:rsidR="007A7C35" w:rsidRPr="004B16A8">
        <w:rPr>
          <w:rFonts w:cs="Arial"/>
          <w:bCs/>
          <w:szCs w:val="20"/>
        </w:rPr>
        <w:t>heeft ervoor gezorgd dat klassenjustitie v</w:t>
      </w:r>
      <w:r w:rsidR="00A973CF" w:rsidRPr="004B16A8">
        <w:rPr>
          <w:rFonts w:cs="Arial"/>
          <w:bCs/>
          <w:szCs w:val="20"/>
        </w:rPr>
        <w:t>eel minder vaak voorkomt</w:t>
      </w:r>
      <w:r w:rsidRPr="004B16A8">
        <w:rPr>
          <w:rFonts w:cs="Arial"/>
          <w:bCs/>
          <w:szCs w:val="20"/>
        </w:rPr>
        <w:t>.</w:t>
      </w:r>
    </w:p>
    <w:p w14:paraId="442A6064" w14:textId="2CE74549" w:rsidR="00A973CF" w:rsidRPr="004B16A8" w:rsidRDefault="00A973CF" w:rsidP="009A6F2A">
      <w:pPr>
        <w:spacing w:line="260" w:lineRule="atLeast"/>
        <w:ind w:left="426"/>
        <w:rPr>
          <w:rFonts w:cs="Arial"/>
          <w:bCs/>
          <w:i/>
          <w:iCs/>
          <w:szCs w:val="20"/>
        </w:rPr>
      </w:pPr>
      <w:r w:rsidRPr="004B16A8">
        <w:rPr>
          <w:rFonts w:cs="Arial"/>
          <w:bCs/>
          <w:i/>
          <w:iCs/>
          <w:szCs w:val="20"/>
        </w:rPr>
        <w:t xml:space="preserve">Volgens artikel 1 </w:t>
      </w:r>
      <w:r w:rsidR="00166E92" w:rsidRPr="004B16A8">
        <w:rPr>
          <w:rFonts w:cs="Arial"/>
          <w:bCs/>
          <w:i/>
          <w:iCs/>
          <w:szCs w:val="20"/>
        </w:rPr>
        <w:t>moet iedereen in Nederland in gelijke gevallen gelijk worden behandeld. Discriminatie</w:t>
      </w:r>
      <w:r w:rsidR="00B000E7" w:rsidRPr="004B16A8">
        <w:rPr>
          <w:rFonts w:cs="Arial"/>
          <w:bCs/>
          <w:i/>
          <w:iCs/>
          <w:szCs w:val="20"/>
        </w:rPr>
        <w:t>,</w:t>
      </w:r>
      <w:r w:rsidR="00166E92" w:rsidRPr="004B16A8">
        <w:rPr>
          <w:rFonts w:cs="Arial"/>
          <w:bCs/>
          <w:i/>
          <w:iCs/>
          <w:szCs w:val="20"/>
        </w:rPr>
        <w:t xml:space="preserve"> op welke grond dan ook</w:t>
      </w:r>
      <w:r w:rsidR="00B000E7" w:rsidRPr="004B16A8">
        <w:rPr>
          <w:rFonts w:cs="Arial"/>
          <w:bCs/>
          <w:i/>
          <w:iCs/>
          <w:szCs w:val="20"/>
        </w:rPr>
        <w:t>,</w:t>
      </w:r>
      <w:r w:rsidR="00166E92" w:rsidRPr="004B16A8">
        <w:rPr>
          <w:rFonts w:cs="Arial"/>
          <w:bCs/>
          <w:i/>
          <w:iCs/>
          <w:szCs w:val="20"/>
        </w:rPr>
        <w:t xml:space="preserve"> is niet toegestaan.</w:t>
      </w:r>
    </w:p>
    <w:p w14:paraId="184303CD" w14:textId="77777777" w:rsidR="00BB7597" w:rsidRPr="004B16A8" w:rsidRDefault="00BB7597" w:rsidP="009A6F2A">
      <w:pPr>
        <w:spacing w:line="260" w:lineRule="atLeast"/>
        <w:rPr>
          <w:rFonts w:cs="Arial"/>
          <w:bCs/>
          <w:szCs w:val="20"/>
        </w:rPr>
      </w:pPr>
    </w:p>
    <w:p w14:paraId="5DF597DA" w14:textId="2E528418" w:rsidR="00BB7597" w:rsidRPr="004B16A8" w:rsidRDefault="00BB7597" w:rsidP="009A6F2A">
      <w:pPr>
        <w:spacing w:line="260" w:lineRule="atLeast"/>
        <w:ind w:left="426" w:hanging="426"/>
        <w:rPr>
          <w:rFonts w:cs="Arial"/>
          <w:bCs/>
          <w:i/>
          <w:szCs w:val="20"/>
        </w:rPr>
      </w:pPr>
      <w:r w:rsidRPr="004B16A8">
        <w:rPr>
          <w:rFonts w:cs="Arial"/>
          <w:bCs/>
          <w:szCs w:val="20"/>
        </w:rPr>
        <w:t>12.</w:t>
      </w:r>
      <w:r w:rsidRPr="004B16A8">
        <w:rPr>
          <w:rFonts w:cs="Arial"/>
          <w:bCs/>
          <w:szCs w:val="20"/>
        </w:rPr>
        <w:tab/>
      </w:r>
      <w:r w:rsidR="00B000E7" w:rsidRPr="004B16A8">
        <w:rPr>
          <w:rFonts w:cs="Arial"/>
          <w:bCs/>
          <w:i/>
          <w:iCs/>
          <w:szCs w:val="20"/>
        </w:rPr>
        <w:t>Voorbeeldantwoorden:</w:t>
      </w:r>
    </w:p>
    <w:p w14:paraId="7581E54D" w14:textId="127F9B35" w:rsidR="00B22C53" w:rsidRPr="004B16A8" w:rsidRDefault="00D6667D" w:rsidP="00BB13C7">
      <w:pPr>
        <w:spacing w:line="260" w:lineRule="atLeast"/>
        <w:ind w:left="851" w:hanging="425"/>
        <w:rPr>
          <w:rFonts w:cs="Arial"/>
          <w:bCs/>
          <w:iCs/>
          <w:szCs w:val="20"/>
        </w:rPr>
      </w:pPr>
      <w:r w:rsidRPr="004B16A8">
        <w:rPr>
          <w:rFonts w:cs="Arial"/>
          <w:bCs/>
          <w:iCs/>
          <w:szCs w:val="20"/>
        </w:rPr>
        <w:t>-</w:t>
      </w:r>
      <w:r w:rsidR="00440FEA" w:rsidRPr="004B16A8">
        <w:rPr>
          <w:rFonts w:cs="Arial"/>
          <w:bCs/>
          <w:iCs/>
          <w:szCs w:val="20"/>
        </w:rPr>
        <w:tab/>
      </w:r>
      <w:r w:rsidR="00B22C53" w:rsidRPr="004B16A8">
        <w:rPr>
          <w:rFonts w:cs="Arial"/>
          <w:bCs/>
          <w:iCs/>
          <w:szCs w:val="20"/>
        </w:rPr>
        <w:t>Mag een politieke partij racistische standpunten uiten?</w:t>
      </w:r>
    </w:p>
    <w:p w14:paraId="72FADD83" w14:textId="51B0B360" w:rsidR="008C19F2" w:rsidRPr="004B16A8" w:rsidRDefault="008C19F2" w:rsidP="00BB13C7">
      <w:pPr>
        <w:spacing w:line="260" w:lineRule="atLeast"/>
        <w:ind w:left="851"/>
        <w:rPr>
          <w:rFonts w:cs="Arial"/>
          <w:bCs/>
          <w:iCs/>
          <w:szCs w:val="20"/>
        </w:rPr>
      </w:pPr>
      <w:r w:rsidRPr="004B16A8">
        <w:rPr>
          <w:rFonts w:cs="Arial"/>
          <w:b/>
          <w:iCs/>
          <w:szCs w:val="20"/>
        </w:rPr>
        <w:t>Ja</w:t>
      </w:r>
      <w:r w:rsidRPr="004B16A8">
        <w:rPr>
          <w:rFonts w:cs="Arial"/>
          <w:bCs/>
          <w:iCs/>
          <w:szCs w:val="20"/>
        </w:rPr>
        <w:t xml:space="preserve">, want </w:t>
      </w:r>
      <w:r w:rsidR="00B53DE9" w:rsidRPr="004B16A8">
        <w:rPr>
          <w:rFonts w:cs="Arial"/>
          <w:bCs/>
          <w:iCs/>
          <w:szCs w:val="20"/>
        </w:rPr>
        <w:t>politieke partijen moeten vrij zijn om elk standpunt in te nemen dat ze willen. Dat mag een ander niet verbieden.</w:t>
      </w:r>
    </w:p>
    <w:p w14:paraId="02DE4764" w14:textId="7112E639" w:rsidR="00E00DE6" w:rsidRPr="004B16A8" w:rsidRDefault="00E00DE6" w:rsidP="00BB13C7">
      <w:pPr>
        <w:spacing w:line="260" w:lineRule="atLeast"/>
        <w:ind w:left="851"/>
        <w:rPr>
          <w:rFonts w:cs="Arial"/>
          <w:bCs/>
          <w:iCs/>
          <w:szCs w:val="20"/>
        </w:rPr>
      </w:pPr>
      <w:r w:rsidRPr="004B16A8">
        <w:rPr>
          <w:rFonts w:cs="Arial"/>
          <w:b/>
          <w:iCs/>
          <w:szCs w:val="20"/>
        </w:rPr>
        <w:t>Ja</w:t>
      </w:r>
      <w:r w:rsidRPr="004B16A8">
        <w:rPr>
          <w:rFonts w:cs="Arial"/>
          <w:bCs/>
          <w:iCs/>
          <w:szCs w:val="20"/>
        </w:rPr>
        <w:t xml:space="preserve">, want </w:t>
      </w:r>
      <w:r w:rsidR="004737AC" w:rsidRPr="004B16A8">
        <w:rPr>
          <w:rFonts w:cs="Arial"/>
          <w:bCs/>
          <w:iCs/>
          <w:szCs w:val="20"/>
        </w:rPr>
        <w:t xml:space="preserve">mensen zijn nou eenmaal verschillend. </w:t>
      </w:r>
      <w:r w:rsidR="00D12517" w:rsidRPr="004B16A8">
        <w:rPr>
          <w:rFonts w:cs="Arial"/>
          <w:bCs/>
          <w:iCs/>
          <w:szCs w:val="20"/>
        </w:rPr>
        <w:t>Mensen hebben al eeuwenlang mensen van andere afkomst anders behandeld. W</w:t>
      </w:r>
      <w:r w:rsidR="004737AC" w:rsidRPr="004B16A8">
        <w:rPr>
          <w:rFonts w:cs="Arial"/>
          <w:bCs/>
          <w:iCs/>
          <w:szCs w:val="20"/>
        </w:rPr>
        <w:t xml:space="preserve">aarom </w:t>
      </w:r>
      <w:r w:rsidR="00D12517" w:rsidRPr="004B16A8">
        <w:rPr>
          <w:rFonts w:cs="Arial"/>
          <w:bCs/>
          <w:iCs/>
          <w:szCs w:val="20"/>
        </w:rPr>
        <w:t>zou je dit gedrag nu gaan verbieden?</w:t>
      </w:r>
    </w:p>
    <w:p w14:paraId="1C2877DB" w14:textId="628DBF90" w:rsidR="00B22C53" w:rsidRPr="004B16A8" w:rsidRDefault="00B22C53" w:rsidP="00BB13C7">
      <w:pPr>
        <w:spacing w:line="260" w:lineRule="atLeast"/>
        <w:ind w:left="851"/>
        <w:rPr>
          <w:rFonts w:cs="Arial"/>
          <w:bCs/>
          <w:iCs/>
          <w:szCs w:val="20"/>
        </w:rPr>
      </w:pPr>
      <w:r w:rsidRPr="004B16A8">
        <w:rPr>
          <w:rFonts w:cs="Arial"/>
          <w:b/>
          <w:iCs/>
          <w:szCs w:val="20"/>
        </w:rPr>
        <w:t>Nee</w:t>
      </w:r>
      <w:r w:rsidR="007B057F" w:rsidRPr="004B16A8">
        <w:rPr>
          <w:rFonts w:cs="Arial"/>
          <w:bCs/>
          <w:iCs/>
          <w:szCs w:val="20"/>
        </w:rPr>
        <w:t>, want racisme is volgens de grondwet verboden.</w:t>
      </w:r>
    </w:p>
    <w:p w14:paraId="3BA92EB4" w14:textId="7BA05E5F" w:rsidR="007B057F" w:rsidRPr="004B16A8" w:rsidRDefault="007B057F" w:rsidP="00BB13C7">
      <w:pPr>
        <w:spacing w:line="260" w:lineRule="atLeast"/>
        <w:ind w:left="851"/>
        <w:rPr>
          <w:rFonts w:cs="Arial"/>
          <w:bCs/>
          <w:iCs/>
          <w:szCs w:val="20"/>
        </w:rPr>
      </w:pPr>
      <w:r w:rsidRPr="004B16A8">
        <w:rPr>
          <w:rFonts w:cs="Arial"/>
          <w:b/>
          <w:iCs/>
          <w:szCs w:val="20"/>
        </w:rPr>
        <w:t>Nee</w:t>
      </w:r>
      <w:r w:rsidRPr="004B16A8">
        <w:rPr>
          <w:rFonts w:cs="Arial"/>
          <w:bCs/>
          <w:iCs/>
          <w:szCs w:val="20"/>
        </w:rPr>
        <w:t xml:space="preserve">, want een politieke partij </w:t>
      </w:r>
      <w:r w:rsidR="0023037E" w:rsidRPr="004B16A8">
        <w:rPr>
          <w:rFonts w:cs="Arial"/>
          <w:bCs/>
          <w:iCs/>
          <w:szCs w:val="20"/>
        </w:rPr>
        <w:t>is er voor het algemeen belang en mag niet groepen uitsluiten.</w:t>
      </w:r>
    </w:p>
    <w:p w14:paraId="048DA076" w14:textId="68C42BA7" w:rsidR="0023037E" w:rsidRPr="004B16A8" w:rsidRDefault="00BB13C7" w:rsidP="00BB13C7">
      <w:pPr>
        <w:spacing w:line="260" w:lineRule="atLeast"/>
        <w:ind w:left="851" w:hanging="425"/>
        <w:rPr>
          <w:rFonts w:cs="Arial"/>
          <w:bCs/>
          <w:iCs/>
          <w:szCs w:val="20"/>
        </w:rPr>
      </w:pPr>
      <w:r>
        <w:rPr>
          <w:rFonts w:cs="Arial"/>
          <w:bCs/>
          <w:iCs/>
          <w:szCs w:val="20"/>
        </w:rPr>
        <w:t>-</w:t>
      </w:r>
      <w:r>
        <w:rPr>
          <w:rFonts w:cs="Arial"/>
          <w:bCs/>
          <w:iCs/>
          <w:szCs w:val="20"/>
        </w:rPr>
        <w:tab/>
      </w:r>
      <w:r w:rsidR="00B22C53" w:rsidRPr="004B16A8">
        <w:rPr>
          <w:rFonts w:cs="Arial"/>
          <w:bCs/>
          <w:iCs/>
          <w:szCs w:val="20"/>
        </w:rPr>
        <w:t>Mag een journalist nepnieuws online zetten?</w:t>
      </w:r>
    </w:p>
    <w:p w14:paraId="76083352" w14:textId="7D171CE1" w:rsidR="00372718" w:rsidRPr="004B16A8" w:rsidRDefault="00372718" w:rsidP="00BB13C7">
      <w:pPr>
        <w:spacing w:line="260" w:lineRule="atLeast"/>
        <w:ind w:left="851"/>
        <w:rPr>
          <w:rFonts w:cs="Arial"/>
          <w:bCs/>
          <w:iCs/>
          <w:szCs w:val="20"/>
        </w:rPr>
      </w:pPr>
      <w:r w:rsidRPr="004B16A8">
        <w:rPr>
          <w:rFonts w:cs="Arial"/>
          <w:b/>
          <w:iCs/>
          <w:szCs w:val="20"/>
        </w:rPr>
        <w:t>Ja</w:t>
      </w:r>
      <w:r w:rsidRPr="004B16A8">
        <w:rPr>
          <w:rFonts w:cs="Arial"/>
          <w:bCs/>
          <w:iCs/>
          <w:szCs w:val="20"/>
        </w:rPr>
        <w:t xml:space="preserve">, want in Nederland is er persvrijheid, dus </w:t>
      </w:r>
      <w:r w:rsidR="001D0A91" w:rsidRPr="004B16A8">
        <w:rPr>
          <w:rFonts w:cs="Arial"/>
          <w:bCs/>
          <w:iCs/>
          <w:szCs w:val="20"/>
        </w:rPr>
        <w:t>je mag alles online zetten wat je wil.</w:t>
      </w:r>
    </w:p>
    <w:p w14:paraId="7ABBCD75" w14:textId="398DAD5B" w:rsidR="00D12517" w:rsidRPr="004B16A8" w:rsidRDefault="00CC7E2B" w:rsidP="00BB13C7">
      <w:pPr>
        <w:spacing w:line="260" w:lineRule="atLeast"/>
        <w:ind w:left="851"/>
        <w:rPr>
          <w:rFonts w:cs="Arial"/>
          <w:bCs/>
          <w:iCs/>
          <w:szCs w:val="20"/>
        </w:rPr>
      </w:pPr>
      <w:r w:rsidRPr="004B16A8">
        <w:rPr>
          <w:rFonts w:cs="Arial"/>
          <w:b/>
          <w:iCs/>
          <w:szCs w:val="20"/>
        </w:rPr>
        <w:t>Ja</w:t>
      </w:r>
      <w:r w:rsidRPr="004B16A8">
        <w:rPr>
          <w:rFonts w:cs="Arial"/>
          <w:bCs/>
          <w:iCs/>
          <w:szCs w:val="20"/>
        </w:rPr>
        <w:t xml:space="preserve">, want wie bepaalt wat </w:t>
      </w:r>
      <w:r w:rsidR="00031117" w:rsidRPr="004B16A8">
        <w:rPr>
          <w:rFonts w:cs="Arial"/>
          <w:bCs/>
          <w:iCs/>
          <w:szCs w:val="20"/>
        </w:rPr>
        <w:t xml:space="preserve">echt nieuws en wat </w:t>
      </w:r>
      <w:r w:rsidRPr="004B16A8">
        <w:rPr>
          <w:rFonts w:cs="Arial"/>
          <w:bCs/>
          <w:iCs/>
          <w:szCs w:val="20"/>
        </w:rPr>
        <w:t>nepnieuws is?</w:t>
      </w:r>
    </w:p>
    <w:p w14:paraId="795E6302" w14:textId="12AF727C" w:rsidR="0023037E" w:rsidRPr="004B16A8" w:rsidRDefault="0023037E" w:rsidP="00BB13C7">
      <w:pPr>
        <w:spacing w:line="260" w:lineRule="atLeast"/>
        <w:ind w:left="851"/>
        <w:rPr>
          <w:rFonts w:cs="Arial"/>
          <w:bCs/>
          <w:iCs/>
          <w:szCs w:val="20"/>
        </w:rPr>
      </w:pPr>
      <w:r w:rsidRPr="004B16A8">
        <w:rPr>
          <w:rFonts w:cs="Arial"/>
          <w:b/>
          <w:iCs/>
          <w:szCs w:val="20"/>
        </w:rPr>
        <w:t>Nee</w:t>
      </w:r>
      <w:r w:rsidRPr="004B16A8">
        <w:rPr>
          <w:rFonts w:cs="Arial"/>
          <w:bCs/>
          <w:iCs/>
          <w:szCs w:val="20"/>
        </w:rPr>
        <w:t xml:space="preserve">, want een journalist mag niet </w:t>
      </w:r>
      <w:r w:rsidR="00416384" w:rsidRPr="004B16A8">
        <w:rPr>
          <w:rFonts w:cs="Arial"/>
          <w:bCs/>
          <w:iCs/>
          <w:szCs w:val="20"/>
        </w:rPr>
        <w:t>bewust liegen.</w:t>
      </w:r>
    </w:p>
    <w:p w14:paraId="6FC7B598" w14:textId="0425F91A" w:rsidR="00416384" w:rsidRPr="004B16A8" w:rsidRDefault="00416384" w:rsidP="00BB13C7">
      <w:pPr>
        <w:spacing w:line="260" w:lineRule="atLeast"/>
        <w:ind w:left="851"/>
        <w:rPr>
          <w:rFonts w:cs="Arial"/>
          <w:bCs/>
          <w:iCs/>
          <w:szCs w:val="20"/>
        </w:rPr>
      </w:pPr>
      <w:r w:rsidRPr="004B16A8">
        <w:rPr>
          <w:rFonts w:cs="Arial"/>
          <w:b/>
          <w:iCs/>
          <w:szCs w:val="20"/>
        </w:rPr>
        <w:t>Nee</w:t>
      </w:r>
      <w:r w:rsidRPr="004B16A8">
        <w:rPr>
          <w:rFonts w:cs="Arial"/>
          <w:bCs/>
          <w:iCs/>
          <w:szCs w:val="20"/>
        </w:rPr>
        <w:t>, want een journalist</w:t>
      </w:r>
      <w:r w:rsidR="00440FEA" w:rsidRPr="004B16A8">
        <w:rPr>
          <w:rFonts w:cs="Arial"/>
          <w:bCs/>
          <w:iCs/>
          <w:szCs w:val="20"/>
        </w:rPr>
        <w:t xml:space="preserve"> heeft een informerende taak voor de samenleving en </w:t>
      </w:r>
      <w:r w:rsidR="00ED1595" w:rsidRPr="004B16A8">
        <w:rPr>
          <w:rFonts w:cs="Arial"/>
          <w:bCs/>
          <w:iCs/>
          <w:szCs w:val="20"/>
        </w:rPr>
        <w:t>mensen vertrouwen er op dat informatie van journalisten klopt.</w:t>
      </w:r>
    </w:p>
    <w:p w14:paraId="7E502C29" w14:textId="31330A91" w:rsidR="00BB7597" w:rsidRPr="004B16A8" w:rsidRDefault="00BB13C7" w:rsidP="00BB13C7">
      <w:pPr>
        <w:spacing w:line="260" w:lineRule="atLeast"/>
        <w:ind w:left="851" w:hanging="425"/>
        <w:rPr>
          <w:rFonts w:cs="Arial"/>
          <w:bCs/>
          <w:iCs/>
          <w:szCs w:val="20"/>
        </w:rPr>
      </w:pPr>
      <w:r>
        <w:rPr>
          <w:rFonts w:cs="Arial"/>
          <w:bCs/>
          <w:iCs/>
          <w:szCs w:val="20"/>
        </w:rPr>
        <w:t>-</w:t>
      </w:r>
      <w:r>
        <w:rPr>
          <w:rFonts w:cs="Arial"/>
          <w:bCs/>
          <w:iCs/>
          <w:szCs w:val="20"/>
        </w:rPr>
        <w:tab/>
      </w:r>
      <w:r w:rsidR="00B22C53" w:rsidRPr="004B16A8">
        <w:rPr>
          <w:rFonts w:cs="Arial"/>
          <w:bCs/>
          <w:iCs/>
          <w:szCs w:val="20"/>
        </w:rPr>
        <w:t>Mag een cartoonist een grap maken over de profeet Mohammed?</w:t>
      </w:r>
    </w:p>
    <w:p w14:paraId="037FDAAD" w14:textId="2CBC1ECB" w:rsidR="008C19F2" w:rsidRPr="004B16A8" w:rsidRDefault="008C19F2" w:rsidP="00BB13C7">
      <w:pPr>
        <w:spacing w:line="260" w:lineRule="atLeast"/>
        <w:ind w:left="851"/>
        <w:rPr>
          <w:rFonts w:cs="Arial"/>
          <w:bCs/>
          <w:iCs/>
          <w:szCs w:val="20"/>
        </w:rPr>
      </w:pPr>
      <w:r w:rsidRPr="004B16A8">
        <w:rPr>
          <w:rFonts w:cs="Arial"/>
          <w:b/>
          <w:iCs/>
          <w:szCs w:val="20"/>
        </w:rPr>
        <w:t>Ja</w:t>
      </w:r>
      <w:r w:rsidRPr="004B16A8">
        <w:rPr>
          <w:rFonts w:cs="Arial"/>
          <w:bCs/>
          <w:iCs/>
          <w:szCs w:val="20"/>
        </w:rPr>
        <w:t xml:space="preserve">, want </w:t>
      </w:r>
      <w:r w:rsidR="001D0A91" w:rsidRPr="004B16A8">
        <w:rPr>
          <w:rFonts w:cs="Arial"/>
          <w:bCs/>
          <w:iCs/>
          <w:szCs w:val="20"/>
        </w:rPr>
        <w:t>in Nederland is vrijheid van meningsuiting dus je moet overal een grap over kunnen maken.</w:t>
      </w:r>
    </w:p>
    <w:p w14:paraId="47F62F1B" w14:textId="22ECA617" w:rsidR="00CC7E2B" w:rsidRPr="004B16A8" w:rsidRDefault="00CC7E2B" w:rsidP="00BB13C7">
      <w:pPr>
        <w:spacing w:line="260" w:lineRule="atLeast"/>
        <w:ind w:left="851"/>
        <w:rPr>
          <w:rFonts w:cs="Arial"/>
          <w:bCs/>
          <w:iCs/>
          <w:szCs w:val="20"/>
        </w:rPr>
      </w:pPr>
      <w:r w:rsidRPr="004B16A8">
        <w:rPr>
          <w:rFonts w:cs="Arial"/>
          <w:b/>
          <w:iCs/>
          <w:szCs w:val="20"/>
        </w:rPr>
        <w:t>Ja</w:t>
      </w:r>
      <w:r w:rsidRPr="004B16A8">
        <w:rPr>
          <w:rFonts w:cs="Arial"/>
          <w:bCs/>
          <w:iCs/>
          <w:szCs w:val="20"/>
        </w:rPr>
        <w:t xml:space="preserve">, want </w:t>
      </w:r>
      <w:r w:rsidR="004F7E9A" w:rsidRPr="004B16A8">
        <w:rPr>
          <w:rFonts w:cs="Arial"/>
          <w:bCs/>
          <w:iCs/>
          <w:szCs w:val="20"/>
        </w:rPr>
        <w:t>een grap is niet beledigend</w:t>
      </w:r>
      <w:r w:rsidR="00697EA8" w:rsidRPr="004B16A8">
        <w:rPr>
          <w:rFonts w:cs="Arial"/>
          <w:bCs/>
          <w:iCs/>
          <w:szCs w:val="20"/>
        </w:rPr>
        <w:t>,</w:t>
      </w:r>
      <w:r w:rsidR="004F7E9A" w:rsidRPr="004B16A8">
        <w:rPr>
          <w:rFonts w:cs="Arial"/>
          <w:bCs/>
          <w:iCs/>
          <w:szCs w:val="20"/>
        </w:rPr>
        <w:t xml:space="preserve"> maar</w:t>
      </w:r>
      <w:r w:rsidR="00697EA8" w:rsidRPr="004B16A8">
        <w:rPr>
          <w:rFonts w:cs="Arial"/>
          <w:bCs/>
          <w:iCs/>
          <w:szCs w:val="20"/>
        </w:rPr>
        <w:t xml:space="preserve"> het is</w:t>
      </w:r>
      <w:r w:rsidR="004F7E9A" w:rsidRPr="004B16A8">
        <w:rPr>
          <w:rFonts w:cs="Arial"/>
          <w:bCs/>
          <w:iCs/>
          <w:szCs w:val="20"/>
        </w:rPr>
        <w:t xml:space="preserve"> iets onschuldigs.</w:t>
      </w:r>
    </w:p>
    <w:p w14:paraId="7CCCD49F" w14:textId="0247946E" w:rsidR="001D0A91" w:rsidRPr="004B16A8" w:rsidRDefault="001D0A91" w:rsidP="00BB13C7">
      <w:pPr>
        <w:spacing w:line="260" w:lineRule="atLeast"/>
        <w:ind w:left="851"/>
        <w:rPr>
          <w:rFonts w:cs="Arial"/>
          <w:bCs/>
          <w:iCs/>
          <w:szCs w:val="20"/>
        </w:rPr>
      </w:pPr>
      <w:r w:rsidRPr="004B16A8">
        <w:rPr>
          <w:rFonts w:cs="Arial"/>
          <w:b/>
          <w:iCs/>
          <w:szCs w:val="20"/>
        </w:rPr>
        <w:t>Nee</w:t>
      </w:r>
      <w:r w:rsidRPr="004B16A8">
        <w:rPr>
          <w:rFonts w:cs="Arial"/>
          <w:bCs/>
          <w:iCs/>
          <w:szCs w:val="20"/>
        </w:rPr>
        <w:t xml:space="preserve">, want </w:t>
      </w:r>
      <w:r w:rsidR="004F7E9A" w:rsidRPr="004B16A8">
        <w:rPr>
          <w:rFonts w:cs="Arial"/>
          <w:bCs/>
          <w:iCs/>
          <w:szCs w:val="20"/>
        </w:rPr>
        <w:t xml:space="preserve">veel mensen </w:t>
      </w:r>
      <w:r w:rsidR="009C6C95" w:rsidRPr="004B16A8">
        <w:rPr>
          <w:rFonts w:cs="Arial"/>
          <w:bCs/>
          <w:iCs/>
          <w:szCs w:val="20"/>
        </w:rPr>
        <w:t xml:space="preserve">vatten een belediging van de </w:t>
      </w:r>
      <w:r w:rsidR="004A4B43" w:rsidRPr="004B16A8">
        <w:rPr>
          <w:rFonts w:cs="Arial"/>
          <w:bCs/>
          <w:iCs/>
          <w:szCs w:val="20"/>
        </w:rPr>
        <w:t xml:space="preserve">profeet op als een persoonlijke belediging en </w:t>
      </w:r>
      <w:r w:rsidR="00183E63" w:rsidRPr="004B16A8">
        <w:rPr>
          <w:rFonts w:cs="Arial"/>
          <w:bCs/>
          <w:iCs/>
          <w:szCs w:val="20"/>
        </w:rPr>
        <w:t>dat mag niet.</w:t>
      </w:r>
    </w:p>
    <w:p w14:paraId="0F15E0EF" w14:textId="44B812D3" w:rsidR="00183E63" w:rsidRPr="004B16A8" w:rsidRDefault="00183E63" w:rsidP="00BB13C7">
      <w:pPr>
        <w:spacing w:line="260" w:lineRule="atLeast"/>
        <w:ind w:left="851"/>
        <w:rPr>
          <w:rFonts w:cs="Arial"/>
          <w:bCs/>
          <w:iCs/>
          <w:szCs w:val="20"/>
        </w:rPr>
      </w:pPr>
      <w:r w:rsidRPr="004B16A8">
        <w:rPr>
          <w:rFonts w:cs="Arial"/>
          <w:b/>
          <w:iCs/>
          <w:szCs w:val="20"/>
        </w:rPr>
        <w:t>Nee</w:t>
      </w:r>
      <w:r w:rsidRPr="004B16A8">
        <w:rPr>
          <w:rFonts w:cs="Arial"/>
          <w:bCs/>
          <w:iCs/>
          <w:szCs w:val="20"/>
        </w:rPr>
        <w:t>, want je weet dat zo’n grap veel onrust veroorzaakt in de samenleving, en dat moet je niet willen.</w:t>
      </w:r>
    </w:p>
    <w:p w14:paraId="41706EBD" w14:textId="45FF00D8" w:rsidR="00BB7597" w:rsidRPr="004B16A8" w:rsidRDefault="00EF6DC6" w:rsidP="009A6F2A">
      <w:pPr>
        <w:spacing w:line="260" w:lineRule="atLeast"/>
        <w:ind w:left="426"/>
        <w:rPr>
          <w:rFonts w:cs="Arial"/>
          <w:bCs/>
          <w:i/>
          <w:iCs/>
          <w:szCs w:val="20"/>
        </w:rPr>
      </w:pPr>
      <w:r w:rsidRPr="004B16A8">
        <w:rPr>
          <w:rFonts w:cs="Arial"/>
          <w:bCs/>
          <w:i/>
          <w:iCs/>
          <w:szCs w:val="20"/>
        </w:rPr>
        <w:t xml:space="preserve">In een rechtsstaat besluit uiteindelijk altijd de rechter over deze vragen. Hij moet </w:t>
      </w:r>
      <w:r w:rsidR="00731D9D" w:rsidRPr="004B16A8">
        <w:rPr>
          <w:rFonts w:cs="Arial"/>
          <w:bCs/>
          <w:i/>
          <w:iCs/>
          <w:szCs w:val="20"/>
        </w:rPr>
        <w:t xml:space="preserve">in elk geval beslissen hoe </w:t>
      </w:r>
      <w:r w:rsidR="009C6C95" w:rsidRPr="004B16A8">
        <w:rPr>
          <w:rFonts w:cs="Arial"/>
          <w:bCs/>
          <w:i/>
          <w:iCs/>
          <w:szCs w:val="20"/>
        </w:rPr>
        <w:t xml:space="preserve">de </w:t>
      </w:r>
      <w:r w:rsidR="00731D9D" w:rsidRPr="004B16A8">
        <w:rPr>
          <w:rFonts w:cs="Arial"/>
          <w:bCs/>
          <w:i/>
          <w:iCs/>
          <w:szCs w:val="20"/>
        </w:rPr>
        <w:t>wet moet worden toegepast.</w:t>
      </w:r>
    </w:p>
    <w:p w14:paraId="18B30ECB" w14:textId="77777777" w:rsidR="003C11C0" w:rsidRPr="004B16A8" w:rsidRDefault="003C11C0" w:rsidP="009A6F2A">
      <w:pPr>
        <w:spacing w:line="260" w:lineRule="atLeast"/>
        <w:rPr>
          <w:rFonts w:cs="Arial"/>
          <w:bCs/>
          <w:szCs w:val="20"/>
        </w:rPr>
      </w:pPr>
    </w:p>
    <w:p w14:paraId="08646DD5" w14:textId="292B61BC" w:rsidR="00BB7597" w:rsidRPr="004B16A8" w:rsidRDefault="00F925E5" w:rsidP="009A6F2A">
      <w:pPr>
        <w:spacing w:line="260" w:lineRule="atLeast"/>
        <w:ind w:left="426" w:hanging="426"/>
        <w:rPr>
          <w:rFonts w:cs="Arial"/>
          <w:bCs/>
          <w:szCs w:val="20"/>
        </w:rPr>
      </w:pPr>
      <w:r w:rsidRPr="004B16A8">
        <w:rPr>
          <w:rFonts w:cs="Arial"/>
          <w:bCs/>
          <w:szCs w:val="20"/>
        </w:rPr>
        <w:br w:type="page"/>
      </w:r>
      <w:r w:rsidR="00BB7597" w:rsidRPr="004B16A8">
        <w:rPr>
          <w:rFonts w:cs="Arial"/>
          <w:bCs/>
          <w:szCs w:val="20"/>
        </w:rPr>
        <w:lastRenderedPageBreak/>
        <w:t>13</w:t>
      </w:r>
      <w:r w:rsidR="00BB7597" w:rsidRPr="004B16A8">
        <w:rPr>
          <w:rFonts w:cs="Arial"/>
          <w:bCs/>
          <w:szCs w:val="20"/>
        </w:rPr>
        <w:tab/>
      </w:r>
      <w:r w:rsidR="00BB7597" w:rsidRPr="004B16A8">
        <w:rPr>
          <w:rFonts w:cs="Arial"/>
          <w:b/>
          <w:bCs/>
          <w:i/>
          <w:szCs w:val="20"/>
        </w:rPr>
        <w:t>GRONDWET OF STRAFRECHT?</w:t>
      </w:r>
      <w:r w:rsidR="00BB7597" w:rsidRPr="004B16A8">
        <w:rPr>
          <w:rFonts w:cs="Arial"/>
          <w:bCs/>
          <w:szCs w:val="20"/>
        </w:rPr>
        <w:t xml:space="preserve">  blz. 4</w:t>
      </w:r>
      <w:r w:rsidR="009512CD" w:rsidRPr="004B16A8">
        <w:rPr>
          <w:rFonts w:cs="Arial"/>
          <w:bCs/>
          <w:szCs w:val="20"/>
        </w:rPr>
        <w:t>6</w:t>
      </w:r>
    </w:p>
    <w:p w14:paraId="0FD643FF" w14:textId="77777777" w:rsidR="00BB7597" w:rsidRPr="004B16A8" w:rsidRDefault="00BB7597" w:rsidP="009A6F2A">
      <w:pPr>
        <w:spacing w:line="260" w:lineRule="atLeast"/>
        <w:rPr>
          <w:rFonts w:cs="Arial"/>
          <w:bCs/>
          <w:szCs w:val="20"/>
        </w:rPr>
      </w:pPr>
    </w:p>
    <w:p w14:paraId="7CD2BF14" w14:textId="1BFC6A69" w:rsidR="00215052" w:rsidRPr="004B16A8" w:rsidRDefault="00BB7597" w:rsidP="009A6F2A">
      <w:pPr>
        <w:tabs>
          <w:tab w:val="left" w:pos="6237"/>
        </w:tabs>
        <w:spacing w:line="260" w:lineRule="atLeast"/>
        <w:ind w:left="851" w:hanging="425"/>
        <w:rPr>
          <w:rFonts w:eastAsia="Times New Roman" w:cs="Arial"/>
          <w:bCs/>
          <w:szCs w:val="20"/>
          <w:lang w:eastAsia="nl-NL"/>
        </w:rPr>
      </w:pPr>
      <w:r w:rsidRPr="004B16A8">
        <w:rPr>
          <w:rFonts w:eastAsia="Times New Roman" w:cs="Arial"/>
          <w:bCs/>
          <w:szCs w:val="20"/>
          <w:lang w:eastAsia="nl-NL"/>
        </w:rPr>
        <w:t>a.</w:t>
      </w:r>
      <w:r w:rsidRPr="004B16A8">
        <w:rPr>
          <w:rFonts w:eastAsia="Times New Roman" w:cs="Arial"/>
          <w:bCs/>
          <w:szCs w:val="20"/>
          <w:lang w:eastAsia="nl-NL"/>
        </w:rPr>
        <w:tab/>
      </w:r>
      <w:r w:rsidR="00215052" w:rsidRPr="004B16A8">
        <w:rPr>
          <w:rFonts w:eastAsia="Times New Roman" w:cs="Arial"/>
          <w:bCs/>
          <w:szCs w:val="20"/>
          <w:lang w:eastAsia="nl-NL"/>
        </w:rPr>
        <w:t xml:space="preserve">Artikel </w:t>
      </w:r>
      <w:r w:rsidR="000804F7" w:rsidRPr="004B16A8">
        <w:rPr>
          <w:rFonts w:eastAsia="Times New Roman" w:cs="Arial"/>
          <w:b/>
          <w:szCs w:val="20"/>
          <w:lang w:eastAsia="nl-NL"/>
        </w:rPr>
        <w:t>1</w:t>
      </w:r>
      <w:r w:rsidR="000804F7" w:rsidRPr="004B16A8">
        <w:rPr>
          <w:rFonts w:eastAsia="Times New Roman" w:cs="Arial"/>
          <w:bCs/>
          <w:szCs w:val="20"/>
          <w:lang w:eastAsia="nl-NL"/>
        </w:rPr>
        <w:t xml:space="preserve"> </w:t>
      </w:r>
      <w:r w:rsidR="00215052" w:rsidRPr="004B16A8">
        <w:rPr>
          <w:rFonts w:eastAsia="Times New Roman" w:cs="Arial"/>
          <w:bCs/>
          <w:szCs w:val="20"/>
          <w:lang w:eastAsia="nl-NL"/>
        </w:rPr>
        <w:t xml:space="preserve">komt uit de grondwet en artikel </w:t>
      </w:r>
      <w:r w:rsidR="000804F7" w:rsidRPr="004B16A8">
        <w:rPr>
          <w:rFonts w:eastAsia="Times New Roman" w:cs="Arial"/>
          <w:b/>
          <w:szCs w:val="20"/>
          <w:lang w:eastAsia="nl-NL"/>
        </w:rPr>
        <w:t>2</w:t>
      </w:r>
      <w:r w:rsidR="00215052" w:rsidRPr="004B16A8">
        <w:rPr>
          <w:rFonts w:eastAsia="Times New Roman" w:cs="Arial"/>
          <w:bCs/>
          <w:szCs w:val="20"/>
          <w:lang w:eastAsia="nl-NL"/>
        </w:rPr>
        <w:t xml:space="preserve"> komt uit het Wetboek van Strafrecht.</w:t>
      </w:r>
    </w:p>
    <w:p w14:paraId="06D04ABD" w14:textId="2A44FAE5" w:rsidR="009512CD" w:rsidRPr="004B16A8" w:rsidRDefault="009512CD" w:rsidP="009A6F2A">
      <w:pPr>
        <w:spacing w:line="260" w:lineRule="atLeast"/>
        <w:ind w:left="851" w:firstLine="1"/>
        <w:rPr>
          <w:rFonts w:eastAsia="Times New Roman" w:cs="Arial"/>
          <w:bCs/>
          <w:i/>
          <w:iCs/>
          <w:szCs w:val="20"/>
          <w:lang w:eastAsia="nl-NL"/>
        </w:rPr>
      </w:pPr>
      <w:r w:rsidRPr="004B16A8">
        <w:rPr>
          <w:rFonts w:eastAsia="Times New Roman" w:cs="Arial"/>
          <w:bCs/>
          <w:i/>
          <w:iCs/>
          <w:szCs w:val="20"/>
          <w:lang w:eastAsia="nl-NL"/>
        </w:rPr>
        <w:t>Voorbeeldantwoord:</w:t>
      </w:r>
    </w:p>
    <w:p w14:paraId="64CB2BB9" w14:textId="3927D48D" w:rsidR="00BB7597" w:rsidRPr="004B16A8" w:rsidRDefault="009512CD" w:rsidP="009A6F2A">
      <w:pPr>
        <w:spacing w:line="260" w:lineRule="atLeast"/>
        <w:ind w:left="851" w:firstLine="1"/>
        <w:rPr>
          <w:rFonts w:eastAsia="Times New Roman" w:cs="Arial"/>
          <w:bCs/>
          <w:szCs w:val="20"/>
          <w:lang w:eastAsia="nl-NL"/>
        </w:rPr>
      </w:pPr>
      <w:r w:rsidRPr="004B16A8">
        <w:rPr>
          <w:rFonts w:eastAsia="Times New Roman" w:cs="Arial"/>
          <w:bCs/>
          <w:szCs w:val="20"/>
          <w:lang w:eastAsia="nl-NL"/>
        </w:rPr>
        <w:t xml:space="preserve">In </w:t>
      </w:r>
      <w:r w:rsidR="005F3302" w:rsidRPr="004B16A8">
        <w:rPr>
          <w:rFonts w:eastAsia="Times New Roman" w:cs="Arial"/>
          <w:bCs/>
          <w:szCs w:val="20"/>
          <w:lang w:eastAsia="nl-NL"/>
        </w:rPr>
        <w:t xml:space="preserve">artikel 1 gaat het om </w:t>
      </w:r>
      <w:r w:rsidR="00A95218" w:rsidRPr="004B16A8">
        <w:rPr>
          <w:rFonts w:eastAsia="Times New Roman" w:cs="Arial"/>
          <w:bCs/>
          <w:szCs w:val="20"/>
          <w:lang w:eastAsia="nl-NL"/>
        </w:rPr>
        <w:t>g</w:t>
      </w:r>
      <w:r w:rsidR="00BB7597" w:rsidRPr="004B16A8">
        <w:rPr>
          <w:rFonts w:eastAsia="Times New Roman" w:cs="Arial"/>
          <w:bCs/>
          <w:szCs w:val="20"/>
          <w:lang w:eastAsia="nl-NL"/>
        </w:rPr>
        <w:t>elijk</w:t>
      </w:r>
      <w:r w:rsidR="00A95218" w:rsidRPr="004B16A8">
        <w:rPr>
          <w:rFonts w:eastAsia="Times New Roman" w:cs="Arial"/>
          <w:bCs/>
          <w:szCs w:val="20"/>
          <w:lang w:eastAsia="nl-NL"/>
        </w:rPr>
        <w:t xml:space="preserve">e behandeling en dat is </w:t>
      </w:r>
      <w:r w:rsidR="00BB7597" w:rsidRPr="004B16A8">
        <w:rPr>
          <w:rFonts w:eastAsia="Times New Roman" w:cs="Arial"/>
          <w:bCs/>
          <w:szCs w:val="20"/>
          <w:lang w:eastAsia="nl-NL"/>
        </w:rPr>
        <w:t>een grondrecht</w:t>
      </w:r>
      <w:r w:rsidR="00A95218" w:rsidRPr="004B16A8">
        <w:rPr>
          <w:rFonts w:eastAsia="Times New Roman" w:cs="Arial"/>
          <w:bCs/>
          <w:szCs w:val="20"/>
          <w:lang w:eastAsia="nl-NL"/>
        </w:rPr>
        <w:t>. Artikel 2</w:t>
      </w:r>
      <w:r w:rsidR="00BB7597" w:rsidRPr="004B16A8">
        <w:rPr>
          <w:rFonts w:eastAsia="Times New Roman" w:cs="Arial"/>
          <w:bCs/>
          <w:szCs w:val="20"/>
          <w:lang w:eastAsia="nl-NL"/>
        </w:rPr>
        <w:t xml:space="preserve"> beschrijft de strafmaat naar aanleiding van een delict.</w:t>
      </w:r>
    </w:p>
    <w:p w14:paraId="3A42D598" w14:textId="29D4949B" w:rsidR="00BB7597" w:rsidRPr="004B16A8" w:rsidRDefault="00BB7597" w:rsidP="009A6F2A">
      <w:pPr>
        <w:tabs>
          <w:tab w:val="left" w:pos="6237"/>
        </w:tabs>
        <w:spacing w:line="260" w:lineRule="atLeast"/>
        <w:ind w:left="851" w:hanging="425"/>
        <w:rPr>
          <w:rFonts w:eastAsia="Times New Roman" w:cs="Arial"/>
          <w:bCs/>
          <w:szCs w:val="20"/>
          <w:lang w:eastAsia="nl-NL"/>
        </w:rPr>
      </w:pPr>
      <w:r w:rsidRPr="004B16A8">
        <w:rPr>
          <w:rFonts w:eastAsia="Times New Roman" w:cs="Arial"/>
          <w:bCs/>
          <w:szCs w:val="20"/>
          <w:lang w:eastAsia="nl-NL"/>
        </w:rPr>
        <w:t>b.</w:t>
      </w:r>
      <w:r w:rsidRPr="004B16A8">
        <w:rPr>
          <w:rFonts w:eastAsia="Times New Roman" w:cs="Arial"/>
          <w:bCs/>
          <w:szCs w:val="20"/>
          <w:lang w:eastAsia="nl-NL"/>
        </w:rPr>
        <w:tab/>
      </w:r>
      <w:r w:rsidR="00BE028E" w:rsidRPr="004B16A8">
        <w:rPr>
          <w:rFonts w:eastAsia="Times New Roman" w:cs="Arial"/>
          <w:bCs/>
          <w:szCs w:val="20"/>
          <w:lang w:eastAsia="nl-NL"/>
        </w:rPr>
        <w:t xml:space="preserve">Artikel </w:t>
      </w:r>
      <w:r w:rsidR="00BE028E" w:rsidRPr="004B16A8">
        <w:rPr>
          <w:rFonts w:eastAsia="Times New Roman" w:cs="Arial"/>
          <w:b/>
          <w:szCs w:val="20"/>
          <w:lang w:eastAsia="nl-NL"/>
        </w:rPr>
        <w:t>1</w:t>
      </w:r>
      <w:r w:rsidR="00BE028E" w:rsidRPr="004B16A8">
        <w:rPr>
          <w:rFonts w:eastAsia="Times New Roman" w:cs="Arial"/>
          <w:bCs/>
          <w:szCs w:val="20"/>
          <w:lang w:eastAsia="nl-NL"/>
        </w:rPr>
        <w:t xml:space="preserve"> gaat vooral over rechtsbescherming en artikel </w:t>
      </w:r>
      <w:r w:rsidR="00BE028E" w:rsidRPr="004B16A8">
        <w:rPr>
          <w:rFonts w:eastAsia="Times New Roman" w:cs="Arial"/>
          <w:b/>
          <w:szCs w:val="20"/>
          <w:lang w:eastAsia="nl-NL"/>
        </w:rPr>
        <w:t>2</w:t>
      </w:r>
      <w:r w:rsidR="00BE028E" w:rsidRPr="004B16A8">
        <w:rPr>
          <w:rFonts w:eastAsia="Times New Roman" w:cs="Arial"/>
          <w:bCs/>
          <w:szCs w:val="20"/>
          <w:lang w:eastAsia="nl-NL"/>
        </w:rPr>
        <w:t xml:space="preserve"> gaat vooral over rechtshandhaving.</w:t>
      </w:r>
    </w:p>
    <w:p w14:paraId="310905A8" w14:textId="77777777" w:rsidR="00BB7597" w:rsidRPr="004B16A8" w:rsidRDefault="00BB7597" w:rsidP="009A6F2A">
      <w:pPr>
        <w:spacing w:line="260" w:lineRule="atLeast"/>
        <w:ind w:left="851"/>
        <w:rPr>
          <w:rFonts w:eastAsia="Times New Roman" w:cs="Arial"/>
          <w:bCs/>
          <w:i/>
          <w:iCs/>
          <w:szCs w:val="20"/>
          <w:lang w:eastAsia="nl-NL"/>
        </w:rPr>
      </w:pPr>
      <w:r w:rsidRPr="004B16A8">
        <w:rPr>
          <w:rFonts w:eastAsia="Times New Roman" w:cs="Arial"/>
          <w:bCs/>
          <w:szCs w:val="20"/>
          <w:lang w:eastAsia="nl-NL"/>
        </w:rPr>
        <w:t>De grondwet beschermt de rechten van burgers. Rechtshandhaving gaat over het controleren van de burger</w:t>
      </w:r>
      <w:r w:rsidRPr="004B16A8">
        <w:rPr>
          <w:rFonts w:eastAsia="Times New Roman" w:cs="Arial"/>
          <w:bCs/>
          <w:i/>
          <w:iCs/>
          <w:szCs w:val="20"/>
          <w:lang w:eastAsia="nl-NL"/>
        </w:rPr>
        <w:t>.</w:t>
      </w:r>
    </w:p>
    <w:p w14:paraId="422AC4EA" w14:textId="77777777" w:rsidR="00BB7597" w:rsidRPr="004B16A8" w:rsidRDefault="00BB7597" w:rsidP="009A6F2A">
      <w:pPr>
        <w:spacing w:line="260" w:lineRule="atLeast"/>
        <w:rPr>
          <w:rFonts w:cs="Arial"/>
          <w:bCs/>
          <w:szCs w:val="20"/>
        </w:rPr>
      </w:pPr>
    </w:p>
    <w:p w14:paraId="7DD11866" w14:textId="77777777" w:rsidR="00BB7597" w:rsidRPr="004B16A8" w:rsidRDefault="00BB7597" w:rsidP="009A6F2A">
      <w:pPr>
        <w:spacing w:line="260" w:lineRule="atLeast"/>
        <w:rPr>
          <w:rFonts w:cs="Arial"/>
          <w:bCs/>
          <w:szCs w:val="20"/>
        </w:rPr>
      </w:pPr>
    </w:p>
    <w:p w14:paraId="59A207A0" w14:textId="1E6594CA" w:rsidR="00BB7597" w:rsidRPr="004B16A8" w:rsidRDefault="00BB7597" w:rsidP="009A6F2A">
      <w:pPr>
        <w:spacing w:line="260" w:lineRule="atLeast"/>
        <w:ind w:left="426" w:hanging="426"/>
        <w:rPr>
          <w:rFonts w:cs="Arial"/>
          <w:bCs/>
          <w:szCs w:val="20"/>
        </w:rPr>
      </w:pPr>
      <w:r w:rsidRPr="004B16A8">
        <w:rPr>
          <w:rFonts w:cs="Arial"/>
          <w:bCs/>
          <w:szCs w:val="20"/>
        </w:rPr>
        <w:t>14</w:t>
      </w:r>
      <w:r w:rsidRPr="004B16A8">
        <w:rPr>
          <w:rFonts w:cs="Arial"/>
          <w:bCs/>
          <w:szCs w:val="20"/>
        </w:rPr>
        <w:tab/>
      </w:r>
      <w:r w:rsidRPr="004B16A8">
        <w:rPr>
          <w:rFonts w:cs="Arial"/>
          <w:b/>
          <w:bCs/>
          <w:i/>
          <w:szCs w:val="20"/>
        </w:rPr>
        <w:t>RECHTSBESCHERMING OF RECHTSHANDHAVING?</w:t>
      </w:r>
      <w:r w:rsidRPr="004B16A8">
        <w:rPr>
          <w:rFonts w:cs="Arial"/>
          <w:bCs/>
          <w:szCs w:val="20"/>
        </w:rPr>
        <w:t xml:space="preserve">  blz. </w:t>
      </w:r>
      <w:r w:rsidR="002609B8" w:rsidRPr="004B16A8">
        <w:rPr>
          <w:rFonts w:cs="Arial"/>
          <w:bCs/>
          <w:szCs w:val="20"/>
        </w:rPr>
        <w:t>46</w:t>
      </w:r>
    </w:p>
    <w:p w14:paraId="380B67A8" w14:textId="77777777" w:rsidR="00BB7597" w:rsidRPr="004B16A8" w:rsidRDefault="00BB7597" w:rsidP="009A6F2A">
      <w:pPr>
        <w:spacing w:line="260" w:lineRule="atLeast"/>
        <w:ind w:left="425" w:hanging="425"/>
        <w:rPr>
          <w:rFonts w:eastAsia="Times New Roman" w:cs="Arial"/>
          <w:bCs/>
          <w:szCs w:val="20"/>
          <w:lang w:eastAsia="nl-NL"/>
        </w:rPr>
      </w:pPr>
    </w:p>
    <w:tbl>
      <w:tblPr>
        <w:tblW w:w="9426" w:type="dxa"/>
        <w:tblInd w:w="425" w:type="dxa"/>
        <w:tblLayout w:type="fixed"/>
        <w:tblCellMar>
          <w:left w:w="70" w:type="dxa"/>
          <w:right w:w="70" w:type="dxa"/>
        </w:tblCellMar>
        <w:tblLook w:val="0000" w:firstRow="0" w:lastRow="0" w:firstColumn="0" w:lastColumn="0" w:noHBand="0" w:noVBand="0"/>
      </w:tblPr>
      <w:tblGrid>
        <w:gridCol w:w="4536"/>
        <w:gridCol w:w="4890"/>
      </w:tblGrid>
      <w:tr w:rsidR="004B16A8" w:rsidRPr="004B16A8" w14:paraId="28C065F2" w14:textId="77777777">
        <w:tc>
          <w:tcPr>
            <w:tcW w:w="4536" w:type="dxa"/>
            <w:tcBorders>
              <w:bottom w:val="single" w:sz="4" w:space="0" w:color="000000"/>
            </w:tcBorders>
          </w:tcPr>
          <w:p w14:paraId="28946C67" w14:textId="77777777" w:rsidR="00BB7597" w:rsidRPr="004B16A8" w:rsidRDefault="00BB7597" w:rsidP="009A6F2A">
            <w:pPr>
              <w:snapToGrid w:val="0"/>
              <w:spacing w:line="260" w:lineRule="atLeast"/>
              <w:rPr>
                <w:rFonts w:ascii="Arial Narrow" w:eastAsia="Times New Roman" w:hAnsi="Arial Narrow" w:cs="Arial"/>
                <w:szCs w:val="20"/>
                <w:lang w:eastAsia="nl-NL"/>
              </w:rPr>
            </w:pPr>
          </w:p>
        </w:tc>
        <w:tc>
          <w:tcPr>
            <w:tcW w:w="4890" w:type="dxa"/>
            <w:tcBorders>
              <w:left w:val="single" w:sz="4" w:space="0" w:color="000000"/>
              <w:bottom w:val="single" w:sz="4" w:space="0" w:color="000000"/>
            </w:tcBorders>
          </w:tcPr>
          <w:p w14:paraId="610F731F" w14:textId="77777777" w:rsidR="00BB7597" w:rsidRPr="004B16A8" w:rsidRDefault="00BB7597" w:rsidP="009A6F2A">
            <w:pPr>
              <w:snapToGrid w:val="0"/>
              <w:spacing w:line="260" w:lineRule="atLeast"/>
              <w:rPr>
                <w:rFonts w:ascii="Arial Narrow" w:eastAsia="Times New Roman" w:hAnsi="Arial Narrow" w:cs="Arial"/>
                <w:b/>
                <w:szCs w:val="20"/>
                <w:lang w:eastAsia="nl-NL"/>
              </w:rPr>
            </w:pPr>
            <w:r w:rsidRPr="004B16A8">
              <w:rPr>
                <w:rFonts w:ascii="Arial Narrow" w:eastAsia="Times New Roman" w:hAnsi="Arial Narrow" w:cs="Arial"/>
                <w:b/>
                <w:szCs w:val="20"/>
                <w:lang w:eastAsia="nl-NL"/>
              </w:rPr>
              <w:t>RB of RH + toelichting</w:t>
            </w:r>
          </w:p>
        </w:tc>
      </w:tr>
      <w:tr w:rsidR="004B16A8" w:rsidRPr="004B16A8" w14:paraId="51D2106F" w14:textId="77777777">
        <w:tc>
          <w:tcPr>
            <w:tcW w:w="4536" w:type="dxa"/>
            <w:tcBorders>
              <w:bottom w:val="single" w:sz="4" w:space="0" w:color="000000"/>
            </w:tcBorders>
          </w:tcPr>
          <w:p w14:paraId="7813CE27" w14:textId="77777777" w:rsidR="00BB7597" w:rsidRPr="004B16A8" w:rsidRDefault="00BB7597" w:rsidP="009A6F2A">
            <w:pPr>
              <w:snapToGrid w:val="0"/>
              <w:spacing w:line="260" w:lineRule="atLeast"/>
              <w:ind w:left="355" w:hanging="355"/>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1.</w:t>
            </w:r>
            <w:r w:rsidR="00E92CB1" w:rsidRPr="004B16A8">
              <w:rPr>
                <w:rFonts w:ascii="Arial Narrow" w:eastAsia="Times New Roman" w:hAnsi="Arial Narrow" w:cs="Arial"/>
                <w:bCs/>
                <w:szCs w:val="20"/>
                <w:lang w:eastAsia="nl-NL"/>
              </w:rPr>
              <w:tab/>
            </w:r>
            <w:r w:rsidRPr="004B16A8">
              <w:rPr>
                <w:rFonts w:ascii="Arial Narrow" w:eastAsia="Times New Roman" w:hAnsi="Arial Narrow" w:cs="Arial"/>
                <w:bCs/>
                <w:szCs w:val="20"/>
                <w:lang w:eastAsia="nl-NL"/>
              </w:rPr>
              <w:t>De politie mag jou niet zomaar oppakken.</w:t>
            </w:r>
          </w:p>
        </w:tc>
        <w:tc>
          <w:tcPr>
            <w:tcW w:w="4890" w:type="dxa"/>
            <w:tcBorders>
              <w:left w:val="single" w:sz="4" w:space="0" w:color="000000"/>
              <w:bottom w:val="single" w:sz="4" w:space="0" w:color="000000"/>
            </w:tcBorders>
          </w:tcPr>
          <w:p w14:paraId="2AD894D2" w14:textId="77777777" w:rsidR="00BB7597" w:rsidRPr="004B16A8" w:rsidRDefault="00BB7597" w:rsidP="009A6F2A">
            <w:pPr>
              <w:snapToGrid w:val="0"/>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RB; de overheid verplicht de politie een reden te geven voordat zij een verdachte arresteert.</w:t>
            </w:r>
          </w:p>
        </w:tc>
      </w:tr>
      <w:tr w:rsidR="004B16A8" w:rsidRPr="004B16A8" w14:paraId="5F1CA2D6" w14:textId="77777777">
        <w:tc>
          <w:tcPr>
            <w:tcW w:w="4536" w:type="dxa"/>
            <w:tcBorders>
              <w:bottom w:val="single" w:sz="4" w:space="0" w:color="000000"/>
            </w:tcBorders>
          </w:tcPr>
          <w:p w14:paraId="02CD4B7E" w14:textId="77777777" w:rsidR="00BB7597" w:rsidRPr="004B16A8" w:rsidRDefault="00BB7597" w:rsidP="009A6F2A">
            <w:pPr>
              <w:snapToGrid w:val="0"/>
              <w:spacing w:line="260" w:lineRule="atLeast"/>
              <w:ind w:left="355" w:hanging="355"/>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2.</w:t>
            </w:r>
            <w:r w:rsidR="00E92CB1" w:rsidRPr="004B16A8">
              <w:rPr>
                <w:rFonts w:ascii="Arial Narrow" w:eastAsia="Times New Roman" w:hAnsi="Arial Narrow" w:cs="Arial"/>
                <w:bCs/>
                <w:szCs w:val="20"/>
                <w:lang w:eastAsia="nl-NL"/>
              </w:rPr>
              <w:tab/>
            </w:r>
            <w:r w:rsidRPr="004B16A8">
              <w:rPr>
                <w:rFonts w:ascii="Arial Narrow" w:eastAsia="Times New Roman" w:hAnsi="Arial Narrow" w:cs="Arial"/>
                <w:bCs/>
                <w:szCs w:val="20"/>
                <w:lang w:eastAsia="nl-NL"/>
              </w:rPr>
              <w:t>Een overvaller verdwijnt voor drie jaar in de gevangenis.</w:t>
            </w:r>
          </w:p>
        </w:tc>
        <w:tc>
          <w:tcPr>
            <w:tcW w:w="4890" w:type="dxa"/>
            <w:tcBorders>
              <w:left w:val="single" w:sz="4" w:space="0" w:color="000000"/>
              <w:bottom w:val="single" w:sz="4" w:space="0" w:color="000000"/>
            </w:tcBorders>
          </w:tcPr>
          <w:p w14:paraId="18D5DA19" w14:textId="77777777" w:rsidR="00BB7597" w:rsidRPr="004B16A8" w:rsidRDefault="00BB7597" w:rsidP="009A6F2A">
            <w:pPr>
              <w:snapToGrid w:val="0"/>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RH; in het Wetboek van Strafrecht staat hoeveel jaar gevangenisstraf een overvaller krijgt.</w:t>
            </w:r>
          </w:p>
        </w:tc>
      </w:tr>
      <w:tr w:rsidR="004B16A8" w:rsidRPr="004B16A8" w14:paraId="5ABEF229" w14:textId="77777777">
        <w:tc>
          <w:tcPr>
            <w:tcW w:w="4536" w:type="dxa"/>
            <w:tcBorders>
              <w:bottom w:val="single" w:sz="4" w:space="0" w:color="000000"/>
            </w:tcBorders>
          </w:tcPr>
          <w:p w14:paraId="689FCD99" w14:textId="77777777" w:rsidR="00BB7597" w:rsidRPr="004B16A8" w:rsidRDefault="00BB7597" w:rsidP="009A6F2A">
            <w:pPr>
              <w:snapToGrid w:val="0"/>
              <w:spacing w:line="260" w:lineRule="atLeast"/>
              <w:ind w:left="355" w:hanging="355"/>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3.</w:t>
            </w:r>
            <w:r w:rsidR="00E92CB1" w:rsidRPr="004B16A8">
              <w:rPr>
                <w:rFonts w:ascii="Arial Narrow" w:eastAsia="Times New Roman" w:hAnsi="Arial Narrow" w:cs="Arial"/>
                <w:bCs/>
                <w:szCs w:val="20"/>
                <w:lang w:eastAsia="nl-NL"/>
              </w:rPr>
              <w:tab/>
            </w:r>
            <w:r w:rsidRPr="004B16A8">
              <w:rPr>
                <w:rFonts w:ascii="Arial Narrow" w:eastAsia="Times New Roman" w:hAnsi="Arial Narrow" w:cs="Arial"/>
                <w:bCs/>
                <w:szCs w:val="20"/>
                <w:lang w:eastAsia="nl-NL"/>
              </w:rPr>
              <w:t>Iemand is onschuldig totdat het tegendeel bewezen is.</w:t>
            </w:r>
          </w:p>
        </w:tc>
        <w:tc>
          <w:tcPr>
            <w:tcW w:w="4890" w:type="dxa"/>
            <w:tcBorders>
              <w:left w:val="single" w:sz="4" w:space="0" w:color="000000"/>
              <w:bottom w:val="single" w:sz="4" w:space="0" w:color="000000"/>
            </w:tcBorders>
          </w:tcPr>
          <w:p w14:paraId="559F48F6" w14:textId="77777777" w:rsidR="00BB7597" w:rsidRPr="004B16A8" w:rsidRDefault="00BB7597" w:rsidP="009A6F2A">
            <w:pPr>
              <w:snapToGrid w:val="0"/>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RB; dit is ter bescherming van de burger.</w:t>
            </w:r>
          </w:p>
        </w:tc>
      </w:tr>
      <w:tr w:rsidR="004B16A8" w:rsidRPr="004B16A8" w14:paraId="716342EF" w14:textId="77777777">
        <w:tc>
          <w:tcPr>
            <w:tcW w:w="4536" w:type="dxa"/>
            <w:tcBorders>
              <w:bottom w:val="single" w:sz="4" w:space="0" w:color="000000"/>
            </w:tcBorders>
          </w:tcPr>
          <w:p w14:paraId="6A5D0534" w14:textId="77777777" w:rsidR="00BB7597" w:rsidRPr="004B16A8" w:rsidRDefault="00BB7597" w:rsidP="009A6F2A">
            <w:pPr>
              <w:snapToGrid w:val="0"/>
              <w:spacing w:line="260" w:lineRule="atLeast"/>
              <w:ind w:left="355" w:hanging="355"/>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4.</w:t>
            </w:r>
            <w:r w:rsidR="00E92CB1" w:rsidRPr="004B16A8">
              <w:rPr>
                <w:rFonts w:ascii="Arial Narrow" w:eastAsia="Times New Roman" w:hAnsi="Arial Narrow" w:cs="Arial"/>
                <w:bCs/>
                <w:szCs w:val="20"/>
                <w:lang w:eastAsia="nl-NL"/>
              </w:rPr>
              <w:tab/>
            </w:r>
            <w:r w:rsidRPr="004B16A8">
              <w:rPr>
                <w:rFonts w:ascii="Arial Narrow" w:eastAsia="Times New Roman" w:hAnsi="Arial Narrow" w:cs="Arial"/>
                <w:bCs/>
                <w:szCs w:val="20"/>
                <w:lang w:eastAsia="nl-NL"/>
              </w:rPr>
              <w:t>Een agent vertelt de verdachte dat hij recht heeft op een advocaat.</w:t>
            </w:r>
          </w:p>
        </w:tc>
        <w:tc>
          <w:tcPr>
            <w:tcW w:w="4890" w:type="dxa"/>
            <w:tcBorders>
              <w:left w:val="single" w:sz="4" w:space="0" w:color="000000"/>
              <w:bottom w:val="single" w:sz="4" w:space="0" w:color="000000"/>
            </w:tcBorders>
          </w:tcPr>
          <w:p w14:paraId="0D9D94D4" w14:textId="77777777" w:rsidR="00BB7597" w:rsidRPr="004B16A8" w:rsidRDefault="00BB7597" w:rsidP="009A6F2A">
            <w:pPr>
              <w:snapToGrid w:val="0"/>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RB; de verdachte is verzekerd van een eerlijk proces.</w:t>
            </w:r>
          </w:p>
        </w:tc>
      </w:tr>
      <w:tr w:rsidR="004B16A8" w:rsidRPr="004B16A8" w14:paraId="73DCCB7F" w14:textId="77777777">
        <w:tc>
          <w:tcPr>
            <w:tcW w:w="4536" w:type="dxa"/>
            <w:tcBorders>
              <w:bottom w:val="single" w:sz="4" w:space="0" w:color="000000"/>
            </w:tcBorders>
          </w:tcPr>
          <w:p w14:paraId="080BB454" w14:textId="77777777" w:rsidR="00BB7597" w:rsidRPr="004B16A8" w:rsidRDefault="00BB7597" w:rsidP="009A6F2A">
            <w:pPr>
              <w:snapToGrid w:val="0"/>
              <w:spacing w:line="260" w:lineRule="atLeast"/>
              <w:ind w:left="355" w:hanging="355"/>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5.</w:t>
            </w:r>
            <w:r w:rsidR="00E92CB1" w:rsidRPr="004B16A8">
              <w:rPr>
                <w:rFonts w:ascii="Arial Narrow" w:eastAsia="Times New Roman" w:hAnsi="Arial Narrow" w:cs="Arial"/>
                <w:bCs/>
                <w:szCs w:val="20"/>
                <w:lang w:eastAsia="nl-NL"/>
              </w:rPr>
              <w:tab/>
            </w:r>
            <w:r w:rsidRPr="004B16A8">
              <w:rPr>
                <w:rFonts w:ascii="Arial Narrow" w:eastAsia="Times New Roman" w:hAnsi="Arial Narrow" w:cs="Arial"/>
                <w:bCs/>
                <w:szCs w:val="20"/>
                <w:lang w:eastAsia="nl-NL"/>
              </w:rPr>
              <w:t>Een gekraakt pand wordt door de politie ontruimd.</w:t>
            </w:r>
          </w:p>
        </w:tc>
        <w:tc>
          <w:tcPr>
            <w:tcW w:w="4890" w:type="dxa"/>
            <w:tcBorders>
              <w:left w:val="single" w:sz="4" w:space="0" w:color="000000"/>
              <w:bottom w:val="single" w:sz="4" w:space="0" w:color="000000"/>
            </w:tcBorders>
          </w:tcPr>
          <w:p w14:paraId="4411A467" w14:textId="77777777" w:rsidR="00BB7597" w:rsidRPr="004B16A8" w:rsidRDefault="00BB7597" w:rsidP="009A6F2A">
            <w:pPr>
              <w:snapToGrid w:val="0"/>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RH; de politie handhaaft de orde.</w:t>
            </w:r>
          </w:p>
        </w:tc>
      </w:tr>
      <w:tr w:rsidR="00BB7597" w:rsidRPr="004B16A8" w14:paraId="0E1BBDC8" w14:textId="77777777">
        <w:tc>
          <w:tcPr>
            <w:tcW w:w="4536" w:type="dxa"/>
            <w:tcBorders>
              <w:top w:val="single" w:sz="4" w:space="0" w:color="000000"/>
            </w:tcBorders>
          </w:tcPr>
          <w:p w14:paraId="7877BD4C" w14:textId="0CF5F730" w:rsidR="00BB7597" w:rsidRPr="004B16A8" w:rsidRDefault="00BB7597" w:rsidP="009A6F2A">
            <w:pPr>
              <w:snapToGrid w:val="0"/>
              <w:spacing w:line="260" w:lineRule="atLeast"/>
              <w:ind w:left="355" w:hanging="355"/>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6.</w:t>
            </w:r>
            <w:r w:rsidR="00E92CB1" w:rsidRPr="004B16A8">
              <w:rPr>
                <w:rFonts w:ascii="Arial Narrow" w:eastAsia="Times New Roman" w:hAnsi="Arial Narrow" w:cs="Arial"/>
                <w:bCs/>
                <w:szCs w:val="20"/>
                <w:lang w:eastAsia="nl-NL"/>
              </w:rPr>
              <w:tab/>
            </w:r>
            <w:r w:rsidRPr="004B16A8">
              <w:rPr>
                <w:rFonts w:ascii="Arial Narrow" w:eastAsia="Times New Roman" w:hAnsi="Arial Narrow" w:cs="Arial"/>
                <w:bCs/>
                <w:szCs w:val="20"/>
                <w:lang w:eastAsia="nl-NL"/>
              </w:rPr>
              <w:t>De boete voor automobilisten die niet ‘handsfree’ bellen, is 2</w:t>
            </w:r>
            <w:r w:rsidR="00E03EDE" w:rsidRPr="004B16A8">
              <w:rPr>
                <w:rFonts w:ascii="Arial Narrow" w:eastAsia="Times New Roman" w:hAnsi="Arial Narrow" w:cs="Arial"/>
                <w:bCs/>
                <w:szCs w:val="20"/>
                <w:lang w:eastAsia="nl-NL"/>
              </w:rPr>
              <w:t>4</w:t>
            </w:r>
            <w:r w:rsidRPr="004B16A8">
              <w:rPr>
                <w:rFonts w:ascii="Arial Narrow" w:eastAsia="Times New Roman" w:hAnsi="Arial Narrow" w:cs="Arial"/>
                <w:bCs/>
                <w:szCs w:val="20"/>
                <w:lang w:eastAsia="nl-NL"/>
              </w:rPr>
              <w:t>0 euro.</w:t>
            </w:r>
          </w:p>
        </w:tc>
        <w:tc>
          <w:tcPr>
            <w:tcW w:w="4890" w:type="dxa"/>
            <w:tcBorders>
              <w:top w:val="single" w:sz="4" w:space="0" w:color="000000"/>
              <w:left w:val="single" w:sz="4" w:space="0" w:color="000000"/>
            </w:tcBorders>
          </w:tcPr>
          <w:p w14:paraId="24A5F7AF" w14:textId="77777777" w:rsidR="00BB7597" w:rsidRPr="004B16A8" w:rsidRDefault="00BB7597" w:rsidP="009A6F2A">
            <w:pPr>
              <w:snapToGrid w:val="0"/>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RH; de strafmaat staat beschreven in het Wetboek van Strafrecht.</w:t>
            </w:r>
          </w:p>
        </w:tc>
      </w:tr>
    </w:tbl>
    <w:p w14:paraId="594C66E4" w14:textId="77777777" w:rsidR="005F7218" w:rsidRPr="004B16A8" w:rsidRDefault="005F7218" w:rsidP="009A6F2A">
      <w:pPr>
        <w:spacing w:line="260" w:lineRule="atLeast"/>
        <w:rPr>
          <w:rFonts w:eastAsia="Times New Roman" w:cs="Arial"/>
          <w:bCs/>
          <w:szCs w:val="20"/>
          <w:lang w:eastAsia="nl-NL"/>
        </w:rPr>
      </w:pPr>
    </w:p>
    <w:p w14:paraId="63140C5F" w14:textId="77777777" w:rsidR="00EF5B1F" w:rsidRPr="004B16A8" w:rsidRDefault="00BB7597" w:rsidP="009A6F2A">
      <w:pPr>
        <w:spacing w:line="260" w:lineRule="atLeast"/>
        <w:ind w:left="425" w:firstLine="1"/>
        <w:rPr>
          <w:rFonts w:eastAsia="Times New Roman" w:cs="Arial"/>
          <w:bCs/>
          <w:i/>
          <w:szCs w:val="20"/>
          <w:lang w:eastAsia="nl-NL"/>
        </w:rPr>
      </w:pPr>
      <w:r w:rsidRPr="004B16A8">
        <w:rPr>
          <w:rFonts w:eastAsia="Times New Roman" w:cs="Arial"/>
          <w:bCs/>
          <w:i/>
          <w:szCs w:val="20"/>
          <w:lang w:eastAsia="nl-NL"/>
        </w:rPr>
        <w:t>Voer een korte discussie over een van de punten in deze opdracht.</w:t>
      </w:r>
    </w:p>
    <w:p w14:paraId="132B86A9" w14:textId="77777777" w:rsidR="00EF5B1F" w:rsidRPr="004B16A8" w:rsidRDefault="00BB7597" w:rsidP="009A6F2A">
      <w:pPr>
        <w:spacing w:line="260" w:lineRule="atLeast"/>
        <w:ind w:left="425" w:firstLine="1"/>
        <w:rPr>
          <w:rFonts w:eastAsia="Times New Roman" w:cs="Arial"/>
          <w:bCs/>
          <w:i/>
          <w:szCs w:val="20"/>
          <w:lang w:eastAsia="nl-NL"/>
        </w:rPr>
      </w:pPr>
      <w:r w:rsidRPr="004B16A8">
        <w:rPr>
          <w:rFonts w:eastAsia="Times New Roman" w:cs="Arial"/>
          <w:bCs/>
          <w:i/>
          <w:szCs w:val="20"/>
          <w:lang w:eastAsia="nl-NL"/>
        </w:rPr>
        <w:t>Voorbeelden:</w:t>
      </w:r>
    </w:p>
    <w:p w14:paraId="07D9B553" w14:textId="77777777" w:rsidR="00EF5B1F" w:rsidRPr="004B16A8" w:rsidRDefault="00BB7597" w:rsidP="009A6F2A">
      <w:pPr>
        <w:spacing w:line="260" w:lineRule="atLeast"/>
        <w:ind w:left="851" w:hanging="425"/>
        <w:rPr>
          <w:rFonts w:eastAsia="Times New Roman" w:cs="Arial"/>
          <w:b/>
          <w:bCs/>
          <w:i/>
          <w:szCs w:val="20"/>
          <w:lang w:eastAsia="nl-NL"/>
        </w:rPr>
      </w:pPr>
      <w:r w:rsidRPr="004B16A8">
        <w:rPr>
          <w:rFonts w:eastAsia="Times New Roman" w:cs="Arial"/>
          <w:bCs/>
          <w:i/>
          <w:szCs w:val="20"/>
          <w:lang w:eastAsia="nl-NL"/>
        </w:rPr>
        <w:t>-</w:t>
      </w:r>
      <w:r w:rsidRPr="004B16A8">
        <w:rPr>
          <w:rFonts w:eastAsia="Times New Roman" w:cs="Arial"/>
          <w:b/>
          <w:bCs/>
          <w:i/>
          <w:szCs w:val="20"/>
          <w:lang w:eastAsia="nl-NL"/>
        </w:rPr>
        <w:tab/>
        <w:t>Moet de strafmaat voor niet ‘handsfree’ bellen worden verhoogd, ja of nee?</w:t>
      </w:r>
    </w:p>
    <w:p w14:paraId="460DDFE8" w14:textId="77777777" w:rsidR="00BB7597" w:rsidRPr="004B16A8" w:rsidRDefault="00BB7597" w:rsidP="009A6F2A">
      <w:pPr>
        <w:spacing w:line="260" w:lineRule="atLeast"/>
        <w:ind w:left="851" w:hanging="425"/>
        <w:rPr>
          <w:rFonts w:eastAsia="Times New Roman" w:cs="Arial"/>
          <w:b/>
          <w:bCs/>
          <w:i/>
          <w:szCs w:val="20"/>
          <w:lang w:eastAsia="nl-NL"/>
        </w:rPr>
      </w:pPr>
      <w:r w:rsidRPr="004B16A8">
        <w:rPr>
          <w:rFonts w:eastAsia="Times New Roman" w:cs="Arial"/>
          <w:bCs/>
          <w:i/>
          <w:szCs w:val="20"/>
          <w:lang w:eastAsia="nl-NL"/>
        </w:rPr>
        <w:t>-</w:t>
      </w:r>
      <w:r w:rsidRPr="004B16A8">
        <w:rPr>
          <w:rFonts w:eastAsia="Times New Roman" w:cs="Arial"/>
          <w:bCs/>
          <w:i/>
          <w:szCs w:val="20"/>
          <w:lang w:eastAsia="nl-NL"/>
        </w:rPr>
        <w:tab/>
      </w:r>
      <w:r w:rsidRPr="004B16A8">
        <w:rPr>
          <w:rFonts w:eastAsia="Times New Roman" w:cs="Arial"/>
          <w:b/>
          <w:bCs/>
          <w:i/>
          <w:szCs w:val="20"/>
          <w:lang w:eastAsia="nl-NL"/>
        </w:rPr>
        <w:t>Vind je dat de politie altijd moet kunnen vragen naar je ID?</w:t>
      </w:r>
    </w:p>
    <w:p w14:paraId="1D53AE4F" w14:textId="77777777" w:rsidR="00BB7597" w:rsidRPr="004B16A8" w:rsidRDefault="00BB7597" w:rsidP="009A6F2A">
      <w:pPr>
        <w:spacing w:line="260" w:lineRule="atLeast"/>
        <w:rPr>
          <w:rFonts w:cs="Arial"/>
          <w:bCs/>
          <w:szCs w:val="20"/>
        </w:rPr>
      </w:pPr>
    </w:p>
    <w:p w14:paraId="503213EB" w14:textId="77777777" w:rsidR="002A4E89" w:rsidRPr="004B16A8" w:rsidRDefault="002A4E89" w:rsidP="009A6F2A">
      <w:pPr>
        <w:spacing w:line="260" w:lineRule="atLeast"/>
        <w:ind w:left="426" w:hanging="426"/>
        <w:rPr>
          <w:rFonts w:cs="Arial"/>
          <w:bCs/>
          <w:szCs w:val="20"/>
        </w:rPr>
      </w:pPr>
    </w:p>
    <w:p w14:paraId="2E52DD2C" w14:textId="3B32383D" w:rsidR="00BB7597" w:rsidRPr="004B16A8" w:rsidRDefault="00BB7597" w:rsidP="009A6F2A">
      <w:pPr>
        <w:spacing w:line="260" w:lineRule="atLeast"/>
        <w:ind w:left="426" w:hanging="426"/>
        <w:rPr>
          <w:rFonts w:cs="Arial"/>
          <w:bCs/>
          <w:szCs w:val="20"/>
        </w:rPr>
      </w:pPr>
      <w:r w:rsidRPr="004B16A8">
        <w:rPr>
          <w:rFonts w:cs="Arial"/>
          <w:bCs/>
          <w:szCs w:val="20"/>
        </w:rPr>
        <w:t>15</w:t>
      </w:r>
      <w:r w:rsidRPr="004B16A8">
        <w:rPr>
          <w:rFonts w:cs="Arial"/>
          <w:bCs/>
          <w:szCs w:val="20"/>
        </w:rPr>
        <w:tab/>
      </w:r>
      <w:r w:rsidRPr="004B16A8">
        <w:rPr>
          <w:rFonts w:cs="Arial"/>
          <w:b/>
          <w:bCs/>
          <w:i/>
          <w:szCs w:val="20"/>
        </w:rPr>
        <w:t>WAT HOORT BIJ ELKAAR?</w:t>
      </w:r>
      <w:r w:rsidRPr="004B16A8">
        <w:rPr>
          <w:rFonts w:cs="Arial"/>
          <w:bCs/>
          <w:szCs w:val="20"/>
        </w:rPr>
        <w:t xml:space="preserve">  blz. 4</w:t>
      </w:r>
      <w:r w:rsidR="002A4E89" w:rsidRPr="004B16A8">
        <w:rPr>
          <w:rFonts w:cs="Arial"/>
          <w:bCs/>
          <w:szCs w:val="20"/>
        </w:rPr>
        <w:t>7</w:t>
      </w:r>
    </w:p>
    <w:p w14:paraId="3BFBBDF9" w14:textId="77777777" w:rsidR="00BB7597" w:rsidRPr="004B16A8" w:rsidRDefault="00BB7597" w:rsidP="009A6F2A">
      <w:pPr>
        <w:spacing w:line="260" w:lineRule="atLeast"/>
        <w:rPr>
          <w:rFonts w:cs="Arial"/>
          <w:bCs/>
          <w:szCs w:val="20"/>
        </w:rPr>
      </w:pPr>
    </w:p>
    <w:tbl>
      <w:tblPr>
        <w:tblW w:w="8754" w:type="dxa"/>
        <w:tblInd w:w="426" w:type="dxa"/>
        <w:tblLook w:val="04A0" w:firstRow="1" w:lastRow="0" w:firstColumn="1" w:lastColumn="0" w:noHBand="0" w:noVBand="1"/>
      </w:tblPr>
      <w:tblGrid>
        <w:gridCol w:w="3084"/>
        <w:gridCol w:w="362"/>
        <w:gridCol w:w="5308"/>
      </w:tblGrid>
      <w:tr w:rsidR="004B16A8" w:rsidRPr="004B16A8" w14:paraId="03460F76" w14:textId="77777777" w:rsidTr="00BB13C7">
        <w:tc>
          <w:tcPr>
            <w:tcW w:w="3084" w:type="dxa"/>
            <w:shd w:val="clear" w:color="auto" w:fill="auto"/>
          </w:tcPr>
          <w:p w14:paraId="43B3BCE5" w14:textId="02DBFA67" w:rsidR="00C27DEF" w:rsidRPr="004B16A8" w:rsidRDefault="00C27DEF" w:rsidP="009A6F2A">
            <w:pPr>
              <w:pStyle w:val="Geenafstand1"/>
              <w:spacing w:line="260" w:lineRule="atLeast"/>
              <w:ind w:left="425" w:hanging="425"/>
              <w:rPr>
                <w:rFonts w:ascii="Arial Narrow" w:hAnsi="Arial Narrow"/>
                <w:szCs w:val="20"/>
              </w:rPr>
            </w:pPr>
            <w:r w:rsidRPr="004B16A8">
              <w:rPr>
                <w:rFonts w:ascii="Arial Narrow" w:hAnsi="Arial Narrow"/>
                <w:szCs w:val="20"/>
              </w:rPr>
              <w:t>1.</w:t>
            </w:r>
            <w:r w:rsidRPr="004B16A8">
              <w:rPr>
                <w:rFonts w:ascii="Arial Narrow" w:hAnsi="Arial Narrow"/>
                <w:szCs w:val="20"/>
              </w:rPr>
              <w:tab/>
            </w:r>
            <w:r w:rsidR="00D15FA5" w:rsidRPr="004B16A8">
              <w:rPr>
                <w:rFonts w:ascii="Arial Narrow" w:eastAsia="Times New Roman" w:hAnsi="Arial Narrow" w:cs="Arial"/>
                <w:bCs/>
                <w:szCs w:val="20"/>
                <w:lang w:eastAsia="nl-NL"/>
              </w:rPr>
              <w:t>R</w:t>
            </w:r>
            <w:r w:rsidRPr="004B16A8">
              <w:rPr>
                <w:rFonts w:ascii="Arial Narrow" w:eastAsia="Times New Roman" w:hAnsi="Arial Narrow" w:cs="Arial"/>
                <w:bCs/>
                <w:szCs w:val="20"/>
                <w:lang w:eastAsia="nl-NL"/>
              </w:rPr>
              <w:t>echtsstaat</w:t>
            </w:r>
          </w:p>
        </w:tc>
        <w:tc>
          <w:tcPr>
            <w:tcW w:w="362" w:type="dxa"/>
            <w:tcBorders>
              <w:top w:val="single" w:sz="4" w:space="0" w:color="auto"/>
              <w:left w:val="single" w:sz="4" w:space="0" w:color="auto"/>
              <w:bottom w:val="single" w:sz="4" w:space="0" w:color="auto"/>
              <w:right w:val="single" w:sz="4" w:space="0" w:color="auto"/>
            </w:tcBorders>
            <w:shd w:val="clear" w:color="auto" w:fill="auto"/>
          </w:tcPr>
          <w:p w14:paraId="616262F3" w14:textId="77777777" w:rsidR="00C27DEF" w:rsidRPr="004B16A8" w:rsidRDefault="00C27DEF"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r w:rsidRPr="004B16A8">
              <w:rPr>
                <w:rFonts w:ascii="Arial Narrow" w:hAnsi="Arial Narrow" w:cs="Arial"/>
                <w:lang w:val="nl-NL" w:eastAsia="nl-NL"/>
              </w:rPr>
              <w:t>c.</w:t>
            </w:r>
          </w:p>
        </w:tc>
        <w:tc>
          <w:tcPr>
            <w:tcW w:w="5308" w:type="dxa"/>
          </w:tcPr>
          <w:p w14:paraId="167AE23E" w14:textId="6B1977DB" w:rsidR="00C27DEF" w:rsidRPr="004B16A8" w:rsidRDefault="00DA14D9" w:rsidP="009A6F2A">
            <w:pPr>
              <w:pStyle w:val="Geenafstand1"/>
              <w:spacing w:line="260" w:lineRule="atLeast"/>
              <w:ind w:left="239"/>
              <w:rPr>
                <w:rFonts w:ascii="Arial Narrow" w:hAnsi="Arial Narrow"/>
                <w:bCs/>
                <w:szCs w:val="20"/>
              </w:rPr>
            </w:pPr>
            <w:r w:rsidRPr="004B16A8">
              <w:rPr>
                <w:rFonts w:ascii="Arial Narrow" w:eastAsia="Times New Roman" w:hAnsi="Arial Narrow" w:cs="Arial"/>
                <w:bCs/>
                <w:szCs w:val="20"/>
                <w:lang w:eastAsia="nl-NL"/>
              </w:rPr>
              <w:t>B</w:t>
            </w:r>
            <w:r w:rsidR="00C27DEF" w:rsidRPr="004B16A8">
              <w:rPr>
                <w:rFonts w:ascii="Arial Narrow" w:eastAsia="Times New Roman" w:hAnsi="Arial Narrow" w:cs="Arial"/>
                <w:bCs/>
                <w:szCs w:val="20"/>
                <w:lang w:eastAsia="nl-NL"/>
              </w:rPr>
              <w:t xml:space="preserve">urgers </w:t>
            </w:r>
            <w:r w:rsidR="00954E7E" w:rsidRPr="004B16A8">
              <w:rPr>
                <w:rFonts w:ascii="Arial Narrow" w:eastAsia="Times New Roman" w:hAnsi="Arial Narrow" w:cs="Arial"/>
                <w:bCs/>
                <w:szCs w:val="20"/>
                <w:lang w:eastAsia="nl-NL"/>
              </w:rPr>
              <w:t xml:space="preserve">worden </w:t>
            </w:r>
            <w:r w:rsidR="00C27DEF" w:rsidRPr="004B16A8">
              <w:rPr>
                <w:rFonts w:ascii="Arial Narrow" w:eastAsia="Times New Roman" w:hAnsi="Arial Narrow" w:cs="Arial"/>
                <w:bCs/>
                <w:szCs w:val="20"/>
                <w:lang w:eastAsia="nl-NL"/>
              </w:rPr>
              <w:t>beschermd tegen de macht van de overheid.</w:t>
            </w:r>
          </w:p>
        </w:tc>
      </w:tr>
      <w:tr w:rsidR="004B16A8" w:rsidRPr="004B16A8" w14:paraId="10087702" w14:textId="77777777" w:rsidTr="00BB13C7">
        <w:trPr>
          <w:trHeight w:hRule="exact" w:val="57"/>
        </w:trPr>
        <w:tc>
          <w:tcPr>
            <w:tcW w:w="3084" w:type="dxa"/>
            <w:shd w:val="clear" w:color="auto" w:fill="auto"/>
          </w:tcPr>
          <w:p w14:paraId="31CBD86B" w14:textId="77777777" w:rsidR="00C27DEF" w:rsidRPr="004B16A8" w:rsidRDefault="00C27DEF" w:rsidP="009A6F2A">
            <w:pPr>
              <w:pStyle w:val="Geenafstand1"/>
              <w:spacing w:line="260" w:lineRule="atLeast"/>
              <w:ind w:left="425" w:hanging="425"/>
              <w:rPr>
                <w:rFonts w:ascii="Arial Narrow" w:hAnsi="Arial Narrow"/>
                <w:szCs w:val="20"/>
              </w:rPr>
            </w:pPr>
          </w:p>
        </w:tc>
        <w:tc>
          <w:tcPr>
            <w:tcW w:w="362" w:type="dxa"/>
            <w:tcBorders>
              <w:bottom w:val="single" w:sz="4" w:space="0" w:color="auto"/>
            </w:tcBorders>
            <w:shd w:val="clear" w:color="auto" w:fill="auto"/>
          </w:tcPr>
          <w:p w14:paraId="743A3D56" w14:textId="77777777" w:rsidR="00C27DEF" w:rsidRPr="004B16A8" w:rsidRDefault="00C27DEF"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p>
        </w:tc>
        <w:tc>
          <w:tcPr>
            <w:tcW w:w="5308" w:type="dxa"/>
          </w:tcPr>
          <w:p w14:paraId="7950137C" w14:textId="77777777" w:rsidR="00C27DEF" w:rsidRPr="004B16A8" w:rsidRDefault="00C27DEF" w:rsidP="009A6F2A">
            <w:pPr>
              <w:pStyle w:val="antw-nieuw"/>
              <w:tabs>
                <w:tab w:val="clear" w:pos="284"/>
                <w:tab w:val="clear" w:pos="425"/>
                <w:tab w:val="clear" w:pos="567"/>
                <w:tab w:val="clear" w:pos="709"/>
                <w:tab w:val="clear" w:pos="851"/>
              </w:tabs>
              <w:spacing w:line="260" w:lineRule="atLeast"/>
              <w:ind w:left="239"/>
              <w:rPr>
                <w:rFonts w:ascii="Arial Narrow" w:hAnsi="Arial Narrow" w:cs="Arial"/>
                <w:lang w:val="nl-NL" w:eastAsia="nl-NL"/>
              </w:rPr>
            </w:pPr>
          </w:p>
        </w:tc>
      </w:tr>
      <w:tr w:rsidR="004B16A8" w:rsidRPr="004B16A8" w14:paraId="7C90EB64" w14:textId="77777777" w:rsidTr="00BB13C7">
        <w:tc>
          <w:tcPr>
            <w:tcW w:w="3084" w:type="dxa"/>
            <w:shd w:val="clear" w:color="auto" w:fill="auto"/>
          </w:tcPr>
          <w:p w14:paraId="2FCA3E0D" w14:textId="1E2573B5" w:rsidR="00C27DEF" w:rsidRPr="004B16A8" w:rsidRDefault="00C27DEF" w:rsidP="009A6F2A">
            <w:pPr>
              <w:pStyle w:val="Geenafstand1"/>
              <w:spacing w:line="260" w:lineRule="atLeast"/>
              <w:ind w:left="425" w:hanging="425"/>
              <w:rPr>
                <w:rFonts w:ascii="Arial Narrow" w:hAnsi="Arial Narrow"/>
                <w:szCs w:val="20"/>
              </w:rPr>
            </w:pPr>
            <w:r w:rsidRPr="004B16A8">
              <w:rPr>
                <w:rFonts w:ascii="Arial Narrow" w:hAnsi="Arial Narrow"/>
                <w:szCs w:val="20"/>
              </w:rPr>
              <w:t>2.</w:t>
            </w:r>
            <w:r w:rsidRPr="004B16A8">
              <w:rPr>
                <w:rFonts w:ascii="Arial Narrow" w:hAnsi="Arial Narrow"/>
                <w:szCs w:val="20"/>
              </w:rPr>
              <w:tab/>
            </w:r>
            <w:r w:rsidR="00D15FA5" w:rsidRPr="004B16A8">
              <w:rPr>
                <w:rFonts w:ascii="Arial Narrow" w:eastAsia="Times New Roman" w:hAnsi="Arial Narrow" w:cs="Arial"/>
                <w:bCs/>
                <w:szCs w:val="20"/>
                <w:lang w:eastAsia="nl-NL"/>
              </w:rPr>
              <w:t>Democratie</w:t>
            </w:r>
          </w:p>
        </w:tc>
        <w:tc>
          <w:tcPr>
            <w:tcW w:w="362" w:type="dxa"/>
            <w:tcBorders>
              <w:top w:val="single" w:sz="4" w:space="0" w:color="auto"/>
              <w:left w:val="single" w:sz="4" w:space="0" w:color="auto"/>
              <w:bottom w:val="single" w:sz="4" w:space="0" w:color="auto"/>
              <w:right w:val="single" w:sz="4" w:space="0" w:color="auto"/>
            </w:tcBorders>
            <w:shd w:val="clear" w:color="auto" w:fill="auto"/>
          </w:tcPr>
          <w:p w14:paraId="7CBB46A5" w14:textId="5B3022E9" w:rsidR="00C27DEF" w:rsidRPr="004B16A8" w:rsidRDefault="00DB295C"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r w:rsidRPr="004B16A8">
              <w:rPr>
                <w:rFonts w:ascii="Arial Narrow" w:hAnsi="Arial Narrow" w:cs="Arial"/>
                <w:lang w:val="nl-NL" w:eastAsia="nl-NL"/>
              </w:rPr>
              <w:t>f</w:t>
            </w:r>
            <w:r w:rsidR="00C27DEF" w:rsidRPr="004B16A8">
              <w:rPr>
                <w:rFonts w:ascii="Arial Narrow" w:hAnsi="Arial Narrow" w:cs="Arial"/>
                <w:lang w:val="nl-NL" w:eastAsia="nl-NL"/>
              </w:rPr>
              <w:t>.</w:t>
            </w:r>
          </w:p>
        </w:tc>
        <w:tc>
          <w:tcPr>
            <w:tcW w:w="5308" w:type="dxa"/>
          </w:tcPr>
          <w:p w14:paraId="3792248C" w14:textId="731BF8B0" w:rsidR="00C27DEF" w:rsidRPr="004B16A8" w:rsidRDefault="00DA14D9" w:rsidP="009A6F2A">
            <w:pPr>
              <w:pStyle w:val="antw-nieuw"/>
              <w:tabs>
                <w:tab w:val="clear" w:pos="284"/>
                <w:tab w:val="clear" w:pos="425"/>
                <w:tab w:val="clear" w:pos="567"/>
                <w:tab w:val="clear" w:pos="709"/>
                <w:tab w:val="clear" w:pos="851"/>
              </w:tabs>
              <w:spacing w:line="260" w:lineRule="atLeast"/>
              <w:ind w:left="239" w:firstLine="0"/>
              <w:rPr>
                <w:rFonts w:ascii="Arial Narrow" w:hAnsi="Arial Narrow" w:cs="Arial"/>
                <w:lang w:val="nl-NL" w:eastAsia="nl-NL"/>
              </w:rPr>
            </w:pPr>
            <w:r w:rsidRPr="004B16A8">
              <w:rPr>
                <w:rFonts w:ascii="Arial Narrow" w:hAnsi="Arial Narrow" w:cs="Arial"/>
                <w:bCs w:val="0"/>
                <w:lang w:eastAsia="nl-NL"/>
              </w:rPr>
              <w:t>B</w:t>
            </w:r>
            <w:r w:rsidR="00DB295C" w:rsidRPr="004B16A8">
              <w:rPr>
                <w:rFonts w:ascii="Arial Narrow" w:hAnsi="Arial Narrow" w:cs="Arial"/>
                <w:bCs w:val="0"/>
                <w:lang w:val="nl-NL" w:eastAsia="nl-NL"/>
              </w:rPr>
              <w:t>urgers hebben stemrecht</w:t>
            </w:r>
            <w:r w:rsidR="00C27DEF" w:rsidRPr="004B16A8">
              <w:rPr>
                <w:rFonts w:ascii="Arial Narrow" w:hAnsi="Arial Narrow" w:cs="Arial"/>
                <w:bCs w:val="0"/>
                <w:lang w:val="nl-NL" w:eastAsia="nl-NL"/>
              </w:rPr>
              <w:t>.</w:t>
            </w:r>
          </w:p>
        </w:tc>
      </w:tr>
      <w:tr w:rsidR="004B16A8" w:rsidRPr="004B16A8" w14:paraId="234D6AE7" w14:textId="77777777" w:rsidTr="00BB13C7">
        <w:trPr>
          <w:trHeight w:hRule="exact" w:val="57"/>
        </w:trPr>
        <w:tc>
          <w:tcPr>
            <w:tcW w:w="3084" w:type="dxa"/>
            <w:shd w:val="clear" w:color="auto" w:fill="auto"/>
          </w:tcPr>
          <w:p w14:paraId="5EA3680B" w14:textId="77777777" w:rsidR="00C27DEF" w:rsidRPr="004B16A8" w:rsidRDefault="00C27DEF" w:rsidP="009A6F2A">
            <w:pPr>
              <w:pStyle w:val="Geenafstand1"/>
              <w:spacing w:line="260" w:lineRule="atLeast"/>
              <w:ind w:left="425" w:hanging="425"/>
              <w:rPr>
                <w:rFonts w:ascii="Arial Narrow" w:hAnsi="Arial Narrow"/>
                <w:szCs w:val="20"/>
              </w:rPr>
            </w:pPr>
          </w:p>
        </w:tc>
        <w:tc>
          <w:tcPr>
            <w:tcW w:w="362" w:type="dxa"/>
            <w:tcBorders>
              <w:bottom w:val="single" w:sz="4" w:space="0" w:color="auto"/>
            </w:tcBorders>
            <w:shd w:val="clear" w:color="auto" w:fill="auto"/>
          </w:tcPr>
          <w:p w14:paraId="3DDB4CA2" w14:textId="77777777" w:rsidR="00C27DEF" w:rsidRPr="004B16A8" w:rsidRDefault="00C27DEF"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p>
        </w:tc>
        <w:tc>
          <w:tcPr>
            <w:tcW w:w="5308" w:type="dxa"/>
          </w:tcPr>
          <w:p w14:paraId="2117A624" w14:textId="77777777" w:rsidR="00C27DEF" w:rsidRPr="004B16A8" w:rsidRDefault="00C27DEF" w:rsidP="009A6F2A">
            <w:pPr>
              <w:pStyle w:val="antw-nieuw"/>
              <w:tabs>
                <w:tab w:val="clear" w:pos="284"/>
                <w:tab w:val="clear" w:pos="425"/>
                <w:tab w:val="clear" w:pos="567"/>
                <w:tab w:val="clear" w:pos="709"/>
                <w:tab w:val="clear" w:pos="851"/>
              </w:tabs>
              <w:spacing w:line="260" w:lineRule="atLeast"/>
              <w:ind w:left="239"/>
              <w:rPr>
                <w:rFonts w:ascii="Arial Narrow" w:hAnsi="Arial Narrow" w:cs="Arial"/>
                <w:lang w:val="nl-NL" w:eastAsia="nl-NL"/>
              </w:rPr>
            </w:pPr>
          </w:p>
        </w:tc>
      </w:tr>
      <w:tr w:rsidR="004B16A8" w:rsidRPr="004B16A8" w14:paraId="7FFBD5F9" w14:textId="77777777" w:rsidTr="00BB13C7">
        <w:tc>
          <w:tcPr>
            <w:tcW w:w="3084" w:type="dxa"/>
            <w:shd w:val="clear" w:color="auto" w:fill="auto"/>
          </w:tcPr>
          <w:p w14:paraId="6C0ADFC1" w14:textId="5D44A72B" w:rsidR="00C27DEF" w:rsidRPr="004B16A8" w:rsidRDefault="00C27DEF" w:rsidP="009A6F2A">
            <w:pPr>
              <w:pStyle w:val="Geenafstand1"/>
              <w:spacing w:line="260" w:lineRule="atLeast"/>
              <w:ind w:left="425" w:hanging="425"/>
              <w:rPr>
                <w:rFonts w:ascii="Arial Narrow" w:hAnsi="Arial Narrow"/>
                <w:szCs w:val="20"/>
              </w:rPr>
            </w:pPr>
            <w:r w:rsidRPr="004B16A8">
              <w:rPr>
                <w:rFonts w:ascii="Arial Narrow" w:hAnsi="Arial Narrow"/>
                <w:szCs w:val="20"/>
              </w:rPr>
              <w:t>3.</w:t>
            </w:r>
            <w:r w:rsidRPr="004B16A8">
              <w:rPr>
                <w:rFonts w:ascii="Arial Narrow" w:hAnsi="Arial Narrow"/>
                <w:szCs w:val="20"/>
              </w:rPr>
              <w:tab/>
            </w:r>
            <w:r w:rsidR="00A57120" w:rsidRPr="004B16A8">
              <w:rPr>
                <w:rFonts w:ascii="Arial Narrow" w:hAnsi="Arial Narrow"/>
                <w:szCs w:val="20"/>
              </w:rPr>
              <w:t>R</w:t>
            </w:r>
            <w:r w:rsidRPr="004B16A8">
              <w:rPr>
                <w:rFonts w:ascii="Arial Narrow" w:eastAsia="Times New Roman" w:hAnsi="Arial Narrow" w:cs="Arial"/>
                <w:bCs/>
                <w:szCs w:val="20"/>
                <w:lang w:eastAsia="nl-NL"/>
              </w:rPr>
              <w:t>echt op onderwijs</w:t>
            </w:r>
          </w:p>
        </w:tc>
        <w:tc>
          <w:tcPr>
            <w:tcW w:w="362" w:type="dxa"/>
            <w:tcBorders>
              <w:top w:val="single" w:sz="4" w:space="0" w:color="auto"/>
              <w:left w:val="single" w:sz="4" w:space="0" w:color="auto"/>
              <w:bottom w:val="single" w:sz="4" w:space="0" w:color="auto"/>
              <w:right w:val="single" w:sz="4" w:space="0" w:color="auto"/>
            </w:tcBorders>
            <w:shd w:val="clear" w:color="auto" w:fill="auto"/>
          </w:tcPr>
          <w:p w14:paraId="7836E605" w14:textId="77777777" w:rsidR="00C27DEF" w:rsidRPr="004B16A8" w:rsidRDefault="00C27DEF"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r w:rsidRPr="004B16A8">
              <w:rPr>
                <w:rFonts w:ascii="Arial Narrow" w:hAnsi="Arial Narrow" w:cs="Arial"/>
                <w:lang w:val="nl-NL" w:eastAsia="nl-NL"/>
              </w:rPr>
              <w:t>a.</w:t>
            </w:r>
          </w:p>
        </w:tc>
        <w:tc>
          <w:tcPr>
            <w:tcW w:w="5308" w:type="dxa"/>
          </w:tcPr>
          <w:p w14:paraId="6D235835" w14:textId="60E1610F" w:rsidR="00C27DEF" w:rsidRPr="004B16A8" w:rsidRDefault="00DA14D9" w:rsidP="009A6F2A">
            <w:pPr>
              <w:pStyle w:val="antw-nieuw"/>
              <w:tabs>
                <w:tab w:val="clear" w:pos="284"/>
                <w:tab w:val="clear" w:pos="425"/>
                <w:tab w:val="clear" w:pos="567"/>
                <w:tab w:val="clear" w:pos="709"/>
                <w:tab w:val="clear" w:pos="851"/>
              </w:tabs>
              <w:spacing w:line="260" w:lineRule="atLeast"/>
              <w:ind w:left="239" w:firstLine="0"/>
              <w:rPr>
                <w:rFonts w:ascii="Arial Narrow" w:hAnsi="Arial Narrow" w:cs="Arial"/>
                <w:lang w:val="nl-NL" w:eastAsia="nl-NL"/>
              </w:rPr>
            </w:pPr>
            <w:r w:rsidRPr="004B16A8">
              <w:rPr>
                <w:rFonts w:ascii="Arial Narrow" w:hAnsi="Arial Narrow" w:cs="Arial"/>
                <w:bCs w:val="0"/>
                <w:lang w:val="nl-NL" w:eastAsia="nl-NL"/>
              </w:rPr>
              <w:t>G</w:t>
            </w:r>
            <w:r w:rsidR="00C27DEF" w:rsidRPr="004B16A8">
              <w:rPr>
                <w:rFonts w:ascii="Arial Narrow" w:hAnsi="Arial Narrow" w:cs="Arial"/>
                <w:bCs w:val="0"/>
                <w:lang w:eastAsia="nl-NL"/>
              </w:rPr>
              <w:t>rondrecht.</w:t>
            </w:r>
          </w:p>
        </w:tc>
      </w:tr>
      <w:tr w:rsidR="004B16A8" w:rsidRPr="004B16A8" w14:paraId="0F46D83F" w14:textId="77777777" w:rsidTr="00BB13C7">
        <w:trPr>
          <w:trHeight w:hRule="exact" w:val="57"/>
        </w:trPr>
        <w:tc>
          <w:tcPr>
            <w:tcW w:w="3084" w:type="dxa"/>
            <w:shd w:val="clear" w:color="auto" w:fill="auto"/>
          </w:tcPr>
          <w:p w14:paraId="7B4CA0DF" w14:textId="77777777" w:rsidR="00C27DEF" w:rsidRPr="004B16A8" w:rsidRDefault="00C27DEF" w:rsidP="009A6F2A">
            <w:pPr>
              <w:pStyle w:val="Geenafstand1"/>
              <w:spacing w:line="260" w:lineRule="atLeast"/>
              <w:ind w:left="425" w:hanging="425"/>
              <w:rPr>
                <w:rFonts w:ascii="Arial Narrow" w:hAnsi="Arial Narrow"/>
                <w:szCs w:val="20"/>
              </w:rPr>
            </w:pPr>
          </w:p>
        </w:tc>
        <w:tc>
          <w:tcPr>
            <w:tcW w:w="362" w:type="dxa"/>
            <w:tcBorders>
              <w:bottom w:val="single" w:sz="4" w:space="0" w:color="auto"/>
            </w:tcBorders>
            <w:shd w:val="clear" w:color="auto" w:fill="auto"/>
          </w:tcPr>
          <w:p w14:paraId="45C48F1C" w14:textId="77777777" w:rsidR="00C27DEF" w:rsidRPr="004B16A8" w:rsidRDefault="00C27DEF"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p>
        </w:tc>
        <w:tc>
          <w:tcPr>
            <w:tcW w:w="5308" w:type="dxa"/>
          </w:tcPr>
          <w:p w14:paraId="20B30801" w14:textId="77777777" w:rsidR="00C27DEF" w:rsidRPr="004B16A8" w:rsidRDefault="00C27DEF" w:rsidP="009A6F2A">
            <w:pPr>
              <w:pStyle w:val="antw-nieuw"/>
              <w:tabs>
                <w:tab w:val="clear" w:pos="284"/>
                <w:tab w:val="clear" w:pos="425"/>
                <w:tab w:val="clear" w:pos="567"/>
                <w:tab w:val="clear" w:pos="709"/>
                <w:tab w:val="clear" w:pos="851"/>
              </w:tabs>
              <w:spacing w:line="260" w:lineRule="atLeast"/>
              <w:ind w:left="239"/>
              <w:rPr>
                <w:rFonts w:ascii="Arial Narrow" w:hAnsi="Arial Narrow" w:cs="Arial"/>
                <w:lang w:val="nl-NL" w:eastAsia="nl-NL"/>
              </w:rPr>
            </w:pPr>
          </w:p>
        </w:tc>
      </w:tr>
      <w:tr w:rsidR="004B16A8" w:rsidRPr="004B16A8" w14:paraId="1D519B8F" w14:textId="77777777" w:rsidTr="00BB13C7">
        <w:tc>
          <w:tcPr>
            <w:tcW w:w="3084" w:type="dxa"/>
            <w:shd w:val="clear" w:color="auto" w:fill="auto"/>
          </w:tcPr>
          <w:p w14:paraId="2BE2A01C" w14:textId="51FF9CA3" w:rsidR="00C27DEF" w:rsidRPr="004B16A8" w:rsidRDefault="00C27DEF" w:rsidP="009A6F2A">
            <w:pPr>
              <w:pStyle w:val="Geenafstand1"/>
              <w:spacing w:line="260" w:lineRule="atLeast"/>
              <w:ind w:left="425" w:hanging="425"/>
              <w:rPr>
                <w:rFonts w:ascii="Arial Narrow" w:hAnsi="Arial Narrow"/>
                <w:szCs w:val="20"/>
              </w:rPr>
            </w:pPr>
            <w:r w:rsidRPr="004B16A8">
              <w:rPr>
                <w:rFonts w:ascii="Arial Narrow" w:hAnsi="Arial Narrow"/>
                <w:szCs w:val="20"/>
              </w:rPr>
              <w:t>4.</w:t>
            </w:r>
            <w:r w:rsidRPr="004B16A8">
              <w:rPr>
                <w:rFonts w:ascii="Arial Narrow" w:hAnsi="Arial Narrow"/>
                <w:szCs w:val="20"/>
              </w:rPr>
              <w:tab/>
            </w:r>
            <w:r w:rsidR="00A57120" w:rsidRPr="004B16A8">
              <w:rPr>
                <w:rFonts w:ascii="Arial Narrow" w:eastAsia="Times New Roman" w:hAnsi="Arial Narrow" w:cs="Arial"/>
                <w:bCs/>
                <w:szCs w:val="20"/>
                <w:lang w:eastAsia="nl-NL"/>
              </w:rPr>
              <w:t>R</w:t>
            </w:r>
            <w:r w:rsidRPr="004B16A8">
              <w:rPr>
                <w:rFonts w:ascii="Arial Narrow" w:eastAsia="Times New Roman" w:hAnsi="Arial Narrow" w:cs="Arial"/>
                <w:bCs/>
                <w:szCs w:val="20"/>
                <w:lang w:eastAsia="nl-NL"/>
              </w:rPr>
              <w:t>egering en parlement</w:t>
            </w:r>
          </w:p>
        </w:tc>
        <w:tc>
          <w:tcPr>
            <w:tcW w:w="362" w:type="dxa"/>
            <w:tcBorders>
              <w:top w:val="single" w:sz="4" w:space="0" w:color="auto"/>
              <w:left w:val="single" w:sz="4" w:space="0" w:color="auto"/>
              <w:bottom w:val="single" w:sz="4" w:space="0" w:color="auto"/>
              <w:right w:val="single" w:sz="4" w:space="0" w:color="auto"/>
            </w:tcBorders>
            <w:shd w:val="clear" w:color="auto" w:fill="auto"/>
          </w:tcPr>
          <w:p w14:paraId="302526FE" w14:textId="77777777" w:rsidR="00C27DEF" w:rsidRPr="004B16A8" w:rsidRDefault="000C1DF0"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r w:rsidRPr="004B16A8">
              <w:rPr>
                <w:rFonts w:ascii="Arial Narrow" w:hAnsi="Arial Narrow" w:cs="Arial"/>
                <w:lang w:val="nl-NL" w:eastAsia="nl-NL"/>
              </w:rPr>
              <w:t>e</w:t>
            </w:r>
            <w:r w:rsidR="00C27DEF" w:rsidRPr="004B16A8">
              <w:rPr>
                <w:rFonts w:ascii="Arial Narrow" w:hAnsi="Arial Narrow" w:cs="Arial"/>
                <w:lang w:val="nl-NL" w:eastAsia="nl-NL"/>
              </w:rPr>
              <w:t>.</w:t>
            </w:r>
          </w:p>
        </w:tc>
        <w:tc>
          <w:tcPr>
            <w:tcW w:w="5308" w:type="dxa"/>
          </w:tcPr>
          <w:p w14:paraId="1C55A96E" w14:textId="06CA0DC9" w:rsidR="00C27DEF" w:rsidRPr="004B16A8" w:rsidRDefault="00DA14D9" w:rsidP="009A6F2A">
            <w:pPr>
              <w:pStyle w:val="antw-nieuw"/>
              <w:tabs>
                <w:tab w:val="clear" w:pos="284"/>
                <w:tab w:val="clear" w:pos="425"/>
                <w:tab w:val="clear" w:pos="567"/>
                <w:tab w:val="clear" w:pos="709"/>
                <w:tab w:val="clear" w:pos="851"/>
              </w:tabs>
              <w:spacing w:line="260" w:lineRule="atLeast"/>
              <w:ind w:left="239" w:firstLine="0"/>
              <w:rPr>
                <w:rFonts w:ascii="Arial Narrow" w:hAnsi="Arial Narrow" w:cs="Arial"/>
                <w:lang w:val="nl-NL" w:eastAsia="nl-NL"/>
              </w:rPr>
            </w:pPr>
            <w:r w:rsidRPr="004B16A8">
              <w:rPr>
                <w:rFonts w:ascii="Arial Narrow" w:hAnsi="Arial Narrow" w:cs="Arial"/>
                <w:bCs w:val="0"/>
                <w:lang w:val="nl-NL" w:eastAsia="nl-NL"/>
              </w:rPr>
              <w:t>W</w:t>
            </w:r>
            <w:proofErr w:type="spellStart"/>
            <w:r w:rsidR="00C27DEF" w:rsidRPr="004B16A8">
              <w:rPr>
                <w:rFonts w:ascii="Arial Narrow" w:hAnsi="Arial Narrow" w:cs="Arial"/>
                <w:bCs w:val="0"/>
                <w:lang w:eastAsia="nl-NL"/>
              </w:rPr>
              <w:t>etgevende</w:t>
            </w:r>
            <w:proofErr w:type="spellEnd"/>
            <w:r w:rsidR="00C27DEF" w:rsidRPr="004B16A8">
              <w:rPr>
                <w:rFonts w:ascii="Arial Narrow" w:hAnsi="Arial Narrow" w:cs="Arial"/>
                <w:bCs w:val="0"/>
                <w:lang w:eastAsia="nl-NL"/>
              </w:rPr>
              <w:t xml:space="preserve"> macht.</w:t>
            </w:r>
          </w:p>
        </w:tc>
      </w:tr>
      <w:tr w:rsidR="004B16A8" w:rsidRPr="004B16A8" w14:paraId="1E577A44" w14:textId="77777777" w:rsidTr="00BB13C7">
        <w:trPr>
          <w:trHeight w:hRule="exact" w:val="57"/>
        </w:trPr>
        <w:tc>
          <w:tcPr>
            <w:tcW w:w="3084" w:type="dxa"/>
            <w:shd w:val="clear" w:color="auto" w:fill="auto"/>
          </w:tcPr>
          <w:p w14:paraId="5EC97212" w14:textId="77777777" w:rsidR="00C27DEF" w:rsidRPr="004B16A8" w:rsidRDefault="00C27DEF" w:rsidP="009A6F2A">
            <w:pPr>
              <w:pStyle w:val="Geenafstand1"/>
              <w:spacing w:line="260" w:lineRule="atLeast"/>
              <w:ind w:left="425" w:hanging="425"/>
              <w:rPr>
                <w:rFonts w:ascii="Arial Narrow" w:hAnsi="Arial Narrow"/>
                <w:szCs w:val="20"/>
              </w:rPr>
            </w:pPr>
          </w:p>
        </w:tc>
        <w:tc>
          <w:tcPr>
            <w:tcW w:w="362" w:type="dxa"/>
            <w:tcBorders>
              <w:bottom w:val="single" w:sz="4" w:space="0" w:color="auto"/>
            </w:tcBorders>
            <w:shd w:val="clear" w:color="auto" w:fill="auto"/>
          </w:tcPr>
          <w:p w14:paraId="712A146C" w14:textId="77777777" w:rsidR="00C27DEF" w:rsidRPr="004B16A8" w:rsidRDefault="00C27DEF"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p>
        </w:tc>
        <w:tc>
          <w:tcPr>
            <w:tcW w:w="5308" w:type="dxa"/>
          </w:tcPr>
          <w:p w14:paraId="765E650C" w14:textId="77777777" w:rsidR="00C27DEF" w:rsidRPr="004B16A8" w:rsidRDefault="00C27DEF" w:rsidP="009A6F2A">
            <w:pPr>
              <w:pStyle w:val="antw-nieuw"/>
              <w:tabs>
                <w:tab w:val="clear" w:pos="284"/>
                <w:tab w:val="clear" w:pos="425"/>
                <w:tab w:val="clear" w:pos="567"/>
                <w:tab w:val="clear" w:pos="709"/>
                <w:tab w:val="clear" w:pos="851"/>
              </w:tabs>
              <w:spacing w:line="260" w:lineRule="atLeast"/>
              <w:ind w:left="239"/>
              <w:rPr>
                <w:rFonts w:ascii="Arial Narrow" w:hAnsi="Arial Narrow" w:cs="Arial"/>
                <w:lang w:val="nl-NL" w:eastAsia="nl-NL"/>
              </w:rPr>
            </w:pPr>
          </w:p>
        </w:tc>
      </w:tr>
      <w:tr w:rsidR="004B16A8" w:rsidRPr="004B16A8" w14:paraId="72EE0D39" w14:textId="77777777" w:rsidTr="00BB13C7">
        <w:tc>
          <w:tcPr>
            <w:tcW w:w="3084" w:type="dxa"/>
            <w:shd w:val="clear" w:color="auto" w:fill="auto"/>
          </w:tcPr>
          <w:p w14:paraId="1CFA54C1" w14:textId="35BBDD04" w:rsidR="00C27DEF" w:rsidRPr="004B16A8" w:rsidRDefault="00C27DEF" w:rsidP="009A6F2A">
            <w:pPr>
              <w:pStyle w:val="Geenafstand1"/>
              <w:spacing w:line="260" w:lineRule="atLeast"/>
              <w:ind w:left="425" w:hanging="425"/>
              <w:rPr>
                <w:rFonts w:ascii="Arial Narrow" w:hAnsi="Arial Narrow"/>
                <w:szCs w:val="20"/>
              </w:rPr>
            </w:pPr>
            <w:r w:rsidRPr="004B16A8">
              <w:rPr>
                <w:rFonts w:ascii="Arial Narrow" w:hAnsi="Arial Narrow"/>
                <w:szCs w:val="20"/>
              </w:rPr>
              <w:t>5.</w:t>
            </w:r>
            <w:r w:rsidRPr="004B16A8">
              <w:rPr>
                <w:rFonts w:ascii="Arial Narrow" w:hAnsi="Arial Narrow"/>
                <w:szCs w:val="20"/>
              </w:rPr>
              <w:tab/>
            </w:r>
            <w:r w:rsidRPr="004B16A8">
              <w:rPr>
                <w:rFonts w:ascii="Arial Narrow" w:eastAsia="Times New Roman" w:hAnsi="Arial Narrow" w:cs="Arial"/>
                <w:bCs/>
                <w:szCs w:val="20"/>
                <w:lang w:eastAsia="nl-NL"/>
              </w:rPr>
              <w:t>Ministers en ambtenaren</w:t>
            </w:r>
          </w:p>
        </w:tc>
        <w:tc>
          <w:tcPr>
            <w:tcW w:w="362" w:type="dxa"/>
            <w:tcBorders>
              <w:top w:val="single" w:sz="4" w:space="0" w:color="auto"/>
              <w:left w:val="single" w:sz="4" w:space="0" w:color="auto"/>
              <w:bottom w:val="single" w:sz="4" w:space="0" w:color="auto"/>
              <w:right w:val="single" w:sz="4" w:space="0" w:color="auto"/>
            </w:tcBorders>
            <w:shd w:val="clear" w:color="auto" w:fill="auto"/>
          </w:tcPr>
          <w:p w14:paraId="4A921F9E" w14:textId="77777777" w:rsidR="00C27DEF" w:rsidRPr="004B16A8" w:rsidRDefault="00C27DEF"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r w:rsidRPr="004B16A8">
              <w:rPr>
                <w:rFonts w:ascii="Arial Narrow" w:hAnsi="Arial Narrow" w:cs="Arial"/>
                <w:lang w:val="nl-NL" w:eastAsia="nl-NL"/>
              </w:rPr>
              <w:t>b.</w:t>
            </w:r>
          </w:p>
        </w:tc>
        <w:tc>
          <w:tcPr>
            <w:tcW w:w="5308" w:type="dxa"/>
          </w:tcPr>
          <w:p w14:paraId="62D3D061" w14:textId="071D4410" w:rsidR="00C27DEF" w:rsidRPr="004B16A8" w:rsidRDefault="00DA14D9" w:rsidP="009A6F2A">
            <w:pPr>
              <w:pStyle w:val="antw-nieuw"/>
              <w:tabs>
                <w:tab w:val="clear" w:pos="284"/>
                <w:tab w:val="clear" w:pos="425"/>
                <w:tab w:val="clear" w:pos="567"/>
                <w:tab w:val="clear" w:pos="709"/>
                <w:tab w:val="clear" w:pos="851"/>
              </w:tabs>
              <w:spacing w:line="260" w:lineRule="atLeast"/>
              <w:ind w:left="239" w:firstLine="0"/>
              <w:rPr>
                <w:rFonts w:ascii="Arial Narrow" w:hAnsi="Arial Narrow" w:cs="Arial"/>
                <w:lang w:val="nl-NL" w:eastAsia="nl-NL"/>
              </w:rPr>
            </w:pPr>
            <w:r w:rsidRPr="004B16A8">
              <w:rPr>
                <w:rFonts w:ascii="Arial Narrow" w:hAnsi="Arial Narrow" w:cs="Arial"/>
                <w:bCs w:val="0"/>
                <w:lang w:val="nl-NL" w:eastAsia="nl-NL"/>
              </w:rPr>
              <w:t>U</w:t>
            </w:r>
            <w:proofErr w:type="spellStart"/>
            <w:r w:rsidR="00C27DEF" w:rsidRPr="004B16A8">
              <w:rPr>
                <w:rFonts w:ascii="Arial Narrow" w:hAnsi="Arial Narrow" w:cs="Arial"/>
                <w:bCs w:val="0"/>
                <w:lang w:eastAsia="nl-NL"/>
              </w:rPr>
              <w:t>itvoerende</w:t>
            </w:r>
            <w:proofErr w:type="spellEnd"/>
            <w:r w:rsidR="00C27DEF" w:rsidRPr="004B16A8">
              <w:rPr>
                <w:rFonts w:ascii="Arial Narrow" w:hAnsi="Arial Narrow" w:cs="Arial"/>
                <w:bCs w:val="0"/>
                <w:lang w:eastAsia="nl-NL"/>
              </w:rPr>
              <w:t xml:space="preserve"> macht.</w:t>
            </w:r>
          </w:p>
        </w:tc>
      </w:tr>
      <w:tr w:rsidR="002609B8" w:rsidRPr="004B16A8" w14:paraId="1BAFD2EF" w14:textId="77777777" w:rsidTr="00BB13C7">
        <w:tc>
          <w:tcPr>
            <w:tcW w:w="3084" w:type="dxa"/>
            <w:shd w:val="clear" w:color="auto" w:fill="auto"/>
          </w:tcPr>
          <w:p w14:paraId="41351408" w14:textId="0AE229A6" w:rsidR="005D4684" w:rsidRPr="004B16A8" w:rsidRDefault="005D4684" w:rsidP="009A6F2A">
            <w:pPr>
              <w:pStyle w:val="Geenafstand1"/>
              <w:spacing w:line="260" w:lineRule="atLeast"/>
              <w:ind w:left="425" w:hanging="425"/>
              <w:rPr>
                <w:rFonts w:ascii="Arial Narrow" w:hAnsi="Arial Narrow"/>
                <w:szCs w:val="20"/>
              </w:rPr>
            </w:pPr>
            <w:r w:rsidRPr="004B16A8">
              <w:rPr>
                <w:rFonts w:ascii="Arial Narrow" w:hAnsi="Arial Narrow"/>
                <w:szCs w:val="20"/>
              </w:rPr>
              <w:t>6.</w:t>
            </w:r>
            <w:r w:rsidRPr="004B16A8">
              <w:rPr>
                <w:rFonts w:ascii="Arial Narrow" w:hAnsi="Arial Narrow"/>
                <w:szCs w:val="20"/>
              </w:rPr>
              <w:tab/>
              <w:t>Rechterlijke macht</w:t>
            </w:r>
          </w:p>
        </w:tc>
        <w:tc>
          <w:tcPr>
            <w:tcW w:w="362" w:type="dxa"/>
            <w:tcBorders>
              <w:top w:val="single" w:sz="4" w:space="0" w:color="auto"/>
              <w:left w:val="single" w:sz="4" w:space="0" w:color="auto"/>
              <w:bottom w:val="single" w:sz="4" w:space="0" w:color="auto"/>
              <w:right w:val="single" w:sz="4" w:space="0" w:color="auto"/>
            </w:tcBorders>
            <w:shd w:val="clear" w:color="auto" w:fill="auto"/>
          </w:tcPr>
          <w:p w14:paraId="2C4E4FFF" w14:textId="2B1EFEC9" w:rsidR="005D4684" w:rsidRPr="004B16A8" w:rsidRDefault="00307405"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r w:rsidRPr="004B16A8">
              <w:rPr>
                <w:rFonts w:ascii="Arial Narrow" w:hAnsi="Arial Narrow" w:cs="Arial"/>
                <w:lang w:val="nl-NL" w:eastAsia="nl-NL"/>
              </w:rPr>
              <w:t>d.</w:t>
            </w:r>
          </w:p>
        </w:tc>
        <w:tc>
          <w:tcPr>
            <w:tcW w:w="5308" w:type="dxa"/>
          </w:tcPr>
          <w:p w14:paraId="535FC25A" w14:textId="1C63EB71" w:rsidR="005D4684" w:rsidRPr="004B16A8" w:rsidRDefault="00DA14D9" w:rsidP="009A6F2A">
            <w:pPr>
              <w:pStyle w:val="antw-nieuw"/>
              <w:tabs>
                <w:tab w:val="clear" w:pos="284"/>
                <w:tab w:val="clear" w:pos="425"/>
                <w:tab w:val="clear" w:pos="567"/>
                <w:tab w:val="clear" w:pos="709"/>
                <w:tab w:val="clear" w:pos="851"/>
              </w:tabs>
              <w:spacing w:line="260" w:lineRule="atLeast"/>
              <w:ind w:left="239" w:firstLine="0"/>
              <w:rPr>
                <w:rFonts w:ascii="Arial Narrow" w:hAnsi="Arial Narrow" w:cs="Arial"/>
                <w:bCs w:val="0"/>
                <w:lang w:val="nl-NL" w:eastAsia="nl-NL"/>
              </w:rPr>
            </w:pPr>
            <w:r w:rsidRPr="004B16A8">
              <w:rPr>
                <w:rFonts w:ascii="Arial Narrow" w:hAnsi="Arial Narrow" w:cs="Arial"/>
                <w:bCs w:val="0"/>
                <w:lang w:val="nl-NL" w:eastAsia="nl-NL"/>
              </w:rPr>
              <w:t>O</w:t>
            </w:r>
            <w:r w:rsidR="00307405" w:rsidRPr="004B16A8">
              <w:rPr>
                <w:rFonts w:ascii="Arial Narrow" w:hAnsi="Arial Narrow" w:cs="Arial"/>
                <w:bCs w:val="0"/>
                <w:lang w:val="nl-NL" w:eastAsia="nl-NL"/>
              </w:rPr>
              <w:t>nafhankelijk.</w:t>
            </w:r>
          </w:p>
        </w:tc>
      </w:tr>
    </w:tbl>
    <w:p w14:paraId="5508877E" w14:textId="77777777" w:rsidR="00BB7597" w:rsidRPr="004B16A8" w:rsidRDefault="00BB7597" w:rsidP="009A6F2A">
      <w:pPr>
        <w:spacing w:line="260" w:lineRule="atLeast"/>
        <w:rPr>
          <w:rFonts w:cs="Arial"/>
          <w:bCs/>
          <w:szCs w:val="20"/>
        </w:rPr>
      </w:pPr>
    </w:p>
    <w:p w14:paraId="4342D1A1" w14:textId="0C12CCE6" w:rsidR="00BB7597" w:rsidRPr="004B16A8" w:rsidRDefault="00620B9C" w:rsidP="009A6F2A">
      <w:pPr>
        <w:spacing w:line="260" w:lineRule="atLeast"/>
        <w:ind w:left="426" w:hanging="426"/>
        <w:rPr>
          <w:rFonts w:cs="Arial"/>
          <w:b/>
          <w:bCs/>
          <w:szCs w:val="20"/>
        </w:rPr>
      </w:pPr>
      <w:r w:rsidRPr="004B16A8">
        <w:rPr>
          <w:rFonts w:cs="Arial"/>
          <w:bCs/>
          <w:szCs w:val="20"/>
        </w:rPr>
        <w:br w:type="page"/>
      </w:r>
      <w:r w:rsidR="00BB7597" w:rsidRPr="004B16A8">
        <w:rPr>
          <w:rFonts w:cs="Arial"/>
          <w:bCs/>
          <w:szCs w:val="20"/>
        </w:rPr>
        <w:lastRenderedPageBreak/>
        <w:t>16</w:t>
      </w:r>
      <w:r w:rsidR="00BB7597" w:rsidRPr="004B16A8">
        <w:rPr>
          <w:rFonts w:cs="Arial"/>
          <w:b/>
          <w:bCs/>
          <w:szCs w:val="20"/>
        </w:rPr>
        <w:tab/>
      </w:r>
      <w:r w:rsidR="00BB7597" w:rsidRPr="004B16A8">
        <w:rPr>
          <w:rFonts w:cs="Arial"/>
          <w:b/>
          <w:bCs/>
          <w:i/>
          <w:szCs w:val="20"/>
        </w:rPr>
        <w:t>WAT ZIE JE?</w:t>
      </w:r>
      <w:r w:rsidR="00EF5B1F" w:rsidRPr="004B16A8">
        <w:rPr>
          <w:rFonts w:cs="Arial"/>
          <w:bCs/>
          <w:i/>
          <w:szCs w:val="20"/>
        </w:rPr>
        <w:t xml:space="preserve">  </w:t>
      </w:r>
      <w:r w:rsidR="00BB7597" w:rsidRPr="004B16A8">
        <w:rPr>
          <w:rFonts w:cs="Arial"/>
          <w:bCs/>
          <w:szCs w:val="20"/>
        </w:rPr>
        <w:t>blz. 4</w:t>
      </w:r>
      <w:r w:rsidR="00307405" w:rsidRPr="004B16A8">
        <w:rPr>
          <w:rFonts w:cs="Arial"/>
          <w:bCs/>
          <w:szCs w:val="20"/>
        </w:rPr>
        <w:t>7</w:t>
      </w:r>
    </w:p>
    <w:p w14:paraId="7570D3B1" w14:textId="77777777" w:rsidR="00BB7597" w:rsidRPr="004B16A8" w:rsidRDefault="00BB7597" w:rsidP="009A6F2A">
      <w:pPr>
        <w:spacing w:line="260" w:lineRule="atLeast"/>
        <w:rPr>
          <w:rFonts w:cs="Arial"/>
          <w:bCs/>
          <w:szCs w:val="20"/>
        </w:rPr>
      </w:pPr>
    </w:p>
    <w:p w14:paraId="103D4B1F" w14:textId="48A69D66" w:rsidR="00DA500F" w:rsidRPr="004B16A8" w:rsidRDefault="00BB7597" w:rsidP="009A6F2A">
      <w:pPr>
        <w:spacing w:line="260" w:lineRule="atLeast"/>
        <w:ind w:left="426"/>
        <w:rPr>
          <w:rFonts w:cs="Arial"/>
          <w:bCs/>
          <w:i/>
          <w:szCs w:val="20"/>
        </w:rPr>
      </w:pPr>
      <w:r w:rsidRPr="004B16A8">
        <w:rPr>
          <w:rFonts w:cs="Arial"/>
          <w:bCs/>
          <w:i/>
          <w:szCs w:val="20"/>
        </w:rPr>
        <w:t>Voorbeeld</w:t>
      </w:r>
      <w:r w:rsidR="00307405" w:rsidRPr="004B16A8">
        <w:rPr>
          <w:rFonts w:cs="Arial"/>
          <w:bCs/>
          <w:i/>
          <w:szCs w:val="20"/>
        </w:rPr>
        <w:t>antwoorden</w:t>
      </w:r>
      <w:r w:rsidRPr="004B16A8">
        <w:rPr>
          <w:rFonts w:cs="Arial"/>
          <w:bCs/>
          <w:i/>
          <w:szCs w:val="20"/>
        </w:rPr>
        <w:t>:</w:t>
      </w:r>
      <w:r w:rsidR="00A92A84" w:rsidRPr="004B16A8">
        <w:rPr>
          <w:rFonts w:cs="Arial"/>
          <w:bCs/>
          <w:i/>
          <w:szCs w:val="20"/>
        </w:rPr>
        <w:t xml:space="preserve"> </w:t>
      </w:r>
    </w:p>
    <w:p w14:paraId="3AF11F9B" w14:textId="77777777" w:rsidR="00620B9C" w:rsidRPr="004B16A8" w:rsidRDefault="00620B9C" w:rsidP="009A6F2A">
      <w:pPr>
        <w:spacing w:line="260" w:lineRule="atLeast"/>
        <w:ind w:left="426"/>
        <w:rPr>
          <w:rFonts w:cs="Arial"/>
          <w:bCs/>
          <w:szCs w:val="20"/>
        </w:rPr>
      </w:pPr>
    </w:p>
    <w:tbl>
      <w:tblPr>
        <w:tblW w:w="9549" w:type="dxa"/>
        <w:tblInd w:w="425" w:type="dxa"/>
        <w:tblLook w:val="04A0" w:firstRow="1" w:lastRow="0" w:firstColumn="1" w:lastColumn="0" w:noHBand="0" w:noVBand="1"/>
      </w:tblPr>
      <w:tblGrid>
        <w:gridCol w:w="3737"/>
        <w:gridCol w:w="5812"/>
      </w:tblGrid>
      <w:tr w:rsidR="004B16A8" w:rsidRPr="004B16A8" w14:paraId="1F8B1985" w14:textId="77777777" w:rsidTr="00BB13C7">
        <w:tc>
          <w:tcPr>
            <w:tcW w:w="3737" w:type="dxa"/>
            <w:shd w:val="clear" w:color="auto" w:fill="auto"/>
          </w:tcPr>
          <w:p w14:paraId="1A778B9A" w14:textId="1E6C7E77" w:rsidR="00DA500F" w:rsidRPr="004B16A8" w:rsidRDefault="00220E99" w:rsidP="009A6F2A">
            <w:pPr>
              <w:spacing w:line="260" w:lineRule="atLeast"/>
              <w:rPr>
                <w:rFonts w:ascii="Arial Narrow" w:hAnsi="Arial Narrow" w:cs="Arial"/>
                <w:bCs/>
                <w:szCs w:val="20"/>
              </w:rPr>
            </w:pPr>
            <w:r>
              <w:rPr>
                <w:rFonts w:ascii="Arial Narrow" w:hAnsi="Arial Narrow" w:cs="Arial"/>
                <w:bCs/>
                <w:noProof/>
                <w:szCs w:val="20"/>
              </w:rPr>
              <w:drawing>
                <wp:inline distT="0" distB="0" distL="0" distR="0" wp14:anchorId="477EF9A7" wp14:editId="0FBAB229">
                  <wp:extent cx="1943100" cy="11620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lum bright="20000"/>
                            <a:extLst>
                              <a:ext uri="{28A0092B-C50C-407E-A947-70E740481C1C}">
                                <a14:useLocalDpi xmlns:a14="http://schemas.microsoft.com/office/drawing/2010/main" val="0"/>
                              </a:ext>
                            </a:extLst>
                          </a:blip>
                          <a:srcRect/>
                          <a:stretch>
                            <a:fillRect/>
                          </a:stretch>
                        </pic:blipFill>
                        <pic:spPr bwMode="auto">
                          <a:xfrm>
                            <a:off x="0" y="0"/>
                            <a:ext cx="1943100" cy="1162050"/>
                          </a:xfrm>
                          <a:prstGeom prst="rect">
                            <a:avLst/>
                          </a:prstGeom>
                          <a:noFill/>
                          <a:ln>
                            <a:noFill/>
                          </a:ln>
                        </pic:spPr>
                      </pic:pic>
                    </a:graphicData>
                  </a:graphic>
                </wp:inline>
              </w:drawing>
            </w:r>
          </w:p>
        </w:tc>
        <w:tc>
          <w:tcPr>
            <w:tcW w:w="5812" w:type="dxa"/>
            <w:shd w:val="clear" w:color="auto" w:fill="auto"/>
            <w:vAlign w:val="center"/>
          </w:tcPr>
          <w:p w14:paraId="77335448" w14:textId="77777777" w:rsidR="00DA500F" w:rsidRPr="004B16A8" w:rsidRDefault="00DA500F" w:rsidP="009A6F2A">
            <w:pPr>
              <w:spacing w:line="260" w:lineRule="atLeast"/>
              <w:rPr>
                <w:rFonts w:ascii="Arial Narrow" w:hAnsi="Arial Narrow" w:cs="Arial"/>
                <w:bCs/>
                <w:szCs w:val="20"/>
              </w:rPr>
            </w:pPr>
            <w:r w:rsidRPr="004B16A8">
              <w:rPr>
                <w:rFonts w:ascii="Arial Narrow" w:hAnsi="Arial Narrow" w:cs="Arial"/>
                <w:b/>
                <w:bCs/>
                <w:szCs w:val="20"/>
              </w:rPr>
              <w:t>Rechtshandhaving</w:t>
            </w:r>
            <w:r w:rsidRPr="004B16A8">
              <w:rPr>
                <w:rFonts w:ascii="Arial Narrow" w:hAnsi="Arial Narrow" w:cs="Arial"/>
                <w:bCs/>
                <w:szCs w:val="20"/>
              </w:rPr>
              <w:t>: de politie controleert of automobilisten zich aan de Wegenverkeerswet houden.</w:t>
            </w:r>
          </w:p>
          <w:p w14:paraId="073536FC" w14:textId="77777777" w:rsidR="00DA500F" w:rsidRPr="004B16A8" w:rsidRDefault="00DA500F" w:rsidP="009A6F2A">
            <w:pPr>
              <w:spacing w:line="260" w:lineRule="atLeast"/>
              <w:rPr>
                <w:rFonts w:ascii="Arial Narrow" w:hAnsi="Arial Narrow" w:cs="Arial"/>
                <w:bCs/>
                <w:szCs w:val="20"/>
              </w:rPr>
            </w:pPr>
            <w:r w:rsidRPr="004B16A8">
              <w:rPr>
                <w:rFonts w:ascii="Arial Narrow" w:hAnsi="Arial Narrow" w:cs="Arial"/>
                <w:b/>
                <w:bCs/>
                <w:szCs w:val="20"/>
              </w:rPr>
              <w:t>Uitvoerende macht</w:t>
            </w:r>
            <w:r w:rsidRPr="004B16A8">
              <w:rPr>
                <w:rFonts w:ascii="Arial Narrow" w:hAnsi="Arial Narrow" w:cs="Arial"/>
                <w:bCs/>
                <w:szCs w:val="20"/>
              </w:rPr>
              <w:t>:</w:t>
            </w:r>
            <w:r w:rsidRPr="004B16A8">
              <w:rPr>
                <w:rFonts w:ascii="Arial Narrow" w:hAnsi="Arial Narrow" w:cs="Arial"/>
                <w:b/>
                <w:bCs/>
                <w:szCs w:val="20"/>
              </w:rPr>
              <w:t xml:space="preserve"> </w:t>
            </w:r>
            <w:r w:rsidRPr="004B16A8">
              <w:rPr>
                <w:rFonts w:ascii="Arial Narrow" w:hAnsi="Arial Narrow" w:cs="Arial"/>
                <w:bCs/>
                <w:szCs w:val="20"/>
              </w:rPr>
              <w:t>de politie zorgt ervoor dat wetten worden nageleefd.</w:t>
            </w:r>
          </w:p>
        </w:tc>
      </w:tr>
      <w:tr w:rsidR="004B16A8" w:rsidRPr="004B16A8" w14:paraId="7E2620E1" w14:textId="77777777" w:rsidTr="00BB13C7">
        <w:trPr>
          <w:trHeight w:hRule="exact" w:val="113"/>
        </w:trPr>
        <w:tc>
          <w:tcPr>
            <w:tcW w:w="3737" w:type="dxa"/>
            <w:shd w:val="clear" w:color="auto" w:fill="auto"/>
          </w:tcPr>
          <w:p w14:paraId="365ED118" w14:textId="77777777" w:rsidR="00DA500F" w:rsidRPr="004B16A8" w:rsidRDefault="00DA500F" w:rsidP="009A6F2A">
            <w:pPr>
              <w:spacing w:line="260" w:lineRule="atLeast"/>
              <w:rPr>
                <w:rFonts w:ascii="Arial Narrow" w:hAnsi="Arial Narrow" w:cs="Arial"/>
                <w:bCs/>
                <w:szCs w:val="20"/>
              </w:rPr>
            </w:pPr>
          </w:p>
        </w:tc>
        <w:tc>
          <w:tcPr>
            <w:tcW w:w="5812" w:type="dxa"/>
            <w:shd w:val="clear" w:color="auto" w:fill="auto"/>
            <w:vAlign w:val="center"/>
          </w:tcPr>
          <w:p w14:paraId="6E884E06" w14:textId="77777777" w:rsidR="00DA500F" w:rsidRPr="004B16A8" w:rsidRDefault="00DA500F" w:rsidP="009A6F2A">
            <w:pPr>
              <w:spacing w:line="260" w:lineRule="atLeast"/>
              <w:rPr>
                <w:rFonts w:ascii="Arial Narrow" w:hAnsi="Arial Narrow" w:cs="Arial"/>
                <w:bCs/>
                <w:szCs w:val="20"/>
              </w:rPr>
            </w:pPr>
          </w:p>
        </w:tc>
      </w:tr>
      <w:tr w:rsidR="004B16A8" w:rsidRPr="004B16A8" w14:paraId="606DF903" w14:textId="77777777" w:rsidTr="00BB13C7">
        <w:tc>
          <w:tcPr>
            <w:tcW w:w="3737" w:type="dxa"/>
            <w:shd w:val="clear" w:color="auto" w:fill="auto"/>
          </w:tcPr>
          <w:p w14:paraId="17C85CBD" w14:textId="02B45EAE" w:rsidR="00DA500F" w:rsidRPr="004B16A8" w:rsidRDefault="00220E99" w:rsidP="009A6F2A">
            <w:pPr>
              <w:spacing w:line="260" w:lineRule="atLeast"/>
              <w:rPr>
                <w:rFonts w:ascii="Arial Narrow" w:hAnsi="Arial Narrow" w:cs="Arial"/>
                <w:bCs/>
                <w:szCs w:val="20"/>
              </w:rPr>
            </w:pPr>
            <w:r>
              <w:rPr>
                <w:rFonts w:ascii="Arial Narrow" w:hAnsi="Arial Narrow" w:cs="Arial"/>
                <w:bCs/>
                <w:noProof/>
                <w:szCs w:val="20"/>
              </w:rPr>
              <w:drawing>
                <wp:inline distT="0" distB="0" distL="0" distR="0" wp14:anchorId="0B972570" wp14:editId="3D1250D9">
                  <wp:extent cx="1943100" cy="11239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43100" cy="1123950"/>
                          </a:xfrm>
                          <a:prstGeom prst="rect">
                            <a:avLst/>
                          </a:prstGeom>
                          <a:noFill/>
                          <a:ln>
                            <a:noFill/>
                          </a:ln>
                        </pic:spPr>
                      </pic:pic>
                    </a:graphicData>
                  </a:graphic>
                </wp:inline>
              </w:drawing>
            </w:r>
          </w:p>
        </w:tc>
        <w:tc>
          <w:tcPr>
            <w:tcW w:w="5812" w:type="dxa"/>
            <w:shd w:val="clear" w:color="auto" w:fill="auto"/>
            <w:vAlign w:val="center"/>
          </w:tcPr>
          <w:p w14:paraId="7C9A8204" w14:textId="77777777" w:rsidR="00DA500F" w:rsidRPr="004B16A8" w:rsidRDefault="00DA500F" w:rsidP="009A6F2A">
            <w:pPr>
              <w:spacing w:line="260" w:lineRule="atLeast"/>
              <w:rPr>
                <w:rFonts w:ascii="Arial Narrow" w:hAnsi="Arial Narrow" w:cs="Arial"/>
                <w:bCs/>
                <w:szCs w:val="20"/>
              </w:rPr>
            </w:pPr>
            <w:r w:rsidRPr="004B16A8">
              <w:rPr>
                <w:rFonts w:ascii="Arial Narrow" w:hAnsi="Arial Narrow" w:cs="Arial"/>
                <w:b/>
                <w:bCs/>
                <w:szCs w:val="20"/>
              </w:rPr>
              <w:t>Grondrecht</w:t>
            </w:r>
            <w:r w:rsidRPr="004B16A8">
              <w:rPr>
                <w:rFonts w:ascii="Arial Narrow" w:hAnsi="Arial Narrow" w:cs="Arial"/>
                <w:bCs/>
                <w:szCs w:val="20"/>
              </w:rPr>
              <w:t>:</w:t>
            </w:r>
            <w:r w:rsidRPr="004B16A8">
              <w:rPr>
                <w:rFonts w:ascii="Arial Narrow" w:hAnsi="Arial Narrow" w:cs="Arial"/>
                <w:b/>
                <w:bCs/>
                <w:szCs w:val="20"/>
              </w:rPr>
              <w:t xml:space="preserve"> </w:t>
            </w:r>
            <w:r w:rsidRPr="004B16A8">
              <w:rPr>
                <w:rFonts w:ascii="Arial Narrow" w:hAnsi="Arial Narrow" w:cs="Arial"/>
                <w:bCs/>
                <w:szCs w:val="20"/>
              </w:rPr>
              <w:t>elke burger heeft het recht op vrijheid van meningsuiting.</w:t>
            </w:r>
          </w:p>
          <w:p w14:paraId="4E7ADEF8" w14:textId="77777777" w:rsidR="00DA500F" w:rsidRPr="004B16A8" w:rsidRDefault="00DA500F" w:rsidP="009A6F2A">
            <w:pPr>
              <w:spacing w:line="260" w:lineRule="atLeast"/>
              <w:rPr>
                <w:rFonts w:ascii="Arial Narrow" w:hAnsi="Arial Narrow" w:cs="Arial"/>
                <w:bCs/>
                <w:i/>
                <w:szCs w:val="20"/>
              </w:rPr>
            </w:pPr>
            <w:r w:rsidRPr="004B16A8">
              <w:rPr>
                <w:rFonts w:ascii="Arial Narrow" w:hAnsi="Arial Narrow" w:cs="Arial"/>
                <w:bCs/>
                <w:i/>
                <w:szCs w:val="20"/>
              </w:rPr>
              <w:t>Onderdeel hiervan is het recht op demonstratie.</w:t>
            </w:r>
          </w:p>
          <w:p w14:paraId="5AC8B253" w14:textId="77777777" w:rsidR="00DA500F" w:rsidRPr="004B16A8" w:rsidRDefault="00DA500F" w:rsidP="009A6F2A">
            <w:pPr>
              <w:spacing w:line="260" w:lineRule="atLeast"/>
              <w:rPr>
                <w:rFonts w:ascii="Arial Narrow" w:hAnsi="Arial Narrow" w:cs="Arial"/>
                <w:bCs/>
                <w:szCs w:val="20"/>
              </w:rPr>
            </w:pPr>
            <w:r w:rsidRPr="004B16A8">
              <w:rPr>
                <w:rFonts w:ascii="Arial Narrow" w:hAnsi="Arial Narrow" w:cs="Arial"/>
                <w:b/>
                <w:bCs/>
                <w:szCs w:val="20"/>
              </w:rPr>
              <w:t>Parlementaire democratie</w:t>
            </w:r>
            <w:r w:rsidRPr="004B16A8">
              <w:rPr>
                <w:rFonts w:ascii="Arial Narrow" w:hAnsi="Arial Narrow" w:cs="Arial"/>
                <w:bCs/>
                <w:szCs w:val="20"/>
              </w:rPr>
              <w:t>: burgers proberen invloed uit te oefenen op de regering.</w:t>
            </w:r>
          </w:p>
        </w:tc>
      </w:tr>
      <w:tr w:rsidR="004B16A8" w:rsidRPr="004B16A8" w14:paraId="7E446D25" w14:textId="77777777" w:rsidTr="00BB13C7">
        <w:trPr>
          <w:trHeight w:hRule="exact" w:val="113"/>
        </w:trPr>
        <w:tc>
          <w:tcPr>
            <w:tcW w:w="3737" w:type="dxa"/>
            <w:shd w:val="clear" w:color="auto" w:fill="auto"/>
          </w:tcPr>
          <w:p w14:paraId="75F6C047" w14:textId="77777777" w:rsidR="00DA500F" w:rsidRPr="004B16A8" w:rsidRDefault="00DA500F" w:rsidP="009A6F2A">
            <w:pPr>
              <w:spacing w:line="260" w:lineRule="atLeast"/>
              <w:rPr>
                <w:rFonts w:ascii="Arial Narrow" w:hAnsi="Arial Narrow" w:cs="Arial"/>
                <w:bCs/>
                <w:szCs w:val="20"/>
              </w:rPr>
            </w:pPr>
          </w:p>
        </w:tc>
        <w:tc>
          <w:tcPr>
            <w:tcW w:w="5812" w:type="dxa"/>
            <w:shd w:val="clear" w:color="auto" w:fill="auto"/>
            <w:vAlign w:val="center"/>
          </w:tcPr>
          <w:p w14:paraId="163B5BFB" w14:textId="77777777" w:rsidR="00DA500F" w:rsidRPr="004B16A8" w:rsidRDefault="00DA500F" w:rsidP="009A6F2A">
            <w:pPr>
              <w:spacing w:line="260" w:lineRule="atLeast"/>
              <w:rPr>
                <w:rFonts w:ascii="Arial Narrow" w:hAnsi="Arial Narrow" w:cs="Arial"/>
                <w:bCs/>
                <w:szCs w:val="20"/>
              </w:rPr>
            </w:pPr>
          </w:p>
        </w:tc>
      </w:tr>
      <w:tr w:rsidR="004B16A8" w:rsidRPr="004B16A8" w14:paraId="5FE7A8DF" w14:textId="77777777" w:rsidTr="00BB13C7">
        <w:tc>
          <w:tcPr>
            <w:tcW w:w="3737" w:type="dxa"/>
            <w:shd w:val="clear" w:color="auto" w:fill="auto"/>
          </w:tcPr>
          <w:p w14:paraId="221C10CA" w14:textId="2822416A" w:rsidR="00DA500F" w:rsidRPr="004B16A8" w:rsidRDefault="00220E99" w:rsidP="009A6F2A">
            <w:pPr>
              <w:spacing w:line="260" w:lineRule="atLeast"/>
              <w:rPr>
                <w:rFonts w:ascii="Arial Narrow" w:hAnsi="Arial Narrow" w:cs="Arial"/>
                <w:bCs/>
                <w:szCs w:val="20"/>
              </w:rPr>
            </w:pPr>
            <w:r>
              <w:rPr>
                <w:rFonts w:ascii="Arial Narrow" w:hAnsi="Arial Narrow" w:cs="Arial"/>
                <w:bCs/>
                <w:noProof/>
                <w:szCs w:val="20"/>
              </w:rPr>
              <w:drawing>
                <wp:inline distT="0" distB="0" distL="0" distR="0" wp14:anchorId="5C895D52" wp14:editId="4C099EE9">
                  <wp:extent cx="1943100" cy="113347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43100" cy="1133475"/>
                          </a:xfrm>
                          <a:prstGeom prst="rect">
                            <a:avLst/>
                          </a:prstGeom>
                          <a:noFill/>
                          <a:ln>
                            <a:noFill/>
                          </a:ln>
                        </pic:spPr>
                      </pic:pic>
                    </a:graphicData>
                  </a:graphic>
                </wp:inline>
              </w:drawing>
            </w:r>
          </w:p>
        </w:tc>
        <w:tc>
          <w:tcPr>
            <w:tcW w:w="5812" w:type="dxa"/>
            <w:shd w:val="clear" w:color="auto" w:fill="auto"/>
            <w:vAlign w:val="center"/>
          </w:tcPr>
          <w:p w14:paraId="29BCE209" w14:textId="77777777" w:rsidR="00DA500F" w:rsidRPr="004B16A8" w:rsidRDefault="00DA500F" w:rsidP="009A6F2A">
            <w:pPr>
              <w:spacing w:line="260" w:lineRule="atLeast"/>
              <w:rPr>
                <w:rFonts w:ascii="Arial Narrow" w:hAnsi="Arial Narrow" w:cs="Arial"/>
                <w:bCs/>
                <w:szCs w:val="20"/>
              </w:rPr>
            </w:pPr>
            <w:r w:rsidRPr="004B16A8">
              <w:rPr>
                <w:rFonts w:ascii="Arial Narrow" w:hAnsi="Arial Narrow" w:cs="Arial"/>
                <w:b/>
                <w:bCs/>
                <w:szCs w:val="20"/>
              </w:rPr>
              <w:t>Rechtshandhaving</w:t>
            </w:r>
            <w:r w:rsidRPr="004B16A8">
              <w:rPr>
                <w:rFonts w:ascii="Arial Narrow" w:hAnsi="Arial Narrow" w:cs="Arial"/>
                <w:bCs/>
                <w:szCs w:val="20"/>
              </w:rPr>
              <w:t>: in het Wetboek van Strafrecht staat hoeveel jaar gevangenisstraf je krijgt als je een strafbaar feit pleegt.</w:t>
            </w:r>
          </w:p>
          <w:p w14:paraId="4E384624" w14:textId="77777777" w:rsidR="00DA500F" w:rsidRPr="004B16A8" w:rsidRDefault="00DA500F" w:rsidP="009A6F2A">
            <w:pPr>
              <w:spacing w:line="260" w:lineRule="atLeast"/>
              <w:rPr>
                <w:rFonts w:ascii="Arial Narrow" w:hAnsi="Arial Narrow" w:cs="Arial"/>
                <w:bCs/>
                <w:szCs w:val="20"/>
              </w:rPr>
            </w:pPr>
            <w:r w:rsidRPr="004B16A8">
              <w:rPr>
                <w:rFonts w:ascii="Arial Narrow" w:hAnsi="Arial Narrow" w:cs="Arial"/>
                <w:b/>
                <w:bCs/>
                <w:szCs w:val="20"/>
              </w:rPr>
              <w:t>Rechtszekerheid</w:t>
            </w:r>
            <w:r w:rsidRPr="004B16A8">
              <w:rPr>
                <w:rFonts w:ascii="Arial Narrow" w:hAnsi="Arial Narrow" w:cs="Arial"/>
                <w:bCs/>
                <w:szCs w:val="20"/>
              </w:rPr>
              <w:t>: elke burger moet weten wat hem te wachten staat (strafmaat) bij het plegen van een delict.</w:t>
            </w:r>
          </w:p>
        </w:tc>
      </w:tr>
      <w:tr w:rsidR="004B16A8" w:rsidRPr="004B16A8" w14:paraId="0C63493E" w14:textId="77777777" w:rsidTr="00BB13C7">
        <w:trPr>
          <w:trHeight w:hRule="exact" w:val="113"/>
        </w:trPr>
        <w:tc>
          <w:tcPr>
            <w:tcW w:w="3737" w:type="dxa"/>
            <w:shd w:val="clear" w:color="auto" w:fill="auto"/>
          </w:tcPr>
          <w:p w14:paraId="55464C07" w14:textId="77777777" w:rsidR="00DA500F" w:rsidRPr="004B16A8" w:rsidRDefault="00DA500F" w:rsidP="009A6F2A">
            <w:pPr>
              <w:spacing w:line="260" w:lineRule="atLeast"/>
              <w:rPr>
                <w:rFonts w:ascii="Arial Narrow" w:hAnsi="Arial Narrow" w:cs="Arial"/>
                <w:bCs/>
                <w:szCs w:val="20"/>
              </w:rPr>
            </w:pPr>
          </w:p>
        </w:tc>
        <w:tc>
          <w:tcPr>
            <w:tcW w:w="5812" w:type="dxa"/>
            <w:shd w:val="clear" w:color="auto" w:fill="auto"/>
            <w:vAlign w:val="center"/>
          </w:tcPr>
          <w:p w14:paraId="04DF7A4B" w14:textId="77777777" w:rsidR="00DA500F" w:rsidRPr="004B16A8" w:rsidRDefault="00DA500F" w:rsidP="009A6F2A">
            <w:pPr>
              <w:spacing w:line="260" w:lineRule="atLeast"/>
              <w:rPr>
                <w:rFonts w:ascii="Arial Narrow" w:hAnsi="Arial Narrow" w:cs="Arial"/>
                <w:bCs/>
                <w:szCs w:val="20"/>
              </w:rPr>
            </w:pPr>
          </w:p>
        </w:tc>
      </w:tr>
      <w:tr w:rsidR="00DA500F" w:rsidRPr="004B16A8" w14:paraId="797F67D5" w14:textId="77777777" w:rsidTr="00BB13C7">
        <w:tc>
          <w:tcPr>
            <w:tcW w:w="3737" w:type="dxa"/>
            <w:shd w:val="clear" w:color="auto" w:fill="auto"/>
          </w:tcPr>
          <w:p w14:paraId="57FD99A0" w14:textId="4C6903C6" w:rsidR="00DA500F" w:rsidRPr="004B16A8" w:rsidRDefault="00220E99" w:rsidP="009A6F2A">
            <w:pPr>
              <w:spacing w:line="260" w:lineRule="atLeast"/>
              <w:rPr>
                <w:rFonts w:ascii="Arial Narrow" w:hAnsi="Arial Narrow" w:cs="Arial"/>
                <w:bCs/>
                <w:szCs w:val="20"/>
              </w:rPr>
            </w:pPr>
            <w:r>
              <w:rPr>
                <w:rFonts w:ascii="Arial Narrow" w:hAnsi="Arial Narrow" w:cs="Arial"/>
                <w:bCs/>
                <w:noProof/>
                <w:szCs w:val="20"/>
              </w:rPr>
              <w:drawing>
                <wp:inline distT="0" distB="0" distL="0" distR="0" wp14:anchorId="7494C0F8" wp14:editId="28B9ECC3">
                  <wp:extent cx="1943100" cy="11620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lum bright="20000" contrast="-20000"/>
                            <a:extLst>
                              <a:ext uri="{28A0092B-C50C-407E-A947-70E740481C1C}">
                                <a14:useLocalDpi xmlns:a14="http://schemas.microsoft.com/office/drawing/2010/main" val="0"/>
                              </a:ext>
                            </a:extLst>
                          </a:blip>
                          <a:srcRect/>
                          <a:stretch>
                            <a:fillRect/>
                          </a:stretch>
                        </pic:blipFill>
                        <pic:spPr bwMode="auto">
                          <a:xfrm>
                            <a:off x="0" y="0"/>
                            <a:ext cx="1943100" cy="1162050"/>
                          </a:xfrm>
                          <a:prstGeom prst="rect">
                            <a:avLst/>
                          </a:prstGeom>
                          <a:noFill/>
                          <a:ln>
                            <a:noFill/>
                          </a:ln>
                        </pic:spPr>
                      </pic:pic>
                    </a:graphicData>
                  </a:graphic>
                </wp:inline>
              </w:drawing>
            </w:r>
          </w:p>
        </w:tc>
        <w:tc>
          <w:tcPr>
            <w:tcW w:w="5812" w:type="dxa"/>
            <w:shd w:val="clear" w:color="auto" w:fill="auto"/>
            <w:vAlign w:val="center"/>
          </w:tcPr>
          <w:p w14:paraId="36FB819E" w14:textId="77777777" w:rsidR="00DA500F" w:rsidRPr="004B16A8" w:rsidRDefault="00DA500F" w:rsidP="009A6F2A">
            <w:pPr>
              <w:spacing w:line="260" w:lineRule="atLeast"/>
              <w:rPr>
                <w:rFonts w:ascii="Arial Narrow" w:hAnsi="Arial Narrow" w:cs="Arial"/>
                <w:bCs/>
                <w:szCs w:val="20"/>
              </w:rPr>
            </w:pPr>
            <w:r w:rsidRPr="004B16A8">
              <w:rPr>
                <w:rFonts w:ascii="Arial Narrow" w:hAnsi="Arial Narrow" w:cs="Arial"/>
                <w:b/>
                <w:bCs/>
                <w:szCs w:val="20"/>
              </w:rPr>
              <w:t>Rechtshandhaving</w:t>
            </w:r>
            <w:r w:rsidRPr="004B16A8">
              <w:rPr>
                <w:rFonts w:ascii="Arial Narrow" w:hAnsi="Arial Narrow" w:cs="Arial"/>
                <w:bCs/>
                <w:szCs w:val="20"/>
              </w:rPr>
              <w:t>: de politie is hier bezig met haar opsporingstaak.</w:t>
            </w:r>
          </w:p>
          <w:p w14:paraId="69A852DA" w14:textId="77777777" w:rsidR="00DA500F" w:rsidRPr="004B16A8" w:rsidRDefault="00DA500F" w:rsidP="009A6F2A">
            <w:pPr>
              <w:spacing w:line="260" w:lineRule="atLeast"/>
              <w:rPr>
                <w:rFonts w:ascii="Arial Narrow" w:hAnsi="Arial Narrow" w:cs="Arial"/>
                <w:bCs/>
                <w:szCs w:val="20"/>
              </w:rPr>
            </w:pPr>
            <w:r w:rsidRPr="004B16A8">
              <w:rPr>
                <w:rFonts w:ascii="Arial Narrow" w:hAnsi="Arial Narrow" w:cs="Arial"/>
                <w:b/>
                <w:bCs/>
                <w:szCs w:val="20"/>
              </w:rPr>
              <w:t>Uitvoerende macht</w:t>
            </w:r>
            <w:r w:rsidRPr="004B16A8">
              <w:rPr>
                <w:rFonts w:ascii="Arial Narrow" w:hAnsi="Arial Narrow" w:cs="Arial"/>
                <w:bCs/>
                <w:szCs w:val="20"/>
              </w:rPr>
              <w:t>: de politie zorgt ervoor dat wetten worden nageleefd.</w:t>
            </w:r>
          </w:p>
        </w:tc>
      </w:tr>
    </w:tbl>
    <w:p w14:paraId="27BF5323" w14:textId="2AEB5FAE" w:rsidR="00DA500F" w:rsidRPr="004B16A8" w:rsidRDefault="00DA500F" w:rsidP="009A6F2A">
      <w:pPr>
        <w:spacing w:line="260" w:lineRule="atLeast"/>
        <w:ind w:left="426" w:hanging="426"/>
        <w:rPr>
          <w:rFonts w:cs="Arial"/>
          <w:bCs/>
          <w:szCs w:val="20"/>
        </w:rPr>
      </w:pPr>
    </w:p>
    <w:p w14:paraId="22C25321" w14:textId="77777777" w:rsidR="0059497C" w:rsidRPr="004B16A8" w:rsidRDefault="0059497C" w:rsidP="009A6F2A">
      <w:pPr>
        <w:spacing w:line="260" w:lineRule="atLeast"/>
        <w:ind w:left="426" w:hanging="426"/>
        <w:rPr>
          <w:rFonts w:cs="Arial"/>
          <w:bCs/>
          <w:szCs w:val="20"/>
        </w:rPr>
      </w:pPr>
    </w:p>
    <w:p w14:paraId="71E529D2" w14:textId="41BF7649" w:rsidR="00BB7597" w:rsidRPr="004B16A8" w:rsidRDefault="00BB7597" w:rsidP="009A6F2A">
      <w:pPr>
        <w:spacing w:line="260" w:lineRule="atLeast"/>
        <w:ind w:left="426" w:hanging="426"/>
        <w:rPr>
          <w:rFonts w:cs="Arial"/>
          <w:bCs/>
          <w:szCs w:val="20"/>
        </w:rPr>
      </w:pPr>
      <w:r w:rsidRPr="004B16A8">
        <w:rPr>
          <w:rFonts w:cs="Arial"/>
          <w:bCs/>
          <w:szCs w:val="20"/>
        </w:rPr>
        <w:t>17</w:t>
      </w:r>
      <w:r w:rsidRPr="004B16A8">
        <w:rPr>
          <w:rFonts w:cs="Arial"/>
          <w:bCs/>
          <w:szCs w:val="20"/>
        </w:rPr>
        <w:tab/>
      </w:r>
      <w:r w:rsidRPr="004B16A8">
        <w:rPr>
          <w:rFonts w:cs="Arial"/>
          <w:b/>
          <w:bCs/>
          <w:i/>
          <w:szCs w:val="20"/>
        </w:rPr>
        <w:t>TRIAS POLITICA</w:t>
      </w:r>
      <w:r w:rsidRPr="004B16A8">
        <w:rPr>
          <w:rFonts w:cs="Arial"/>
          <w:bCs/>
          <w:szCs w:val="20"/>
        </w:rPr>
        <w:t xml:space="preserve">  blz. 4</w:t>
      </w:r>
      <w:r w:rsidR="0059497C" w:rsidRPr="004B16A8">
        <w:rPr>
          <w:rFonts w:cs="Arial"/>
          <w:bCs/>
          <w:szCs w:val="20"/>
        </w:rPr>
        <w:t>8</w:t>
      </w:r>
    </w:p>
    <w:p w14:paraId="7F8261C2" w14:textId="77777777" w:rsidR="00BB7597" w:rsidRPr="004B16A8" w:rsidRDefault="00BB7597" w:rsidP="009A6F2A">
      <w:pPr>
        <w:spacing w:line="260" w:lineRule="atLeast"/>
        <w:rPr>
          <w:rFonts w:cs="Arial"/>
          <w:bCs/>
          <w:szCs w:val="20"/>
        </w:rPr>
      </w:pPr>
    </w:p>
    <w:tbl>
      <w:tblPr>
        <w:tblW w:w="9426" w:type="dxa"/>
        <w:tblInd w:w="425" w:type="dxa"/>
        <w:tblLayout w:type="fixed"/>
        <w:tblCellMar>
          <w:left w:w="70" w:type="dxa"/>
          <w:right w:w="70" w:type="dxa"/>
        </w:tblCellMar>
        <w:tblLook w:val="0000" w:firstRow="0" w:lastRow="0" w:firstColumn="0" w:lastColumn="0" w:noHBand="0" w:noVBand="0"/>
      </w:tblPr>
      <w:tblGrid>
        <w:gridCol w:w="3118"/>
        <w:gridCol w:w="6308"/>
      </w:tblGrid>
      <w:tr w:rsidR="004B16A8" w:rsidRPr="004B16A8" w14:paraId="5F9E3A7D" w14:textId="77777777">
        <w:tc>
          <w:tcPr>
            <w:tcW w:w="3118" w:type="dxa"/>
            <w:tcBorders>
              <w:bottom w:val="single" w:sz="4" w:space="0" w:color="000000"/>
            </w:tcBorders>
          </w:tcPr>
          <w:p w14:paraId="47ED5513" w14:textId="77777777" w:rsidR="00BB7597" w:rsidRPr="004B16A8" w:rsidRDefault="00BB7597" w:rsidP="00D73C36">
            <w:pPr>
              <w:snapToGrid w:val="0"/>
              <w:spacing w:after="40" w:line="240" w:lineRule="atLeast"/>
              <w:ind w:left="425" w:hanging="425"/>
              <w:rPr>
                <w:rFonts w:ascii="Arial Narrow" w:eastAsia="Times New Roman" w:hAnsi="Arial Narrow" w:cs="Arial"/>
                <w:szCs w:val="20"/>
                <w:lang w:eastAsia="nl-NL"/>
              </w:rPr>
            </w:pPr>
          </w:p>
        </w:tc>
        <w:tc>
          <w:tcPr>
            <w:tcW w:w="6308" w:type="dxa"/>
            <w:tcBorders>
              <w:left w:val="single" w:sz="4" w:space="0" w:color="000000"/>
              <w:bottom w:val="single" w:sz="4" w:space="0" w:color="000000"/>
            </w:tcBorders>
          </w:tcPr>
          <w:p w14:paraId="76E58EA5" w14:textId="77777777" w:rsidR="00BB7597" w:rsidRPr="004B16A8" w:rsidRDefault="00BB7597" w:rsidP="00D73C36">
            <w:pPr>
              <w:snapToGrid w:val="0"/>
              <w:spacing w:after="40" w:line="240" w:lineRule="atLeast"/>
              <w:ind w:left="425" w:hanging="425"/>
              <w:rPr>
                <w:rFonts w:ascii="Arial Narrow" w:eastAsia="Times New Roman" w:hAnsi="Arial Narrow" w:cs="Arial"/>
                <w:b/>
                <w:szCs w:val="20"/>
                <w:lang w:eastAsia="nl-NL"/>
              </w:rPr>
            </w:pPr>
            <w:r w:rsidRPr="004B16A8">
              <w:rPr>
                <w:rFonts w:ascii="Arial Narrow" w:eastAsia="Times New Roman" w:hAnsi="Arial Narrow" w:cs="Arial"/>
                <w:b/>
                <w:szCs w:val="20"/>
                <w:lang w:eastAsia="nl-NL"/>
              </w:rPr>
              <w:t>Wetgevende, uitvoerende of rechterlijke macht?</w:t>
            </w:r>
          </w:p>
        </w:tc>
      </w:tr>
      <w:tr w:rsidR="004B16A8" w:rsidRPr="004B16A8" w14:paraId="532DC52A" w14:textId="77777777" w:rsidTr="00422DF4">
        <w:tc>
          <w:tcPr>
            <w:tcW w:w="3118" w:type="dxa"/>
            <w:tcBorders>
              <w:bottom w:val="single" w:sz="4" w:space="0" w:color="auto"/>
            </w:tcBorders>
          </w:tcPr>
          <w:p w14:paraId="45A0F040" w14:textId="77777777" w:rsidR="00422DF4" w:rsidRPr="004B16A8" w:rsidRDefault="00422DF4" w:rsidP="00D73C36">
            <w:pPr>
              <w:snapToGrid w:val="0"/>
              <w:spacing w:after="40" w:line="24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Minister van Justitie en Veiligheid</w:t>
            </w:r>
          </w:p>
        </w:tc>
        <w:tc>
          <w:tcPr>
            <w:tcW w:w="6308" w:type="dxa"/>
            <w:tcBorders>
              <w:left w:val="single" w:sz="4" w:space="0" w:color="000000"/>
              <w:bottom w:val="single" w:sz="4" w:space="0" w:color="auto"/>
            </w:tcBorders>
          </w:tcPr>
          <w:p w14:paraId="4A2D9EB1" w14:textId="77777777" w:rsidR="00422DF4" w:rsidRPr="004B16A8" w:rsidRDefault="00422DF4" w:rsidP="00D73C36">
            <w:pPr>
              <w:snapToGrid w:val="0"/>
              <w:spacing w:after="40" w:line="240" w:lineRule="atLeast"/>
              <w:ind w:left="425" w:hanging="425"/>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wetgevende macht en uitvoerende macht</w:t>
            </w:r>
          </w:p>
        </w:tc>
      </w:tr>
      <w:tr w:rsidR="004B16A8" w:rsidRPr="004B16A8" w14:paraId="7D6432C4" w14:textId="77777777" w:rsidTr="00B1136B">
        <w:tc>
          <w:tcPr>
            <w:tcW w:w="3118" w:type="dxa"/>
            <w:tcBorders>
              <w:bottom w:val="single" w:sz="4" w:space="0" w:color="000000"/>
            </w:tcBorders>
          </w:tcPr>
          <w:p w14:paraId="576BE3B2" w14:textId="77777777" w:rsidR="007F55BE" w:rsidRPr="004B16A8" w:rsidRDefault="007F55BE" w:rsidP="00D73C36">
            <w:pPr>
              <w:snapToGrid w:val="0"/>
              <w:spacing w:after="40" w:line="240" w:lineRule="atLeast"/>
              <w:ind w:left="425" w:hanging="425"/>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Officier van justitie</w:t>
            </w:r>
          </w:p>
        </w:tc>
        <w:tc>
          <w:tcPr>
            <w:tcW w:w="6308" w:type="dxa"/>
            <w:tcBorders>
              <w:left w:val="single" w:sz="4" w:space="0" w:color="000000"/>
              <w:bottom w:val="single" w:sz="4" w:space="0" w:color="000000"/>
            </w:tcBorders>
          </w:tcPr>
          <w:p w14:paraId="610AFBA1" w14:textId="77777777" w:rsidR="007F55BE" w:rsidRPr="004B16A8" w:rsidRDefault="007F55BE" w:rsidP="00D73C36">
            <w:pPr>
              <w:snapToGrid w:val="0"/>
              <w:spacing w:after="40" w:line="240" w:lineRule="atLeast"/>
              <w:ind w:left="425" w:hanging="425"/>
              <w:rPr>
                <w:rFonts w:ascii="Arial Narrow" w:eastAsia="Times New Roman" w:hAnsi="Arial Narrow" w:cs="Arial"/>
                <w:bCs/>
                <w:i/>
                <w:szCs w:val="20"/>
                <w:lang w:eastAsia="nl-NL"/>
              </w:rPr>
            </w:pPr>
            <w:r w:rsidRPr="004B16A8">
              <w:rPr>
                <w:rFonts w:ascii="Arial Narrow" w:eastAsia="Times New Roman" w:hAnsi="Arial Narrow" w:cs="Arial"/>
                <w:bCs/>
                <w:szCs w:val="20"/>
                <w:lang w:eastAsia="nl-NL"/>
              </w:rPr>
              <w:t xml:space="preserve">uitvoerende macht, </w:t>
            </w:r>
            <w:r w:rsidRPr="004B16A8">
              <w:rPr>
                <w:rFonts w:ascii="Arial Narrow" w:eastAsia="Times New Roman" w:hAnsi="Arial Narrow" w:cs="Arial"/>
                <w:bCs/>
                <w:i/>
                <w:szCs w:val="20"/>
                <w:lang w:eastAsia="nl-NL"/>
              </w:rPr>
              <w:t>ook</w:t>
            </w:r>
            <w:r w:rsidRPr="004B16A8">
              <w:rPr>
                <w:rFonts w:ascii="Arial Narrow" w:eastAsia="Times New Roman" w:hAnsi="Arial Narrow" w:cs="Arial"/>
                <w:bCs/>
                <w:szCs w:val="20"/>
                <w:lang w:eastAsia="nl-NL"/>
              </w:rPr>
              <w:t xml:space="preserve"> </w:t>
            </w:r>
            <w:r w:rsidRPr="004B16A8">
              <w:rPr>
                <w:rFonts w:ascii="Arial Narrow" w:eastAsia="Times New Roman" w:hAnsi="Arial Narrow" w:cs="Arial"/>
                <w:bCs/>
                <w:i/>
                <w:szCs w:val="20"/>
                <w:lang w:eastAsia="nl-NL"/>
              </w:rPr>
              <w:t>rechterlijke macht (vanwege bepaling over vervolging)</w:t>
            </w:r>
          </w:p>
        </w:tc>
      </w:tr>
      <w:tr w:rsidR="004B16A8" w:rsidRPr="004B16A8" w14:paraId="293723CB" w14:textId="77777777" w:rsidTr="00B1136B">
        <w:tc>
          <w:tcPr>
            <w:tcW w:w="3118" w:type="dxa"/>
            <w:tcBorders>
              <w:bottom w:val="single" w:sz="4" w:space="0" w:color="000000"/>
            </w:tcBorders>
          </w:tcPr>
          <w:p w14:paraId="07FC7CE5" w14:textId="77777777" w:rsidR="007F55BE" w:rsidRPr="004B16A8" w:rsidRDefault="007F55BE" w:rsidP="00D73C36">
            <w:pPr>
              <w:snapToGrid w:val="0"/>
              <w:spacing w:after="40" w:line="240" w:lineRule="atLeast"/>
              <w:ind w:left="425" w:hanging="425"/>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Openbaar Ministerie</w:t>
            </w:r>
          </w:p>
        </w:tc>
        <w:tc>
          <w:tcPr>
            <w:tcW w:w="6308" w:type="dxa"/>
            <w:tcBorders>
              <w:left w:val="single" w:sz="4" w:space="0" w:color="000000"/>
              <w:bottom w:val="single" w:sz="4" w:space="0" w:color="000000"/>
            </w:tcBorders>
          </w:tcPr>
          <w:p w14:paraId="7C50220C" w14:textId="77777777" w:rsidR="007F55BE" w:rsidRPr="004B16A8" w:rsidRDefault="007F55BE" w:rsidP="00D73C36">
            <w:pPr>
              <w:snapToGrid w:val="0"/>
              <w:spacing w:after="40" w:line="240" w:lineRule="atLeast"/>
              <w:ind w:left="425" w:hanging="425"/>
              <w:rPr>
                <w:rFonts w:ascii="Arial Narrow" w:eastAsia="Times New Roman" w:hAnsi="Arial Narrow" w:cs="Arial"/>
                <w:bCs/>
                <w:i/>
                <w:szCs w:val="20"/>
                <w:lang w:eastAsia="nl-NL"/>
              </w:rPr>
            </w:pPr>
            <w:r w:rsidRPr="004B16A8">
              <w:rPr>
                <w:rFonts w:ascii="Arial Narrow" w:eastAsia="Times New Roman" w:hAnsi="Arial Narrow" w:cs="Arial"/>
                <w:bCs/>
                <w:szCs w:val="20"/>
                <w:lang w:eastAsia="nl-NL"/>
              </w:rPr>
              <w:t xml:space="preserve">uitvoerende macht, </w:t>
            </w:r>
            <w:r w:rsidRPr="004B16A8">
              <w:rPr>
                <w:rFonts w:ascii="Arial Narrow" w:eastAsia="Times New Roman" w:hAnsi="Arial Narrow" w:cs="Arial"/>
                <w:bCs/>
                <w:i/>
                <w:szCs w:val="20"/>
                <w:lang w:eastAsia="nl-NL"/>
              </w:rPr>
              <w:t>ook</w:t>
            </w:r>
            <w:r w:rsidRPr="004B16A8">
              <w:rPr>
                <w:rFonts w:ascii="Arial Narrow" w:eastAsia="Times New Roman" w:hAnsi="Arial Narrow" w:cs="Arial"/>
                <w:bCs/>
                <w:szCs w:val="20"/>
                <w:lang w:eastAsia="nl-NL"/>
              </w:rPr>
              <w:t xml:space="preserve"> </w:t>
            </w:r>
            <w:r w:rsidRPr="004B16A8">
              <w:rPr>
                <w:rFonts w:ascii="Arial Narrow" w:eastAsia="Times New Roman" w:hAnsi="Arial Narrow" w:cs="Arial"/>
                <w:bCs/>
                <w:i/>
                <w:szCs w:val="20"/>
                <w:lang w:eastAsia="nl-NL"/>
              </w:rPr>
              <w:t>rechterlijke macht (vanwege bepaling over vervolging)</w:t>
            </w:r>
          </w:p>
        </w:tc>
      </w:tr>
      <w:tr w:rsidR="004B16A8" w:rsidRPr="004B16A8" w14:paraId="6325C103" w14:textId="77777777" w:rsidTr="00B1136B">
        <w:tc>
          <w:tcPr>
            <w:tcW w:w="3118" w:type="dxa"/>
            <w:tcBorders>
              <w:bottom w:val="single" w:sz="4" w:space="0" w:color="000000"/>
            </w:tcBorders>
          </w:tcPr>
          <w:p w14:paraId="0BDBDF5B" w14:textId="77777777" w:rsidR="007F55BE" w:rsidRPr="004B16A8" w:rsidRDefault="007F55BE" w:rsidP="00D73C36">
            <w:pPr>
              <w:snapToGrid w:val="0"/>
              <w:spacing w:after="40" w:line="240" w:lineRule="atLeast"/>
              <w:ind w:left="425" w:hanging="425"/>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Parlement</w:t>
            </w:r>
          </w:p>
        </w:tc>
        <w:tc>
          <w:tcPr>
            <w:tcW w:w="6308" w:type="dxa"/>
            <w:tcBorders>
              <w:left w:val="single" w:sz="4" w:space="0" w:color="000000"/>
              <w:bottom w:val="single" w:sz="4" w:space="0" w:color="000000"/>
            </w:tcBorders>
          </w:tcPr>
          <w:p w14:paraId="0D1469A6" w14:textId="77777777" w:rsidR="007F55BE" w:rsidRPr="004B16A8" w:rsidRDefault="007F55BE" w:rsidP="00D73C36">
            <w:pPr>
              <w:snapToGrid w:val="0"/>
              <w:spacing w:after="40" w:line="240" w:lineRule="atLeast"/>
              <w:ind w:left="425" w:hanging="425"/>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wetgevende macht</w:t>
            </w:r>
          </w:p>
        </w:tc>
      </w:tr>
      <w:tr w:rsidR="004B16A8" w:rsidRPr="004B16A8" w14:paraId="50C6FD81" w14:textId="77777777" w:rsidTr="00422DF4">
        <w:tc>
          <w:tcPr>
            <w:tcW w:w="3118" w:type="dxa"/>
            <w:tcBorders>
              <w:top w:val="single" w:sz="4" w:space="0" w:color="auto"/>
              <w:bottom w:val="single" w:sz="4" w:space="0" w:color="000000"/>
            </w:tcBorders>
          </w:tcPr>
          <w:p w14:paraId="5436B2A3" w14:textId="77777777" w:rsidR="00BB7597" w:rsidRPr="004B16A8" w:rsidRDefault="00BB7597" w:rsidP="00D73C36">
            <w:pPr>
              <w:snapToGrid w:val="0"/>
              <w:spacing w:after="40" w:line="240" w:lineRule="atLeast"/>
              <w:ind w:left="425" w:hanging="425"/>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Politie</w:t>
            </w:r>
          </w:p>
        </w:tc>
        <w:tc>
          <w:tcPr>
            <w:tcW w:w="6308" w:type="dxa"/>
            <w:tcBorders>
              <w:top w:val="single" w:sz="4" w:space="0" w:color="auto"/>
              <w:left w:val="single" w:sz="4" w:space="0" w:color="000000"/>
              <w:bottom w:val="single" w:sz="4" w:space="0" w:color="000000"/>
            </w:tcBorders>
          </w:tcPr>
          <w:p w14:paraId="51700043" w14:textId="77777777" w:rsidR="00BB7597" w:rsidRPr="004B16A8" w:rsidRDefault="00BB7597" w:rsidP="00D73C36">
            <w:pPr>
              <w:snapToGrid w:val="0"/>
              <w:spacing w:after="40" w:line="240" w:lineRule="atLeast"/>
              <w:ind w:left="425" w:hanging="425"/>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uitvoerende macht</w:t>
            </w:r>
          </w:p>
        </w:tc>
      </w:tr>
      <w:tr w:rsidR="004B16A8" w:rsidRPr="004B16A8" w14:paraId="3879C821" w14:textId="77777777" w:rsidTr="007F55BE">
        <w:tc>
          <w:tcPr>
            <w:tcW w:w="3118" w:type="dxa"/>
            <w:tcBorders>
              <w:bottom w:val="single" w:sz="4" w:space="0" w:color="auto"/>
            </w:tcBorders>
          </w:tcPr>
          <w:p w14:paraId="70FE3E8E" w14:textId="77777777" w:rsidR="00BB7597" w:rsidRPr="004B16A8" w:rsidRDefault="00BB7597" w:rsidP="00D73C36">
            <w:pPr>
              <w:snapToGrid w:val="0"/>
              <w:spacing w:after="40" w:line="240" w:lineRule="atLeast"/>
              <w:ind w:left="425" w:hanging="425"/>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Rechters</w:t>
            </w:r>
          </w:p>
        </w:tc>
        <w:tc>
          <w:tcPr>
            <w:tcW w:w="6308" w:type="dxa"/>
            <w:tcBorders>
              <w:left w:val="single" w:sz="4" w:space="0" w:color="000000"/>
              <w:bottom w:val="single" w:sz="4" w:space="0" w:color="auto"/>
            </w:tcBorders>
          </w:tcPr>
          <w:p w14:paraId="64B2BFED" w14:textId="77777777" w:rsidR="00BB7597" w:rsidRPr="004B16A8" w:rsidRDefault="00BB7597" w:rsidP="00D73C36">
            <w:pPr>
              <w:snapToGrid w:val="0"/>
              <w:spacing w:after="40" w:line="240" w:lineRule="atLeast"/>
              <w:ind w:left="425" w:hanging="425"/>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rechterlijke macht</w:t>
            </w:r>
          </w:p>
        </w:tc>
      </w:tr>
      <w:tr w:rsidR="002E7EA6" w:rsidRPr="004B16A8" w14:paraId="7E386787" w14:textId="77777777" w:rsidTr="007F55BE">
        <w:tc>
          <w:tcPr>
            <w:tcW w:w="3118" w:type="dxa"/>
            <w:tcBorders>
              <w:top w:val="single" w:sz="4" w:space="0" w:color="auto"/>
            </w:tcBorders>
          </w:tcPr>
          <w:p w14:paraId="057F5FC6" w14:textId="309940CD" w:rsidR="007F55BE" w:rsidRPr="004B16A8" w:rsidRDefault="007F55BE" w:rsidP="00D73C36">
            <w:pPr>
              <w:snapToGrid w:val="0"/>
              <w:spacing w:after="40" w:line="24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Staatssecretaris</w:t>
            </w:r>
          </w:p>
        </w:tc>
        <w:tc>
          <w:tcPr>
            <w:tcW w:w="6308" w:type="dxa"/>
            <w:tcBorders>
              <w:top w:val="single" w:sz="4" w:space="0" w:color="auto"/>
              <w:left w:val="single" w:sz="4" w:space="0" w:color="000000"/>
            </w:tcBorders>
          </w:tcPr>
          <w:p w14:paraId="0289DEE3" w14:textId="5FA4B506" w:rsidR="007F55BE" w:rsidRPr="004B16A8" w:rsidRDefault="007F55BE" w:rsidP="00D73C36">
            <w:pPr>
              <w:snapToGrid w:val="0"/>
              <w:spacing w:after="40" w:line="24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uitvoerende macht</w:t>
            </w:r>
          </w:p>
        </w:tc>
      </w:tr>
    </w:tbl>
    <w:p w14:paraId="3052C450" w14:textId="77777777" w:rsidR="00BB7597" w:rsidRPr="004B16A8" w:rsidRDefault="00BB7597" w:rsidP="009A6F2A">
      <w:pPr>
        <w:spacing w:line="260" w:lineRule="atLeast"/>
        <w:rPr>
          <w:rFonts w:cs="Arial"/>
          <w:bCs/>
          <w:szCs w:val="20"/>
        </w:rPr>
      </w:pPr>
    </w:p>
    <w:p w14:paraId="72420820" w14:textId="5C1493DF" w:rsidR="00BB7597" w:rsidRPr="004B16A8" w:rsidRDefault="002E7EA6" w:rsidP="009A6F2A">
      <w:pPr>
        <w:spacing w:line="260" w:lineRule="atLeast"/>
        <w:ind w:left="426" w:hanging="426"/>
        <w:rPr>
          <w:rFonts w:cs="Arial"/>
          <w:bCs/>
          <w:szCs w:val="20"/>
        </w:rPr>
      </w:pPr>
      <w:r w:rsidRPr="004B16A8">
        <w:rPr>
          <w:rFonts w:cs="Arial"/>
          <w:bCs/>
          <w:szCs w:val="20"/>
        </w:rPr>
        <w:br w:type="page"/>
      </w:r>
      <w:r w:rsidR="00BB7597" w:rsidRPr="004B16A8">
        <w:rPr>
          <w:rFonts w:cs="Arial"/>
          <w:bCs/>
          <w:szCs w:val="20"/>
        </w:rPr>
        <w:lastRenderedPageBreak/>
        <w:t>18</w:t>
      </w:r>
      <w:r w:rsidR="00BB7597" w:rsidRPr="004B16A8">
        <w:rPr>
          <w:rFonts w:cs="Arial"/>
          <w:bCs/>
          <w:szCs w:val="20"/>
        </w:rPr>
        <w:tab/>
      </w:r>
      <w:r w:rsidR="00BB7597" w:rsidRPr="004B16A8">
        <w:rPr>
          <w:rFonts w:cs="Arial"/>
          <w:b/>
          <w:bCs/>
          <w:i/>
          <w:szCs w:val="20"/>
        </w:rPr>
        <w:t>WELKE MACHT?</w:t>
      </w:r>
      <w:r w:rsidR="00EF5B1F" w:rsidRPr="004B16A8">
        <w:rPr>
          <w:rFonts w:cs="Arial"/>
          <w:bCs/>
          <w:i/>
          <w:szCs w:val="20"/>
        </w:rPr>
        <w:t xml:space="preserve">  </w:t>
      </w:r>
      <w:r w:rsidR="00BB7597" w:rsidRPr="004B16A8">
        <w:rPr>
          <w:rFonts w:cs="Arial"/>
          <w:bCs/>
          <w:szCs w:val="20"/>
        </w:rPr>
        <w:t>blz. 4</w:t>
      </w:r>
      <w:r w:rsidRPr="004B16A8">
        <w:rPr>
          <w:rFonts w:cs="Arial"/>
          <w:bCs/>
          <w:szCs w:val="20"/>
        </w:rPr>
        <w:t>8</w:t>
      </w:r>
    </w:p>
    <w:p w14:paraId="6A3EB65F" w14:textId="77777777" w:rsidR="00BB7597" w:rsidRPr="004B16A8" w:rsidRDefault="00BB7597" w:rsidP="009A6F2A">
      <w:pPr>
        <w:spacing w:line="260" w:lineRule="atLeast"/>
        <w:rPr>
          <w:rFonts w:cs="Arial"/>
          <w:bCs/>
          <w:szCs w:val="20"/>
        </w:rPr>
      </w:pPr>
    </w:p>
    <w:tbl>
      <w:tblPr>
        <w:tblW w:w="9426" w:type="dxa"/>
        <w:tblInd w:w="425" w:type="dxa"/>
        <w:tblLayout w:type="fixed"/>
        <w:tblCellMar>
          <w:left w:w="70" w:type="dxa"/>
          <w:right w:w="70" w:type="dxa"/>
        </w:tblCellMar>
        <w:tblLook w:val="0000" w:firstRow="0" w:lastRow="0" w:firstColumn="0" w:lastColumn="0" w:noHBand="0" w:noVBand="0"/>
      </w:tblPr>
      <w:tblGrid>
        <w:gridCol w:w="4748"/>
        <w:gridCol w:w="4678"/>
      </w:tblGrid>
      <w:tr w:rsidR="004B16A8" w:rsidRPr="004B16A8" w14:paraId="6C096F87" w14:textId="77777777">
        <w:tc>
          <w:tcPr>
            <w:tcW w:w="4748" w:type="dxa"/>
            <w:tcBorders>
              <w:bottom w:val="single" w:sz="4" w:space="0" w:color="000000"/>
            </w:tcBorders>
          </w:tcPr>
          <w:p w14:paraId="02E7595F" w14:textId="77777777" w:rsidR="00BB7597" w:rsidRPr="004B16A8" w:rsidRDefault="00BB7597" w:rsidP="009A6F2A">
            <w:pPr>
              <w:spacing w:line="260" w:lineRule="atLeast"/>
              <w:rPr>
                <w:rFonts w:ascii="Arial Narrow" w:hAnsi="Arial Narrow" w:cs="Arial"/>
                <w:bCs/>
                <w:szCs w:val="20"/>
              </w:rPr>
            </w:pPr>
            <w:r w:rsidRPr="004B16A8">
              <w:rPr>
                <w:rFonts w:ascii="Arial Narrow" w:hAnsi="Arial Narrow" w:cs="Arial"/>
                <w:b/>
                <w:bCs/>
                <w:szCs w:val="20"/>
              </w:rPr>
              <w:t>Taak</w:t>
            </w:r>
          </w:p>
        </w:tc>
        <w:tc>
          <w:tcPr>
            <w:tcW w:w="4678" w:type="dxa"/>
            <w:tcBorders>
              <w:left w:val="single" w:sz="4" w:space="0" w:color="000000"/>
              <w:bottom w:val="single" w:sz="4" w:space="0" w:color="000000"/>
            </w:tcBorders>
          </w:tcPr>
          <w:p w14:paraId="005C327C" w14:textId="77777777" w:rsidR="00BB7597" w:rsidRPr="004B16A8" w:rsidRDefault="00BB7597" w:rsidP="009A6F2A">
            <w:pPr>
              <w:spacing w:line="260" w:lineRule="atLeast"/>
              <w:rPr>
                <w:rFonts w:ascii="Arial Narrow" w:hAnsi="Arial Narrow" w:cs="Arial"/>
                <w:bCs/>
                <w:szCs w:val="20"/>
              </w:rPr>
            </w:pPr>
            <w:r w:rsidRPr="004B16A8">
              <w:rPr>
                <w:rFonts w:ascii="Arial Narrow" w:hAnsi="Arial Narrow" w:cs="Arial"/>
                <w:b/>
                <w:bCs/>
                <w:szCs w:val="20"/>
              </w:rPr>
              <w:t>Macht</w:t>
            </w:r>
          </w:p>
        </w:tc>
      </w:tr>
      <w:tr w:rsidR="004B16A8" w:rsidRPr="004B16A8" w14:paraId="32A1DA90" w14:textId="77777777">
        <w:tc>
          <w:tcPr>
            <w:tcW w:w="4748" w:type="dxa"/>
            <w:tcBorders>
              <w:bottom w:val="single" w:sz="4" w:space="0" w:color="000000"/>
            </w:tcBorders>
          </w:tcPr>
          <w:p w14:paraId="41086C86" w14:textId="77777777" w:rsidR="00BB7597" w:rsidRPr="004B16A8" w:rsidRDefault="00BB7597" w:rsidP="009A6F2A">
            <w:pPr>
              <w:spacing w:line="260" w:lineRule="atLeast"/>
              <w:ind w:left="426" w:hanging="426"/>
              <w:rPr>
                <w:rFonts w:ascii="Arial Narrow" w:hAnsi="Arial Narrow" w:cs="Arial"/>
                <w:bCs/>
                <w:szCs w:val="20"/>
              </w:rPr>
            </w:pPr>
            <w:r w:rsidRPr="004B16A8">
              <w:rPr>
                <w:rFonts w:ascii="Arial Narrow" w:hAnsi="Arial Narrow" w:cs="Arial"/>
                <w:bCs/>
                <w:szCs w:val="20"/>
              </w:rPr>
              <w:t>1.</w:t>
            </w:r>
            <w:r w:rsidR="006F28D6" w:rsidRPr="004B16A8">
              <w:rPr>
                <w:rFonts w:ascii="Arial Narrow" w:hAnsi="Arial Narrow" w:cs="Arial"/>
                <w:bCs/>
                <w:szCs w:val="20"/>
              </w:rPr>
              <w:tab/>
            </w:r>
            <w:r w:rsidRPr="004B16A8">
              <w:rPr>
                <w:rFonts w:ascii="Arial Narrow" w:hAnsi="Arial Narrow" w:cs="Arial"/>
                <w:bCs/>
                <w:szCs w:val="20"/>
              </w:rPr>
              <w:t>Zorgen dat de Leerplichtwet wordt uitgevoerd.</w:t>
            </w:r>
          </w:p>
        </w:tc>
        <w:tc>
          <w:tcPr>
            <w:tcW w:w="4678" w:type="dxa"/>
            <w:tcBorders>
              <w:left w:val="single" w:sz="4" w:space="0" w:color="000000"/>
              <w:bottom w:val="single" w:sz="4" w:space="0" w:color="000000"/>
            </w:tcBorders>
          </w:tcPr>
          <w:p w14:paraId="7B381C47" w14:textId="77777777" w:rsidR="00BB7597" w:rsidRPr="004B16A8" w:rsidRDefault="00BB7597" w:rsidP="009A6F2A">
            <w:pPr>
              <w:spacing w:line="260" w:lineRule="atLeast"/>
              <w:rPr>
                <w:rFonts w:ascii="Arial Narrow" w:hAnsi="Arial Narrow" w:cs="Arial"/>
                <w:bCs/>
                <w:szCs w:val="20"/>
              </w:rPr>
            </w:pPr>
            <w:r w:rsidRPr="004B16A8">
              <w:rPr>
                <w:rFonts w:ascii="Arial Narrow" w:hAnsi="Arial Narrow" w:cs="Arial"/>
                <w:bCs/>
                <w:szCs w:val="20"/>
              </w:rPr>
              <w:t>uitvoerende macht</w:t>
            </w:r>
          </w:p>
        </w:tc>
      </w:tr>
      <w:tr w:rsidR="004B16A8" w:rsidRPr="004B16A8" w14:paraId="720AB02B" w14:textId="77777777">
        <w:tc>
          <w:tcPr>
            <w:tcW w:w="4748" w:type="dxa"/>
            <w:tcBorders>
              <w:bottom w:val="single" w:sz="4" w:space="0" w:color="000000"/>
            </w:tcBorders>
          </w:tcPr>
          <w:p w14:paraId="064A8914" w14:textId="77777777" w:rsidR="00BB7597" w:rsidRPr="004B16A8" w:rsidRDefault="00BB7597" w:rsidP="009A6F2A">
            <w:pPr>
              <w:spacing w:line="260" w:lineRule="atLeast"/>
              <w:ind w:left="426" w:hanging="426"/>
              <w:rPr>
                <w:rFonts w:ascii="Arial Narrow" w:hAnsi="Arial Narrow" w:cs="Arial"/>
                <w:bCs/>
                <w:szCs w:val="20"/>
              </w:rPr>
            </w:pPr>
            <w:r w:rsidRPr="004B16A8">
              <w:rPr>
                <w:rFonts w:ascii="Arial Narrow" w:hAnsi="Arial Narrow" w:cs="Arial"/>
                <w:bCs/>
                <w:szCs w:val="20"/>
              </w:rPr>
              <w:t>2.</w:t>
            </w:r>
            <w:r w:rsidR="006F28D6" w:rsidRPr="004B16A8">
              <w:rPr>
                <w:rFonts w:ascii="Arial Narrow" w:hAnsi="Arial Narrow" w:cs="Arial"/>
                <w:bCs/>
                <w:szCs w:val="20"/>
              </w:rPr>
              <w:tab/>
            </w:r>
            <w:r w:rsidRPr="004B16A8">
              <w:rPr>
                <w:rFonts w:ascii="Arial Narrow" w:hAnsi="Arial Narrow" w:cs="Arial"/>
                <w:bCs/>
                <w:szCs w:val="20"/>
              </w:rPr>
              <w:t>Bestraffen van een school die zich niet aan de Leerplichtwet houdt.</w:t>
            </w:r>
          </w:p>
        </w:tc>
        <w:tc>
          <w:tcPr>
            <w:tcW w:w="4678" w:type="dxa"/>
            <w:tcBorders>
              <w:left w:val="single" w:sz="4" w:space="0" w:color="000000"/>
              <w:bottom w:val="single" w:sz="4" w:space="0" w:color="000000"/>
            </w:tcBorders>
          </w:tcPr>
          <w:p w14:paraId="747971AB" w14:textId="77777777" w:rsidR="00BB7597" w:rsidRPr="004B16A8" w:rsidRDefault="00BB7597" w:rsidP="009A6F2A">
            <w:pPr>
              <w:spacing w:line="260" w:lineRule="atLeast"/>
              <w:rPr>
                <w:rFonts w:ascii="Arial Narrow" w:hAnsi="Arial Narrow" w:cs="Arial"/>
                <w:bCs/>
                <w:szCs w:val="20"/>
              </w:rPr>
            </w:pPr>
            <w:r w:rsidRPr="004B16A8">
              <w:rPr>
                <w:rFonts w:ascii="Arial Narrow" w:hAnsi="Arial Narrow" w:cs="Arial"/>
                <w:bCs/>
                <w:szCs w:val="20"/>
              </w:rPr>
              <w:t>rechterlijke macht</w:t>
            </w:r>
            <w:r w:rsidRPr="004B16A8">
              <w:rPr>
                <w:rFonts w:ascii="Arial Narrow" w:hAnsi="Arial Narrow" w:cs="Arial"/>
                <w:bCs/>
                <w:szCs w:val="20"/>
              </w:rPr>
              <w:br/>
              <w:t>uitvoerende macht (</w:t>
            </w:r>
            <w:r w:rsidRPr="004B16A8">
              <w:rPr>
                <w:rFonts w:ascii="Arial Narrow" w:hAnsi="Arial Narrow" w:cs="Arial"/>
                <w:bCs/>
                <w:i/>
                <w:szCs w:val="20"/>
              </w:rPr>
              <w:t>de onderwijsinspectie kan een school bestempelen a</w:t>
            </w:r>
            <w:r w:rsidR="000C1DF0" w:rsidRPr="004B16A8">
              <w:rPr>
                <w:rFonts w:ascii="Arial Narrow" w:hAnsi="Arial Narrow" w:cs="Arial"/>
                <w:bCs/>
                <w:i/>
                <w:szCs w:val="20"/>
              </w:rPr>
              <w:t>ls</w:t>
            </w:r>
            <w:r w:rsidRPr="004B16A8">
              <w:rPr>
                <w:rFonts w:ascii="Arial Narrow" w:hAnsi="Arial Narrow" w:cs="Arial"/>
                <w:bCs/>
                <w:i/>
                <w:szCs w:val="20"/>
              </w:rPr>
              <w:t xml:space="preserve"> zeer zwak en </w:t>
            </w:r>
            <w:r w:rsidR="000C1DF0" w:rsidRPr="004B16A8">
              <w:rPr>
                <w:rFonts w:ascii="Arial Narrow" w:hAnsi="Arial Narrow" w:cs="Arial"/>
                <w:bCs/>
                <w:i/>
                <w:szCs w:val="20"/>
              </w:rPr>
              <w:t>zelfs</w:t>
            </w:r>
            <w:r w:rsidRPr="004B16A8">
              <w:rPr>
                <w:rFonts w:ascii="Arial Narrow" w:hAnsi="Arial Narrow" w:cs="Arial"/>
                <w:bCs/>
                <w:i/>
                <w:szCs w:val="20"/>
              </w:rPr>
              <w:t xml:space="preserve"> de bekostiging staken</w:t>
            </w:r>
            <w:r w:rsidRPr="004B16A8">
              <w:rPr>
                <w:rFonts w:ascii="Arial Narrow" w:hAnsi="Arial Narrow" w:cs="Arial"/>
                <w:bCs/>
                <w:szCs w:val="20"/>
              </w:rPr>
              <w:t>)</w:t>
            </w:r>
          </w:p>
        </w:tc>
      </w:tr>
      <w:tr w:rsidR="004B16A8" w:rsidRPr="004B16A8" w14:paraId="12D1A7B1" w14:textId="77777777">
        <w:tc>
          <w:tcPr>
            <w:tcW w:w="4748" w:type="dxa"/>
            <w:tcBorders>
              <w:bottom w:val="single" w:sz="4" w:space="0" w:color="000000"/>
            </w:tcBorders>
          </w:tcPr>
          <w:p w14:paraId="1F1555FD" w14:textId="77777777" w:rsidR="00BB7597" w:rsidRPr="004B16A8" w:rsidRDefault="00BB7597" w:rsidP="009A6F2A">
            <w:pPr>
              <w:spacing w:line="260" w:lineRule="atLeast"/>
              <w:ind w:left="426" w:hanging="426"/>
              <w:rPr>
                <w:rFonts w:ascii="Arial Narrow" w:hAnsi="Arial Narrow" w:cs="Arial"/>
                <w:bCs/>
                <w:szCs w:val="20"/>
              </w:rPr>
            </w:pPr>
            <w:r w:rsidRPr="004B16A8">
              <w:rPr>
                <w:rFonts w:ascii="Arial Narrow" w:hAnsi="Arial Narrow" w:cs="Arial"/>
                <w:bCs/>
                <w:szCs w:val="20"/>
              </w:rPr>
              <w:t>3.</w:t>
            </w:r>
            <w:r w:rsidR="006F28D6" w:rsidRPr="004B16A8">
              <w:rPr>
                <w:rFonts w:ascii="Arial Narrow" w:hAnsi="Arial Narrow" w:cs="Arial"/>
                <w:bCs/>
                <w:szCs w:val="20"/>
              </w:rPr>
              <w:tab/>
            </w:r>
            <w:r w:rsidRPr="004B16A8">
              <w:rPr>
                <w:rFonts w:ascii="Arial Narrow" w:hAnsi="Arial Narrow" w:cs="Arial"/>
                <w:bCs/>
                <w:szCs w:val="20"/>
              </w:rPr>
              <w:t>Vaststellen van het aantal uren wiskunde dat minimaal op een school moet worden gegeven.</w:t>
            </w:r>
          </w:p>
        </w:tc>
        <w:tc>
          <w:tcPr>
            <w:tcW w:w="4678" w:type="dxa"/>
            <w:tcBorders>
              <w:left w:val="single" w:sz="4" w:space="0" w:color="000000"/>
              <w:bottom w:val="single" w:sz="4" w:space="0" w:color="000000"/>
            </w:tcBorders>
          </w:tcPr>
          <w:p w14:paraId="109081D6" w14:textId="77777777" w:rsidR="00BB7597" w:rsidRPr="004B16A8" w:rsidRDefault="00BB7597" w:rsidP="009A6F2A">
            <w:pPr>
              <w:spacing w:line="260" w:lineRule="atLeast"/>
              <w:rPr>
                <w:rFonts w:ascii="Arial Narrow" w:hAnsi="Arial Narrow" w:cs="Arial"/>
                <w:bCs/>
                <w:szCs w:val="20"/>
              </w:rPr>
            </w:pPr>
            <w:r w:rsidRPr="004B16A8">
              <w:rPr>
                <w:rFonts w:ascii="Arial Narrow" w:hAnsi="Arial Narrow" w:cs="Arial"/>
                <w:bCs/>
                <w:szCs w:val="20"/>
              </w:rPr>
              <w:t>wetgevende macht</w:t>
            </w:r>
          </w:p>
        </w:tc>
      </w:tr>
      <w:tr w:rsidR="004B16A8" w:rsidRPr="004B16A8" w14:paraId="3FEC057F" w14:textId="77777777">
        <w:tc>
          <w:tcPr>
            <w:tcW w:w="4748" w:type="dxa"/>
            <w:tcBorders>
              <w:bottom w:val="single" w:sz="4" w:space="0" w:color="000000"/>
            </w:tcBorders>
          </w:tcPr>
          <w:p w14:paraId="101AE694" w14:textId="77777777" w:rsidR="00BB7597" w:rsidRPr="004B16A8" w:rsidRDefault="00BB7597" w:rsidP="009A6F2A">
            <w:pPr>
              <w:spacing w:line="260" w:lineRule="atLeast"/>
              <w:ind w:left="426" w:hanging="426"/>
              <w:rPr>
                <w:rFonts w:ascii="Arial Narrow" w:hAnsi="Arial Narrow" w:cs="Arial"/>
                <w:bCs/>
                <w:szCs w:val="20"/>
              </w:rPr>
            </w:pPr>
            <w:r w:rsidRPr="004B16A8">
              <w:rPr>
                <w:rFonts w:ascii="Arial Narrow" w:hAnsi="Arial Narrow" w:cs="Arial"/>
                <w:bCs/>
                <w:szCs w:val="20"/>
              </w:rPr>
              <w:t>4.</w:t>
            </w:r>
            <w:r w:rsidR="006F28D6" w:rsidRPr="004B16A8">
              <w:rPr>
                <w:rFonts w:ascii="Arial Narrow" w:hAnsi="Arial Narrow" w:cs="Arial"/>
                <w:bCs/>
                <w:szCs w:val="20"/>
              </w:rPr>
              <w:tab/>
            </w:r>
            <w:r w:rsidRPr="004B16A8">
              <w:rPr>
                <w:rFonts w:ascii="Arial Narrow" w:hAnsi="Arial Narrow" w:cs="Arial"/>
                <w:bCs/>
                <w:szCs w:val="20"/>
              </w:rPr>
              <w:t>Een ernstig gesprek hebben met een 14-jarige leerling die regelmatig spijbelt.</w:t>
            </w:r>
          </w:p>
        </w:tc>
        <w:tc>
          <w:tcPr>
            <w:tcW w:w="4678" w:type="dxa"/>
            <w:tcBorders>
              <w:left w:val="single" w:sz="4" w:space="0" w:color="000000"/>
              <w:bottom w:val="single" w:sz="4" w:space="0" w:color="000000"/>
            </w:tcBorders>
          </w:tcPr>
          <w:p w14:paraId="730C74DC" w14:textId="77777777" w:rsidR="00BB7597" w:rsidRPr="004B16A8" w:rsidRDefault="00BB7597" w:rsidP="009A6F2A">
            <w:pPr>
              <w:spacing w:line="260" w:lineRule="atLeast"/>
              <w:rPr>
                <w:rFonts w:ascii="Arial Narrow" w:hAnsi="Arial Narrow" w:cs="Arial"/>
                <w:bCs/>
                <w:szCs w:val="20"/>
              </w:rPr>
            </w:pPr>
            <w:r w:rsidRPr="004B16A8">
              <w:rPr>
                <w:rFonts w:ascii="Arial Narrow" w:hAnsi="Arial Narrow" w:cs="Arial"/>
                <w:bCs/>
                <w:szCs w:val="20"/>
              </w:rPr>
              <w:t>uitvoerende macht</w:t>
            </w:r>
          </w:p>
        </w:tc>
      </w:tr>
      <w:tr w:rsidR="004B16A8" w:rsidRPr="004B16A8" w14:paraId="446294E1" w14:textId="77777777">
        <w:tc>
          <w:tcPr>
            <w:tcW w:w="4748" w:type="dxa"/>
            <w:tcBorders>
              <w:bottom w:val="single" w:sz="4" w:space="0" w:color="000000"/>
            </w:tcBorders>
          </w:tcPr>
          <w:p w14:paraId="5C9BB06D" w14:textId="77777777" w:rsidR="00BB7597" w:rsidRPr="004B16A8" w:rsidRDefault="00BB7597" w:rsidP="009A6F2A">
            <w:pPr>
              <w:spacing w:line="260" w:lineRule="atLeast"/>
              <w:ind w:left="426" w:hanging="426"/>
              <w:rPr>
                <w:rFonts w:ascii="Arial Narrow" w:hAnsi="Arial Narrow" w:cs="Arial"/>
                <w:bCs/>
                <w:szCs w:val="20"/>
              </w:rPr>
            </w:pPr>
            <w:r w:rsidRPr="004B16A8">
              <w:rPr>
                <w:rFonts w:ascii="Arial Narrow" w:hAnsi="Arial Narrow" w:cs="Arial"/>
                <w:bCs/>
                <w:szCs w:val="20"/>
              </w:rPr>
              <w:t>5.</w:t>
            </w:r>
            <w:r w:rsidR="006F28D6" w:rsidRPr="004B16A8">
              <w:rPr>
                <w:rFonts w:ascii="Arial Narrow" w:hAnsi="Arial Narrow" w:cs="Arial"/>
                <w:bCs/>
                <w:szCs w:val="20"/>
              </w:rPr>
              <w:tab/>
            </w:r>
            <w:r w:rsidRPr="004B16A8">
              <w:rPr>
                <w:rFonts w:ascii="Arial Narrow" w:hAnsi="Arial Narrow" w:cs="Arial"/>
                <w:bCs/>
                <w:szCs w:val="20"/>
              </w:rPr>
              <w:t>Veroordelen van een minister die fraude heeft gepleegd.</w:t>
            </w:r>
          </w:p>
        </w:tc>
        <w:tc>
          <w:tcPr>
            <w:tcW w:w="4678" w:type="dxa"/>
            <w:tcBorders>
              <w:left w:val="single" w:sz="4" w:space="0" w:color="000000"/>
              <w:bottom w:val="single" w:sz="4" w:space="0" w:color="000000"/>
            </w:tcBorders>
          </w:tcPr>
          <w:p w14:paraId="5BCC36E3" w14:textId="77777777" w:rsidR="00BB7597" w:rsidRPr="004B16A8" w:rsidRDefault="00BB7597" w:rsidP="009A6F2A">
            <w:pPr>
              <w:spacing w:line="260" w:lineRule="atLeast"/>
              <w:rPr>
                <w:rFonts w:ascii="Arial Narrow" w:hAnsi="Arial Narrow" w:cs="Arial"/>
                <w:bCs/>
                <w:szCs w:val="20"/>
              </w:rPr>
            </w:pPr>
            <w:r w:rsidRPr="004B16A8">
              <w:rPr>
                <w:rFonts w:ascii="Arial Narrow" w:hAnsi="Arial Narrow" w:cs="Arial"/>
                <w:bCs/>
                <w:szCs w:val="20"/>
              </w:rPr>
              <w:t>rechterlijke macht</w:t>
            </w:r>
          </w:p>
        </w:tc>
      </w:tr>
      <w:tr w:rsidR="004B16A8" w:rsidRPr="004B16A8" w14:paraId="73475BA1" w14:textId="77777777">
        <w:tc>
          <w:tcPr>
            <w:tcW w:w="4748" w:type="dxa"/>
            <w:tcBorders>
              <w:bottom w:val="single" w:sz="4" w:space="0" w:color="000000"/>
            </w:tcBorders>
          </w:tcPr>
          <w:p w14:paraId="14F66398" w14:textId="77777777" w:rsidR="00BB7597" w:rsidRPr="004B16A8" w:rsidRDefault="00BB7597" w:rsidP="009A6F2A">
            <w:pPr>
              <w:spacing w:line="260" w:lineRule="atLeast"/>
              <w:ind w:left="426" w:hanging="426"/>
              <w:rPr>
                <w:rFonts w:ascii="Arial Narrow" w:hAnsi="Arial Narrow" w:cs="Arial"/>
                <w:bCs/>
                <w:szCs w:val="20"/>
              </w:rPr>
            </w:pPr>
            <w:r w:rsidRPr="004B16A8">
              <w:rPr>
                <w:rFonts w:ascii="Arial Narrow" w:hAnsi="Arial Narrow" w:cs="Arial"/>
                <w:bCs/>
                <w:szCs w:val="20"/>
              </w:rPr>
              <w:t>6.</w:t>
            </w:r>
            <w:r w:rsidR="006F28D6" w:rsidRPr="004B16A8">
              <w:rPr>
                <w:rFonts w:ascii="Arial Narrow" w:hAnsi="Arial Narrow" w:cs="Arial"/>
                <w:bCs/>
                <w:szCs w:val="20"/>
              </w:rPr>
              <w:tab/>
            </w:r>
            <w:r w:rsidRPr="004B16A8">
              <w:rPr>
                <w:rFonts w:ascii="Arial Narrow" w:hAnsi="Arial Narrow" w:cs="Arial"/>
                <w:bCs/>
                <w:szCs w:val="20"/>
              </w:rPr>
              <w:t>Voorlichting geven aan alle Nederlanders als er een nieuwe belastingwet komt.</w:t>
            </w:r>
          </w:p>
        </w:tc>
        <w:tc>
          <w:tcPr>
            <w:tcW w:w="4678" w:type="dxa"/>
            <w:tcBorders>
              <w:left w:val="single" w:sz="4" w:space="0" w:color="000000"/>
              <w:bottom w:val="single" w:sz="4" w:space="0" w:color="000000"/>
            </w:tcBorders>
          </w:tcPr>
          <w:p w14:paraId="4B576841" w14:textId="77777777" w:rsidR="00BB7597" w:rsidRPr="004B16A8" w:rsidRDefault="00BB7597" w:rsidP="009A6F2A">
            <w:pPr>
              <w:spacing w:line="260" w:lineRule="atLeast"/>
              <w:rPr>
                <w:rFonts w:ascii="Arial Narrow" w:hAnsi="Arial Narrow" w:cs="Arial"/>
                <w:bCs/>
                <w:szCs w:val="20"/>
              </w:rPr>
            </w:pPr>
            <w:r w:rsidRPr="004B16A8">
              <w:rPr>
                <w:rFonts w:ascii="Arial Narrow" w:hAnsi="Arial Narrow" w:cs="Arial"/>
                <w:bCs/>
                <w:szCs w:val="20"/>
              </w:rPr>
              <w:t>uitvoerende macht</w:t>
            </w:r>
          </w:p>
        </w:tc>
      </w:tr>
      <w:tr w:rsidR="004B16A8" w:rsidRPr="004B16A8" w14:paraId="4D8F9E65" w14:textId="77777777">
        <w:tc>
          <w:tcPr>
            <w:tcW w:w="4748" w:type="dxa"/>
            <w:tcBorders>
              <w:bottom w:val="single" w:sz="4" w:space="0" w:color="000000"/>
            </w:tcBorders>
          </w:tcPr>
          <w:p w14:paraId="13931D69" w14:textId="77777777" w:rsidR="00BB7597" w:rsidRPr="004B16A8" w:rsidRDefault="00BB7597" w:rsidP="009A6F2A">
            <w:pPr>
              <w:spacing w:line="260" w:lineRule="atLeast"/>
              <w:ind w:left="426" w:hanging="426"/>
              <w:rPr>
                <w:rFonts w:ascii="Arial Narrow" w:hAnsi="Arial Narrow" w:cs="Arial"/>
                <w:bCs/>
                <w:szCs w:val="20"/>
              </w:rPr>
            </w:pPr>
            <w:r w:rsidRPr="004B16A8">
              <w:rPr>
                <w:rFonts w:ascii="Arial Narrow" w:hAnsi="Arial Narrow" w:cs="Arial"/>
                <w:bCs/>
                <w:szCs w:val="20"/>
              </w:rPr>
              <w:t>7.</w:t>
            </w:r>
            <w:r w:rsidR="006F28D6" w:rsidRPr="004B16A8">
              <w:rPr>
                <w:rFonts w:ascii="Arial Narrow" w:hAnsi="Arial Narrow" w:cs="Arial"/>
                <w:bCs/>
                <w:szCs w:val="20"/>
              </w:rPr>
              <w:tab/>
            </w:r>
            <w:r w:rsidRPr="004B16A8">
              <w:rPr>
                <w:rFonts w:ascii="Arial Narrow" w:hAnsi="Arial Narrow" w:cs="Arial"/>
                <w:bCs/>
                <w:szCs w:val="20"/>
              </w:rPr>
              <w:t>Stemmen over een nieuwe wet.</w:t>
            </w:r>
          </w:p>
        </w:tc>
        <w:tc>
          <w:tcPr>
            <w:tcW w:w="4678" w:type="dxa"/>
            <w:tcBorders>
              <w:left w:val="single" w:sz="4" w:space="0" w:color="000000"/>
              <w:bottom w:val="single" w:sz="4" w:space="0" w:color="000000"/>
            </w:tcBorders>
          </w:tcPr>
          <w:p w14:paraId="0DDC0A9B" w14:textId="77777777" w:rsidR="00BB7597" w:rsidRPr="004B16A8" w:rsidRDefault="00BB7597" w:rsidP="009A6F2A">
            <w:pPr>
              <w:spacing w:line="260" w:lineRule="atLeast"/>
              <w:rPr>
                <w:rFonts w:ascii="Arial Narrow" w:hAnsi="Arial Narrow" w:cs="Arial"/>
                <w:bCs/>
                <w:szCs w:val="20"/>
              </w:rPr>
            </w:pPr>
            <w:r w:rsidRPr="004B16A8">
              <w:rPr>
                <w:rFonts w:ascii="Arial Narrow" w:hAnsi="Arial Narrow" w:cs="Arial"/>
                <w:bCs/>
                <w:szCs w:val="20"/>
              </w:rPr>
              <w:t>wetgevende macht</w:t>
            </w:r>
          </w:p>
        </w:tc>
      </w:tr>
      <w:tr w:rsidR="00BB7597" w:rsidRPr="004B16A8" w14:paraId="741C2A10" w14:textId="77777777">
        <w:tc>
          <w:tcPr>
            <w:tcW w:w="4748" w:type="dxa"/>
          </w:tcPr>
          <w:p w14:paraId="19BC6A7A" w14:textId="77777777" w:rsidR="00BB7597" w:rsidRPr="004B16A8" w:rsidRDefault="00BB7597" w:rsidP="009A6F2A">
            <w:pPr>
              <w:spacing w:line="260" w:lineRule="atLeast"/>
              <w:ind w:left="426" w:hanging="426"/>
              <w:rPr>
                <w:rFonts w:ascii="Arial Narrow" w:hAnsi="Arial Narrow" w:cs="Arial"/>
                <w:bCs/>
                <w:szCs w:val="20"/>
              </w:rPr>
            </w:pPr>
            <w:r w:rsidRPr="004B16A8">
              <w:rPr>
                <w:rFonts w:ascii="Arial Narrow" w:hAnsi="Arial Narrow" w:cs="Arial"/>
                <w:bCs/>
                <w:szCs w:val="20"/>
              </w:rPr>
              <w:t>8.</w:t>
            </w:r>
            <w:r w:rsidR="006F28D6" w:rsidRPr="004B16A8">
              <w:rPr>
                <w:rFonts w:ascii="Arial Narrow" w:hAnsi="Arial Narrow" w:cs="Arial"/>
                <w:bCs/>
                <w:szCs w:val="20"/>
              </w:rPr>
              <w:tab/>
            </w:r>
            <w:r w:rsidRPr="004B16A8">
              <w:rPr>
                <w:rFonts w:ascii="Arial Narrow" w:hAnsi="Arial Narrow" w:cs="Arial"/>
                <w:bCs/>
                <w:szCs w:val="20"/>
              </w:rPr>
              <w:t xml:space="preserve">Een automobilist veroordelen tot het volgen van een cursus over alcohol in het verkeer. </w:t>
            </w:r>
          </w:p>
        </w:tc>
        <w:tc>
          <w:tcPr>
            <w:tcW w:w="4678" w:type="dxa"/>
            <w:tcBorders>
              <w:left w:val="single" w:sz="4" w:space="0" w:color="000000"/>
            </w:tcBorders>
          </w:tcPr>
          <w:p w14:paraId="6C4D7F5E" w14:textId="77777777" w:rsidR="00BB7597" w:rsidRPr="004B16A8" w:rsidRDefault="00BB7597" w:rsidP="009A6F2A">
            <w:pPr>
              <w:spacing w:line="260" w:lineRule="atLeast"/>
              <w:rPr>
                <w:rFonts w:ascii="Arial Narrow" w:hAnsi="Arial Narrow" w:cs="Arial"/>
                <w:bCs/>
                <w:szCs w:val="20"/>
              </w:rPr>
            </w:pPr>
            <w:r w:rsidRPr="004B16A8">
              <w:rPr>
                <w:rFonts w:ascii="Arial Narrow" w:hAnsi="Arial Narrow" w:cs="Arial"/>
                <w:bCs/>
                <w:szCs w:val="20"/>
              </w:rPr>
              <w:t>rechterlijke macht</w:t>
            </w:r>
          </w:p>
        </w:tc>
      </w:tr>
    </w:tbl>
    <w:p w14:paraId="77869DD2" w14:textId="77777777" w:rsidR="00BB7597" w:rsidRPr="004B16A8" w:rsidRDefault="00BB7597" w:rsidP="009A6F2A">
      <w:pPr>
        <w:spacing w:line="260" w:lineRule="atLeast"/>
        <w:rPr>
          <w:rFonts w:cs="Arial"/>
          <w:bCs/>
          <w:szCs w:val="20"/>
        </w:rPr>
      </w:pPr>
    </w:p>
    <w:p w14:paraId="026184CB" w14:textId="77777777" w:rsidR="00BB7597" w:rsidRPr="004B16A8" w:rsidRDefault="00BB7597" w:rsidP="009A6F2A">
      <w:pPr>
        <w:spacing w:line="260" w:lineRule="atLeast"/>
        <w:rPr>
          <w:rFonts w:cs="Arial"/>
          <w:bCs/>
          <w:szCs w:val="20"/>
        </w:rPr>
      </w:pPr>
    </w:p>
    <w:p w14:paraId="72300AD4" w14:textId="0C72813B" w:rsidR="00BB7597" w:rsidRPr="004B16A8" w:rsidRDefault="00BB7597" w:rsidP="009A6F2A">
      <w:pPr>
        <w:spacing w:line="260" w:lineRule="atLeast"/>
        <w:ind w:left="426" w:hanging="426"/>
        <w:rPr>
          <w:rFonts w:cs="Arial"/>
          <w:bCs/>
          <w:szCs w:val="20"/>
        </w:rPr>
      </w:pPr>
      <w:r w:rsidRPr="004B16A8">
        <w:rPr>
          <w:rFonts w:cs="Arial"/>
          <w:bCs/>
          <w:szCs w:val="20"/>
        </w:rPr>
        <w:t>19</w:t>
      </w:r>
      <w:r w:rsidRPr="004B16A8">
        <w:rPr>
          <w:rFonts w:cs="Arial"/>
          <w:bCs/>
          <w:szCs w:val="20"/>
        </w:rPr>
        <w:tab/>
      </w:r>
      <w:r w:rsidRPr="004B16A8">
        <w:rPr>
          <w:rFonts w:cs="Arial"/>
          <w:b/>
          <w:bCs/>
          <w:i/>
          <w:szCs w:val="20"/>
        </w:rPr>
        <w:t>DE RECHTER</w:t>
      </w:r>
      <w:r w:rsidRPr="004B16A8">
        <w:rPr>
          <w:rFonts w:cs="Arial"/>
          <w:bCs/>
          <w:szCs w:val="20"/>
        </w:rPr>
        <w:t xml:space="preserve">  blz. 4</w:t>
      </w:r>
      <w:r w:rsidR="000302F2" w:rsidRPr="004B16A8">
        <w:rPr>
          <w:rFonts w:cs="Arial"/>
          <w:bCs/>
          <w:szCs w:val="20"/>
        </w:rPr>
        <w:t>9</w:t>
      </w:r>
    </w:p>
    <w:p w14:paraId="381C51DE" w14:textId="77777777" w:rsidR="00BB7597" w:rsidRPr="004B16A8" w:rsidRDefault="00BB7597" w:rsidP="009A6F2A">
      <w:pPr>
        <w:spacing w:line="260" w:lineRule="atLeast"/>
        <w:rPr>
          <w:rFonts w:cs="Arial"/>
          <w:bCs/>
          <w:szCs w:val="20"/>
        </w:rPr>
      </w:pPr>
    </w:p>
    <w:p w14:paraId="362F652C" w14:textId="23E460AA" w:rsidR="00BB7597" w:rsidRPr="004B16A8" w:rsidRDefault="00BB7597" w:rsidP="009A6F2A">
      <w:pPr>
        <w:spacing w:line="260" w:lineRule="atLeast"/>
        <w:ind w:left="426"/>
        <w:rPr>
          <w:rFonts w:cs="Arial"/>
          <w:bCs/>
          <w:i/>
          <w:szCs w:val="20"/>
        </w:rPr>
      </w:pPr>
      <w:r w:rsidRPr="004B16A8">
        <w:rPr>
          <w:rFonts w:cs="Arial"/>
          <w:bCs/>
          <w:i/>
          <w:szCs w:val="20"/>
        </w:rPr>
        <w:t>Voorbeeld</w:t>
      </w:r>
      <w:r w:rsidR="000302F2" w:rsidRPr="004B16A8">
        <w:rPr>
          <w:rFonts w:cs="Arial"/>
          <w:bCs/>
          <w:i/>
          <w:szCs w:val="20"/>
        </w:rPr>
        <w:t>antwoord</w:t>
      </w:r>
      <w:r w:rsidRPr="004B16A8">
        <w:rPr>
          <w:rFonts w:cs="Arial"/>
          <w:bCs/>
          <w:i/>
          <w:szCs w:val="20"/>
        </w:rPr>
        <w:t>:</w:t>
      </w:r>
    </w:p>
    <w:p w14:paraId="53491C3B" w14:textId="77777777" w:rsidR="0055695B" w:rsidRPr="004B16A8" w:rsidRDefault="00BB7597" w:rsidP="009A6F2A">
      <w:pPr>
        <w:spacing w:line="260" w:lineRule="atLeast"/>
        <w:ind w:left="426"/>
        <w:rPr>
          <w:rFonts w:cs="Arial"/>
          <w:bCs/>
          <w:szCs w:val="20"/>
        </w:rPr>
      </w:pPr>
      <w:r w:rsidRPr="004B16A8">
        <w:rPr>
          <w:rFonts w:cs="Arial"/>
          <w:bCs/>
          <w:szCs w:val="20"/>
        </w:rPr>
        <w:t xml:space="preserve">Peter Bost </w:t>
      </w:r>
      <w:r w:rsidR="0055695B" w:rsidRPr="004B16A8">
        <w:rPr>
          <w:rFonts w:cs="Arial"/>
          <w:bCs/>
          <w:szCs w:val="20"/>
        </w:rPr>
        <w:t xml:space="preserve">vraagt zich </w:t>
      </w:r>
      <w:r w:rsidR="007A6B90" w:rsidRPr="004B16A8">
        <w:rPr>
          <w:rFonts w:cs="Arial"/>
          <w:bCs/>
          <w:szCs w:val="20"/>
        </w:rPr>
        <w:t xml:space="preserve">af </w:t>
      </w:r>
      <w:r w:rsidRPr="004B16A8">
        <w:rPr>
          <w:rFonts w:cs="Arial"/>
          <w:bCs/>
          <w:szCs w:val="20"/>
        </w:rPr>
        <w:t xml:space="preserve">of </w:t>
      </w:r>
      <w:r w:rsidR="0055695B" w:rsidRPr="004B16A8">
        <w:rPr>
          <w:rFonts w:cs="Arial"/>
          <w:bCs/>
          <w:szCs w:val="20"/>
        </w:rPr>
        <w:t>de rechters wel onpartijdig waren. Zij ex-vrouw kreeg steeds gelijk</w:t>
      </w:r>
      <w:r w:rsidR="007A6B90" w:rsidRPr="004B16A8">
        <w:rPr>
          <w:rFonts w:cs="Arial"/>
          <w:bCs/>
          <w:szCs w:val="20"/>
        </w:rPr>
        <w:t>,</w:t>
      </w:r>
      <w:r w:rsidR="0055695B" w:rsidRPr="004B16A8">
        <w:rPr>
          <w:rFonts w:cs="Arial"/>
          <w:bCs/>
          <w:szCs w:val="20"/>
        </w:rPr>
        <w:t xml:space="preserve"> maar de rechters zijn zelf ook vrouw. Kunnen zij zich wel inleven in de positie van een man (en vader) in zo’n kwestie?</w:t>
      </w:r>
    </w:p>
    <w:p w14:paraId="36CCD5B5" w14:textId="77777777" w:rsidR="00BB7597" w:rsidRPr="004B16A8" w:rsidRDefault="00BB7597" w:rsidP="009A6F2A">
      <w:pPr>
        <w:spacing w:line="260" w:lineRule="atLeast"/>
        <w:rPr>
          <w:rFonts w:cs="Arial"/>
          <w:bCs/>
          <w:szCs w:val="20"/>
        </w:rPr>
      </w:pPr>
    </w:p>
    <w:p w14:paraId="6B2F4529" w14:textId="77777777" w:rsidR="00BB7597" w:rsidRPr="004B16A8" w:rsidRDefault="00BB7597" w:rsidP="009A6F2A">
      <w:pPr>
        <w:spacing w:line="260" w:lineRule="atLeast"/>
        <w:rPr>
          <w:rFonts w:cs="Arial"/>
          <w:bCs/>
          <w:szCs w:val="20"/>
        </w:rPr>
      </w:pPr>
    </w:p>
    <w:p w14:paraId="0F7D2FE2" w14:textId="6225BF92" w:rsidR="00EF5B1F" w:rsidRPr="004B16A8" w:rsidRDefault="00BB7597" w:rsidP="009A6F2A">
      <w:pPr>
        <w:spacing w:line="260" w:lineRule="atLeast"/>
        <w:ind w:left="426" w:hanging="426"/>
        <w:rPr>
          <w:rFonts w:cs="Arial"/>
          <w:bCs/>
          <w:szCs w:val="20"/>
        </w:rPr>
      </w:pPr>
      <w:r w:rsidRPr="004B16A8">
        <w:rPr>
          <w:rFonts w:cs="Arial"/>
          <w:bCs/>
          <w:szCs w:val="20"/>
        </w:rPr>
        <w:t>20</w:t>
      </w:r>
      <w:r w:rsidRPr="004B16A8">
        <w:rPr>
          <w:rFonts w:cs="Arial"/>
          <w:bCs/>
          <w:szCs w:val="20"/>
        </w:rPr>
        <w:tab/>
      </w:r>
      <w:r w:rsidR="000302F2" w:rsidRPr="004B16A8">
        <w:rPr>
          <w:rFonts w:cs="Arial"/>
          <w:b/>
          <w:bCs/>
          <w:i/>
          <w:szCs w:val="20"/>
        </w:rPr>
        <w:t>HET LEGALITEITSBEGINSEL</w:t>
      </w:r>
      <w:r w:rsidRPr="004B16A8">
        <w:rPr>
          <w:rFonts w:cs="Arial"/>
          <w:bCs/>
          <w:szCs w:val="20"/>
        </w:rPr>
        <w:t xml:space="preserve">  blz. 4</w:t>
      </w:r>
      <w:r w:rsidR="000302F2" w:rsidRPr="004B16A8">
        <w:rPr>
          <w:rFonts w:cs="Arial"/>
          <w:bCs/>
          <w:szCs w:val="20"/>
        </w:rPr>
        <w:t>9</w:t>
      </w:r>
    </w:p>
    <w:p w14:paraId="000D0D4C" w14:textId="0FC3DFAC" w:rsidR="000302F2" w:rsidRPr="004B16A8" w:rsidRDefault="000302F2" w:rsidP="009A6F2A">
      <w:pPr>
        <w:spacing w:line="260" w:lineRule="atLeast"/>
        <w:ind w:left="426" w:hanging="426"/>
        <w:rPr>
          <w:rFonts w:cs="Arial"/>
          <w:bCs/>
          <w:szCs w:val="20"/>
        </w:rPr>
      </w:pPr>
    </w:p>
    <w:p w14:paraId="78768F1E" w14:textId="4F5AE487" w:rsidR="007F3F2E" w:rsidRPr="004B16A8" w:rsidRDefault="007F3F2E" w:rsidP="009A6F2A">
      <w:pPr>
        <w:spacing w:line="260" w:lineRule="atLeast"/>
        <w:ind w:left="851" w:hanging="425"/>
        <w:rPr>
          <w:rFonts w:cs="Arial"/>
          <w:bCs/>
          <w:i/>
          <w:iCs/>
          <w:szCs w:val="20"/>
        </w:rPr>
      </w:pPr>
      <w:r w:rsidRPr="004B16A8">
        <w:rPr>
          <w:rFonts w:cs="Arial"/>
          <w:bCs/>
          <w:szCs w:val="20"/>
        </w:rPr>
        <w:t>a.</w:t>
      </w:r>
      <w:r w:rsidRPr="004B16A8">
        <w:rPr>
          <w:rFonts w:cs="Arial"/>
          <w:bCs/>
          <w:szCs w:val="20"/>
        </w:rPr>
        <w:tab/>
      </w:r>
      <w:r w:rsidRPr="004B16A8">
        <w:rPr>
          <w:rFonts w:cs="Arial"/>
          <w:bCs/>
          <w:i/>
          <w:iCs/>
          <w:szCs w:val="20"/>
        </w:rPr>
        <w:t>Voorbeeldantwoord:</w:t>
      </w:r>
    </w:p>
    <w:p w14:paraId="686892C3" w14:textId="10AF9ED3" w:rsidR="000302F2" w:rsidRPr="004B16A8" w:rsidRDefault="007F3F2E" w:rsidP="009A6F2A">
      <w:pPr>
        <w:spacing w:line="260" w:lineRule="atLeast"/>
        <w:ind w:left="851"/>
        <w:rPr>
          <w:rFonts w:cs="Arial"/>
          <w:bCs/>
          <w:szCs w:val="20"/>
        </w:rPr>
      </w:pPr>
      <w:r w:rsidRPr="004B16A8">
        <w:rPr>
          <w:rFonts w:cs="Arial"/>
          <w:bCs/>
          <w:szCs w:val="20"/>
        </w:rPr>
        <w:t>Het legaliteitsbeginsel houdt in dat alles wat de overheid doet, moet zijn gebaseerd op een wet.</w:t>
      </w:r>
    </w:p>
    <w:p w14:paraId="3C6CBAD3" w14:textId="4361C858" w:rsidR="00F0052F" w:rsidRPr="004B16A8" w:rsidRDefault="00F0052F" w:rsidP="009A6F2A">
      <w:pPr>
        <w:spacing w:line="260" w:lineRule="atLeast"/>
        <w:ind w:left="851" w:hanging="425"/>
        <w:rPr>
          <w:rFonts w:cs="Arial"/>
          <w:bCs/>
          <w:szCs w:val="20"/>
        </w:rPr>
      </w:pPr>
      <w:r w:rsidRPr="004B16A8">
        <w:rPr>
          <w:rFonts w:cs="Arial"/>
          <w:bCs/>
          <w:szCs w:val="20"/>
        </w:rPr>
        <w:t>b.</w:t>
      </w:r>
      <w:r w:rsidRPr="004B16A8">
        <w:rPr>
          <w:rFonts w:cs="Arial"/>
          <w:bCs/>
          <w:szCs w:val="20"/>
        </w:rPr>
        <w:tab/>
      </w:r>
      <w:r w:rsidRPr="004B16A8">
        <w:rPr>
          <w:rFonts w:cs="Arial"/>
          <w:bCs/>
          <w:i/>
          <w:iCs/>
          <w:szCs w:val="20"/>
        </w:rPr>
        <w:t>Voorbeeldantwoord:</w:t>
      </w:r>
    </w:p>
    <w:p w14:paraId="194FB9E7" w14:textId="1A71ABF2" w:rsidR="00F0052F" w:rsidRPr="004B16A8" w:rsidRDefault="00F0052F" w:rsidP="009A6F2A">
      <w:pPr>
        <w:spacing w:line="260" w:lineRule="atLeast"/>
        <w:ind w:left="851"/>
        <w:rPr>
          <w:rFonts w:cs="Arial"/>
          <w:bCs/>
          <w:szCs w:val="20"/>
        </w:rPr>
      </w:pPr>
      <w:r w:rsidRPr="004B16A8">
        <w:rPr>
          <w:rFonts w:cs="Arial"/>
          <w:bCs/>
          <w:szCs w:val="20"/>
        </w:rPr>
        <w:t>Als niet precies duidelijk is wat strafbaar gedrag is en welke straf je daarvoor moet krijgen, k</w:t>
      </w:r>
      <w:r w:rsidR="002B38CF" w:rsidRPr="004B16A8">
        <w:rPr>
          <w:rFonts w:cs="Arial"/>
          <w:bCs/>
          <w:szCs w:val="20"/>
        </w:rPr>
        <w:t>unne</w:t>
      </w:r>
      <w:r w:rsidRPr="004B16A8">
        <w:rPr>
          <w:rFonts w:cs="Arial"/>
          <w:bCs/>
          <w:szCs w:val="20"/>
        </w:rPr>
        <w:t>n rechter</w:t>
      </w:r>
      <w:r w:rsidR="002B38CF" w:rsidRPr="004B16A8">
        <w:rPr>
          <w:rFonts w:cs="Arial"/>
          <w:bCs/>
          <w:szCs w:val="20"/>
        </w:rPr>
        <w:t>s</w:t>
      </w:r>
      <w:r w:rsidRPr="004B16A8">
        <w:rPr>
          <w:rFonts w:cs="Arial"/>
          <w:bCs/>
          <w:szCs w:val="20"/>
        </w:rPr>
        <w:t xml:space="preserve"> </w:t>
      </w:r>
      <w:r w:rsidR="002B38CF" w:rsidRPr="004B16A8">
        <w:rPr>
          <w:rFonts w:cs="Arial"/>
          <w:bCs/>
          <w:szCs w:val="20"/>
        </w:rPr>
        <w:t>gelijke gevallen anders gaan behandelen. Dan krijg je rechtsongelijkheid.</w:t>
      </w:r>
    </w:p>
    <w:p w14:paraId="15DE3018" w14:textId="32E550A7" w:rsidR="002B38CF" w:rsidRPr="004B16A8" w:rsidRDefault="00E4387B" w:rsidP="009A6F2A">
      <w:pPr>
        <w:spacing w:line="260" w:lineRule="atLeast"/>
        <w:ind w:left="851"/>
        <w:rPr>
          <w:rFonts w:cs="Arial"/>
          <w:bCs/>
          <w:i/>
          <w:iCs/>
          <w:szCs w:val="20"/>
        </w:rPr>
      </w:pPr>
      <w:r w:rsidRPr="004B16A8">
        <w:rPr>
          <w:rFonts w:cs="Arial"/>
          <w:bCs/>
          <w:i/>
          <w:iCs/>
          <w:szCs w:val="20"/>
        </w:rPr>
        <w:t>Iemand krijgt dan voor winkeldiefstal bij</w:t>
      </w:r>
      <w:r w:rsidR="00E054CF" w:rsidRPr="004B16A8">
        <w:rPr>
          <w:rFonts w:cs="Arial"/>
          <w:bCs/>
          <w:i/>
          <w:iCs/>
          <w:szCs w:val="20"/>
        </w:rPr>
        <w:t>voorbeeld</w:t>
      </w:r>
      <w:r w:rsidR="00A95B57" w:rsidRPr="004B16A8">
        <w:rPr>
          <w:rFonts w:cs="Arial"/>
          <w:bCs/>
          <w:i/>
          <w:iCs/>
          <w:szCs w:val="20"/>
        </w:rPr>
        <w:t xml:space="preserve"> bij</w:t>
      </w:r>
      <w:r w:rsidRPr="004B16A8">
        <w:rPr>
          <w:rFonts w:cs="Arial"/>
          <w:bCs/>
          <w:i/>
          <w:iCs/>
          <w:szCs w:val="20"/>
        </w:rPr>
        <w:t xml:space="preserve"> de ene rechter </w:t>
      </w:r>
      <w:r w:rsidR="00E054CF" w:rsidRPr="004B16A8">
        <w:rPr>
          <w:rFonts w:cs="Arial"/>
          <w:bCs/>
          <w:i/>
          <w:iCs/>
          <w:szCs w:val="20"/>
        </w:rPr>
        <w:t>een werkstraf en bij de andere rechter 3 weken cel.</w:t>
      </w:r>
    </w:p>
    <w:p w14:paraId="0572DEC1" w14:textId="302EB070" w:rsidR="00BB7597" w:rsidRPr="004B16A8" w:rsidRDefault="00A95B57" w:rsidP="009A6F2A">
      <w:pPr>
        <w:spacing w:line="260" w:lineRule="atLeast"/>
        <w:rPr>
          <w:rFonts w:cs="Arial"/>
          <w:bCs/>
          <w:szCs w:val="20"/>
        </w:rPr>
      </w:pPr>
      <w:r w:rsidRPr="004B16A8">
        <w:rPr>
          <w:rFonts w:cs="Arial"/>
          <w:bCs/>
          <w:i/>
          <w:iCs/>
          <w:szCs w:val="20"/>
        </w:rPr>
        <w:br w:type="page"/>
      </w:r>
      <w:r w:rsidR="00E90BA1" w:rsidRPr="00E90BA1">
        <w:rPr>
          <w:rFonts w:cs="Arial"/>
          <w:b/>
          <w:bCs/>
          <w:sz w:val="28"/>
          <w:szCs w:val="28"/>
        </w:rPr>
        <w:lastRenderedPageBreak/>
        <w:t xml:space="preserve">Begrippen hoofdstuk </w:t>
      </w:r>
      <w:r w:rsidR="00BB7597" w:rsidRPr="00E90BA1">
        <w:rPr>
          <w:rFonts w:cs="Arial"/>
          <w:b/>
          <w:bCs/>
          <w:sz w:val="28"/>
          <w:szCs w:val="28"/>
        </w:rPr>
        <w:t>4</w:t>
      </w:r>
      <w:r w:rsidR="00BB7597" w:rsidRPr="004B16A8">
        <w:rPr>
          <w:rFonts w:cs="Arial"/>
          <w:bCs/>
          <w:szCs w:val="20"/>
        </w:rPr>
        <w:t xml:space="preserve">  blz. </w:t>
      </w:r>
      <w:r w:rsidRPr="004B16A8">
        <w:rPr>
          <w:rFonts w:cs="Arial"/>
          <w:bCs/>
          <w:szCs w:val="20"/>
        </w:rPr>
        <w:t>50</w:t>
      </w:r>
    </w:p>
    <w:p w14:paraId="22D8376E" w14:textId="77777777" w:rsidR="00BB7597" w:rsidRPr="004B16A8" w:rsidRDefault="00BB7597" w:rsidP="009A6F2A">
      <w:pPr>
        <w:spacing w:line="260" w:lineRule="atLeast"/>
        <w:rPr>
          <w:rFonts w:cs="Arial"/>
          <w:bCs/>
          <w:szCs w:val="20"/>
        </w:rPr>
      </w:pPr>
    </w:p>
    <w:p w14:paraId="5BD33BF8" w14:textId="77777777" w:rsidR="00BB7597" w:rsidRPr="004B16A8" w:rsidRDefault="00BB7597" w:rsidP="009A6F2A">
      <w:pPr>
        <w:spacing w:line="260" w:lineRule="atLeast"/>
        <w:rPr>
          <w:rFonts w:cs="Arial"/>
          <w:bCs/>
          <w:szCs w:val="20"/>
        </w:rPr>
      </w:pPr>
    </w:p>
    <w:p w14:paraId="51B07E19" w14:textId="77777777" w:rsidR="00BB7597" w:rsidRPr="004B16A8" w:rsidRDefault="00BB7597" w:rsidP="009A6F2A">
      <w:pPr>
        <w:spacing w:line="260" w:lineRule="atLeast"/>
        <w:rPr>
          <w:rFonts w:cs="Arial"/>
          <w:bCs/>
          <w:i/>
          <w:szCs w:val="20"/>
        </w:rPr>
      </w:pPr>
      <w:r w:rsidRPr="004B16A8">
        <w:rPr>
          <w:rFonts w:cs="Arial"/>
          <w:b/>
          <w:bCs/>
          <w:szCs w:val="20"/>
        </w:rPr>
        <w:t>Rechtstaat</w:t>
      </w:r>
      <w:r w:rsidRPr="004B16A8">
        <w:rPr>
          <w:rFonts w:cs="Arial"/>
          <w:bCs/>
          <w:szCs w:val="20"/>
        </w:rPr>
        <w:t xml:space="preserve">: </w:t>
      </w:r>
      <w:r w:rsidRPr="004B16A8">
        <w:rPr>
          <w:rFonts w:cs="Arial"/>
          <w:bCs/>
          <w:i/>
          <w:szCs w:val="20"/>
        </w:rPr>
        <w:t>een land waarin de rechten en plichten van de burgers en van de overheid in de wet zijn vastgelegd.</w:t>
      </w:r>
    </w:p>
    <w:p w14:paraId="7AE25939" w14:textId="77777777" w:rsidR="00BB7597" w:rsidRPr="004B16A8" w:rsidRDefault="00BB7597" w:rsidP="009A6F2A">
      <w:pPr>
        <w:spacing w:line="260" w:lineRule="atLeast"/>
        <w:rPr>
          <w:rFonts w:cs="Arial"/>
          <w:bCs/>
          <w:szCs w:val="20"/>
        </w:rPr>
      </w:pPr>
    </w:p>
    <w:p w14:paraId="4D5300B5" w14:textId="77777777" w:rsidR="00A95B57" w:rsidRPr="004B16A8" w:rsidRDefault="00A95B57" w:rsidP="009A6F2A">
      <w:pPr>
        <w:spacing w:line="260" w:lineRule="atLeast"/>
        <w:rPr>
          <w:rFonts w:cs="Arial"/>
          <w:bCs/>
          <w:i/>
          <w:szCs w:val="20"/>
        </w:rPr>
      </w:pPr>
      <w:r w:rsidRPr="004B16A8">
        <w:rPr>
          <w:rFonts w:cs="Arial"/>
          <w:b/>
          <w:bCs/>
          <w:szCs w:val="20"/>
        </w:rPr>
        <w:t>Rechtshandhaving</w:t>
      </w:r>
      <w:r w:rsidRPr="004B16A8">
        <w:rPr>
          <w:rFonts w:cs="Arial"/>
          <w:bCs/>
          <w:szCs w:val="20"/>
        </w:rPr>
        <w:t>:</w:t>
      </w:r>
      <w:r w:rsidRPr="004B16A8">
        <w:rPr>
          <w:rFonts w:cs="Arial"/>
          <w:b/>
          <w:bCs/>
          <w:szCs w:val="20"/>
        </w:rPr>
        <w:t xml:space="preserve"> </w:t>
      </w:r>
      <w:r w:rsidRPr="004B16A8">
        <w:rPr>
          <w:rFonts w:cs="Arial"/>
          <w:bCs/>
          <w:i/>
          <w:szCs w:val="20"/>
        </w:rPr>
        <w:t>het handhaven van de rechtsorde.</w:t>
      </w:r>
    </w:p>
    <w:p w14:paraId="044EFCAB" w14:textId="77777777" w:rsidR="00A95B57" w:rsidRPr="004B16A8" w:rsidRDefault="00A95B57" w:rsidP="009A6F2A">
      <w:pPr>
        <w:spacing w:line="260" w:lineRule="atLeast"/>
        <w:rPr>
          <w:rFonts w:cs="Arial"/>
          <w:bCs/>
          <w:szCs w:val="20"/>
        </w:rPr>
      </w:pPr>
    </w:p>
    <w:p w14:paraId="5885DF3C" w14:textId="77777777" w:rsidR="00BB7597" w:rsidRPr="004B16A8" w:rsidRDefault="00BB7597" w:rsidP="009A6F2A">
      <w:pPr>
        <w:spacing w:line="260" w:lineRule="atLeast"/>
        <w:rPr>
          <w:rFonts w:cs="Arial"/>
          <w:bCs/>
          <w:i/>
          <w:szCs w:val="20"/>
        </w:rPr>
      </w:pPr>
      <w:r w:rsidRPr="004B16A8">
        <w:rPr>
          <w:rFonts w:cs="Arial"/>
          <w:b/>
          <w:bCs/>
          <w:szCs w:val="20"/>
        </w:rPr>
        <w:t>Rechtsbescherming</w:t>
      </w:r>
      <w:r w:rsidRPr="004B16A8">
        <w:rPr>
          <w:rFonts w:cs="Arial"/>
          <w:bCs/>
          <w:szCs w:val="20"/>
        </w:rPr>
        <w:t>:</w:t>
      </w:r>
      <w:r w:rsidRPr="004B16A8">
        <w:rPr>
          <w:rFonts w:cs="Arial"/>
          <w:b/>
          <w:bCs/>
          <w:szCs w:val="20"/>
        </w:rPr>
        <w:t xml:space="preserve"> </w:t>
      </w:r>
      <w:r w:rsidRPr="004B16A8">
        <w:rPr>
          <w:rFonts w:cs="Arial"/>
          <w:bCs/>
          <w:i/>
          <w:szCs w:val="20"/>
        </w:rPr>
        <w:t>burgers worden beschermd tegen een te grote overheidsmacht en tegen willekeur door de overheid.</w:t>
      </w:r>
    </w:p>
    <w:p w14:paraId="22D1E0A2" w14:textId="77777777" w:rsidR="00BB7597" w:rsidRPr="004B16A8" w:rsidRDefault="00BB7597" w:rsidP="009A6F2A">
      <w:pPr>
        <w:spacing w:line="260" w:lineRule="atLeast"/>
        <w:rPr>
          <w:rFonts w:cs="Arial"/>
          <w:b/>
          <w:bCs/>
          <w:szCs w:val="20"/>
        </w:rPr>
      </w:pPr>
    </w:p>
    <w:p w14:paraId="5747E901" w14:textId="77777777" w:rsidR="00BB7597" w:rsidRPr="004B16A8" w:rsidRDefault="00BB7597" w:rsidP="009A6F2A">
      <w:pPr>
        <w:spacing w:line="260" w:lineRule="atLeast"/>
        <w:rPr>
          <w:rFonts w:cs="Arial"/>
          <w:bCs/>
          <w:i/>
          <w:szCs w:val="20"/>
        </w:rPr>
      </w:pPr>
      <w:r w:rsidRPr="004B16A8">
        <w:rPr>
          <w:rFonts w:cs="Arial"/>
          <w:b/>
          <w:bCs/>
          <w:szCs w:val="20"/>
        </w:rPr>
        <w:t>Grondwet</w:t>
      </w:r>
      <w:r w:rsidRPr="004B16A8">
        <w:rPr>
          <w:rFonts w:cs="Arial"/>
          <w:bCs/>
          <w:szCs w:val="20"/>
        </w:rPr>
        <w:t xml:space="preserve">: </w:t>
      </w:r>
      <w:r w:rsidRPr="004B16A8">
        <w:rPr>
          <w:rFonts w:cs="Arial"/>
          <w:bCs/>
          <w:i/>
          <w:szCs w:val="20"/>
        </w:rPr>
        <w:t>hierin staan onze belangrijkste rechten</w:t>
      </w:r>
      <w:r w:rsidR="00C33AED" w:rsidRPr="004B16A8">
        <w:rPr>
          <w:rFonts w:cs="Arial"/>
          <w:bCs/>
          <w:i/>
          <w:szCs w:val="20"/>
        </w:rPr>
        <w:t xml:space="preserve"> en plichten</w:t>
      </w:r>
      <w:r w:rsidR="003C6B24" w:rsidRPr="004B16A8">
        <w:rPr>
          <w:rFonts w:cs="Arial"/>
          <w:bCs/>
          <w:i/>
          <w:szCs w:val="20"/>
        </w:rPr>
        <w:t>.</w:t>
      </w:r>
    </w:p>
    <w:p w14:paraId="7CC2B04A" w14:textId="77777777" w:rsidR="00BB7597" w:rsidRPr="004B16A8" w:rsidRDefault="00BB7597" w:rsidP="009A6F2A">
      <w:pPr>
        <w:spacing w:line="260" w:lineRule="atLeast"/>
        <w:rPr>
          <w:rFonts w:cs="Arial"/>
          <w:bCs/>
          <w:szCs w:val="20"/>
        </w:rPr>
      </w:pPr>
    </w:p>
    <w:p w14:paraId="53F1FA6C" w14:textId="77777777" w:rsidR="00BB7597" w:rsidRPr="004B16A8" w:rsidRDefault="00BB7597" w:rsidP="009A6F2A">
      <w:pPr>
        <w:spacing w:line="260" w:lineRule="atLeast"/>
        <w:rPr>
          <w:rFonts w:cs="Arial"/>
          <w:bCs/>
          <w:i/>
          <w:szCs w:val="20"/>
        </w:rPr>
      </w:pPr>
      <w:r w:rsidRPr="004B16A8">
        <w:rPr>
          <w:rFonts w:cs="Arial"/>
          <w:b/>
          <w:bCs/>
          <w:szCs w:val="20"/>
        </w:rPr>
        <w:t>Grondrechten</w:t>
      </w:r>
      <w:r w:rsidRPr="004B16A8">
        <w:rPr>
          <w:rFonts w:cs="Arial"/>
          <w:bCs/>
          <w:szCs w:val="20"/>
        </w:rPr>
        <w:t>:</w:t>
      </w:r>
      <w:r w:rsidRPr="004B16A8">
        <w:rPr>
          <w:rFonts w:cs="Arial"/>
          <w:b/>
          <w:bCs/>
          <w:szCs w:val="20"/>
        </w:rPr>
        <w:t xml:space="preserve"> </w:t>
      </w:r>
      <w:r w:rsidRPr="004B16A8">
        <w:rPr>
          <w:rFonts w:cs="Arial"/>
          <w:bCs/>
          <w:i/>
          <w:szCs w:val="20"/>
        </w:rPr>
        <w:t>de belangrijkste rechten die in onze samenleving gelden.</w:t>
      </w:r>
    </w:p>
    <w:p w14:paraId="0520DEAD" w14:textId="77777777" w:rsidR="00BB7597" w:rsidRPr="004B16A8" w:rsidRDefault="00BB7597" w:rsidP="009A6F2A">
      <w:pPr>
        <w:spacing w:line="260" w:lineRule="atLeast"/>
        <w:rPr>
          <w:rFonts w:cs="Arial"/>
          <w:bCs/>
          <w:szCs w:val="20"/>
        </w:rPr>
      </w:pPr>
    </w:p>
    <w:p w14:paraId="2DF064B5" w14:textId="77777777" w:rsidR="00BB7597" w:rsidRPr="004B16A8" w:rsidRDefault="00BB7597" w:rsidP="009A6F2A">
      <w:pPr>
        <w:spacing w:line="260" w:lineRule="atLeast"/>
        <w:rPr>
          <w:rFonts w:cs="Arial"/>
          <w:bCs/>
          <w:i/>
          <w:szCs w:val="20"/>
        </w:rPr>
      </w:pPr>
      <w:r w:rsidRPr="004B16A8">
        <w:rPr>
          <w:rFonts w:cs="Arial"/>
          <w:b/>
          <w:bCs/>
          <w:szCs w:val="20"/>
        </w:rPr>
        <w:t>Rechtszekerheid</w:t>
      </w:r>
      <w:r w:rsidRPr="004B16A8">
        <w:rPr>
          <w:rFonts w:cs="Arial"/>
          <w:bCs/>
          <w:szCs w:val="20"/>
        </w:rPr>
        <w:t xml:space="preserve">: </w:t>
      </w:r>
      <w:r w:rsidRPr="004B16A8">
        <w:rPr>
          <w:rFonts w:cs="Arial"/>
          <w:bCs/>
          <w:i/>
          <w:szCs w:val="20"/>
        </w:rPr>
        <w:t>elke burger moet weten wat hem te wachten staat bij het plegen van een delict.</w:t>
      </w:r>
    </w:p>
    <w:p w14:paraId="7A542FEB" w14:textId="77777777" w:rsidR="00BB7597" w:rsidRPr="004B16A8" w:rsidRDefault="00BB7597" w:rsidP="009A6F2A">
      <w:pPr>
        <w:spacing w:line="260" w:lineRule="atLeast"/>
        <w:rPr>
          <w:rFonts w:cs="Arial"/>
          <w:bCs/>
          <w:szCs w:val="20"/>
        </w:rPr>
      </w:pPr>
    </w:p>
    <w:p w14:paraId="0ABF451B" w14:textId="77777777" w:rsidR="00E4425F" w:rsidRPr="004B16A8" w:rsidRDefault="00BB7597" w:rsidP="009A6F2A">
      <w:pPr>
        <w:spacing w:line="260" w:lineRule="atLeast"/>
        <w:rPr>
          <w:rFonts w:cs="Arial"/>
          <w:bCs/>
          <w:i/>
          <w:szCs w:val="20"/>
        </w:rPr>
      </w:pPr>
      <w:r w:rsidRPr="004B16A8">
        <w:rPr>
          <w:rFonts w:cs="Arial"/>
          <w:b/>
          <w:bCs/>
          <w:szCs w:val="20"/>
        </w:rPr>
        <w:t>Rechtsgelijkheid</w:t>
      </w:r>
      <w:r w:rsidRPr="004B16A8">
        <w:rPr>
          <w:rFonts w:cs="Arial"/>
          <w:bCs/>
          <w:szCs w:val="20"/>
        </w:rPr>
        <w:t>:</w:t>
      </w:r>
      <w:r w:rsidRPr="004B16A8">
        <w:rPr>
          <w:rFonts w:cs="Arial"/>
          <w:b/>
          <w:bCs/>
          <w:szCs w:val="20"/>
        </w:rPr>
        <w:t xml:space="preserve"> </w:t>
      </w:r>
      <w:r w:rsidRPr="004B16A8">
        <w:rPr>
          <w:rFonts w:cs="Arial"/>
          <w:bCs/>
          <w:i/>
          <w:szCs w:val="20"/>
        </w:rPr>
        <w:t xml:space="preserve">elke burger </w:t>
      </w:r>
      <w:r w:rsidR="00E4425F" w:rsidRPr="004B16A8">
        <w:rPr>
          <w:rFonts w:cs="Arial"/>
          <w:bCs/>
          <w:i/>
          <w:szCs w:val="20"/>
        </w:rPr>
        <w:t xml:space="preserve">kan </w:t>
      </w:r>
      <w:r w:rsidRPr="004B16A8">
        <w:rPr>
          <w:rFonts w:cs="Arial"/>
          <w:bCs/>
          <w:i/>
          <w:szCs w:val="20"/>
        </w:rPr>
        <w:t xml:space="preserve">erop rekenen dat </w:t>
      </w:r>
      <w:r w:rsidR="00E4425F" w:rsidRPr="004B16A8">
        <w:rPr>
          <w:rFonts w:cs="Arial"/>
          <w:bCs/>
          <w:i/>
          <w:szCs w:val="20"/>
        </w:rPr>
        <w:t xml:space="preserve">bij gelijke situaties iedereen </w:t>
      </w:r>
      <w:r w:rsidR="001F56A6" w:rsidRPr="004B16A8">
        <w:rPr>
          <w:rFonts w:cs="Arial"/>
          <w:bCs/>
          <w:i/>
          <w:szCs w:val="20"/>
        </w:rPr>
        <w:t>hetzelfde word</w:t>
      </w:r>
      <w:r w:rsidR="00E4425F" w:rsidRPr="004B16A8">
        <w:rPr>
          <w:rFonts w:cs="Arial"/>
          <w:bCs/>
          <w:i/>
          <w:szCs w:val="20"/>
        </w:rPr>
        <w:t xml:space="preserve">t </w:t>
      </w:r>
      <w:r w:rsidR="001F56A6" w:rsidRPr="004B16A8">
        <w:rPr>
          <w:rFonts w:cs="Arial"/>
          <w:bCs/>
          <w:i/>
          <w:szCs w:val="20"/>
        </w:rPr>
        <w:t xml:space="preserve">behandeld </w:t>
      </w:r>
      <w:r w:rsidR="00E4425F" w:rsidRPr="004B16A8">
        <w:rPr>
          <w:rFonts w:cs="Arial"/>
          <w:bCs/>
          <w:i/>
          <w:szCs w:val="20"/>
        </w:rPr>
        <w:t>(dus ook bestraft).</w:t>
      </w:r>
    </w:p>
    <w:p w14:paraId="66CAE4AA" w14:textId="309D3E09" w:rsidR="00653843" w:rsidRPr="004B16A8" w:rsidRDefault="00220E99" w:rsidP="009A6F2A">
      <w:pPr>
        <w:spacing w:line="260" w:lineRule="atLeast"/>
        <w:rPr>
          <w:rFonts w:cs="Arial"/>
          <w:bCs/>
          <w:szCs w:val="20"/>
        </w:rPr>
      </w:pPr>
      <w:r>
        <w:rPr>
          <w:rFonts w:cs="Arial"/>
          <w:bCs/>
          <w:noProof/>
          <w:szCs w:val="20"/>
        </w:rPr>
        <mc:AlternateContent>
          <mc:Choice Requires="wps">
            <w:drawing>
              <wp:anchor distT="0" distB="0" distL="114300" distR="114300" simplePos="0" relativeHeight="251658240" behindDoc="0" locked="0" layoutInCell="1" allowOverlap="1" wp14:anchorId="74BDF7C9" wp14:editId="4DA43BF6">
                <wp:simplePos x="0" y="0"/>
                <wp:positionH relativeFrom="column">
                  <wp:posOffset>-100965</wp:posOffset>
                </wp:positionH>
                <wp:positionV relativeFrom="paragraph">
                  <wp:posOffset>203835</wp:posOffset>
                </wp:positionV>
                <wp:extent cx="0" cy="771525"/>
                <wp:effectExtent l="9525" t="10795" r="9525" b="8255"/>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1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04BCC7" id="AutoShape 13" o:spid="_x0000_s1026" type="#_x0000_t32" style="position:absolute;margin-left:-7.95pt;margin-top:16.05pt;width:0;height:6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"/>
            </w:pict>
          </mc:Fallback>
        </mc:AlternateContent>
      </w:r>
    </w:p>
    <w:p w14:paraId="3D29DFE5" w14:textId="33FC692B" w:rsidR="003352D3" w:rsidRPr="004B16A8" w:rsidRDefault="003352D3" w:rsidP="009A6F2A">
      <w:pPr>
        <w:spacing w:line="260" w:lineRule="atLeast"/>
        <w:rPr>
          <w:rFonts w:cs="Arial"/>
          <w:szCs w:val="20"/>
        </w:rPr>
      </w:pPr>
      <w:r w:rsidRPr="004B16A8">
        <w:rPr>
          <w:rFonts w:cs="Arial"/>
          <w:b/>
          <w:bCs/>
          <w:szCs w:val="20"/>
        </w:rPr>
        <w:t>Legaliteitsbeginsel</w:t>
      </w:r>
      <w:r w:rsidRPr="004B16A8">
        <w:rPr>
          <w:rFonts w:cs="Arial"/>
          <w:szCs w:val="20"/>
        </w:rPr>
        <w:t xml:space="preserve">: </w:t>
      </w:r>
      <w:r w:rsidR="00171A62" w:rsidRPr="004B16A8">
        <w:rPr>
          <w:rFonts w:cs="Arial"/>
          <w:i/>
          <w:iCs/>
          <w:szCs w:val="20"/>
        </w:rPr>
        <w:t>de overheid mag alleen beperkingen opleggen aan de vrijheid van burgers als die beperkingen zijn vastgelegd in wetten die door het parlement zijn aangenomen</w:t>
      </w:r>
      <w:r w:rsidR="00C35E1C" w:rsidRPr="004B16A8">
        <w:rPr>
          <w:rFonts w:cs="Arial"/>
          <w:i/>
          <w:iCs/>
          <w:szCs w:val="20"/>
        </w:rPr>
        <w:t>.</w:t>
      </w:r>
    </w:p>
    <w:p w14:paraId="4ADF488C" w14:textId="77777777" w:rsidR="003352D3" w:rsidRPr="004B16A8" w:rsidRDefault="003352D3" w:rsidP="009A6F2A">
      <w:pPr>
        <w:spacing w:line="260" w:lineRule="atLeast"/>
        <w:rPr>
          <w:rFonts w:cs="Arial"/>
          <w:szCs w:val="20"/>
        </w:rPr>
      </w:pPr>
    </w:p>
    <w:p w14:paraId="6FB20109" w14:textId="0A7F25F1" w:rsidR="003352D3" w:rsidRPr="004B16A8" w:rsidRDefault="003352D3" w:rsidP="009A6F2A">
      <w:pPr>
        <w:spacing w:line="260" w:lineRule="atLeast"/>
        <w:rPr>
          <w:rFonts w:cs="Arial"/>
          <w:bCs/>
          <w:i/>
          <w:szCs w:val="20"/>
        </w:rPr>
      </w:pPr>
      <w:r w:rsidRPr="004B16A8">
        <w:rPr>
          <w:rFonts w:cs="Arial"/>
          <w:b/>
          <w:bCs/>
          <w:szCs w:val="20"/>
        </w:rPr>
        <w:t>Europees Verdrag tot bescherming van de rechten van de mens</w:t>
      </w:r>
      <w:r w:rsidRPr="004B16A8">
        <w:rPr>
          <w:rFonts w:cs="Arial"/>
          <w:bCs/>
          <w:szCs w:val="20"/>
        </w:rPr>
        <w:t xml:space="preserve">: </w:t>
      </w:r>
      <w:r w:rsidRPr="004B16A8">
        <w:rPr>
          <w:rFonts w:cs="Arial"/>
          <w:bCs/>
          <w:i/>
          <w:szCs w:val="20"/>
        </w:rPr>
        <w:t>een Europees verdrag waarin mensenrechten en burgerrechten voor alle inwoners van de Europese staten zijn geregeld.</w:t>
      </w:r>
    </w:p>
    <w:p w14:paraId="1ADEB726" w14:textId="77777777" w:rsidR="003352D3" w:rsidRPr="004B16A8" w:rsidRDefault="003352D3" w:rsidP="009A6F2A">
      <w:pPr>
        <w:spacing w:line="260" w:lineRule="atLeast"/>
        <w:rPr>
          <w:rFonts w:cs="Arial"/>
          <w:bCs/>
          <w:szCs w:val="20"/>
        </w:rPr>
      </w:pPr>
    </w:p>
    <w:p w14:paraId="641C8C2D" w14:textId="77777777" w:rsidR="00BB7597" w:rsidRPr="004B16A8" w:rsidRDefault="00BB7597" w:rsidP="009A6F2A">
      <w:pPr>
        <w:spacing w:line="260" w:lineRule="atLeast"/>
        <w:rPr>
          <w:rFonts w:cs="Arial"/>
          <w:bCs/>
          <w:i/>
          <w:szCs w:val="20"/>
        </w:rPr>
      </w:pPr>
      <w:r w:rsidRPr="004B16A8">
        <w:rPr>
          <w:rFonts w:cs="Arial"/>
          <w:b/>
          <w:bCs/>
          <w:szCs w:val="20"/>
        </w:rPr>
        <w:t>Parlementaire democratie</w:t>
      </w:r>
      <w:r w:rsidRPr="004B16A8">
        <w:rPr>
          <w:rFonts w:cs="Arial"/>
          <w:bCs/>
          <w:szCs w:val="20"/>
        </w:rPr>
        <w:t>:</w:t>
      </w:r>
      <w:r w:rsidRPr="004B16A8">
        <w:rPr>
          <w:rFonts w:cs="Arial"/>
          <w:b/>
          <w:bCs/>
          <w:szCs w:val="20"/>
        </w:rPr>
        <w:t xml:space="preserve"> </w:t>
      </w:r>
      <w:r w:rsidRPr="004B16A8">
        <w:rPr>
          <w:rFonts w:cs="Arial"/>
          <w:bCs/>
          <w:i/>
          <w:szCs w:val="20"/>
        </w:rPr>
        <w:t xml:space="preserve">burgers </w:t>
      </w:r>
      <w:r w:rsidR="00E4425F" w:rsidRPr="004B16A8">
        <w:rPr>
          <w:rFonts w:cs="Arial"/>
          <w:bCs/>
          <w:i/>
          <w:szCs w:val="20"/>
        </w:rPr>
        <w:t xml:space="preserve">hebben invloed </w:t>
      </w:r>
      <w:r w:rsidRPr="004B16A8">
        <w:rPr>
          <w:rFonts w:cs="Arial"/>
          <w:bCs/>
          <w:i/>
          <w:szCs w:val="20"/>
        </w:rPr>
        <w:t>op de manier waarop het land wordt geregeerd.</w:t>
      </w:r>
    </w:p>
    <w:p w14:paraId="363A8DAA" w14:textId="77777777" w:rsidR="00BB7597" w:rsidRPr="004B16A8" w:rsidRDefault="00BB7597" w:rsidP="009A6F2A">
      <w:pPr>
        <w:spacing w:line="260" w:lineRule="atLeast"/>
        <w:rPr>
          <w:rFonts w:cs="Arial"/>
          <w:bCs/>
          <w:szCs w:val="20"/>
        </w:rPr>
      </w:pPr>
    </w:p>
    <w:p w14:paraId="7F597B23" w14:textId="36656F35" w:rsidR="00BB7597" w:rsidRPr="004B16A8" w:rsidRDefault="00BB7597" w:rsidP="009A6F2A">
      <w:pPr>
        <w:spacing w:line="260" w:lineRule="atLeast"/>
        <w:rPr>
          <w:rFonts w:cs="Arial"/>
          <w:bCs/>
          <w:szCs w:val="20"/>
        </w:rPr>
      </w:pPr>
      <w:r w:rsidRPr="004B16A8">
        <w:rPr>
          <w:rFonts w:cs="Arial"/>
          <w:b/>
          <w:bCs/>
          <w:szCs w:val="20"/>
        </w:rPr>
        <w:t>Trias politica</w:t>
      </w:r>
      <w:r w:rsidRPr="004B16A8">
        <w:rPr>
          <w:rFonts w:cs="Arial"/>
          <w:bCs/>
          <w:szCs w:val="20"/>
        </w:rPr>
        <w:t xml:space="preserve">: </w:t>
      </w:r>
      <w:r w:rsidRPr="004B16A8">
        <w:rPr>
          <w:rFonts w:cs="Arial"/>
          <w:bCs/>
          <w:i/>
          <w:szCs w:val="20"/>
        </w:rPr>
        <w:t>de scheiding van de macht in drie onderdelen.</w:t>
      </w:r>
    </w:p>
    <w:p w14:paraId="26D5D963" w14:textId="77777777" w:rsidR="00BB7597" w:rsidRPr="004B16A8" w:rsidRDefault="00BB7597" w:rsidP="009A6F2A">
      <w:pPr>
        <w:spacing w:line="260" w:lineRule="atLeast"/>
        <w:rPr>
          <w:rFonts w:cs="Arial"/>
          <w:bCs/>
          <w:szCs w:val="20"/>
        </w:rPr>
      </w:pPr>
    </w:p>
    <w:p w14:paraId="7501858D" w14:textId="77777777" w:rsidR="00BB7597" w:rsidRPr="004B16A8" w:rsidRDefault="00BB7597" w:rsidP="009A6F2A">
      <w:pPr>
        <w:spacing w:line="260" w:lineRule="atLeast"/>
        <w:rPr>
          <w:rFonts w:cs="Arial"/>
          <w:bCs/>
          <w:i/>
          <w:szCs w:val="20"/>
        </w:rPr>
      </w:pPr>
      <w:r w:rsidRPr="004B16A8">
        <w:rPr>
          <w:rFonts w:cs="Arial"/>
          <w:b/>
          <w:bCs/>
          <w:szCs w:val="20"/>
        </w:rPr>
        <w:t>Wetgevende macht</w:t>
      </w:r>
      <w:r w:rsidRPr="004B16A8">
        <w:rPr>
          <w:rFonts w:cs="Arial"/>
          <w:bCs/>
          <w:szCs w:val="20"/>
        </w:rPr>
        <w:t>:</w:t>
      </w:r>
      <w:r w:rsidRPr="004B16A8">
        <w:rPr>
          <w:rFonts w:cs="Arial"/>
          <w:b/>
          <w:bCs/>
          <w:szCs w:val="20"/>
        </w:rPr>
        <w:t xml:space="preserve"> </w:t>
      </w:r>
      <w:r w:rsidRPr="004B16A8">
        <w:rPr>
          <w:rFonts w:cs="Arial"/>
          <w:bCs/>
          <w:i/>
          <w:szCs w:val="20"/>
        </w:rPr>
        <w:t>stelt wetten vast waaraan burgers en de overheid zich moeten houden.</w:t>
      </w:r>
    </w:p>
    <w:p w14:paraId="566D6337" w14:textId="77777777" w:rsidR="003C6B24" w:rsidRPr="004B16A8" w:rsidRDefault="003C6B24" w:rsidP="009A6F2A">
      <w:pPr>
        <w:spacing w:line="260" w:lineRule="atLeast"/>
        <w:rPr>
          <w:rFonts w:cs="Arial"/>
          <w:b/>
          <w:bCs/>
          <w:szCs w:val="20"/>
        </w:rPr>
      </w:pPr>
    </w:p>
    <w:p w14:paraId="3D840B86" w14:textId="77777777" w:rsidR="00BB7597" w:rsidRPr="004B16A8" w:rsidRDefault="00BB7597" w:rsidP="009A6F2A">
      <w:pPr>
        <w:spacing w:line="260" w:lineRule="atLeast"/>
        <w:rPr>
          <w:rFonts w:cs="Arial"/>
          <w:bCs/>
          <w:i/>
          <w:szCs w:val="20"/>
        </w:rPr>
      </w:pPr>
      <w:r w:rsidRPr="004B16A8">
        <w:rPr>
          <w:rFonts w:cs="Arial"/>
          <w:b/>
          <w:bCs/>
          <w:szCs w:val="20"/>
        </w:rPr>
        <w:t>Uitvoerende macht</w:t>
      </w:r>
      <w:r w:rsidRPr="004B16A8">
        <w:rPr>
          <w:rFonts w:cs="Arial"/>
          <w:bCs/>
          <w:szCs w:val="20"/>
        </w:rPr>
        <w:t xml:space="preserve">: </w:t>
      </w:r>
      <w:r w:rsidRPr="004B16A8">
        <w:rPr>
          <w:rFonts w:cs="Arial"/>
          <w:bCs/>
          <w:i/>
          <w:szCs w:val="20"/>
        </w:rPr>
        <w:t>zorgt ervoor dat wetten worden uitgevoerd en nageleefd.</w:t>
      </w:r>
    </w:p>
    <w:p w14:paraId="0DBAE5A8" w14:textId="77777777" w:rsidR="00BB7597" w:rsidRPr="004B16A8" w:rsidRDefault="00BB7597" w:rsidP="009A6F2A">
      <w:pPr>
        <w:spacing w:line="260" w:lineRule="atLeast"/>
        <w:rPr>
          <w:rFonts w:cs="Arial"/>
          <w:bCs/>
          <w:szCs w:val="20"/>
        </w:rPr>
      </w:pPr>
    </w:p>
    <w:p w14:paraId="56090691" w14:textId="77777777" w:rsidR="00E4425F" w:rsidRPr="004B16A8" w:rsidRDefault="00BB7597" w:rsidP="009A6F2A">
      <w:pPr>
        <w:spacing w:line="260" w:lineRule="atLeast"/>
        <w:rPr>
          <w:rFonts w:cs="Arial"/>
          <w:bCs/>
          <w:i/>
          <w:szCs w:val="20"/>
        </w:rPr>
      </w:pPr>
      <w:r w:rsidRPr="004B16A8">
        <w:rPr>
          <w:rFonts w:cs="Arial"/>
          <w:b/>
          <w:bCs/>
          <w:szCs w:val="20"/>
        </w:rPr>
        <w:t>Rechterlijke macht</w:t>
      </w:r>
      <w:r w:rsidRPr="004B16A8">
        <w:rPr>
          <w:rFonts w:cs="Arial"/>
          <w:bCs/>
          <w:szCs w:val="20"/>
        </w:rPr>
        <w:t>:</w:t>
      </w:r>
      <w:r w:rsidRPr="004B16A8">
        <w:rPr>
          <w:rFonts w:cs="Arial"/>
          <w:b/>
          <w:bCs/>
          <w:szCs w:val="20"/>
        </w:rPr>
        <w:t xml:space="preserve"> </w:t>
      </w:r>
      <w:r w:rsidRPr="004B16A8">
        <w:rPr>
          <w:rFonts w:cs="Arial"/>
          <w:bCs/>
          <w:i/>
          <w:szCs w:val="20"/>
        </w:rPr>
        <w:t xml:space="preserve">beoordeelt of wetten goed worden nageleefd en doet uitspraak in conflicten. </w:t>
      </w:r>
    </w:p>
    <w:p w14:paraId="334DCCC8" w14:textId="77777777" w:rsidR="00BB7597" w:rsidRPr="004B16A8" w:rsidRDefault="00BB7597" w:rsidP="009A6F2A">
      <w:pPr>
        <w:spacing w:line="260" w:lineRule="atLeast"/>
        <w:rPr>
          <w:rFonts w:cs="Arial"/>
          <w:bCs/>
          <w:szCs w:val="20"/>
        </w:rPr>
      </w:pPr>
    </w:p>
    <w:p w14:paraId="4AB5E1E8" w14:textId="77777777" w:rsidR="00BB7597" w:rsidRPr="004B16A8" w:rsidRDefault="00BB7597" w:rsidP="009A6F2A">
      <w:pPr>
        <w:spacing w:line="260" w:lineRule="atLeast"/>
        <w:rPr>
          <w:rFonts w:cs="Arial"/>
          <w:bCs/>
          <w:i/>
          <w:szCs w:val="20"/>
        </w:rPr>
      </w:pPr>
      <w:r w:rsidRPr="004B16A8">
        <w:rPr>
          <w:rFonts w:cs="Arial"/>
          <w:b/>
          <w:bCs/>
          <w:szCs w:val="20"/>
        </w:rPr>
        <w:t>Onafhankelijke en onpartijdige rechters</w:t>
      </w:r>
      <w:r w:rsidRPr="004B16A8">
        <w:rPr>
          <w:rFonts w:cs="Arial"/>
          <w:bCs/>
          <w:szCs w:val="20"/>
        </w:rPr>
        <w:t xml:space="preserve">: </w:t>
      </w:r>
      <w:r w:rsidR="00AE67F2" w:rsidRPr="004B16A8">
        <w:rPr>
          <w:rFonts w:cs="Arial"/>
          <w:bCs/>
          <w:i/>
          <w:szCs w:val="20"/>
        </w:rPr>
        <w:t>doen hun</w:t>
      </w:r>
      <w:r w:rsidR="00AE67F2" w:rsidRPr="004B16A8">
        <w:rPr>
          <w:rFonts w:cs="Arial"/>
          <w:bCs/>
          <w:szCs w:val="20"/>
        </w:rPr>
        <w:t xml:space="preserve"> </w:t>
      </w:r>
      <w:r w:rsidR="00E4425F" w:rsidRPr="004B16A8">
        <w:rPr>
          <w:rFonts w:cs="Arial"/>
          <w:bCs/>
          <w:i/>
          <w:szCs w:val="20"/>
        </w:rPr>
        <w:t xml:space="preserve">werk zonder verantwoording </w:t>
      </w:r>
      <w:r w:rsidR="00AE67F2" w:rsidRPr="004B16A8">
        <w:rPr>
          <w:rFonts w:cs="Arial"/>
          <w:bCs/>
          <w:i/>
          <w:szCs w:val="20"/>
        </w:rPr>
        <w:t xml:space="preserve">af te leggen </w:t>
      </w:r>
      <w:r w:rsidR="00E4425F" w:rsidRPr="004B16A8">
        <w:rPr>
          <w:rFonts w:cs="Arial"/>
          <w:bCs/>
          <w:i/>
          <w:szCs w:val="20"/>
        </w:rPr>
        <w:t>aan de minister of het parlement.</w:t>
      </w:r>
    </w:p>
    <w:p w14:paraId="3EA86589" w14:textId="77777777" w:rsidR="00BB7597" w:rsidRPr="004B16A8" w:rsidRDefault="00BB7597" w:rsidP="009A6F2A">
      <w:pPr>
        <w:spacing w:line="260" w:lineRule="atLeast"/>
        <w:rPr>
          <w:rFonts w:cs="Arial"/>
          <w:bCs/>
          <w:szCs w:val="20"/>
        </w:rPr>
      </w:pPr>
    </w:p>
    <w:p w14:paraId="5D4C13F5" w14:textId="77777777" w:rsidR="00E4425F" w:rsidRPr="004B16A8" w:rsidRDefault="00BB7597" w:rsidP="009A6F2A">
      <w:pPr>
        <w:spacing w:line="260" w:lineRule="atLeast"/>
        <w:rPr>
          <w:rFonts w:cs="Arial"/>
          <w:bCs/>
          <w:i/>
          <w:szCs w:val="20"/>
        </w:rPr>
      </w:pPr>
      <w:r w:rsidRPr="004B16A8">
        <w:rPr>
          <w:rFonts w:cs="Arial"/>
          <w:b/>
          <w:bCs/>
          <w:szCs w:val="20"/>
        </w:rPr>
        <w:t>Ongelijke behandeling</w:t>
      </w:r>
      <w:r w:rsidRPr="004B16A8">
        <w:rPr>
          <w:rFonts w:cs="Arial"/>
          <w:bCs/>
          <w:szCs w:val="20"/>
        </w:rPr>
        <w:t xml:space="preserve">: </w:t>
      </w:r>
      <w:r w:rsidR="00E4425F" w:rsidRPr="004B16A8">
        <w:rPr>
          <w:rFonts w:cs="Arial"/>
          <w:bCs/>
          <w:i/>
          <w:szCs w:val="20"/>
        </w:rPr>
        <w:t>in gelijke gevallen wordt niet ied</w:t>
      </w:r>
      <w:r w:rsidR="00AD0F84" w:rsidRPr="004B16A8">
        <w:rPr>
          <w:rFonts w:cs="Arial"/>
          <w:bCs/>
          <w:i/>
          <w:szCs w:val="20"/>
        </w:rPr>
        <w:t>e</w:t>
      </w:r>
      <w:r w:rsidR="00E4425F" w:rsidRPr="004B16A8">
        <w:rPr>
          <w:rFonts w:cs="Arial"/>
          <w:bCs/>
          <w:i/>
          <w:szCs w:val="20"/>
        </w:rPr>
        <w:t>reen op dezelfde manier behandeld.</w:t>
      </w:r>
    </w:p>
    <w:p w14:paraId="4AA67A04" w14:textId="77777777" w:rsidR="00BB7597" w:rsidRPr="004B16A8" w:rsidRDefault="00BB7597" w:rsidP="009A6F2A">
      <w:pPr>
        <w:spacing w:line="260" w:lineRule="atLeast"/>
        <w:rPr>
          <w:rFonts w:cs="Arial"/>
          <w:bCs/>
          <w:szCs w:val="20"/>
        </w:rPr>
      </w:pPr>
    </w:p>
    <w:p w14:paraId="6FA3C763" w14:textId="77777777" w:rsidR="00BB7597" w:rsidRPr="004B16A8" w:rsidRDefault="00BB7597" w:rsidP="009A6F2A">
      <w:pPr>
        <w:spacing w:line="260" w:lineRule="atLeast"/>
        <w:rPr>
          <w:rFonts w:cs="Arial"/>
          <w:bCs/>
          <w:i/>
          <w:szCs w:val="20"/>
        </w:rPr>
      </w:pPr>
      <w:r w:rsidRPr="004B16A8">
        <w:rPr>
          <w:rFonts w:cs="Arial"/>
          <w:b/>
          <w:bCs/>
          <w:szCs w:val="20"/>
        </w:rPr>
        <w:t>Klassenjustitie</w:t>
      </w:r>
      <w:r w:rsidRPr="004B16A8">
        <w:rPr>
          <w:rFonts w:cs="Arial"/>
          <w:bCs/>
          <w:szCs w:val="20"/>
        </w:rPr>
        <w:t>:</w:t>
      </w:r>
      <w:r w:rsidRPr="004B16A8">
        <w:rPr>
          <w:rFonts w:cs="Arial"/>
          <w:b/>
          <w:bCs/>
          <w:szCs w:val="20"/>
        </w:rPr>
        <w:t xml:space="preserve"> </w:t>
      </w:r>
      <w:r w:rsidRPr="004B16A8">
        <w:rPr>
          <w:rFonts w:cs="Arial"/>
          <w:bCs/>
          <w:i/>
          <w:szCs w:val="20"/>
        </w:rPr>
        <w:t>mensen uit de hogere sociale klassen worden bevoorrecht boven mensen uit de lagere sociale klassen.</w:t>
      </w:r>
    </w:p>
    <w:p w14:paraId="79251C4B" w14:textId="77777777" w:rsidR="00E4425F" w:rsidRPr="004B16A8" w:rsidRDefault="00E4425F" w:rsidP="009A6F2A">
      <w:pPr>
        <w:spacing w:line="260" w:lineRule="atLeast"/>
        <w:rPr>
          <w:rFonts w:cs="Arial"/>
          <w:szCs w:val="20"/>
        </w:rPr>
      </w:pPr>
    </w:p>
    <w:p w14:paraId="1FBB68DA" w14:textId="694D80F3" w:rsidR="00BB7597" w:rsidRPr="004B16A8" w:rsidRDefault="00BB7597" w:rsidP="009A6F2A">
      <w:pPr>
        <w:spacing w:line="260" w:lineRule="atLeast"/>
        <w:rPr>
          <w:rFonts w:cs="Arial"/>
          <w:szCs w:val="20"/>
        </w:rPr>
      </w:pPr>
      <w:r w:rsidRPr="004B16A8">
        <w:rPr>
          <w:rFonts w:cs="Arial"/>
          <w:szCs w:val="20"/>
        </w:rPr>
        <w:br w:type="page"/>
      </w:r>
      <w:r w:rsidR="00E90BA1" w:rsidRPr="00E90BA1">
        <w:rPr>
          <w:rFonts w:cs="Arial"/>
          <w:b/>
          <w:bCs/>
          <w:sz w:val="28"/>
          <w:szCs w:val="28"/>
        </w:rPr>
        <w:lastRenderedPageBreak/>
        <w:t xml:space="preserve">Samenvatting hoofdstuk </w:t>
      </w:r>
      <w:r w:rsidRPr="00E90BA1">
        <w:rPr>
          <w:rFonts w:cs="Arial"/>
          <w:b/>
          <w:bCs/>
          <w:sz w:val="28"/>
          <w:szCs w:val="28"/>
        </w:rPr>
        <w:t>4</w:t>
      </w:r>
      <w:r w:rsidRPr="004B16A8">
        <w:rPr>
          <w:rFonts w:cs="Arial"/>
          <w:bCs/>
          <w:szCs w:val="20"/>
        </w:rPr>
        <w:t xml:space="preserve">  blz. </w:t>
      </w:r>
      <w:r w:rsidR="00C35E1C" w:rsidRPr="004B16A8">
        <w:rPr>
          <w:rFonts w:cs="Arial"/>
          <w:bCs/>
          <w:szCs w:val="20"/>
        </w:rPr>
        <w:t>51</w:t>
      </w:r>
    </w:p>
    <w:p w14:paraId="73B2338E" w14:textId="77777777" w:rsidR="00BB7597" w:rsidRPr="004B16A8" w:rsidRDefault="00BB7597" w:rsidP="009A6F2A">
      <w:pPr>
        <w:spacing w:line="260" w:lineRule="atLeast"/>
        <w:rPr>
          <w:rFonts w:cs="Arial"/>
          <w:bCs/>
          <w:szCs w:val="20"/>
        </w:rPr>
      </w:pPr>
    </w:p>
    <w:p w14:paraId="1670CFEA" w14:textId="77777777" w:rsidR="00D263B5" w:rsidRPr="004B16A8" w:rsidRDefault="00D263B5" w:rsidP="009A6F2A">
      <w:pPr>
        <w:spacing w:line="260" w:lineRule="atLeast"/>
        <w:rPr>
          <w:rFonts w:cs="Arial"/>
          <w:bCs/>
          <w:szCs w:val="20"/>
        </w:rPr>
      </w:pPr>
    </w:p>
    <w:p w14:paraId="00E50B45" w14:textId="77777777" w:rsidR="00EF5B1F" w:rsidRPr="004B16A8" w:rsidRDefault="00BB7597" w:rsidP="009A6F2A">
      <w:pPr>
        <w:spacing w:line="260" w:lineRule="atLeast"/>
        <w:rPr>
          <w:rFonts w:cs="Arial"/>
          <w:b/>
          <w:bCs/>
          <w:szCs w:val="20"/>
        </w:rPr>
      </w:pPr>
      <w:r w:rsidRPr="004B16A8">
        <w:rPr>
          <w:rFonts w:cs="Arial"/>
          <w:bCs/>
          <w:szCs w:val="20"/>
        </w:rPr>
        <w:t xml:space="preserve">We noemen Nederland een rechtsstaat omdat </w:t>
      </w:r>
      <w:r w:rsidRPr="004B16A8">
        <w:rPr>
          <w:rFonts w:cs="Arial"/>
          <w:b/>
          <w:bCs/>
          <w:szCs w:val="20"/>
        </w:rPr>
        <w:t>de rechten en plichten van de burgers en van de overheid in de wet zijn vastgelegd</w:t>
      </w:r>
      <w:r w:rsidRPr="004B16A8">
        <w:rPr>
          <w:rFonts w:cs="Arial"/>
          <w:bCs/>
          <w:szCs w:val="20"/>
        </w:rPr>
        <w:t>.</w:t>
      </w:r>
    </w:p>
    <w:p w14:paraId="6DEDFF93" w14:textId="77777777" w:rsidR="00BB7597" w:rsidRPr="004B16A8" w:rsidRDefault="00BB7597" w:rsidP="009A6F2A">
      <w:pPr>
        <w:spacing w:line="260" w:lineRule="atLeast"/>
        <w:rPr>
          <w:rFonts w:cs="Arial"/>
          <w:bCs/>
          <w:szCs w:val="20"/>
        </w:rPr>
      </w:pPr>
      <w:r w:rsidRPr="004B16A8">
        <w:rPr>
          <w:rFonts w:cs="Arial"/>
          <w:bCs/>
          <w:szCs w:val="20"/>
        </w:rPr>
        <w:t>Een rechtsstaat heeft de volgende kenmerken:</w:t>
      </w:r>
    </w:p>
    <w:p w14:paraId="5E729C5E" w14:textId="77777777" w:rsidR="00BB7597" w:rsidRPr="004B16A8" w:rsidRDefault="00BB7597" w:rsidP="009A6F2A">
      <w:pPr>
        <w:spacing w:line="260" w:lineRule="atLeast"/>
        <w:ind w:left="426" w:hanging="426"/>
        <w:rPr>
          <w:rFonts w:cs="Arial"/>
          <w:bCs/>
          <w:szCs w:val="20"/>
        </w:rPr>
      </w:pPr>
      <w:r w:rsidRPr="004B16A8">
        <w:rPr>
          <w:rFonts w:cs="Arial"/>
          <w:bCs/>
          <w:szCs w:val="20"/>
        </w:rPr>
        <w:t>1.</w:t>
      </w:r>
      <w:r w:rsidR="00653843" w:rsidRPr="004B16A8">
        <w:rPr>
          <w:rFonts w:cs="Arial"/>
          <w:bCs/>
          <w:szCs w:val="20"/>
        </w:rPr>
        <w:tab/>
      </w:r>
      <w:r w:rsidRPr="004B16A8">
        <w:rPr>
          <w:rFonts w:cs="Arial"/>
          <w:bCs/>
          <w:szCs w:val="20"/>
        </w:rPr>
        <w:t xml:space="preserve">Er is een grondwet. Daarin staan de </w:t>
      </w:r>
      <w:r w:rsidRPr="004B16A8">
        <w:rPr>
          <w:rFonts w:cs="Arial"/>
          <w:b/>
          <w:bCs/>
          <w:szCs w:val="20"/>
        </w:rPr>
        <w:t>belangrijkste rechten die in onze samenleving gelden</w:t>
      </w:r>
      <w:r w:rsidRPr="004B16A8">
        <w:rPr>
          <w:rFonts w:cs="Arial"/>
          <w:bCs/>
          <w:szCs w:val="20"/>
        </w:rPr>
        <w:t>.</w:t>
      </w:r>
    </w:p>
    <w:p w14:paraId="6DE5B22A" w14:textId="77777777" w:rsidR="00BB7597" w:rsidRPr="004B16A8" w:rsidRDefault="00BB7597" w:rsidP="009A6F2A">
      <w:pPr>
        <w:spacing w:line="260" w:lineRule="atLeast"/>
        <w:ind w:left="426" w:hanging="426"/>
        <w:rPr>
          <w:rFonts w:cs="Arial"/>
          <w:b/>
          <w:bCs/>
          <w:szCs w:val="20"/>
        </w:rPr>
      </w:pPr>
      <w:r w:rsidRPr="004B16A8">
        <w:rPr>
          <w:rFonts w:cs="Arial"/>
          <w:bCs/>
          <w:szCs w:val="20"/>
        </w:rPr>
        <w:t>2.</w:t>
      </w:r>
      <w:r w:rsidR="00653843" w:rsidRPr="004B16A8">
        <w:rPr>
          <w:rFonts w:cs="Arial"/>
          <w:bCs/>
          <w:szCs w:val="20"/>
        </w:rPr>
        <w:tab/>
      </w:r>
      <w:r w:rsidRPr="004B16A8">
        <w:rPr>
          <w:rFonts w:cs="Arial"/>
          <w:bCs/>
          <w:szCs w:val="20"/>
        </w:rPr>
        <w:t xml:space="preserve">De burger heeft </w:t>
      </w:r>
      <w:r w:rsidRPr="004B16A8">
        <w:rPr>
          <w:rFonts w:cs="Arial"/>
          <w:b/>
          <w:bCs/>
          <w:szCs w:val="20"/>
        </w:rPr>
        <w:t>grondrechten</w:t>
      </w:r>
      <w:r w:rsidRPr="004B16A8">
        <w:rPr>
          <w:rFonts w:cs="Arial"/>
          <w:bCs/>
          <w:szCs w:val="20"/>
        </w:rPr>
        <w:t xml:space="preserve">, zoals persvrijheid, stemrecht en </w:t>
      </w:r>
      <w:r w:rsidRPr="004B16A8">
        <w:rPr>
          <w:rFonts w:cs="Arial"/>
          <w:b/>
          <w:bCs/>
          <w:szCs w:val="20"/>
        </w:rPr>
        <w:t>vrijheid van meningsuiting</w:t>
      </w:r>
      <w:r w:rsidRPr="004B16A8">
        <w:rPr>
          <w:rFonts w:cs="Arial"/>
          <w:bCs/>
          <w:szCs w:val="20"/>
        </w:rPr>
        <w:t>.</w:t>
      </w:r>
    </w:p>
    <w:p w14:paraId="28F36DF4" w14:textId="31A65F17" w:rsidR="00C01474" w:rsidRPr="004B16A8" w:rsidRDefault="00220E99" w:rsidP="009A6F2A">
      <w:pPr>
        <w:spacing w:line="260" w:lineRule="atLeast"/>
        <w:ind w:left="426" w:hanging="426"/>
        <w:rPr>
          <w:rFonts w:cs="Arial"/>
          <w:b/>
          <w:bCs/>
          <w:szCs w:val="20"/>
        </w:rPr>
      </w:pPr>
      <w:r>
        <w:rPr>
          <w:rFonts w:cs="Arial"/>
          <w:bCs/>
          <w:noProof/>
          <w:szCs w:val="20"/>
        </w:rPr>
        <mc:AlternateContent>
          <mc:Choice Requires="wps">
            <w:drawing>
              <wp:anchor distT="0" distB="0" distL="114300" distR="114300" simplePos="0" relativeHeight="251659264" behindDoc="0" locked="0" layoutInCell="1" allowOverlap="1" wp14:anchorId="4DFCF083" wp14:editId="79BBB89D">
                <wp:simplePos x="0" y="0"/>
                <wp:positionH relativeFrom="column">
                  <wp:posOffset>-110490</wp:posOffset>
                </wp:positionH>
                <wp:positionV relativeFrom="paragraph">
                  <wp:posOffset>133985</wp:posOffset>
                </wp:positionV>
                <wp:extent cx="0" cy="704850"/>
                <wp:effectExtent l="9525" t="10795" r="9525" b="8255"/>
                <wp:wrapNone/>
                <wp:docPr id="1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3F654F" id="AutoShape 14" o:spid="_x0000_s1026" type="#_x0000_t32" style="position:absolute;margin-left:-8.7pt;margin-top:10.55pt;width:0;height: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"/>
            </w:pict>
          </mc:Fallback>
        </mc:AlternateContent>
      </w:r>
      <w:r w:rsidR="00BB7597" w:rsidRPr="004B16A8">
        <w:rPr>
          <w:rFonts w:cs="Arial"/>
          <w:bCs/>
          <w:szCs w:val="20"/>
        </w:rPr>
        <w:t>3.</w:t>
      </w:r>
      <w:r w:rsidR="00653843" w:rsidRPr="004B16A8">
        <w:rPr>
          <w:rFonts w:cs="Arial"/>
          <w:bCs/>
          <w:szCs w:val="20"/>
        </w:rPr>
        <w:tab/>
      </w:r>
      <w:r w:rsidR="00BB7597" w:rsidRPr="004B16A8">
        <w:rPr>
          <w:rFonts w:cs="Arial"/>
          <w:bCs/>
          <w:szCs w:val="20"/>
        </w:rPr>
        <w:t xml:space="preserve">De overheid moet zich houden aan de </w:t>
      </w:r>
      <w:r w:rsidR="00BB7597" w:rsidRPr="004B16A8">
        <w:rPr>
          <w:rFonts w:cs="Arial"/>
          <w:b/>
          <w:bCs/>
          <w:szCs w:val="20"/>
        </w:rPr>
        <w:t>wet</w:t>
      </w:r>
      <w:r w:rsidR="00BB7597" w:rsidRPr="004B16A8">
        <w:rPr>
          <w:rFonts w:cs="Arial"/>
          <w:bCs/>
          <w:szCs w:val="20"/>
        </w:rPr>
        <w:t>.</w:t>
      </w:r>
      <w:r w:rsidR="00BB7597" w:rsidRPr="004B16A8">
        <w:rPr>
          <w:rFonts w:cs="Arial"/>
          <w:b/>
          <w:bCs/>
          <w:szCs w:val="20"/>
        </w:rPr>
        <w:t xml:space="preserve"> </w:t>
      </w:r>
    </w:p>
    <w:p w14:paraId="1FF0E44E" w14:textId="3B34F248" w:rsidR="00BB7597" w:rsidRPr="004B16A8" w:rsidRDefault="00E404CE" w:rsidP="009A6F2A">
      <w:pPr>
        <w:spacing w:line="260" w:lineRule="atLeast"/>
        <w:ind w:left="426"/>
        <w:rPr>
          <w:rFonts w:cs="Arial"/>
          <w:b/>
          <w:bCs/>
          <w:szCs w:val="20"/>
        </w:rPr>
      </w:pPr>
      <w:r w:rsidRPr="004B16A8">
        <w:rPr>
          <w:rFonts w:cs="Arial"/>
          <w:szCs w:val="20"/>
        </w:rPr>
        <w:t xml:space="preserve">Dat is het legaliteitsbeginsel: </w:t>
      </w:r>
      <w:r w:rsidR="00BE6437" w:rsidRPr="004B16A8">
        <w:rPr>
          <w:rFonts w:cs="Arial"/>
          <w:b/>
          <w:bCs/>
          <w:szCs w:val="20"/>
        </w:rPr>
        <w:t>de overheid mag alleen beperkingen opleggen aan de vrijheid van burgers als die beperkingen zijn vastgelegd in wetten die door het parlement zijn aangenomen</w:t>
      </w:r>
      <w:r w:rsidR="00BE6437" w:rsidRPr="004B16A8">
        <w:rPr>
          <w:rFonts w:cs="Arial"/>
          <w:szCs w:val="20"/>
        </w:rPr>
        <w:t>.</w:t>
      </w:r>
      <w:r w:rsidR="00BE6437" w:rsidRPr="004B16A8">
        <w:rPr>
          <w:rFonts w:cs="Arial"/>
          <w:bCs/>
          <w:szCs w:val="20"/>
        </w:rPr>
        <w:t xml:space="preserve"> We moeten ons </w:t>
      </w:r>
      <w:r w:rsidR="00DC3DF2" w:rsidRPr="004B16A8">
        <w:rPr>
          <w:rFonts w:cs="Arial"/>
          <w:bCs/>
          <w:szCs w:val="20"/>
        </w:rPr>
        <w:t>n</w:t>
      </w:r>
      <w:r w:rsidR="00BB7597" w:rsidRPr="004B16A8">
        <w:rPr>
          <w:rFonts w:cs="Arial"/>
          <w:bCs/>
          <w:szCs w:val="20"/>
        </w:rPr>
        <w:t xml:space="preserve">iet alleen </w:t>
      </w:r>
      <w:r w:rsidR="00DC3DF2" w:rsidRPr="004B16A8">
        <w:rPr>
          <w:rFonts w:cs="Arial"/>
          <w:bCs/>
          <w:szCs w:val="20"/>
        </w:rPr>
        <w:t xml:space="preserve">houden </w:t>
      </w:r>
      <w:r w:rsidR="00BB7597" w:rsidRPr="004B16A8">
        <w:rPr>
          <w:rFonts w:cs="Arial"/>
          <w:bCs/>
          <w:szCs w:val="20"/>
        </w:rPr>
        <w:t xml:space="preserve">aan de Nederlandse wet, maar ook aan de rechtsregels van </w:t>
      </w:r>
      <w:r w:rsidR="00BB7597" w:rsidRPr="004B16A8">
        <w:rPr>
          <w:rFonts w:cs="Arial"/>
          <w:b/>
          <w:bCs/>
          <w:szCs w:val="20"/>
        </w:rPr>
        <w:t>Europa</w:t>
      </w:r>
      <w:r w:rsidR="00BB7597" w:rsidRPr="004B16A8">
        <w:rPr>
          <w:rFonts w:cs="Arial"/>
          <w:bCs/>
          <w:szCs w:val="20"/>
        </w:rPr>
        <w:t>.</w:t>
      </w:r>
    </w:p>
    <w:p w14:paraId="77733F4D" w14:textId="4245042F" w:rsidR="00BB7597" w:rsidRPr="004B16A8" w:rsidRDefault="00BB7597" w:rsidP="009A6F2A">
      <w:pPr>
        <w:spacing w:line="260" w:lineRule="atLeast"/>
        <w:ind w:left="426" w:hanging="426"/>
        <w:rPr>
          <w:rFonts w:cs="Arial"/>
          <w:bCs/>
          <w:szCs w:val="20"/>
        </w:rPr>
      </w:pPr>
      <w:r w:rsidRPr="004B16A8">
        <w:rPr>
          <w:rFonts w:cs="Arial"/>
          <w:bCs/>
          <w:szCs w:val="20"/>
        </w:rPr>
        <w:t>4.</w:t>
      </w:r>
      <w:r w:rsidR="00653843" w:rsidRPr="004B16A8">
        <w:rPr>
          <w:rFonts w:cs="Arial"/>
          <w:bCs/>
          <w:szCs w:val="20"/>
        </w:rPr>
        <w:tab/>
      </w:r>
      <w:r w:rsidRPr="004B16A8">
        <w:rPr>
          <w:rFonts w:cs="Arial"/>
          <w:bCs/>
          <w:szCs w:val="20"/>
        </w:rPr>
        <w:t xml:space="preserve">Er is een </w:t>
      </w:r>
      <w:r w:rsidRPr="004B16A8">
        <w:rPr>
          <w:rFonts w:cs="Arial"/>
          <w:b/>
          <w:bCs/>
          <w:szCs w:val="20"/>
        </w:rPr>
        <w:t xml:space="preserve">onafhankelijke en onpartijdige </w:t>
      </w:r>
      <w:r w:rsidRPr="004B16A8">
        <w:rPr>
          <w:rFonts w:cs="Arial"/>
          <w:bCs/>
          <w:szCs w:val="20"/>
        </w:rPr>
        <w:t>rechterlijke macht.</w:t>
      </w:r>
    </w:p>
    <w:p w14:paraId="6CBE535E" w14:textId="77777777" w:rsidR="00334585" w:rsidRPr="004B16A8" w:rsidRDefault="00334585" w:rsidP="009A6F2A">
      <w:pPr>
        <w:spacing w:line="260" w:lineRule="atLeast"/>
        <w:ind w:left="426" w:hanging="426"/>
        <w:rPr>
          <w:rFonts w:cs="Arial"/>
          <w:bCs/>
          <w:szCs w:val="20"/>
        </w:rPr>
      </w:pPr>
    </w:p>
    <w:p w14:paraId="77314C66" w14:textId="5248648D" w:rsidR="00BB7597" w:rsidRPr="004B16A8" w:rsidRDefault="00334585" w:rsidP="009A6F2A">
      <w:pPr>
        <w:spacing w:line="260" w:lineRule="atLeast"/>
        <w:rPr>
          <w:rFonts w:cs="Arial"/>
          <w:bCs/>
          <w:szCs w:val="20"/>
        </w:rPr>
      </w:pPr>
      <w:r w:rsidRPr="004B16A8">
        <w:rPr>
          <w:rFonts w:cs="Arial"/>
          <w:bCs/>
          <w:szCs w:val="20"/>
        </w:rPr>
        <w:t xml:space="preserve">In een democratie hebben burgers invloed op de manier waarop het land wordt </w:t>
      </w:r>
      <w:r w:rsidRPr="004B16A8">
        <w:rPr>
          <w:rFonts w:cs="Arial"/>
          <w:b/>
          <w:szCs w:val="20"/>
        </w:rPr>
        <w:t>geregeerd</w:t>
      </w:r>
      <w:r w:rsidRPr="004B16A8">
        <w:rPr>
          <w:rFonts w:cs="Arial"/>
          <w:bCs/>
          <w:szCs w:val="20"/>
        </w:rPr>
        <w:t xml:space="preserve">. Om te voorkomen dat de overheid te veel invloed heeft, is de macht in drieën verdeeld. Namelijk in de </w:t>
      </w:r>
      <w:r w:rsidRPr="004B16A8">
        <w:rPr>
          <w:rFonts w:cs="Arial"/>
          <w:b/>
          <w:szCs w:val="20"/>
        </w:rPr>
        <w:t>wetgevende</w:t>
      </w:r>
      <w:r w:rsidRPr="004B16A8">
        <w:rPr>
          <w:rFonts w:cs="Arial"/>
          <w:bCs/>
          <w:szCs w:val="20"/>
        </w:rPr>
        <w:t xml:space="preserve"> macht, de </w:t>
      </w:r>
      <w:r w:rsidRPr="004B16A8">
        <w:rPr>
          <w:rFonts w:cs="Arial"/>
          <w:b/>
          <w:szCs w:val="20"/>
        </w:rPr>
        <w:t>uitvoerende</w:t>
      </w:r>
      <w:r w:rsidRPr="004B16A8">
        <w:rPr>
          <w:rFonts w:cs="Arial"/>
          <w:bCs/>
          <w:szCs w:val="20"/>
        </w:rPr>
        <w:t xml:space="preserve"> macht en de </w:t>
      </w:r>
      <w:r w:rsidRPr="004B16A8">
        <w:rPr>
          <w:rFonts w:cs="Arial"/>
          <w:b/>
          <w:szCs w:val="20"/>
        </w:rPr>
        <w:t>rechterlijke</w:t>
      </w:r>
      <w:r w:rsidRPr="004B16A8">
        <w:rPr>
          <w:rFonts w:cs="Arial"/>
          <w:bCs/>
          <w:szCs w:val="20"/>
        </w:rPr>
        <w:t xml:space="preserve"> macht.</w:t>
      </w:r>
    </w:p>
    <w:p w14:paraId="472882B1" w14:textId="77777777" w:rsidR="00334585" w:rsidRPr="004B16A8" w:rsidRDefault="00334585" w:rsidP="009A6F2A">
      <w:pPr>
        <w:spacing w:line="260" w:lineRule="atLeast"/>
        <w:rPr>
          <w:rFonts w:cs="Arial"/>
          <w:bCs/>
          <w:szCs w:val="20"/>
        </w:rPr>
      </w:pPr>
    </w:p>
    <w:p w14:paraId="394CE6AE" w14:textId="77777777" w:rsidR="00BB7597" w:rsidRPr="004B16A8" w:rsidRDefault="00BB7597" w:rsidP="009A6F2A">
      <w:pPr>
        <w:spacing w:line="260" w:lineRule="atLeast"/>
        <w:rPr>
          <w:rFonts w:cs="Arial"/>
          <w:bCs/>
          <w:szCs w:val="20"/>
        </w:rPr>
      </w:pPr>
      <w:r w:rsidRPr="004B16A8">
        <w:rPr>
          <w:rFonts w:cs="Arial"/>
          <w:bCs/>
          <w:szCs w:val="20"/>
        </w:rPr>
        <w:t xml:space="preserve">In elke rechtsstaat moet elke burger weten wat hem te wachten staat bij het plegen van een delict. Dit noemen we </w:t>
      </w:r>
      <w:r w:rsidRPr="004B16A8">
        <w:rPr>
          <w:rFonts w:cs="Arial"/>
          <w:b/>
          <w:bCs/>
          <w:szCs w:val="20"/>
        </w:rPr>
        <w:t>rechtszekerheid</w:t>
      </w:r>
      <w:r w:rsidRPr="004B16A8">
        <w:rPr>
          <w:rFonts w:cs="Arial"/>
          <w:bCs/>
          <w:szCs w:val="20"/>
        </w:rPr>
        <w:t xml:space="preserve">. Ook moet elke burger erop kunnen rekenen dat </w:t>
      </w:r>
      <w:r w:rsidRPr="004B16A8">
        <w:rPr>
          <w:rFonts w:cs="Arial"/>
          <w:b/>
          <w:bCs/>
          <w:szCs w:val="20"/>
        </w:rPr>
        <w:t>hij of zij niet anders wordt behandeld dan iemand anders</w:t>
      </w:r>
      <w:r w:rsidRPr="004B16A8">
        <w:rPr>
          <w:rFonts w:cs="Arial"/>
          <w:bCs/>
          <w:szCs w:val="20"/>
        </w:rPr>
        <w:t>. Dat noemen we rechtsgelijkheid.</w:t>
      </w:r>
    </w:p>
    <w:p w14:paraId="563A8457" w14:textId="77777777" w:rsidR="00BB7597" w:rsidRPr="004B16A8" w:rsidRDefault="00BB7597" w:rsidP="009A6F2A">
      <w:pPr>
        <w:spacing w:line="260" w:lineRule="atLeast"/>
        <w:rPr>
          <w:rFonts w:cs="Arial"/>
          <w:bCs/>
          <w:szCs w:val="20"/>
        </w:rPr>
      </w:pPr>
    </w:p>
    <w:p w14:paraId="1650C0D2" w14:textId="5094376F" w:rsidR="00826D4A" w:rsidRPr="004B16A8" w:rsidRDefault="00826D4A" w:rsidP="009A6F2A">
      <w:pPr>
        <w:spacing w:line="260" w:lineRule="atLeast"/>
        <w:rPr>
          <w:bCs/>
        </w:rPr>
      </w:pPr>
      <w:r w:rsidRPr="004B16A8">
        <w:rPr>
          <w:bCs/>
        </w:rPr>
        <w:t xml:space="preserve">De rechtsstaat heeft een aantal knelpunten. Soms botsen de taken van </w:t>
      </w:r>
      <w:r w:rsidR="00B16452" w:rsidRPr="004B16A8">
        <w:rPr>
          <w:b/>
        </w:rPr>
        <w:t>rechtshandhaving</w:t>
      </w:r>
      <w:r w:rsidR="00B16452" w:rsidRPr="004B16A8">
        <w:rPr>
          <w:bCs/>
        </w:rPr>
        <w:t xml:space="preserve"> en rechtsbescherming</w:t>
      </w:r>
      <w:r w:rsidR="00B16452" w:rsidRPr="004B16A8">
        <w:rPr>
          <w:b/>
        </w:rPr>
        <w:t xml:space="preserve"> </w:t>
      </w:r>
      <w:r w:rsidRPr="004B16A8">
        <w:rPr>
          <w:bCs/>
        </w:rPr>
        <w:t xml:space="preserve">met elkaar. In een rechtszaak spelen de maatschappelijke positie en culturele achtergrond van een verdachte nog steeds een rol: dat is </w:t>
      </w:r>
      <w:r w:rsidRPr="004B16A8">
        <w:rPr>
          <w:b/>
        </w:rPr>
        <w:t>klassenjustitie</w:t>
      </w:r>
      <w:r w:rsidRPr="004B16A8">
        <w:rPr>
          <w:bCs/>
        </w:rPr>
        <w:t xml:space="preserve">. En af en toe botsen </w:t>
      </w:r>
      <w:r w:rsidRPr="004B16A8">
        <w:rPr>
          <w:b/>
        </w:rPr>
        <w:t>grondrechten</w:t>
      </w:r>
      <w:r w:rsidRPr="004B16A8">
        <w:rPr>
          <w:bCs/>
        </w:rPr>
        <w:t xml:space="preserve"> met elkaar: bijvoorbeeld de vrijheid van meningsuiting met het verbod op discriminatie.</w:t>
      </w:r>
    </w:p>
    <w:p w14:paraId="639D5111" w14:textId="77777777" w:rsidR="00653843" w:rsidRPr="004B16A8" w:rsidRDefault="00653843" w:rsidP="009A6F2A">
      <w:pPr>
        <w:spacing w:line="260" w:lineRule="atLeast"/>
        <w:rPr>
          <w:rFonts w:cs="Arial"/>
          <w:bCs/>
          <w:szCs w:val="20"/>
        </w:rPr>
      </w:pPr>
    </w:p>
    <w:p w14:paraId="253BD471" w14:textId="77777777" w:rsidR="00D263B5" w:rsidRPr="004B16A8" w:rsidRDefault="00D263B5" w:rsidP="009A6F2A">
      <w:pPr>
        <w:spacing w:line="260" w:lineRule="atLeast"/>
        <w:rPr>
          <w:rFonts w:cs="Arial"/>
          <w:bCs/>
          <w:szCs w:val="20"/>
        </w:rPr>
      </w:pPr>
    </w:p>
    <w:p w14:paraId="0351AFAC" w14:textId="77777777" w:rsidR="00D263B5" w:rsidRPr="004B16A8" w:rsidRDefault="00D263B5" w:rsidP="009A6F2A">
      <w:pPr>
        <w:spacing w:line="260" w:lineRule="atLeast"/>
        <w:rPr>
          <w:rFonts w:cs="Arial"/>
          <w:b/>
          <w:szCs w:val="20"/>
        </w:rPr>
        <w:sectPr w:rsidR="00D263B5" w:rsidRPr="004B16A8" w:rsidSect="00BB7597">
          <w:headerReference w:type="even" r:id="rId38"/>
          <w:headerReference w:type="default" r:id="rId39"/>
          <w:pgSz w:w="11906" w:h="16838"/>
          <w:pgMar w:top="1474" w:right="1134" w:bottom="1418" w:left="1134" w:header="709" w:footer="709" w:gutter="0"/>
          <w:cols w:space="708"/>
          <w:docGrid w:linePitch="360"/>
        </w:sectPr>
      </w:pPr>
    </w:p>
    <w:p w14:paraId="6FCD0AEF" w14:textId="2FF05D03" w:rsidR="00BB7597" w:rsidRPr="004B16A8" w:rsidRDefault="00E90BA1" w:rsidP="009A6F2A">
      <w:pPr>
        <w:spacing w:line="260" w:lineRule="atLeast"/>
        <w:rPr>
          <w:rFonts w:cs="Arial"/>
          <w:szCs w:val="20"/>
        </w:rPr>
      </w:pPr>
      <w:r w:rsidRPr="00E90BA1">
        <w:rPr>
          <w:rFonts w:cs="Arial"/>
          <w:b/>
          <w:sz w:val="28"/>
          <w:szCs w:val="28"/>
        </w:rPr>
        <w:lastRenderedPageBreak/>
        <w:t xml:space="preserve">Examenopgaven hoofdstuk 3 en </w:t>
      </w:r>
      <w:r w:rsidR="00BB7597" w:rsidRPr="00E90BA1">
        <w:rPr>
          <w:rFonts w:cs="Arial"/>
          <w:b/>
          <w:sz w:val="28"/>
          <w:szCs w:val="28"/>
        </w:rPr>
        <w:t>4</w:t>
      </w:r>
      <w:r w:rsidR="00BB7597" w:rsidRPr="004B16A8">
        <w:rPr>
          <w:rFonts w:cs="Arial"/>
          <w:szCs w:val="20"/>
        </w:rPr>
        <w:t xml:space="preserve">  blz. 5</w:t>
      </w:r>
      <w:r w:rsidR="009324C6" w:rsidRPr="004B16A8">
        <w:rPr>
          <w:rFonts w:cs="Arial"/>
          <w:szCs w:val="20"/>
        </w:rPr>
        <w:t>2</w:t>
      </w:r>
      <w:r w:rsidR="00BB7597" w:rsidRPr="004B16A8">
        <w:rPr>
          <w:rFonts w:cs="Arial"/>
          <w:szCs w:val="20"/>
        </w:rPr>
        <w:t xml:space="preserve"> en 5</w:t>
      </w:r>
      <w:r w:rsidR="009324C6" w:rsidRPr="004B16A8">
        <w:rPr>
          <w:rFonts w:cs="Arial"/>
          <w:szCs w:val="20"/>
        </w:rPr>
        <w:t>3</w:t>
      </w:r>
    </w:p>
    <w:p w14:paraId="28296E89" w14:textId="77777777" w:rsidR="00BB7597" w:rsidRPr="004B16A8" w:rsidRDefault="00BB7597" w:rsidP="009A6F2A">
      <w:pPr>
        <w:spacing w:line="260" w:lineRule="atLeast"/>
        <w:rPr>
          <w:rFonts w:cs="Arial"/>
          <w:szCs w:val="20"/>
        </w:rPr>
      </w:pPr>
    </w:p>
    <w:p w14:paraId="588243FA" w14:textId="77777777" w:rsidR="00BB7597" w:rsidRPr="004B16A8" w:rsidRDefault="00BB7597" w:rsidP="009A6F2A">
      <w:pPr>
        <w:spacing w:line="260" w:lineRule="atLeast"/>
        <w:rPr>
          <w:rFonts w:cs="Arial"/>
          <w:szCs w:val="20"/>
        </w:rPr>
      </w:pPr>
    </w:p>
    <w:p w14:paraId="1876AF3B" w14:textId="1F150AB6" w:rsidR="00BB7597" w:rsidRPr="004B16A8" w:rsidRDefault="00BB7597" w:rsidP="009A6F2A">
      <w:pPr>
        <w:tabs>
          <w:tab w:val="left" w:pos="426"/>
        </w:tabs>
        <w:spacing w:line="260" w:lineRule="atLeast"/>
        <w:ind w:left="851" w:hanging="851"/>
        <w:rPr>
          <w:rFonts w:cs="Arial"/>
          <w:szCs w:val="20"/>
        </w:rPr>
      </w:pPr>
      <w:r w:rsidRPr="004B16A8">
        <w:rPr>
          <w:rFonts w:cs="Arial"/>
          <w:szCs w:val="20"/>
        </w:rPr>
        <w:t>1</w:t>
      </w:r>
      <w:r w:rsidRPr="004B16A8">
        <w:rPr>
          <w:rFonts w:cs="Arial"/>
          <w:szCs w:val="20"/>
        </w:rPr>
        <w:tab/>
      </w:r>
      <w:r w:rsidR="005F37FF" w:rsidRPr="004B16A8">
        <w:rPr>
          <w:rFonts w:cs="Arial"/>
          <w:szCs w:val="20"/>
        </w:rPr>
        <w:t>B</w:t>
      </w:r>
      <w:r w:rsidR="00653843" w:rsidRPr="004B16A8">
        <w:rPr>
          <w:rFonts w:cs="Arial"/>
          <w:szCs w:val="20"/>
        </w:rPr>
        <w:tab/>
      </w:r>
      <w:r w:rsidR="005F37FF" w:rsidRPr="004B16A8">
        <w:rPr>
          <w:rFonts w:cs="Arial"/>
          <w:szCs w:val="20"/>
        </w:rPr>
        <w:t>de aangeleerd-</w:t>
      </w:r>
      <w:proofErr w:type="spellStart"/>
      <w:r w:rsidR="005F37FF" w:rsidRPr="004B16A8">
        <w:rPr>
          <w:rFonts w:cs="Arial"/>
          <w:szCs w:val="20"/>
        </w:rPr>
        <w:t>gedragtheorie</w:t>
      </w:r>
      <w:proofErr w:type="spellEnd"/>
      <w:r w:rsidRPr="004B16A8">
        <w:rPr>
          <w:rFonts w:cs="Arial"/>
          <w:szCs w:val="20"/>
        </w:rPr>
        <w:t>.</w:t>
      </w:r>
    </w:p>
    <w:p w14:paraId="1C2D2302" w14:textId="77777777" w:rsidR="00BB7597" w:rsidRPr="004B16A8" w:rsidRDefault="00BB7597" w:rsidP="009A6F2A">
      <w:pPr>
        <w:spacing w:line="260" w:lineRule="atLeast"/>
        <w:rPr>
          <w:rFonts w:cs="Arial"/>
          <w:szCs w:val="20"/>
        </w:rPr>
      </w:pPr>
    </w:p>
    <w:p w14:paraId="0AA4BC87" w14:textId="4DA9EE4C" w:rsidR="00BB7597" w:rsidRPr="004B16A8" w:rsidRDefault="00BB7597" w:rsidP="009A6F2A">
      <w:pPr>
        <w:tabs>
          <w:tab w:val="left" w:pos="426"/>
        </w:tabs>
        <w:spacing w:line="260" w:lineRule="atLeast"/>
        <w:ind w:left="851" w:hanging="851"/>
        <w:rPr>
          <w:rFonts w:cs="Arial"/>
          <w:szCs w:val="20"/>
        </w:rPr>
      </w:pPr>
      <w:r w:rsidRPr="004B16A8">
        <w:rPr>
          <w:rFonts w:cs="Arial"/>
          <w:szCs w:val="20"/>
        </w:rPr>
        <w:t>2</w:t>
      </w:r>
      <w:r w:rsidRPr="004B16A8">
        <w:rPr>
          <w:rFonts w:cs="Arial"/>
          <w:szCs w:val="20"/>
        </w:rPr>
        <w:tab/>
      </w:r>
      <w:r w:rsidR="0081549D" w:rsidRPr="004B16A8">
        <w:rPr>
          <w:rFonts w:cs="Arial"/>
          <w:szCs w:val="20"/>
        </w:rPr>
        <w:t>B</w:t>
      </w:r>
      <w:r w:rsidR="00653843" w:rsidRPr="004B16A8">
        <w:rPr>
          <w:rFonts w:cs="Arial"/>
          <w:szCs w:val="20"/>
        </w:rPr>
        <w:tab/>
      </w:r>
      <w:r w:rsidR="0081549D" w:rsidRPr="004B16A8">
        <w:rPr>
          <w:rFonts w:cs="Arial"/>
          <w:szCs w:val="20"/>
        </w:rPr>
        <w:t>drugshandel in de wet strafbaar moet zijn gesteld</w:t>
      </w:r>
      <w:r w:rsidRPr="004B16A8">
        <w:rPr>
          <w:rFonts w:cs="Arial"/>
          <w:szCs w:val="20"/>
        </w:rPr>
        <w:t>.</w:t>
      </w:r>
    </w:p>
    <w:p w14:paraId="6CE12E61" w14:textId="77777777" w:rsidR="00BB7597" w:rsidRPr="004B16A8" w:rsidRDefault="00BB7597" w:rsidP="009A6F2A">
      <w:pPr>
        <w:spacing w:line="260" w:lineRule="atLeast"/>
        <w:rPr>
          <w:rFonts w:cs="Arial"/>
          <w:szCs w:val="20"/>
        </w:rPr>
      </w:pPr>
    </w:p>
    <w:p w14:paraId="15BD26F1" w14:textId="7D52236F" w:rsidR="00BB7597" w:rsidRPr="004B16A8" w:rsidRDefault="00BB7597" w:rsidP="009A6F2A">
      <w:pPr>
        <w:tabs>
          <w:tab w:val="left" w:pos="426"/>
        </w:tabs>
        <w:spacing w:line="260" w:lineRule="atLeast"/>
        <w:ind w:left="851" w:hanging="851"/>
        <w:rPr>
          <w:rFonts w:cs="Arial"/>
          <w:szCs w:val="20"/>
        </w:rPr>
      </w:pPr>
      <w:r w:rsidRPr="004B16A8">
        <w:rPr>
          <w:rFonts w:cs="Arial"/>
          <w:szCs w:val="20"/>
        </w:rPr>
        <w:t>3</w:t>
      </w:r>
      <w:r w:rsidRPr="004B16A8">
        <w:rPr>
          <w:rFonts w:cs="Arial"/>
          <w:szCs w:val="20"/>
        </w:rPr>
        <w:tab/>
      </w:r>
      <w:r w:rsidR="00BF02AD" w:rsidRPr="004B16A8">
        <w:rPr>
          <w:rFonts w:cs="Arial"/>
          <w:szCs w:val="20"/>
        </w:rPr>
        <w:t>A</w:t>
      </w:r>
      <w:r w:rsidR="00653843" w:rsidRPr="004B16A8">
        <w:rPr>
          <w:rFonts w:cs="Arial"/>
          <w:szCs w:val="20"/>
        </w:rPr>
        <w:tab/>
      </w:r>
      <w:r w:rsidR="00BF02AD" w:rsidRPr="004B16A8">
        <w:rPr>
          <w:rFonts w:cs="Arial"/>
          <w:szCs w:val="20"/>
        </w:rPr>
        <w:t>De rechterlijke macht</w:t>
      </w:r>
      <w:r w:rsidRPr="004B16A8">
        <w:rPr>
          <w:rFonts w:cs="Arial"/>
          <w:szCs w:val="20"/>
        </w:rPr>
        <w:t>.</w:t>
      </w:r>
    </w:p>
    <w:p w14:paraId="148BAE04" w14:textId="77777777" w:rsidR="00BB7597" w:rsidRPr="004B16A8" w:rsidRDefault="00BB7597" w:rsidP="009A6F2A">
      <w:pPr>
        <w:spacing w:line="260" w:lineRule="atLeast"/>
        <w:rPr>
          <w:rFonts w:cs="Arial"/>
          <w:szCs w:val="20"/>
        </w:rPr>
      </w:pPr>
    </w:p>
    <w:p w14:paraId="4D9F8759" w14:textId="62FCDCDC" w:rsidR="00BF02AD" w:rsidRPr="004B16A8" w:rsidRDefault="00BB7597" w:rsidP="009A6F2A">
      <w:pPr>
        <w:tabs>
          <w:tab w:val="left" w:pos="851"/>
        </w:tabs>
        <w:spacing w:line="260" w:lineRule="atLeast"/>
        <w:ind w:left="426" w:hanging="426"/>
        <w:rPr>
          <w:rFonts w:cs="Arial"/>
          <w:szCs w:val="20"/>
        </w:rPr>
      </w:pPr>
      <w:r w:rsidRPr="004B16A8">
        <w:rPr>
          <w:rFonts w:cs="Arial"/>
          <w:szCs w:val="20"/>
        </w:rPr>
        <w:t>4</w:t>
      </w:r>
      <w:r w:rsidRPr="004B16A8">
        <w:rPr>
          <w:rFonts w:cs="Arial"/>
          <w:szCs w:val="20"/>
        </w:rPr>
        <w:tab/>
      </w:r>
      <w:r w:rsidR="004006EB" w:rsidRPr="004B16A8">
        <w:rPr>
          <w:rFonts w:cs="Arial"/>
          <w:szCs w:val="20"/>
        </w:rPr>
        <w:t>D</w:t>
      </w:r>
      <w:r w:rsidR="004006EB" w:rsidRPr="004B16A8">
        <w:rPr>
          <w:rFonts w:cs="Arial"/>
          <w:szCs w:val="20"/>
        </w:rPr>
        <w:tab/>
      </w:r>
      <w:r w:rsidR="00EC1A01" w:rsidRPr="004B16A8">
        <w:rPr>
          <w:rFonts w:cs="Arial"/>
          <w:szCs w:val="20"/>
        </w:rPr>
        <w:t>rechtshandhaving en rechtsbescherming.</w:t>
      </w:r>
    </w:p>
    <w:p w14:paraId="4D553636" w14:textId="733912FD" w:rsidR="00EF5B1F" w:rsidRPr="004B16A8" w:rsidRDefault="00EF5B1F" w:rsidP="009A6F2A">
      <w:pPr>
        <w:spacing w:line="260" w:lineRule="atLeast"/>
        <w:rPr>
          <w:rFonts w:cs="Arial"/>
          <w:szCs w:val="20"/>
        </w:rPr>
      </w:pPr>
    </w:p>
    <w:p w14:paraId="2396EDCD" w14:textId="77777777" w:rsidR="00561ED8" w:rsidRPr="004B16A8" w:rsidRDefault="00BB7597" w:rsidP="009A6F2A">
      <w:pPr>
        <w:tabs>
          <w:tab w:val="left" w:pos="426"/>
        </w:tabs>
        <w:spacing w:line="260" w:lineRule="atLeast"/>
        <w:ind w:left="851" w:hanging="851"/>
        <w:rPr>
          <w:rFonts w:cs="Arial"/>
          <w:szCs w:val="20"/>
        </w:rPr>
      </w:pPr>
      <w:r w:rsidRPr="004B16A8">
        <w:rPr>
          <w:rFonts w:cs="Arial"/>
          <w:szCs w:val="20"/>
        </w:rPr>
        <w:t>5</w:t>
      </w:r>
      <w:r w:rsidRPr="004B16A8">
        <w:rPr>
          <w:rFonts w:cs="Arial"/>
          <w:szCs w:val="20"/>
        </w:rPr>
        <w:tab/>
      </w:r>
      <w:r w:rsidR="00765EBA" w:rsidRPr="004B16A8">
        <w:rPr>
          <w:rFonts w:cs="Arial"/>
          <w:szCs w:val="20"/>
        </w:rPr>
        <w:t xml:space="preserve">Voorbeelden van juiste antwoorden (één van de volgende combinaties): </w:t>
      </w:r>
    </w:p>
    <w:p w14:paraId="79845ED1" w14:textId="5161C097" w:rsidR="00BB7597" w:rsidRPr="004B16A8" w:rsidRDefault="00120E01" w:rsidP="00BB13C7">
      <w:pPr>
        <w:spacing w:line="260" w:lineRule="atLeast"/>
        <w:ind w:left="851" w:hanging="425"/>
        <w:rPr>
          <w:rFonts w:cs="Arial"/>
          <w:szCs w:val="20"/>
        </w:rPr>
      </w:pPr>
      <w:r w:rsidRPr="004B16A8">
        <w:rPr>
          <w:rFonts w:cs="Arial"/>
          <w:szCs w:val="20"/>
        </w:rPr>
        <w:t>-</w:t>
      </w:r>
      <w:r w:rsidRPr="004B16A8">
        <w:rPr>
          <w:rFonts w:cs="Arial"/>
          <w:szCs w:val="20"/>
        </w:rPr>
        <w:tab/>
      </w:r>
      <w:r w:rsidR="00765EBA" w:rsidRPr="004B16A8">
        <w:rPr>
          <w:rFonts w:cs="Arial"/>
          <w:szCs w:val="20"/>
        </w:rPr>
        <w:t xml:space="preserve">Het moet </w:t>
      </w:r>
      <w:r w:rsidR="00765EBA" w:rsidRPr="004B16A8">
        <w:rPr>
          <w:rFonts w:cs="Arial"/>
          <w:b/>
          <w:bCs/>
          <w:szCs w:val="20"/>
        </w:rPr>
        <w:t>wel</w:t>
      </w:r>
      <w:r w:rsidR="00765EBA" w:rsidRPr="004B16A8">
        <w:rPr>
          <w:rFonts w:cs="Arial"/>
          <w:szCs w:val="20"/>
        </w:rPr>
        <w:t xml:space="preserve"> strafbaar worden, want een kenmerk van de rechtsstaat is dat de overheid de rechtsorde moet handhaven</w:t>
      </w:r>
      <w:r w:rsidR="00833B09" w:rsidRPr="004B16A8">
        <w:rPr>
          <w:rFonts w:cs="Arial"/>
          <w:szCs w:val="20"/>
        </w:rPr>
        <w:t xml:space="preserve"> </w:t>
      </w:r>
      <w:r w:rsidR="00765EBA" w:rsidRPr="004B16A8">
        <w:rPr>
          <w:rFonts w:cs="Arial"/>
          <w:szCs w:val="20"/>
        </w:rPr>
        <w:t>/</w:t>
      </w:r>
      <w:r w:rsidR="00833B09" w:rsidRPr="004B16A8">
        <w:rPr>
          <w:rFonts w:cs="Arial"/>
          <w:szCs w:val="20"/>
        </w:rPr>
        <w:t xml:space="preserve"> </w:t>
      </w:r>
      <w:r w:rsidR="00765EBA" w:rsidRPr="004B16A8">
        <w:rPr>
          <w:rFonts w:cs="Arial"/>
          <w:szCs w:val="20"/>
        </w:rPr>
        <w:t>moet zorgen voor veiligheid van haar burgers en vrouwen voelen zich door het naroepen</w:t>
      </w:r>
      <w:r w:rsidR="00833B09" w:rsidRPr="004B16A8">
        <w:rPr>
          <w:rFonts w:cs="Arial"/>
          <w:szCs w:val="20"/>
        </w:rPr>
        <w:t xml:space="preserve"> </w:t>
      </w:r>
      <w:r w:rsidR="00765EBA" w:rsidRPr="004B16A8">
        <w:rPr>
          <w:rFonts w:cs="Arial"/>
          <w:szCs w:val="20"/>
        </w:rPr>
        <w:t>/</w:t>
      </w:r>
      <w:r w:rsidR="00833B09" w:rsidRPr="004B16A8">
        <w:rPr>
          <w:rFonts w:cs="Arial"/>
          <w:szCs w:val="20"/>
        </w:rPr>
        <w:t xml:space="preserve"> </w:t>
      </w:r>
      <w:r w:rsidR="00765EBA" w:rsidRPr="004B16A8">
        <w:rPr>
          <w:rFonts w:cs="Arial"/>
          <w:szCs w:val="20"/>
        </w:rPr>
        <w:t>uitschelden</w:t>
      </w:r>
      <w:r w:rsidR="00833B09" w:rsidRPr="004B16A8">
        <w:rPr>
          <w:rFonts w:cs="Arial"/>
          <w:szCs w:val="20"/>
        </w:rPr>
        <w:t xml:space="preserve"> </w:t>
      </w:r>
      <w:r w:rsidR="00765EBA" w:rsidRPr="004B16A8">
        <w:rPr>
          <w:rFonts w:cs="Arial"/>
          <w:szCs w:val="20"/>
        </w:rPr>
        <w:t>/</w:t>
      </w:r>
      <w:r w:rsidR="00833B09" w:rsidRPr="004B16A8">
        <w:rPr>
          <w:rFonts w:cs="Arial"/>
          <w:szCs w:val="20"/>
        </w:rPr>
        <w:t xml:space="preserve"> </w:t>
      </w:r>
      <w:r w:rsidR="00765EBA" w:rsidRPr="004B16A8">
        <w:rPr>
          <w:rFonts w:cs="Arial"/>
          <w:szCs w:val="20"/>
        </w:rPr>
        <w:t>seksueel intimideren</w:t>
      </w:r>
      <w:r w:rsidR="00833B09" w:rsidRPr="004B16A8">
        <w:rPr>
          <w:rFonts w:cs="Arial"/>
          <w:szCs w:val="20"/>
        </w:rPr>
        <w:t xml:space="preserve"> </w:t>
      </w:r>
      <w:r w:rsidR="00765EBA" w:rsidRPr="004B16A8">
        <w:rPr>
          <w:rFonts w:cs="Arial"/>
          <w:szCs w:val="20"/>
        </w:rPr>
        <w:t>/</w:t>
      </w:r>
      <w:r w:rsidR="00833B09" w:rsidRPr="004B16A8">
        <w:rPr>
          <w:rFonts w:cs="Arial"/>
          <w:szCs w:val="20"/>
        </w:rPr>
        <w:t xml:space="preserve"> </w:t>
      </w:r>
      <w:r w:rsidR="00765EBA" w:rsidRPr="004B16A8">
        <w:rPr>
          <w:rFonts w:cs="Arial"/>
          <w:szCs w:val="20"/>
        </w:rPr>
        <w:t>lastigvallen niet veilig meer op straat.</w:t>
      </w:r>
    </w:p>
    <w:p w14:paraId="2F35928A" w14:textId="219DFDDE" w:rsidR="00120E01" w:rsidRPr="004B16A8" w:rsidRDefault="00120E01" w:rsidP="00BB13C7">
      <w:pPr>
        <w:spacing w:line="260" w:lineRule="atLeast"/>
        <w:ind w:left="851" w:hanging="425"/>
        <w:rPr>
          <w:rFonts w:cs="Arial"/>
          <w:szCs w:val="20"/>
        </w:rPr>
      </w:pPr>
      <w:r w:rsidRPr="004B16A8">
        <w:rPr>
          <w:rFonts w:cs="Arial"/>
          <w:szCs w:val="20"/>
        </w:rPr>
        <w:t>-</w:t>
      </w:r>
      <w:r w:rsidRPr="004B16A8">
        <w:rPr>
          <w:rFonts w:cs="Arial"/>
          <w:szCs w:val="20"/>
        </w:rPr>
        <w:tab/>
      </w:r>
      <w:r w:rsidR="00561ED8" w:rsidRPr="004B16A8">
        <w:rPr>
          <w:rFonts w:cs="Arial"/>
          <w:szCs w:val="20"/>
        </w:rPr>
        <w:t xml:space="preserve">Het moet </w:t>
      </w:r>
      <w:r w:rsidR="00561ED8" w:rsidRPr="004B16A8">
        <w:rPr>
          <w:rFonts w:cs="Arial"/>
          <w:b/>
          <w:bCs/>
          <w:szCs w:val="20"/>
        </w:rPr>
        <w:t>wel</w:t>
      </w:r>
      <w:r w:rsidR="00561ED8" w:rsidRPr="004B16A8">
        <w:rPr>
          <w:rFonts w:cs="Arial"/>
          <w:szCs w:val="20"/>
        </w:rPr>
        <w:t xml:space="preserve"> strafbaar worden, want een kenmerk van de rechtsstaat is rechtsbescherming van burgers en met het naroepen</w:t>
      </w:r>
      <w:r w:rsidR="00833B09" w:rsidRPr="004B16A8">
        <w:rPr>
          <w:rFonts w:cs="Arial"/>
          <w:szCs w:val="20"/>
        </w:rPr>
        <w:t xml:space="preserve"> </w:t>
      </w:r>
      <w:r w:rsidR="00561ED8" w:rsidRPr="004B16A8">
        <w:rPr>
          <w:rFonts w:cs="Arial"/>
          <w:szCs w:val="20"/>
        </w:rPr>
        <w:t>/</w:t>
      </w:r>
      <w:r w:rsidR="00833B09" w:rsidRPr="004B16A8">
        <w:rPr>
          <w:rFonts w:cs="Arial"/>
          <w:szCs w:val="20"/>
        </w:rPr>
        <w:t xml:space="preserve"> </w:t>
      </w:r>
      <w:r w:rsidR="00561ED8" w:rsidRPr="004B16A8">
        <w:rPr>
          <w:rFonts w:cs="Arial"/>
          <w:szCs w:val="20"/>
        </w:rPr>
        <w:t>uitschelden</w:t>
      </w:r>
      <w:r w:rsidR="00833B09" w:rsidRPr="004B16A8">
        <w:rPr>
          <w:rFonts w:cs="Arial"/>
          <w:szCs w:val="20"/>
        </w:rPr>
        <w:t xml:space="preserve"> </w:t>
      </w:r>
      <w:r w:rsidR="00561ED8" w:rsidRPr="004B16A8">
        <w:rPr>
          <w:rFonts w:cs="Arial"/>
          <w:szCs w:val="20"/>
        </w:rPr>
        <w:t>/</w:t>
      </w:r>
      <w:r w:rsidR="00833B09" w:rsidRPr="004B16A8">
        <w:rPr>
          <w:rFonts w:cs="Arial"/>
          <w:szCs w:val="20"/>
        </w:rPr>
        <w:t xml:space="preserve"> </w:t>
      </w:r>
      <w:r w:rsidR="00561ED8" w:rsidRPr="004B16A8">
        <w:rPr>
          <w:rFonts w:cs="Arial"/>
          <w:szCs w:val="20"/>
        </w:rPr>
        <w:t>seksueel intimideren/lastigvallen worden vrouwen in hun rechten aangetast / wordt er inbreuk gemaakt op de privacy van vrouwen (de persoonlijke levenssfeer).</w:t>
      </w:r>
    </w:p>
    <w:p w14:paraId="75C9FF0F" w14:textId="19B8CF72" w:rsidR="00120E01" w:rsidRPr="004B16A8" w:rsidRDefault="00120E01" w:rsidP="00BB13C7">
      <w:pPr>
        <w:spacing w:line="260" w:lineRule="atLeast"/>
        <w:ind w:left="851" w:hanging="425"/>
        <w:rPr>
          <w:rFonts w:cs="Arial"/>
          <w:szCs w:val="20"/>
        </w:rPr>
      </w:pPr>
      <w:r w:rsidRPr="004B16A8">
        <w:rPr>
          <w:rFonts w:cs="Arial"/>
          <w:szCs w:val="20"/>
        </w:rPr>
        <w:t>-</w:t>
      </w:r>
      <w:r w:rsidRPr="004B16A8">
        <w:rPr>
          <w:rFonts w:cs="Arial"/>
          <w:szCs w:val="20"/>
        </w:rPr>
        <w:tab/>
      </w:r>
      <w:r w:rsidR="00561ED8" w:rsidRPr="004B16A8">
        <w:rPr>
          <w:rFonts w:cs="Arial"/>
          <w:szCs w:val="20"/>
        </w:rPr>
        <w:t xml:space="preserve">Het moet </w:t>
      </w:r>
      <w:r w:rsidR="00561ED8" w:rsidRPr="004B16A8">
        <w:rPr>
          <w:rFonts w:cs="Arial"/>
          <w:b/>
          <w:bCs/>
          <w:szCs w:val="20"/>
        </w:rPr>
        <w:t>niet</w:t>
      </w:r>
      <w:r w:rsidR="00561ED8" w:rsidRPr="004B16A8">
        <w:rPr>
          <w:rFonts w:cs="Arial"/>
          <w:szCs w:val="20"/>
        </w:rPr>
        <w:t xml:space="preserve"> strafbaar worden, want een kenmerk van de rechtsstaat is dat burgers grondrechten hebben, zoals vrijheid van meningsuiting en zolang het bij woorden blijft</w:t>
      </w:r>
      <w:r w:rsidR="001456D6" w:rsidRPr="004B16A8">
        <w:rPr>
          <w:rFonts w:cs="Arial"/>
          <w:szCs w:val="20"/>
        </w:rPr>
        <w:t xml:space="preserve"> </w:t>
      </w:r>
      <w:r w:rsidR="00561ED8" w:rsidRPr="004B16A8">
        <w:rPr>
          <w:rFonts w:cs="Arial"/>
          <w:szCs w:val="20"/>
        </w:rPr>
        <w:t>/zolang je iemand niet discrimineert</w:t>
      </w:r>
      <w:r w:rsidR="001456D6" w:rsidRPr="004B16A8">
        <w:rPr>
          <w:rFonts w:cs="Arial"/>
          <w:szCs w:val="20"/>
        </w:rPr>
        <w:t xml:space="preserve"> </w:t>
      </w:r>
      <w:r w:rsidR="00561ED8" w:rsidRPr="004B16A8">
        <w:rPr>
          <w:rFonts w:cs="Arial"/>
          <w:szCs w:val="20"/>
        </w:rPr>
        <w:t>/ als je iemand niet lichamelijk aanraakt, is er sprake van vrije meningsuiting en dat moet zo blijven.</w:t>
      </w:r>
    </w:p>
    <w:p w14:paraId="6010C1DF" w14:textId="5EBBD8B3" w:rsidR="00561ED8" w:rsidRPr="004B16A8" w:rsidRDefault="00120E01" w:rsidP="00BB13C7">
      <w:pPr>
        <w:spacing w:line="260" w:lineRule="atLeast"/>
        <w:ind w:left="851" w:hanging="425"/>
        <w:rPr>
          <w:rFonts w:cs="Arial"/>
          <w:szCs w:val="20"/>
        </w:rPr>
      </w:pPr>
      <w:r w:rsidRPr="004B16A8">
        <w:rPr>
          <w:rFonts w:cs="Arial"/>
          <w:szCs w:val="20"/>
        </w:rPr>
        <w:t>-</w:t>
      </w:r>
      <w:r w:rsidRPr="004B16A8">
        <w:rPr>
          <w:rFonts w:cs="Arial"/>
          <w:szCs w:val="20"/>
        </w:rPr>
        <w:tab/>
      </w:r>
      <w:r w:rsidR="00561ED8" w:rsidRPr="004B16A8">
        <w:rPr>
          <w:rFonts w:cs="Arial"/>
          <w:szCs w:val="20"/>
        </w:rPr>
        <w:t xml:space="preserve">Het moet </w:t>
      </w:r>
      <w:r w:rsidR="00561ED8" w:rsidRPr="004B16A8">
        <w:rPr>
          <w:rFonts w:cs="Arial"/>
          <w:b/>
          <w:bCs/>
          <w:szCs w:val="20"/>
        </w:rPr>
        <w:t>niet</w:t>
      </w:r>
      <w:r w:rsidR="00561ED8" w:rsidRPr="004B16A8">
        <w:rPr>
          <w:rFonts w:cs="Arial"/>
          <w:szCs w:val="20"/>
        </w:rPr>
        <w:t xml:space="preserve"> strafbaar worden, want een kenmerk van de rechtsstaat is rechtsbescherming van burgers en hiermee zou het recht op vrije meningsuiting van burgers teveel worden aangetast.</w:t>
      </w:r>
    </w:p>
    <w:p w14:paraId="2AFD8548" w14:textId="77777777" w:rsidR="00120E01" w:rsidRPr="004B16A8" w:rsidRDefault="00120E01" w:rsidP="009A6F2A">
      <w:pPr>
        <w:spacing w:line="260" w:lineRule="atLeast"/>
        <w:ind w:left="426"/>
        <w:rPr>
          <w:rFonts w:cs="Arial"/>
          <w:szCs w:val="20"/>
        </w:rPr>
      </w:pPr>
    </w:p>
    <w:p w14:paraId="1AB495EB" w14:textId="08430AB4" w:rsidR="00561ED8" w:rsidRPr="004B16A8" w:rsidRDefault="00561ED8" w:rsidP="009A6F2A">
      <w:pPr>
        <w:spacing w:line="260" w:lineRule="atLeast"/>
        <w:ind w:left="426"/>
        <w:rPr>
          <w:rFonts w:cs="Arial"/>
          <w:szCs w:val="20"/>
        </w:rPr>
      </w:pPr>
      <w:r w:rsidRPr="004B16A8">
        <w:rPr>
          <w:rFonts w:cs="Arial"/>
          <w:i/>
          <w:iCs/>
          <w:szCs w:val="20"/>
        </w:rPr>
        <w:t>Opmerking bij niet strafbaar</w:t>
      </w:r>
      <w:r w:rsidR="001456D6" w:rsidRPr="004B16A8">
        <w:rPr>
          <w:rFonts w:cs="Arial"/>
          <w:i/>
          <w:iCs/>
          <w:szCs w:val="20"/>
        </w:rPr>
        <w:t>:</w:t>
      </w:r>
      <w:r w:rsidRPr="004B16A8">
        <w:rPr>
          <w:rFonts w:cs="Arial"/>
          <w:i/>
          <w:iCs/>
          <w:szCs w:val="20"/>
        </w:rPr>
        <w:t xml:space="preserve"> </w:t>
      </w:r>
      <w:r w:rsidR="001456D6" w:rsidRPr="004B16A8">
        <w:rPr>
          <w:rFonts w:cs="Arial"/>
          <w:i/>
          <w:iCs/>
          <w:szCs w:val="20"/>
        </w:rPr>
        <w:t>e</w:t>
      </w:r>
      <w:r w:rsidRPr="004B16A8">
        <w:rPr>
          <w:rFonts w:cs="Arial"/>
          <w:i/>
          <w:iCs/>
          <w:szCs w:val="20"/>
        </w:rPr>
        <w:t>en antwoord met de strekking dat het strafbaar stellen in strijd is met artikel 1 van de grondwet</w:t>
      </w:r>
      <w:r w:rsidR="007E7251" w:rsidRPr="004B16A8">
        <w:rPr>
          <w:rFonts w:cs="Arial"/>
          <w:i/>
          <w:iCs/>
          <w:szCs w:val="20"/>
        </w:rPr>
        <w:t xml:space="preserve"> </w:t>
      </w:r>
      <w:r w:rsidRPr="004B16A8">
        <w:rPr>
          <w:rFonts w:cs="Arial"/>
          <w:i/>
          <w:iCs/>
          <w:szCs w:val="20"/>
        </w:rPr>
        <w:t>/</w:t>
      </w:r>
      <w:r w:rsidR="007E7251" w:rsidRPr="004B16A8">
        <w:rPr>
          <w:rFonts w:cs="Arial"/>
          <w:i/>
          <w:iCs/>
          <w:szCs w:val="20"/>
        </w:rPr>
        <w:t xml:space="preserve"> </w:t>
      </w:r>
      <w:r w:rsidRPr="004B16A8">
        <w:rPr>
          <w:rFonts w:cs="Arial"/>
          <w:i/>
          <w:iCs/>
          <w:szCs w:val="20"/>
        </w:rPr>
        <w:t>het anti-discriminatiebeginsel (kenmerk van de rechtsstaat), omdat alleen het naroepen</w:t>
      </w:r>
      <w:r w:rsidR="007E7251" w:rsidRPr="004B16A8">
        <w:rPr>
          <w:rFonts w:cs="Arial"/>
          <w:i/>
          <w:iCs/>
          <w:szCs w:val="20"/>
        </w:rPr>
        <w:t xml:space="preserve"> </w:t>
      </w:r>
      <w:r w:rsidRPr="004B16A8">
        <w:rPr>
          <w:rFonts w:cs="Arial"/>
          <w:i/>
          <w:iCs/>
          <w:szCs w:val="20"/>
        </w:rPr>
        <w:t>/</w:t>
      </w:r>
      <w:r w:rsidR="007E7251" w:rsidRPr="004B16A8">
        <w:rPr>
          <w:rFonts w:cs="Arial"/>
          <w:i/>
          <w:iCs/>
          <w:szCs w:val="20"/>
        </w:rPr>
        <w:t xml:space="preserve"> </w:t>
      </w:r>
      <w:r w:rsidRPr="004B16A8">
        <w:rPr>
          <w:rFonts w:cs="Arial"/>
          <w:i/>
          <w:iCs/>
          <w:szCs w:val="20"/>
        </w:rPr>
        <w:t>uitschelden</w:t>
      </w:r>
      <w:r w:rsidR="007E7251" w:rsidRPr="004B16A8">
        <w:rPr>
          <w:rFonts w:cs="Arial"/>
          <w:i/>
          <w:iCs/>
          <w:szCs w:val="20"/>
        </w:rPr>
        <w:t xml:space="preserve"> </w:t>
      </w:r>
      <w:r w:rsidRPr="004B16A8">
        <w:rPr>
          <w:rFonts w:cs="Arial"/>
          <w:i/>
          <w:iCs/>
          <w:szCs w:val="20"/>
        </w:rPr>
        <w:t>/</w:t>
      </w:r>
      <w:r w:rsidR="007E7251" w:rsidRPr="004B16A8">
        <w:rPr>
          <w:rFonts w:cs="Arial"/>
          <w:i/>
          <w:iCs/>
          <w:szCs w:val="20"/>
        </w:rPr>
        <w:t xml:space="preserve"> </w:t>
      </w:r>
      <w:r w:rsidRPr="004B16A8">
        <w:rPr>
          <w:rFonts w:cs="Arial"/>
          <w:i/>
          <w:iCs/>
          <w:szCs w:val="20"/>
        </w:rPr>
        <w:t>seksueel intimideren van vrouwen, en niet van mannen, wordt voorgesteld, mag ook goed gerekend worden</w:t>
      </w:r>
      <w:r w:rsidRPr="004B16A8">
        <w:rPr>
          <w:rFonts w:cs="Arial"/>
          <w:szCs w:val="20"/>
        </w:rPr>
        <w:t>.</w:t>
      </w:r>
    </w:p>
    <w:p w14:paraId="66367A99" w14:textId="77777777" w:rsidR="00BB7597" w:rsidRPr="004B16A8" w:rsidRDefault="00BB7597" w:rsidP="009A6F2A">
      <w:pPr>
        <w:spacing w:line="260" w:lineRule="atLeast"/>
        <w:rPr>
          <w:rFonts w:cs="Arial"/>
          <w:szCs w:val="20"/>
        </w:rPr>
      </w:pPr>
    </w:p>
    <w:p w14:paraId="530A3764" w14:textId="29E5F5C4" w:rsidR="00BB7597" w:rsidRPr="004B16A8" w:rsidRDefault="00BB7597" w:rsidP="009A6F2A">
      <w:pPr>
        <w:tabs>
          <w:tab w:val="left" w:pos="426"/>
        </w:tabs>
        <w:spacing w:line="260" w:lineRule="atLeast"/>
        <w:ind w:left="851" w:hanging="851"/>
        <w:rPr>
          <w:rFonts w:cs="Arial"/>
          <w:szCs w:val="20"/>
        </w:rPr>
      </w:pPr>
      <w:r w:rsidRPr="004B16A8">
        <w:rPr>
          <w:rFonts w:cs="Arial"/>
          <w:szCs w:val="20"/>
        </w:rPr>
        <w:t>6</w:t>
      </w:r>
      <w:r w:rsidRPr="004B16A8">
        <w:rPr>
          <w:rFonts w:cs="Arial"/>
          <w:szCs w:val="20"/>
        </w:rPr>
        <w:tab/>
      </w:r>
      <w:r w:rsidR="00834B79" w:rsidRPr="004B16A8">
        <w:rPr>
          <w:rFonts w:cs="Arial"/>
          <w:szCs w:val="20"/>
        </w:rPr>
        <w:t>B</w:t>
      </w:r>
      <w:r w:rsidR="00653843" w:rsidRPr="004B16A8">
        <w:rPr>
          <w:rFonts w:cs="Arial"/>
          <w:szCs w:val="20"/>
        </w:rPr>
        <w:tab/>
      </w:r>
      <w:r w:rsidR="00834B79" w:rsidRPr="004B16A8">
        <w:rPr>
          <w:rFonts w:cs="Arial"/>
          <w:szCs w:val="20"/>
        </w:rPr>
        <w:t xml:space="preserve">De </w:t>
      </w:r>
      <w:r w:rsidR="00D47018" w:rsidRPr="004B16A8">
        <w:rPr>
          <w:rFonts w:cs="Arial"/>
          <w:szCs w:val="20"/>
        </w:rPr>
        <w:t>rationele keuzetheorie</w:t>
      </w:r>
      <w:r w:rsidRPr="004B16A8">
        <w:rPr>
          <w:rFonts w:cs="Arial"/>
          <w:szCs w:val="20"/>
        </w:rPr>
        <w:t>.</w:t>
      </w:r>
    </w:p>
    <w:p w14:paraId="288DD05A" w14:textId="77777777" w:rsidR="00D263B5" w:rsidRPr="004B16A8" w:rsidRDefault="00D263B5" w:rsidP="009A6F2A">
      <w:pPr>
        <w:spacing w:line="260" w:lineRule="atLeast"/>
        <w:rPr>
          <w:rFonts w:cs="Arial"/>
          <w:szCs w:val="20"/>
        </w:rPr>
      </w:pPr>
    </w:p>
    <w:p w14:paraId="637EC677" w14:textId="77777777" w:rsidR="00D263B5" w:rsidRPr="004B16A8" w:rsidRDefault="00D263B5" w:rsidP="009A6F2A">
      <w:pPr>
        <w:pStyle w:val="Geenafstand"/>
        <w:spacing w:line="260" w:lineRule="atLeast"/>
        <w:rPr>
          <w:rFonts w:ascii="Arial" w:hAnsi="Arial" w:cs="Arial"/>
          <w:b/>
          <w:sz w:val="20"/>
          <w:szCs w:val="20"/>
        </w:rPr>
        <w:sectPr w:rsidR="00D263B5" w:rsidRPr="004B16A8" w:rsidSect="00BB7597">
          <w:headerReference w:type="even" r:id="rId40"/>
          <w:headerReference w:type="default" r:id="rId41"/>
          <w:pgSz w:w="11906" w:h="16838"/>
          <w:pgMar w:top="1474" w:right="1134" w:bottom="1418" w:left="1134" w:header="709" w:footer="709" w:gutter="0"/>
          <w:cols w:space="708"/>
          <w:docGrid w:linePitch="360"/>
        </w:sectPr>
      </w:pPr>
    </w:p>
    <w:p w14:paraId="11909ECC" w14:textId="77777777" w:rsidR="00BB7597" w:rsidRPr="004B16A8" w:rsidRDefault="00BB7597" w:rsidP="009A6F2A">
      <w:pPr>
        <w:pStyle w:val="Kop1"/>
      </w:pPr>
      <w:bookmarkStart w:id="5" w:name="_Toc74825181"/>
      <w:r w:rsidRPr="004B16A8">
        <w:lastRenderedPageBreak/>
        <w:t>5</w:t>
      </w:r>
      <w:r w:rsidRPr="004B16A8">
        <w:tab/>
        <w:t>Het strafrecht</w:t>
      </w:r>
      <w:bookmarkEnd w:id="5"/>
    </w:p>
    <w:p w14:paraId="7428AA3C" w14:textId="77777777" w:rsidR="00BB7597" w:rsidRPr="004B16A8" w:rsidRDefault="00BB7597" w:rsidP="009A6F2A">
      <w:pPr>
        <w:pStyle w:val="Geenafstand"/>
        <w:spacing w:line="260" w:lineRule="atLeast"/>
        <w:rPr>
          <w:rFonts w:ascii="Arial" w:hAnsi="Arial" w:cs="Arial"/>
          <w:bCs/>
          <w:sz w:val="20"/>
          <w:szCs w:val="20"/>
        </w:rPr>
      </w:pPr>
    </w:p>
    <w:p w14:paraId="5717AD7E" w14:textId="77777777" w:rsidR="00BB7597" w:rsidRPr="004B16A8" w:rsidRDefault="00BB7597" w:rsidP="009A6F2A">
      <w:pPr>
        <w:pStyle w:val="Geenafstand"/>
        <w:spacing w:line="260" w:lineRule="atLeast"/>
        <w:rPr>
          <w:rFonts w:ascii="Arial" w:hAnsi="Arial" w:cs="Arial"/>
          <w:bCs/>
          <w:sz w:val="20"/>
          <w:szCs w:val="20"/>
        </w:rPr>
      </w:pPr>
    </w:p>
    <w:p w14:paraId="4267919E" w14:textId="77777777" w:rsidR="00BB7597" w:rsidRPr="004B16A8" w:rsidRDefault="00BB7597" w:rsidP="009A6F2A">
      <w:pPr>
        <w:pStyle w:val="Geenafstand"/>
        <w:spacing w:line="260" w:lineRule="atLeast"/>
        <w:ind w:left="426" w:hanging="426"/>
        <w:rPr>
          <w:rFonts w:ascii="Arial" w:hAnsi="Arial" w:cs="Arial"/>
          <w:b/>
          <w:bCs/>
          <w:sz w:val="20"/>
          <w:szCs w:val="20"/>
        </w:rPr>
      </w:pPr>
      <w:r w:rsidRPr="004B16A8">
        <w:rPr>
          <w:rFonts w:ascii="Arial" w:hAnsi="Arial" w:cs="Arial"/>
          <w:b/>
          <w:bCs/>
          <w:sz w:val="20"/>
          <w:szCs w:val="20"/>
        </w:rPr>
        <w:t>5.1</w:t>
      </w:r>
      <w:r w:rsidRPr="004B16A8">
        <w:rPr>
          <w:rFonts w:ascii="Arial" w:hAnsi="Arial" w:cs="Arial"/>
          <w:b/>
          <w:bCs/>
          <w:sz w:val="20"/>
          <w:szCs w:val="20"/>
        </w:rPr>
        <w:tab/>
        <w:t>UITGANGSPUNTEN VAN HET STRAFRECHT</w:t>
      </w:r>
    </w:p>
    <w:p w14:paraId="1A4A21E2" w14:textId="77777777" w:rsidR="00BB7597" w:rsidRPr="004B16A8" w:rsidRDefault="00BB7597" w:rsidP="009A6F2A">
      <w:pPr>
        <w:pStyle w:val="Geenafstand"/>
        <w:spacing w:line="260" w:lineRule="atLeast"/>
        <w:rPr>
          <w:rFonts w:ascii="Arial" w:hAnsi="Arial" w:cs="Arial"/>
          <w:bCs/>
          <w:sz w:val="20"/>
          <w:szCs w:val="20"/>
        </w:rPr>
      </w:pPr>
    </w:p>
    <w:p w14:paraId="29029985" w14:textId="187CF502" w:rsidR="00BB7597" w:rsidRPr="004B16A8" w:rsidRDefault="00BB7597" w:rsidP="009A6F2A">
      <w:pPr>
        <w:pStyle w:val="Geenafstand"/>
        <w:spacing w:line="260" w:lineRule="atLeast"/>
        <w:rPr>
          <w:rFonts w:ascii="Arial" w:hAnsi="Arial" w:cs="Arial"/>
          <w:bCs/>
          <w:sz w:val="20"/>
          <w:szCs w:val="20"/>
        </w:rPr>
      </w:pPr>
      <w:r w:rsidRPr="004B16A8">
        <w:rPr>
          <w:rFonts w:ascii="Arial" w:hAnsi="Arial" w:cs="Arial"/>
          <w:b/>
          <w:bCs/>
          <w:i/>
          <w:sz w:val="20"/>
          <w:szCs w:val="20"/>
        </w:rPr>
        <w:t>VRAGEN BIJ 5.1</w:t>
      </w:r>
      <w:r w:rsidR="00EF5B1F" w:rsidRPr="004B16A8">
        <w:rPr>
          <w:rFonts w:ascii="Arial" w:hAnsi="Arial" w:cs="Arial"/>
          <w:bCs/>
          <w:sz w:val="20"/>
          <w:szCs w:val="20"/>
        </w:rPr>
        <w:t xml:space="preserve">  </w:t>
      </w:r>
      <w:r w:rsidRPr="004B16A8">
        <w:rPr>
          <w:rFonts w:ascii="Arial" w:hAnsi="Arial" w:cs="Arial"/>
          <w:bCs/>
          <w:sz w:val="20"/>
          <w:szCs w:val="20"/>
        </w:rPr>
        <w:t>blz. 5</w:t>
      </w:r>
      <w:r w:rsidR="005017FE" w:rsidRPr="004B16A8">
        <w:rPr>
          <w:rFonts w:ascii="Arial" w:hAnsi="Arial" w:cs="Arial"/>
          <w:bCs/>
          <w:sz w:val="20"/>
          <w:szCs w:val="20"/>
        </w:rPr>
        <w:t>5</w:t>
      </w:r>
    </w:p>
    <w:p w14:paraId="6FA8A959" w14:textId="77777777" w:rsidR="007E7251" w:rsidRPr="004B16A8" w:rsidRDefault="007E7251" w:rsidP="009A6F2A">
      <w:pPr>
        <w:pStyle w:val="Geenafstand"/>
        <w:spacing w:line="260" w:lineRule="atLeast"/>
        <w:rPr>
          <w:rFonts w:ascii="Arial" w:hAnsi="Arial" w:cs="Arial"/>
          <w:b/>
          <w:bCs/>
          <w:sz w:val="20"/>
          <w:szCs w:val="20"/>
        </w:rPr>
      </w:pPr>
    </w:p>
    <w:p w14:paraId="14AE271E" w14:textId="24F825C8" w:rsidR="00BB7597" w:rsidRPr="004B16A8" w:rsidRDefault="00BB7597" w:rsidP="009A6F2A">
      <w:pPr>
        <w:pStyle w:val="Geenafstand"/>
        <w:spacing w:line="260" w:lineRule="atLeast"/>
        <w:ind w:left="426" w:hanging="426"/>
        <w:rPr>
          <w:rFonts w:ascii="Arial" w:hAnsi="Arial" w:cs="Arial"/>
          <w:sz w:val="20"/>
          <w:szCs w:val="20"/>
        </w:rPr>
      </w:pPr>
      <w:r w:rsidRPr="004B16A8">
        <w:rPr>
          <w:rFonts w:ascii="Arial" w:hAnsi="Arial" w:cs="Arial"/>
          <w:sz w:val="20"/>
          <w:szCs w:val="20"/>
        </w:rPr>
        <w:t>1.</w:t>
      </w:r>
      <w:r w:rsidRPr="004B16A8">
        <w:rPr>
          <w:rFonts w:ascii="Arial" w:hAnsi="Arial" w:cs="Arial"/>
          <w:sz w:val="20"/>
          <w:szCs w:val="20"/>
        </w:rPr>
        <w:tab/>
      </w:r>
      <w:r w:rsidR="00A712B9" w:rsidRPr="004B16A8">
        <w:rPr>
          <w:rFonts w:ascii="Arial" w:hAnsi="Arial" w:cs="Arial"/>
          <w:sz w:val="20"/>
          <w:szCs w:val="20"/>
        </w:rPr>
        <w:t>Door deze regel</w:t>
      </w:r>
      <w:r w:rsidR="004C5FB4" w:rsidRPr="004B16A8">
        <w:rPr>
          <w:rFonts w:ascii="Arial" w:hAnsi="Arial" w:cs="Arial"/>
          <w:sz w:val="20"/>
          <w:szCs w:val="20"/>
        </w:rPr>
        <w:t xml:space="preserve"> </w:t>
      </w:r>
      <w:r w:rsidR="00766B53" w:rsidRPr="004B16A8">
        <w:rPr>
          <w:rFonts w:ascii="Arial" w:hAnsi="Arial" w:cs="Arial"/>
          <w:sz w:val="20"/>
          <w:szCs w:val="20"/>
        </w:rPr>
        <w:t xml:space="preserve">is </w:t>
      </w:r>
      <w:r w:rsidR="00A712B9" w:rsidRPr="004B16A8">
        <w:rPr>
          <w:rFonts w:ascii="Arial" w:hAnsi="Arial" w:cs="Arial"/>
          <w:sz w:val="20"/>
          <w:szCs w:val="20"/>
        </w:rPr>
        <w:t>er in</w:t>
      </w:r>
      <w:r w:rsidR="00766B53" w:rsidRPr="004B16A8">
        <w:rPr>
          <w:rFonts w:ascii="Arial" w:hAnsi="Arial" w:cs="Arial"/>
          <w:sz w:val="20"/>
          <w:szCs w:val="20"/>
        </w:rPr>
        <w:t xml:space="preserve"> het strafrecht geen sprake van willekeur</w:t>
      </w:r>
      <w:r w:rsidR="00082B57" w:rsidRPr="004B16A8">
        <w:rPr>
          <w:rFonts w:ascii="Arial" w:hAnsi="Arial" w:cs="Arial"/>
          <w:sz w:val="20"/>
          <w:szCs w:val="20"/>
        </w:rPr>
        <w:t xml:space="preserve">, je kan alleen vervolgd en bestraft worden als </w:t>
      </w:r>
      <w:r w:rsidR="00CC6D43" w:rsidRPr="004B16A8">
        <w:rPr>
          <w:rFonts w:ascii="Arial" w:hAnsi="Arial" w:cs="Arial"/>
          <w:sz w:val="20"/>
          <w:szCs w:val="20"/>
        </w:rPr>
        <w:t>dat volgens de wet mag</w:t>
      </w:r>
      <w:r w:rsidR="009B390B" w:rsidRPr="004B16A8">
        <w:rPr>
          <w:rFonts w:ascii="Arial" w:hAnsi="Arial" w:cs="Arial"/>
          <w:sz w:val="20"/>
          <w:szCs w:val="20"/>
        </w:rPr>
        <w:t>.</w:t>
      </w:r>
    </w:p>
    <w:p w14:paraId="5ECE2D64" w14:textId="01112A09" w:rsidR="008548CA" w:rsidRPr="004B16A8" w:rsidRDefault="008548CA" w:rsidP="009A6F2A">
      <w:pPr>
        <w:pStyle w:val="Geenafstand"/>
        <w:spacing w:line="260" w:lineRule="atLeast"/>
        <w:ind w:left="426"/>
        <w:rPr>
          <w:rFonts w:ascii="Arial" w:hAnsi="Arial" w:cs="Arial"/>
          <w:bCs/>
          <w:i/>
          <w:iCs/>
          <w:sz w:val="20"/>
          <w:szCs w:val="20"/>
        </w:rPr>
      </w:pPr>
      <w:r w:rsidRPr="004B16A8">
        <w:rPr>
          <w:rFonts w:ascii="Arial" w:hAnsi="Arial" w:cs="Arial"/>
          <w:i/>
          <w:iCs/>
          <w:sz w:val="20"/>
          <w:szCs w:val="20"/>
        </w:rPr>
        <w:t xml:space="preserve">Het voorkomt dat </w:t>
      </w:r>
      <w:r w:rsidR="00B008A4" w:rsidRPr="004B16A8">
        <w:rPr>
          <w:rFonts w:ascii="Arial" w:hAnsi="Arial" w:cs="Arial"/>
          <w:i/>
          <w:iCs/>
          <w:sz w:val="20"/>
          <w:szCs w:val="20"/>
        </w:rPr>
        <w:t xml:space="preserve">sommige mensen wel vervolgd en bestraft worden en andere mensen </w:t>
      </w:r>
      <w:r w:rsidR="0070343B" w:rsidRPr="004B16A8">
        <w:rPr>
          <w:rFonts w:ascii="Arial" w:hAnsi="Arial" w:cs="Arial"/>
          <w:i/>
          <w:iCs/>
          <w:sz w:val="20"/>
          <w:szCs w:val="20"/>
        </w:rPr>
        <w:t xml:space="preserve">– </w:t>
      </w:r>
      <w:r w:rsidR="00B008A4" w:rsidRPr="004B16A8">
        <w:rPr>
          <w:rFonts w:ascii="Arial" w:hAnsi="Arial" w:cs="Arial"/>
          <w:i/>
          <w:iCs/>
          <w:sz w:val="20"/>
          <w:szCs w:val="20"/>
        </w:rPr>
        <w:t>voor hetzelfde misdrijf</w:t>
      </w:r>
      <w:r w:rsidR="0070343B" w:rsidRPr="004B16A8">
        <w:rPr>
          <w:rFonts w:ascii="Arial" w:hAnsi="Arial" w:cs="Arial"/>
          <w:i/>
          <w:iCs/>
          <w:sz w:val="20"/>
          <w:szCs w:val="20"/>
        </w:rPr>
        <w:t xml:space="preserve"> –</w:t>
      </w:r>
      <w:r w:rsidR="00B008A4" w:rsidRPr="004B16A8">
        <w:rPr>
          <w:rFonts w:ascii="Arial" w:hAnsi="Arial" w:cs="Arial"/>
          <w:i/>
          <w:iCs/>
          <w:sz w:val="20"/>
          <w:szCs w:val="20"/>
        </w:rPr>
        <w:t xml:space="preserve"> niet. Of dat </w:t>
      </w:r>
      <w:r w:rsidR="00A931DA" w:rsidRPr="004B16A8">
        <w:rPr>
          <w:rFonts w:ascii="Arial" w:hAnsi="Arial" w:cs="Arial"/>
          <w:i/>
          <w:iCs/>
          <w:sz w:val="20"/>
          <w:szCs w:val="20"/>
        </w:rPr>
        <w:t>mensen met verzonnen aanklachten veroordeeld kunnen worden.</w:t>
      </w:r>
    </w:p>
    <w:p w14:paraId="781F6217" w14:textId="77777777" w:rsidR="00BB7597" w:rsidRPr="004B16A8" w:rsidRDefault="00BB7597" w:rsidP="009A6F2A">
      <w:pPr>
        <w:pStyle w:val="Geenafstand"/>
        <w:spacing w:line="260" w:lineRule="atLeast"/>
        <w:rPr>
          <w:rFonts w:ascii="Arial" w:hAnsi="Arial" w:cs="Arial"/>
          <w:sz w:val="20"/>
          <w:szCs w:val="20"/>
        </w:rPr>
      </w:pPr>
    </w:p>
    <w:p w14:paraId="7C58CC6F" w14:textId="437F90AE" w:rsidR="00BB7597" w:rsidRPr="004B16A8" w:rsidRDefault="00BB7597" w:rsidP="009A6F2A">
      <w:pPr>
        <w:pStyle w:val="Geenafstand"/>
        <w:spacing w:line="260" w:lineRule="atLeast"/>
        <w:ind w:left="426" w:hanging="426"/>
        <w:rPr>
          <w:rFonts w:ascii="Arial" w:hAnsi="Arial" w:cs="Arial"/>
          <w:bCs/>
          <w:i/>
          <w:sz w:val="20"/>
          <w:szCs w:val="20"/>
        </w:rPr>
      </w:pPr>
      <w:r w:rsidRPr="004B16A8">
        <w:rPr>
          <w:rFonts w:ascii="Arial" w:hAnsi="Arial" w:cs="Arial"/>
          <w:sz w:val="20"/>
          <w:szCs w:val="20"/>
        </w:rPr>
        <w:t>2.</w:t>
      </w:r>
      <w:r w:rsidRPr="004B16A8">
        <w:rPr>
          <w:rFonts w:ascii="Arial" w:hAnsi="Arial" w:cs="Arial"/>
          <w:sz w:val="20"/>
          <w:szCs w:val="20"/>
        </w:rPr>
        <w:tab/>
      </w:r>
      <w:r w:rsidRPr="004B16A8">
        <w:rPr>
          <w:rFonts w:ascii="Arial" w:hAnsi="Arial" w:cs="Arial"/>
          <w:bCs/>
          <w:i/>
          <w:sz w:val="20"/>
          <w:szCs w:val="20"/>
        </w:rPr>
        <w:t>Voorbeeldantwoord</w:t>
      </w:r>
      <w:r w:rsidR="008A328E" w:rsidRPr="004B16A8">
        <w:rPr>
          <w:rFonts w:ascii="Arial" w:hAnsi="Arial" w:cs="Arial"/>
          <w:bCs/>
          <w:i/>
          <w:sz w:val="20"/>
          <w:szCs w:val="20"/>
        </w:rPr>
        <w:t>en:</w:t>
      </w:r>
    </w:p>
    <w:p w14:paraId="75A7AB1E" w14:textId="77777777" w:rsidR="00BB7597" w:rsidRPr="004B16A8" w:rsidRDefault="00727215" w:rsidP="009A6F2A">
      <w:pPr>
        <w:pStyle w:val="Geenafstand"/>
        <w:spacing w:line="260" w:lineRule="atLeast"/>
        <w:ind w:left="426"/>
        <w:rPr>
          <w:rFonts w:ascii="Arial" w:hAnsi="Arial" w:cs="Arial"/>
          <w:bCs/>
          <w:sz w:val="20"/>
          <w:szCs w:val="20"/>
        </w:rPr>
      </w:pPr>
      <w:r w:rsidRPr="004B16A8">
        <w:rPr>
          <w:rFonts w:ascii="Arial" w:hAnsi="Arial" w:cs="Arial"/>
          <w:b/>
          <w:bCs/>
          <w:sz w:val="20"/>
          <w:szCs w:val="20"/>
        </w:rPr>
        <w:t>Noodweer</w:t>
      </w:r>
      <w:r w:rsidRPr="004B16A8">
        <w:rPr>
          <w:rFonts w:ascii="Arial" w:hAnsi="Arial" w:cs="Arial"/>
          <w:bCs/>
          <w:sz w:val="20"/>
          <w:szCs w:val="20"/>
        </w:rPr>
        <w:t xml:space="preserve">: </w:t>
      </w:r>
      <w:r w:rsidR="00AD0F84" w:rsidRPr="004B16A8">
        <w:rPr>
          <w:rFonts w:ascii="Arial" w:hAnsi="Arial" w:cs="Arial"/>
          <w:bCs/>
          <w:sz w:val="20"/>
          <w:szCs w:val="20"/>
        </w:rPr>
        <w:t>i</w:t>
      </w:r>
      <w:r w:rsidR="00BB7597" w:rsidRPr="004B16A8">
        <w:rPr>
          <w:rFonts w:ascii="Arial" w:hAnsi="Arial" w:cs="Arial"/>
          <w:bCs/>
          <w:sz w:val="20"/>
          <w:szCs w:val="20"/>
        </w:rPr>
        <w:t>emand geeft jou een klap en je slaat terug om van de aanvaller af te komen.</w:t>
      </w:r>
    </w:p>
    <w:p w14:paraId="3C5C9436" w14:textId="77777777" w:rsidR="00BB7597" w:rsidRPr="004B16A8" w:rsidRDefault="00BB7597" w:rsidP="009A6F2A">
      <w:pPr>
        <w:pStyle w:val="Geenafstand"/>
        <w:spacing w:line="260" w:lineRule="atLeast"/>
        <w:ind w:left="426"/>
        <w:rPr>
          <w:rFonts w:ascii="Arial" w:hAnsi="Arial" w:cs="Arial"/>
          <w:bCs/>
          <w:i/>
          <w:sz w:val="20"/>
          <w:szCs w:val="20"/>
        </w:rPr>
      </w:pPr>
      <w:r w:rsidRPr="004B16A8">
        <w:rPr>
          <w:rFonts w:ascii="Arial" w:hAnsi="Arial" w:cs="Arial"/>
          <w:bCs/>
          <w:i/>
          <w:sz w:val="20"/>
          <w:szCs w:val="20"/>
        </w:rPr>
        <w:t>Iemand handelt uit noodweer omdat hij in gevaar is. Hij verdedigt zich dan op redelijke wijze.</w:t>
      </w:r>
    </w:p>
    <w:p w14:paraId="46AEAE43" w14:textId="77777777" w:rsidR="0011632E" w:rsidRPr="004B16A8" w:rsidRDefault="00727215" w:rsidP="009A6F2A">
      <w:pPr>
        <w:pStyle w:val="Geenafstand"/>
        <w:spacing w:line="260" w:lineRule="atLeast"/>
        <w:ind w:left="426"/>
        <w:rPr>
          <w:rFonts w:ascii="Arial" w:hAnsi="Arial" w:cs="Arial"/>
          <w:bCs/>
          <w:sz w:val="20"/>
          <w:szCs w:val="20"/>
        </w:rPr>
      </w:pPr>
      <w:r w:rsidRPr="004B16A8">
        <w:rPr>
          <w:rFonts w:ascii="Arial" w:hAnsi="Arial" w:cs="Arial"/>
          <w:b/>
          <w:bCs/>
          <w:sz w:val="20"/>
          <w:szCs w:val="20"/>
        </w:rPr>
        <w:t>Overmacht</w:t>
      </w:r>
      <w:r w:rsidRPr="004B16A8">
        <w:rPr>
          <w:rFonts w:ascii="Arial" w:hAnsi="Arial" w:cs="Arial"/>
          <w:bCs/>
          <w:sz w:val="20"/>
          <w:szCs w:val="20"/>
        </w:rPr>
        <w:t xml:space="preserve">: </w:t>
      </w:r>
      <w:r w:rsidR="00AD0F84" w:rsidRPr="004B16A8">
        <w:rPr>
          <w:rFonts w:ascii="Arial" w:hAnsi="Arial" w:cs="Arial"/>
          <w:bCs/>
          <w:sz w:val="20"/>
          <w:szCs w:val="20"/>
        </w:rPr>
        <w:t>j</w:t>
      </w:r>
      <w:r w:rsidR="00BB7597" w:rsidRPr="004B16A8">
        <w:rPr>
          <w:rFonts w:ascii="Arial" w:hAnsi="Arial" w:cs="Arial"/>
          <w:bCs/>
          <w:sz w:val="20"/>
          <w:szCs w:val="20"/>
        </w:rPr>
        <w:t xml:space="preserve">e </w:t>
      </w:r>
      <w:r w:rsidRPr="004B16A8">
        <w:rPr>
          <w:rFonts w:ascii="Arial" w:hAnsi="Arial" w:cs="Arial"/>
          <w:bCs/>
          <w:sz w:val="20"/>
          <w:szCs w:val="20"/>
        </w:rPr>
        <w:t>rent naar een sloot waar</w:t>
      </w:r>
      <w:r w:rsidR="00AD0F84" w:rsidRPr="004B16A8">
        <w:rPr>
          <w:rFonts w:ascii="Arial" w:hAnsi="Arial" w:cs="Arial"/>
          <w:bCs/>
          <w:sz w:val="20"/>
          <w:szCs w:val="20"/>
        </w:rPr>
        <w:t>in</w:t>
      </w:r>
      <w:r w:rsidRPr="004B16A8">
        <w:rPr>
          <w:rFonts w:ascii="Arial" w:hAnsi="Arial" w:cs="Arial"/>
          <w:bCs/>
          <w:sz w:val="20"/>
          <w:szCs w:val="20"/>
        </w:rPr>
        <w:t xml:space="preserve"> iemand dreigt </w:t>
      </w:r>
      <w:r w:rsidR="00BB7597" w:rsidRPr="004B16A8">
        <w:rPr>
          <w:rFonts w:ascii="Arial" w:hAnsi="Arial" w:cs="Arial"/>
          <w:bCs/>
          <w:sz w:val="20"/>
          <w:szCs w:val="20"/>
        </w:rPr>
        <w:t>te verdrinken</w:t>
      </w:r>
      <w:r w:rsidRPr="004B16A8">
        <w:rPr>
          <w:rFonts w:ascii="Arial" w:hAnsi="Arial" w:cs="Arial"/>
          <w:bCs/>
          <w:sz w:val="20"/>
          <w:szCs w:val="20"/>
        </w:rPr>
        <w:t>. Daarbij loop je over</w:t>
      </w:r>
      <w:r w:rsidR="00BB7597" w:rsidRPr="004B16A8">
        <w:rPr>
          <w:rFonts w:ascii="Arial" w:hAnsi="Arial" w:cs="Arial"/>
          <w:bCs/>
          <w:sz w:val="20"/>
          <w:szCs w:val="20"/>
        </w:rPr>
        <w:t xml:space="preserve"> een stuk grond </w:t>
      </w:r>
      <w:r w:rsidRPr="004B16A8">
        <w:rPr>
          <w:rFonts w:ascii="Arial" w:hAnsi="Arial" w:cs="Arial"/>
          <w:bCs/>
          <w:sz w:val="20"/>
          <w:szCs w:val="20"/>
        </w:rPr>
        <w:t xml:space="preserve">met </w:t>
      </w:r>
      <w:r w:rsidR="00BB7597" w:rsidRPr="004B16A8">
        <w:rPr>
          <w:rFonts w:ascii="Arial" w:hAnsi="Arial" w:cs="Arial"/>
          <w:bCs/>
          <w:sz w:val="20"/>
          <w:szCs w:val="20"/>
        </w:rPr>
        <w:t>het bord ‘Verboden toegang voor onbevoegden art</w:t>
      </w:r>
      <w:r w:rsidR="00AD0F84" w:rsidRPr="004B16A8">
        <w:rPr>
          <w:rFonts w:ascii="Arial" w:hAnsi="Arial" w:cs="Arial"/>
          <w:bCs/>
          <w:sz w:val="20"/>
          <w:szCs w:val="20"/>
        </w:rPr>
        <w:t>.</w:t>
      </w:r>
      <w:r w:rsidR="00BB7597" w:rsidRPr="004B16A8">
        <w:rPr>
          <w:rFonts w:ascii="Arial" w:hAnsi="Arial" w:cs="Arial"/>
          <w:bCs/>
          <w:sz w:val="20"/>
          <w:szCs w:val="20"/>
        </w:rPr>
        <w:t xml:space="preserve"> 461 W</w:t>
      </w:r>
      <w:r w:rsidR="00AD0F84" w:rsidRPr="004B16A8">
        <w:rPr>
          <w:rFonts w:ascii="Arial" w:hAnsi="Arial" w:cs="Arial"/>
          <w:bCs/>
          <w:sz w:val="20"/>
          <w:szCs w:val="20"/>
        </w:rPr>
        <w:t>etb</w:t>
      </w:r>
      <w:r w:rsidR="00BB7597" w:rsidRPr="004B16A8">
        <w:rPr>
          <w:rFonts w:ascii="Arial" w:hAnsi="Arial" w:cs="Arial"/>
          <w:bCs/>
          <w:sz w:val="20"/>
          <w:szCs w:val="20"/>
        </w:rPr>
        <w:t>.</w:t>
      </w:r>
      <w:r w:rsidR="00AD0F84" w:rsidRPr="004B16A8">
        <w:rPr>
          <w:rFonts w:ascii="Arial" w:hAnsi="Arial" w:cs="Arial"/>
          <w:bCs/>
          <w:sz w:val="20"/>
          <w:szCs w:val="20"/>
        </w:rPr>
        <w:t xml:space="preserve"> </w:t>
      </w:r>
      <w:r w:rsidR="00BB7597" w:rsidRPr="004B16A8">
        <w:rPr>
          <w:rFonts w:ascii="Arial" w:hAnsi="Arial" w:cs="Arial"/>
          <w:bCs/>
          <w:sz w:val="20"/>
          <w:szCs w:val="20"/>
        </w:rPr>
        <w:t>v</w:t>
      </w:r>
      <w:r w:rsidR="00AD0F84" w:rsidRPr="004B16A8">
        <w:rPr>
          <w:rFonts w:ascii="Arial" w:hAnsi="Arial" w:cs="Arial"/>
          <w:bCs/>
          <w:sz w:val="20"/>
          <w:szCs w:val="20"/>
        </w:rPr>
        <w:t xml:space="preserve">an </w:t>
      </w:r>
      <w:proofErr w:type="spellStart"/>
      <w:r w:rsidR="00AD0F84" w:rsidRPr="004B16A8">
        <w:rPr>
          <w:rFonts w:ascii="Arial" w:hAnsi="Arial" w:cs="Arial"/>
          <w:bCs/>
          <w:sz w:val="20"/>
          <w:szCs w:val="20"/>
        </w:rPr>
        <w:t>Strafr</w:t>
      </w:r>
      <w:proofErr w:type="spellEnd"/>
      <w:r w:rsidR="00AD0F84" w:rsidRPr="004B16A8">
        <w:rPr>
          <w:rFonts w:ascii="Arial" w:hAnsi="Arial" w:cs="Arial"/>
          <w:bCs/>
          <w:sz w:val="20"/>
          <w:szCs w:val="20"/>
        </w:rPr>
        <w:t>.</w:t>
      </w:r>
      <w:r w:rsidR="00BB7597" w:rsidRPr="004B16A8">
        <w:rPr>
          <w:rFonts w:ascii="Arial" w:hAnsi="Arial" w:cs="Arial"/>
          <w:bCs/>
          <w:sz w:val="20"/>
          <w:szCs w:val="20"/>
        </w:rPr>
        <w:t>’.</w:t>
      </w:r>
    </w:p>
    <w:p w14:paraId="36602798" w14:textId="77777777" w:rsidR="00BB7597" w:rsidRPr="004B16A8" w:rsidRDefault="00BB7597" w:rsidP="009A6F2A">
      <w:pPr>
        <w:pStyle w:val="Geenafstand"/>
        <w:spacing w:line="260" w:lineRule="atLeast"/>
        <w:ind w:left="426"/>
        <w:rPr>
          <w:rFonts w:ascii="Arial" w:hAnsi="Arial" w:cs="Arial"/>
          <w:bCs/>
          <w:i/>
          <w:sz w:val="20"/>
          <w:szCs w:val="20"/>
        </w:rPr>
      </w:pPr>
      <w:r w:rsidRPr="004B16A8">
        <w:rPr>
          <w:rFonts w:ascii="Arial" w:hAnsi="Arial" w:cs="Arial"/>
          <w:bCs/>
          <w:i/>
          <w:sz w:val="20"/>
          <w:szCs w:val="20"/>
        </w:rPr>
        <w:t xml:space="preserve">Iemand handelt uit overmacht, omdat de morele verplichting de drenkeling te redden voor het wettelijke verbod </w:t>
      </w:r>
      <w:r w:rsidR="007F0C47" w:rsidRPr="004B16A8">
        <w:rPr>
          <w:rFonts w:ascii="Arial" w:hAnsi="Arial" w:cs="Arial"/>
          <w:bCs/>
          <w:i/>
          <w:sz w:val="20"/>
          <w:szCs w:val="20"/>
        </w:rPr>
        <w:t xml:space="preserve">gaat om </w:t>
      </w:r>
      <w:r w:rsidRPr="004B16A8">
        <w:rPr>
          <w:rFonts w:ascii="Arial" w:hAnsi="Arial" w:cs="Arial"/>
          <w:bCs/>
          <w:i/>
          <w:sz w:val="20"/>
          <w:szCs w:val="20"/>
        </w:rPr>
        <w:t>de grond te betreden.</w:t>
      </w:r>
    </w:p>
    <w:p w14:paraId="21DBB13C" w14:textId="77777777" w:rsidR="00BB7597" w:rsidRPr="004B16A8" w:rsidRDefault="00BB7597" w:rsidP="009A6F2A">
      <w:pPr>
        <w:pStyle w:val="Geenafstand"/>
        <w:spacing w:line="260" w:lineRule="atLeast"/>
        <w:rPr>
          <w:rFonts w:ascii="Arial" w:hAnsi="Arial" w:cs="Arial"/>
          <w:sz w:val="20"/>
          <w:szCs w:val="20"/>
        </w:rPr>
      </w:pPr>
    </w:p>
    <w:p w14:paraId="6052C1D8" w14:textId="26E69526" w:rsidR="00BB7597" w:rsidRPr="004B16A8" w:rsidRDefault="00BB7597" w:rsidP="009A6F2A">
      <w:pPr>
        <w:pStyle w:val="Geenafstand"/>
        <w:spacing w:line="260" w:lineRule="atLeast"/>
        <w:ind w:left="426" w:hanging="426"/>
        <w:rPr>
          <w:rFonts w:ascii="Arial" w:hAnsi="Arial" w:cs="Arial"/>
          <w:sz w:val="20"/>
          <w:szCs w:val="20"/>
        </w:rPr>
      </w:pPr>
      <w:r w:rsidRPr="004B16A8">
        <w:rPr>
          <w:rFonts w:ascii="Arial" w:hAnsi="Arial" w:cs="Arial"/>
          <w:sz w:val="20"/>
          <w:szCs w:val="20"/>
        </w:rPr>
        <w:t>3.</w:t>
      </w:r>
      <w:r w:rsidRPr="004B16A8">
        <w:rPr>
          <w:rFonts w:ascii="Arial" w:hAnsi="Arial" w:cs="Arial"/>
          <w:sz w:val="20"/>
          <w:szCs w:val="20"/>
        </w:rPr>
        <w:tab/>
      </w:r>
      <w:r w:rsidR="00DC7F7A" w:rsidRPr="004B16A8">
        <w:rPr>
          <w:rFonts w:ascii="Arial" w:hAnsi="Arial" w:cs="Arial"/>
          <w:sz w:val="20"/>
          <w:szCs w:val="20"/>
        </w:rPr>
        <w:t xml:space="preserve">Een zeventienjarige dader met diploma’s en een goed betaalde baan wordt in het jeugdstrafrecht waarschijnlijk als </w:t>
      </w:r>
      <w:r w:rsidR="005E5F75" w:rsidRPr="004B16A8">
        <w:rPr>
          <w:rFonts w:ascii="Arial" w:hAnsi="Arial" w:cs="Arial"/>
          <w:b/>
          <w:bCs/>
          <w:iCs/>
          <w:sz w:val="20"/>
          <w:szCs w:val="20"/>
        </w:rPr>
        <w:t xml:space="preserve">volwassene </w:t>
      </w:r>
      <w:r w:rsidR="005E5F75" w:rsidRPr="004B16A8">
        <w:rPr>
          <w:rFonts w:ascii="Arial" w:hAnsi="Arial" w:cs="Arial"/>
          <w:iCs/>
          <w:sz w:val="20"/>
          <w:szCs w:val="20"/>
        </w:rPr>
        <w:t xml:space="preserve">bestraft, omdat </w:t>
      </w:r>
      <w:r w:rsidR="005E5F75" w:rsidRPr="004B16A8">
        <w:rPr>
          <w:rFonts w:ascii="Arial" w:hAnsi="Arial" w:cs="Arial"/>
          <w:b/>
          <w:bCs/>
          <w:iCs/>
          <w:sz w:val="20"/>
          <w:szCs w:val="20"/>
        </w:rPr>
        <w:t>hij / zij een hoog ontwikkelingsniveau heeft</w:t>
      </w:r>
      <w:r w:rsidR="005E5F75" w:rsidRPr="004B16A8">
        <w:rPr>
          <w:rFonts w:ascii="Arial" w:hAnsi="Arial" w:cs="Arial"/>
          <w:iCs/>
          <w:sz w:val="20"/>
          <w:szCs w:val="20"/>
        </w:rPr>
        <w:t>.</w:t>
      </w:r>
    </w:p>
    <w:p w14:paraId="61E35275" w14:textId="77777777" w:rsidR="00BB7597" w:rsidRPr="004B16A8" w:rsidRDefault="00BB7597" w:rsidP="009A6F2A">
      <w:pPr>
        <w:pStyle w:val="Geenafstand"/>
        <w:spacing w:line="260" w:lineRule="atLeast"/>
        <w:rPr>
          <w:rFonts w:ascii="Arial" w:hAnsi="Arial" w:cs="Arial"/>
          <w:sz w:val="20"/>
          <w:szCs w:val="20"/>
        </w:rPr>
      </w:pPr>
    </w:p>
    <w:p w14:paraId="68DF4E49" w14:textId="7C7D9B4C" w:rsidR="00BB7597" w:rsidRPr="004B16A8" w:rsidRDefault="00BB7597" w:rsidP="009A6F2A">
      <w:pPr>
        <w:pStyle w:val="Geenafstand"/>
        <w:spacing w:line="260" w:lineRule="atLeast"/>
        <w:ind w:left="426" w:hanging="426"/>
        <w:rPr>
          <w:rFonts w:ascii="Arial" w:hAnsi="Arial" w:cs="Arial"/>
          <w:sz w:val="20"/>
          <w:szCs w:val="20"/>
        </w:rPr>
      </w:pPr>
      <w:r w:rsidRPr="004B16A8">
        <w:rPr>
          <w:rFonts w:ascii="Arial" w:hAnsi="Arial" w:cs="Arial"/>
          <w:sz w:val="20"/>
          <w:szCs w:val="20"/>
        </w:rPr>
        <w:t>4.</w:t>
      </w:r>
      <w:r w:rsidRPr="004B16A8">
        <w:rPr>
          <w:rFonts w:ascii="Arial" w:hAnsi="Arial" w:cs="Arial"/>
          <w:sz w:val="20"/>
          <w:szCs w:val="20"/>
        </w:rPr>
        <w:tab/>
      </w:r>
      <w:proofErr w:type="spellStart"/>
      <w:r w:rsidR="00C7397B" w:rsidRPr="004B16A8">
        <w:rPr>
          <w:rFonts w:ascii="Arial" w:hAnsi="Arial" w:cs="Arial"/>
          <w:sz w:val="20"/>
          <w:szCs w:val="20"/>
        </w:rPr>
        <w:t>Lieselotte</w:t>
      </w:r>
      <w:proofErr w:type="spellEnd"/>
      <w:r w:rsidR="00C7397B" w:rsidRPr="004B16A8">
        <w:rPr>
          <w:rFonts w:ascii="Arial" w:hAnsi="Arial" w:cs="Arial"/>
          <w:sz w:val="20"/>
          <w:szCs w:val="20"/>
        </w:rPr>
        <w:t xml:space="preserve"> was </w:t>
      </w:r>
      <w:r w:rsidR="000675CB" w:rsidRPr="004B16A8">
        <w:rPr>
          <w:rFonts w:ascii="Arial" w:hAnsi="Arial" w:cs="Arial"/>
          <w:b/>
          <w:bCs/>
          <w:iCs/>
          <w:sz w:val="20"/>
          <w:szCs w:val="20"/>
        </w:rPr>
        <w:t xml:space="preserve">toerekeningsvatbaar, </w:t>
      </w:r>
      <w:r w:rsidR="000675CB" w:rsidRPr="004B16A8">
        <w:rPr>
          <w:rFonts w:ascii="Arial" w:hAnsi="Arial" w:cs="Arial"/>
          <w:iCs/>
          <w:sz w:val="20"/>
          <w:szCs w:val="20"/>
        </w:rPr>
        <w:t>omdat</w:t>
      </w:r>
      <w:r w:rsidR="000675CB" w:rsidRPr="004B16A8">
        <w:rPr>
          <w:rFonts w:ascii="Arial" w:hAnsi="Arial" w:cs="Arial"/>
          <w:b/>
          <w:bCs/>
          <w:iCs/>
          <w:sz w:val="20"/>
          <w:szCs w:val="20"/>
        </w:rPr>
        <w:t xml:space="preserve"> ze wel wist wat ze deed</w:t>
      </w:r>
      <w:r w:rsidR="00D26370" w:rsidRPr="004B16A8">
        <w:rPr>
          <w:rFonts w:ascii="Arial" w:hAnsi="Arial" w:cs="Arial"/>
          <w:iCs/>
          <w:sz w:val="20"/>
          <w:szCs w:val="20"/>
        </w:rPr>
        <w:t>.</w:t>
      </w:r>
    </w:p>
    <w:p w14:paraId="59CB230E" w14:textId="77777777" w:rsidR="00BB7597" w:rsidRPr="004B16A8" w:rsidRDefault="00BB7597" w:rsidP="009A6F2A">
      <w:pPr>
        <w:pStyle w:val="Geenafstand"/>
        <w:spacing w:line="260" w:lineRule="atLeast"/>
        <w:rPr>
          <w:rFonts w:ascii="Arial" w:hAnsi="Arial" w:cs="Arial"/>
          <w:sz w:val="20"/>
          <w:szCs w:val="20"/>
        </w:rPr>
      </w:pPr>
    </w:p>
    <w:p w14:paraId="610CB670" w14:textId="77777777" w:rsidR="00BB7597" w:rsidRPr="004B16A8" w:rsidRDefault="00BB7597" w:rsidP="009A6F2A">
      <w:pPr>
        <w:pStyle w:val="Geenafstand"/>
        <w:spacing w:line="260" w:lineRule="atLeast"/>
        <w:rPr>
          <w:rFonts w:ascii="Arial" w:hAnsi="Arial" w:cs="Arial"/>
          <w:sz w:val="20"/>
          <w:szCs w:val="20"/>
        </w:rPr>
      </w:pPr>
    </w:p>
    <w:p w14:paraId="3FBFC52C" w14:textId="77777777" w:rsidR="00BB7597" w:rsidRPr="004B16A8" w:rsidRDefault="00BB7597" w:rsidP="009A6F2A">
      <w:pPr>
        <w:pStyle w:val="Geenafstand"/>
        <w:spacing w:line="260" w:lineRule="atLeast"/>
        <w:ind w:left="426" w:hanging="426"/>
        <w:rPr>
          <w:rFonts w:ascii="Arial" w:hAnsi="Arial" w:cs="Arial"/>
          <w:b/>
          <w:bCs/>
          <w:sz w:val="20"/>
          <w:szCs w:val="20"/>
        </w:rPr>
      </w:pPr>
      <w:r w:rsidRPr="004B16A8">
        <w:rPr>
          <w:rFonts w:ascii="Arial" w:hAnsi="Arial" w:cs="Arial"/>
          <w:b/>
          <w:bCs/>
          <w:sz w:val="20"/>
          <w:szCs w:val="20"/>
        </w:rPr>
        <w:t>5.2</w:t>
      </w:r>
      <w:r w:rsidRPr="004B16A8">
        <w:rPr>
          <w:rFonts w:ascii="Arial" w:hAnsi="Arial" w:cs="Arial"/>
          <w:b/>
          <w:bCs/>
          <w:sz w:val="20"/>
          <w:szCs w:val="20"/>
        </w:rPr>
        <w:tab/>
        <w:t>DE RECHTEN VAN EEN VERDACHTE</w:t>
      </w:r>
    </w:p>
    <w:p w14:paraId="3AFC04B2" w14:textId="77777777" w:rsidR="00BB7597" w:rsidRPr="004B16A8" w:rsidRDefault="00BB7597" w:rsidP="009A6F2A">
      <w:pPr>
        <w:pStyle w:val="Geenafstand"/>
        <w:spacing w:line="260" w:lineRule="atLeast"/>
        <w:rPr>
          <w:rFonts w:ascii="Arial" w:hAnsi="Arial" w:cs="Arial"/>
          <w:sz w:val="20"/>
          <w:szCs w:val="20"/>
        </w:rPr>
      </w:pPr>
    </w:p>
    <w:p w14:paraId="714D0717" w14:textId="264051BB" w:rsidR="00BB7597" w:rsidRPr="004B16A8" w:rsidRDefault="00BB7597" w:rsidP="009A6F2A">
      <w:pPr>
        <w:pStyle w:val="Geenafstand"/>
        <w:spacing w:line="260" w:lineRule="atLeast"/>
        <w:rPr>
          <w:rFonts w:ascii="Arial" w:hAnsi="Arial" w:cs="Arial"/>
          <w:sz w:val="20"/>
          <w:szCs w:val="20"/>
        </w:rPr>
      </w:pPr>
      <w:r w:rsidRPr="004B16A8">
        <w:rPr>
          <w:rFonts w:ascii="Arial" w:hAnsi="Arial" w:cs="Arial"/>
          <w:b/>
          <w:i/>
          <w:sz w:val="20"/>
          <w:szCs w:val="20"/>
        </w:rPr>
        <w:t>VRAGEN BIJ 5.2</w:t>
      </w:r>
      <w:r w:rsidRPr="004B16A8">
        <w:rPr>
          <w:rFonts w:ascii="Arial" w:hAnsi="Arial" w:cs="Arial"/>
          <w:sz w:val="20"/>
          <w:szCs w:val="20"/>
        </w:rPr>
        <w:t xml:space="preserve">  blz. 5</w:t>
      </w:r>
      <w:r w:rsidR="005017FE" w:rsidRPr="004B16A8">
        <w:rPr>
          <w:rFonts w:ascii="Arial" w:hAnsi="Arial" w:cs="Arial"/>
          <w:sz w:val="20"/>
          <w:szCs w:val="20"/>
        </w:rPr>
        <w:t>7</w:t>
      </w:r>
    </w:p>
    <w:p w14:paraId="44D57AB9" w14:textId="77777777" w:rsidR="006755CB" w:rsidRPr="004B16A8" w:rsidRDefault="006755CB" w:rsidP="009A6F2A">
      <w:pPr>
        <w:pStyle w:val="Geenafstand"/>
        <w:spacing w:line="260" w:lineRule="atLeast"/>
        <w:rPr>
          <w:rFonts w:ascii="Arial" w:hAnsi="Arial" w:cs="Arial"/>
          <w:sz w:val="20"/>
          <w:szCs w:val="20"/>
        </w:rPr>
      </w:pPr>
    </w:p>
    <w:p w14:paraId="3315E2CF" w14:textId="77777777" w:rsidR="00EF5B1F" w:rsidRPr="004B16A8" w:rsidRDefault="00BB7597" w:rsidP="009A6F2A">
      <w:pPr>
        <w:pStyle w:val="Geenafstand"/>
        <w:spacing w:line="260" w:lineRule="atLeast"/>
        <w:ind w:left="426" w:hanging="426"/>
        <w:rPr>
          <w:rFonts w:ascii="Arial" w:hAnsi="Arial" w:cs="Arial"/>
          <w:bCs/>
          <w:sz w:val="20"/>
          <w:szCs w:val="20"/>
        </w:rPr>
      </w:pPr>
      <w:r w:rsidRPr="004B16A8">
        <w:rPr>
          <w:rFonts w:ascii="Arial" w:hAnsi="Arial" w:cs="Arial"/>
          <w:sz w:val="20"/>
          <w:szCs w:val="20"/>
        </w:rPr>
        <w:t>5.</w:t>
      </w:r>
      <w:r w:rsidRPr="004B16A8">
        <w:rPr>
          <w:rFonts w:ascii="Arial" w:hAnsi="Arial" w:cs="Arial"/>
          <w:sz w:val="20"/>
          <w:szCs w:val="20"/>
        </w:rPr>
        <w:tab/>
      </w:r>
      <w:r w:rsidRPr="004B16A8">
        <w:rPr>
          <w:rFonts w:ascii="Arial" w:hAnsi="Arial" w:cs="Arial"/>
          <w:bCs/>
          <w:sz w:val="20"/>
          <w:szCs w:val="20"/>
        </w:rPr>
        <w:t>In het Wetboek van</w:t>
      </w:r>
      <w:r w:rsidRPr="004B16A8">
        <w:rPr>
          <w:rFonts w:ascii="Arial" w:hAnsi="Arial" w:cs="Arial"/>
          <w:b/>
          <w:bCs/>
          <w:sz w:val="20"/>
          <w:szCs w:val="20"/>
        </w:rPr>
        <w:t xml:space="preserve"> Strafvordering </w:t>
      </w:r>
      <w:r w:rsidRPr="004B16A8">
        <w:rPr>
          <w:rFonts w:ascii="Arial" w:hAnsi="Arial" w:cs="Arial"/>
          <w:bCs/>
          <w:sz w:val="20"/>
          <w:szCs w:val="20"/>
        </w:rPr>
        <w:t>staan alle regels over het strafproces.</w:t>
      </w:r>
    </w:p>
    <w:p w14:paraId="69AAF6F0" w14:textId="77777777" w:rsidR="00BB7597" w:rsidRPr="004B16A8" w:rsidRDefault="00BB7597" w:rsidP="009A6F2A">
      <w:pPr>
        <w:pStyle w:val="Geenafstand"/>
        <w:spacing w:line="260" w:lineRule="atLeast"/>
        <w:ind w:left="426"/>
        <w:rPr>
          <w:rFonts w:ascii="Arial" w:hAnsi="Arial" w:cs="Arial"/>
          <w:bCs/>
          <w:sz w:val="20"/>
          <w:szCs w:val="20"/>
        </w:rPr>
      </w:pPr>
      <w:r w:rsidRPr="004B16A8">
        <w:rPr>
          <w:rFonts w:ascii="Arial" w:hAnsi="Arial" w:cs="Arial"/>
          <w:bCs/>
          <w:sz w:val="20"/>
          <w:szCs w:val="20"/>
        </w:rPr>
        <w:t>In het Wetboek van</w:t>
      </w:r>
      <w:r w:rsidRPr="004B16A8">
        <w:rPr>
          <w:rFonts w:ascii="Arial" w:hAnsi="Arial" w:cs="Arial"/>
          <w:b/>
          <w:bCs/>
          <w:sz w:val="20"/>
          <w:szCs w:val="20"/>
        </w:rPr>
        <w:t xml:space="preserve"> Strafrecht </w:t>
      </w:r>
      <w:r w:rsidRPr="004B16A8">
        <w:rPr>
          <w:rFonts w:ascii="Arial" w:hAnsi="Arial" w:cs="Arial"/>
          <w:bCs/>
          <w:sz w:val="20"/>
          <w:szCs w:val="20"/>
        </w:rPr>
        <w:t>staat welk gedrag strafbaar is en welke (maximum)straf erop kan volgen.</w:t>
      </w:r>
    </w:p>
    <w:p w14:paraId="5ED049ED" w14:textId="77777777" w:rsidR="00BB7597" w:rsidRPr="004B16A8" w:rsidRDefault="00BB7597" w:rsidP="009A6F2A">
      <w:pPr>
        <w:pStyle w:val="Geenafstand"/>
        <w:spacing w:line="260" w:lineRule="atLeast"/>
        <w:rPr>
          <w:rFonts w:ascii="Arial" w:hAnsi="Arial" w:cs="Arial"/>
          <w:sz w:val="20"/>
          <w:szCs w:val="20"/>
        </w:rPr>
      </w:pPr>
    </w:p>
    <w:p w14:paraId="77B0E2C9" w14:textId="77777777" w:rsidR="00AB064A" w:rsidRPr="004B16A8" w:rsidRDefault="00BB7597" w:rsidP="009A6F2A">
      <w:pPr>
        <w:pStyle w:val="Geenafstand"/>
        <w:spacing w:line="260" w:lineRule="atLeast"/>
        <w:ind w:left="426" w:hanging="426"/>
        <w:rPr>
          <w:rFonts w:ascii="Arial" w:hAnsi="Arial" w:cs="Arial"/>
          <w:bCs/>
          <w:sz w:val="20"/>
          <w:szCs w:val="20"/>
        </w:rPr>
      </w:pPr>
      <w:r w:rsidRPr="004B16A8">
        <w:rPr>
          <w:rFonts w:ascii="Arial" w:hAnsi="Arial" w:cs="Arial"/>
          <w:sz w:val="20"/>
          <w:szCs w:val="20"/>
        </w:rPr>
        <w:t>6.</w:t>
      </w:r>
      <w:r w:rsidRPr="004B16A8">
        <w:rPr>
          <w:rFonts w:ascii="Arial" w:hAnsi="Arial" w:cs="Arial"/>
          <w:sz w:val="20"/>
          <w:szCs w:val="20"/>
        </w:rPr>
        <w:tab/>
      </w:r>
      <w:r w:rsidRPr="004B16A8">
        <w:rPr>
          <w:rFonts w:ascii="Arial" w:hAnsi="Arial" w:cs="Arial"/>
          <w:bCs/>
          <w:sz w:val="20"/>
          <w:szCs w:val="20"/>
        </w:rPr>
        <w:t xml:space="preserve">In een </w:t>
      </w:r>
      <w:r w:rsidRPr="004B16A8">
        <w:rPr>
          <w:rFonts w:ascii="Arial" w:hAnsi="Arial" w:cs="Arial"/>
          <w:b/>
          <w:bCs/>
          <w:sz w:val="20"/>
          <w:szCs w:val="20"/>
        </w:rPr>
        <w:t>rechtsstaat</w:t>
      </w:r>
      <w:r w:rsidRPr="004B16A8">
        <w:rPr>
          <w:rFonts w:ascii="Arial" w:hAnsi="Arial" w:cs="Arial"/>
          <w:bCs/>
          <w:sz w:val="20"/>
          <w:szCs w:val="20"/>
        </w:rPr>
        <w:t xml:space="preserve"> heeft iedereen recht op een eerlijk proces. </w:t>
      </w:r>
      <w:r w:rsidR="00AB064A" w:rsidRPr="004B16A8">
        <w:rPr>
          <w:rFonts w:ascii="Arial" w:hAnsi="Arial" w:cs="Arial"/>
          <w:bCs/>
          <w:sz w:val="20"/>
          <w:szCs w:val="20"/>
        </w:rPr>
        <w:t>Een v</w:t>
      </w:r>
      <w:r w:rsidRPr="004B16A8">
        <w:rPr>
          <w:rFonts w:ascii="Arial" w:hAnsi="Arial" w:cs="Arial"/>
          <w:bCs/>
          <w:sz w:val="20"/>
          <w:szCs w:val="20"/>
        </w:rPr>
        <w:t>erdacht</w:t>
      </w:r>
      <w:r w:rsidR="00AB064A" w:rsidRPr="004B16A8">
        <w:rPr>
          <w:rFonts w:ascii="Arial" w:hAnsi="Arial" w:cs="Arial"/>
          <w:bCs/>
          <w:sz w:val="20"/>
          <w:szCs w:val="20"/>
        </w:rPr>
        <w:t>e</w:t>
      </w:r>
      <w:r w:rsidRPr="004B16A8">
        <w:rPr>
          <w:rFonts w:ascii="Arial" w:hAnsi="Arial" w:cs="Arial"/>
          <w:bCs/>
          <w:sz w:val="20"/>
          <w:szCs w:val="20"/>
        </w:rPr>
        <w:t xml:space="preserve"> </w:t>
      </w:r>
      <w:r w:rsidR="00AB064A" w:rsidRPr="004B16A8">
        <w:rPr>
          <w:rFonts w:ascii="Arial" w:hAnsi="Arial" w:cs="Arial"/>
          <w:bCs/>
          <w:sz w:val="20"/>
          <w:szCs w:val="20"/>
        </w:rPr>
        <w:t xml:space="preserve">moet bijvoorbeeld weten </w:t>
      </w:r>
      <w:r w:rsidRPr="004B16A8">
        <w:rPr>
          <w:rFonts w:ascii="Arial" w:hAnsi="Arial" w:cs="Arial"/>
          <w:bCs/>
          <w:sz w:val="20"/>
          <w:szCs w:val="20"/>
        </w:rPr>
        <w:t>waar</w:t>
      </w:r>
      <w:r w:rsidR="00AB064A" w:rsidRPr="004B16A8">
        <w:rPr>
          <w:rFonts w:ascii="Arial" w:hAnsi="Arial" w:cs="Arial"/>
          <w:bCs/>
          <w:sz w:val="20"/>
          <w:szCs w:val="20"/>
        </w:rPr>
        <w:t xml:space="preserve">om hij precies </w:t>
      </w:r>
      <w:r w:rsidRPr="004B16A8">
        <w:rPr>
          <w:rFonts w:ascii="Arial" w:hAnsi="Arial" w:cs="Arial"/>
          <w:bCs/>
          <w:sz w:val="20"/>
          <w:szCs w:val="20"/>
        </w:rPr>
        <w:t>wordt aangehouden</w:t>
      </w:r>
      <w:r w:rsidR="00AB064A" w:rsidRPr="004B16A8">
        <w:rPr>
          <w:rFonts w:ascii="Arial" w:hAnsi="Arial" w:cs="Arial"/>
          <w:bCs/>
          <w:sz w:val="20"/>
          <w:szCs w:val="20"/>
        </w:rPr>
        <w:t xml:space="preserve"> en hij moet kunnen rekenen op een onafhankelijke rechter.</w:t>
      </w:r>
    </w:p>
    <w:p w14:paraId="57F9231E" w14:textId="77777777" w:rsidR="00EF5B1F" w:rsidRPr="004B16A8" w:rsidRDefault="00BB7597" w:rsidP="009A6F2A">
      <w:pPr>
        <w:pStyle w:val="Geenafstand"/>
        <w:spacing w:line="260" w:lineRule="atLeast"/>
        <w:ind w:left="426"/>
        <w:rPr>
          <w:rFonts w:ascii="Arial" w:hAnsi="Arial" w:cs="Arial"/>
          <w:bCs/>
          <w:i/>
          <w:sz w:val="20"/>
          <w:szCs w:val="20"/>
        </w:rPr>
      </w:pPr>
      <w:r w:rsidRPr="004B16A8">
        <w:rPr>
          <w:rFonts w:ascii="Arial" w:hAnsi="Arial" w:cs="Arial"/>
          <w:bCs/>
          <w:i/>
          <w:sz w:val="20"/>
          <w:szCs w:val="20"/>
        </w:rPr>
        <w:t>Dit zorgt voor rechtszekerheid en rechtsgelijkheid.</w:t>
      </w:r>
    </w:p>
    <w:p w14:paraId="0BC51789" w14:textId="77777777" w:rsidR="00BB7597" w:rsidRPr="004B16A8" w:rsidRDefault="00BB7597" w:rsidP="009A6F2A">
      <w:pPr>
        <w:pStyle w:val="Geenafstand"/>
        <w:spacing w:line="260" w:lineRule="atLeast"/>
        <w:rPr>
          <w:rFonts w:ascii="Arial" w:hAnsi="Arial" w:cs="Arial"/>
          <w:bCs/>
          <w:sz w:val="20"/>
          <w:szCs w:val="20"/>
        </w:rPr>
      </w:pPr>
    </w:p>
    <w:p w14:paraId="232489E2" w14:textId="77777777" w:rsidR="00BB7597" w:rsidRPr="004B16A8" w:rsidRDefault="00BB7597" w:rsidP="009A6F2A">
      <w:pPr>
        <w:pStyle w:val="Geenafstand"/>
        <w:spacing w:line="260" w:lineRule="atLeast"/>
        <w:ind w:left="426" w:hanging="426"/>
        <w:rPr>
          <w:rFonts w:ascii="Arial" w:hAnsi="Arial" w:cs="Arial"/>
          <w:sz w:val="20"/>
          <w:szCs w:val="20"/>
        </w:rPr>
      </w:pPr>
      <w:r w:rsidRPr="004B16A8">
        <w:rPr>
          <w:rFonts w:ascii="Arial" w:hAnsi="Arial" w:cs="Arial"/>
          <w:sz w:val="20"/>
          <w:szCs w:val="20"/>
        </w:rPr>
        <w:t>7.</w:t>
      </w:r>
      <w:r w:rsidRPr="004B16A8">
        <w:rPr>
          <w:rFonts w:ascii="Arial" w:hAnsi="Arial" w:cs="Arial"/>
          <w:sz w:val="20"/>
          <w:szCs w:val="20"/>
        </w:rPr>
        <w:tab/>
        <w:t>Omdat er meer tijd nodig is voor het onderzoek of omdat de verdachte gezien wordt als een gevaar voor de samenleving (in het geval van een zwaar misdrijf).</w:t>
      </w:r>
    </w:p>
    <w:p w14:paraId="4BCA75E6" w14:textId="77777777" w:rsidR="00BB7597" w:rsidRPr="004B16A8" w:rsidRDefault="00BB7597" w:rsidP="009A6F2A">
      <w:pPr>
        <w:pStyle w:val="Geenafstand"/>
        <w:spacing w:line="260" w:lineRule="atLeast"/>
        <w:rPr>
          <w:rFonts w:ascii="Arial" w:hAnsi="Arial" w:cs="Arial"/>
          <w:sz w:val="20"/>
          <w:szCs w:val="20"/>
        </w:rPr>
      </w:pPr>
    </w:p>
    <w:p w14:paraId="11CD4FF9" w14:textId="77777777" w:rsidR="00AE6930" w:rsidRPr="004B16A8" w:rsidRDefault="00BB7597" w:rsidP="009A6F2A">
      <w:pPr>
        <w:pStyle w:val="Geenafstand"/>
        <w:spacing w:line="260" w:lineRule="atLeast"/>
        <w:ind w:left="426" w:hanging="426"/>
        <w:rPr>
          <w:rFonts w:ascii="Arial" w:hAnsi="Arial" w:cs="Arial"/>
          <w:bCs/>
          <w:sz w:val="20"/>
          <w:szCs w:val="20"/>
        </w:rPr>
      </w:pPr>
      <w:r w:rsidRPr="004B16A8">
        <w:rPr>
          <w:rFonts w:ascii="Arial" w:hAnsi="Arial" w:cs="Arial"/>
          <w:sz w:val="20"/>
          <w:szCs w:val="20"/>
        </w:rPr>
        <w:t>8.</w:t>
      </w:r>
      <w:r w:rsidRPr="004B16A8">
        <w:rPr>
          <w:rFonts w:ascii="Arial" w:hAnsi="Arial" w:cs="Arial"/>
          <w:sz w:val="20"/>
          <w:szCs w:val="20"/>
        </w:rPr>
        <w:tab/>
      </w:r>
      <w:r w:rsidR="00AE6930" w:rsidRPr="004B16A8">
        <w:rPr>
          <w:rFonts w:ascii="Arial" w:hAnsi="Arial" w:cs="Arial"/>
          <w:sz w:val="20"/>
          <w:szCs w:val="20"/>
        </w:rPr>
        <w:t>‘</w:t>
      </w:r>
      <w:r w:rsidR="00AE6930" w:rsidRPr="004B16A8">
        <w:rPr>
          <w:rFonts w:ascii="Arial" w:hAnsi="Arial" w:cs="Arial"/>
          <w:bCs/>
          <w:sz w:val="20"/>
          <w:szCs w:val="20"/>
        </w:rPr>
        <w:t xml:space="preserve">Schuldigen’ moet </w:t>
      </w:r>
      <w:r w:rsidR="00AE6930" w:rsidRPr="004B16A8">
        <w:rPr>
          <w:rFonts w:ascii="Arial" w:hAnsi="Arial" w:cs="Arial"/>
          <w:b/>
          <w:bCs/>
          <w:sz w:val="20"/>
          <w:szCs w:val="20"/>
        </w:rPr>
        <w:t>verdachten</w:t>
      </w:r>
      <w:r w:rsidR="00AE6930" w:rsidRPr="004B16A8">
        <w:rPr>
          <w:rFonts w:ascii="Arial" w:hAnsi="Arial" w:cs="Arial"/>
          <w:bCs/>
          <w:sz w:val="20"/>
          <w:szCs w:val="20"/>
        </w:rPr>
        <w:t xml:space="preserve"> zijn.</w:t>
      </w:r>
    </w:p>
    <w:p w14:paraId="0C81BD74" w14:textId="77777777" w:rsidR="00AE6930" w:rsidRPr="004B16A8" w:rsidRDefault="00AE6930" w:rsidP="009A6F2A">
      <w:pPr>
        <w:pStyle w:val="Geenafstand"/>
        <w:spacing w:line="260" w:lineRule="atLeast"/>
        <w:ind w:left="426"/>
        <w:rPr>
          <w:rFonts w:ascii="Arial" w:hAnsi="Arial" w:cs="Arial"/>
          <w:bCs/>
          <w:i/>
          <w:sz w:val="20"/>
          <w:szCs w:val="20"/>
        </w:rPr>
      </w:pPr>
      <w:r w:rsidRPr="004B16A8">
        <w:rPr>
          <w:rFonts w:ascii="Arial" w:hAnsi="Arial" w:cs="Arial"/>
          <w:bCs/>
          <w:i/>
          <w:sz w:val="20"/>
          <w:szCs w:val="20"/>
        </w:rPr>
        <w:t>Iemand is onschuldig totdat het tegendeel bewezen. De rechter doet uitspraak of iemand schuldig is.</w:t>
      </w:r>
    </w:p>
    <w:p w14:paraId="058CC7EA" w14:textId="77777777" w:rsidR="00AE6930" w:rsidRPr="004B16A8" w:rsidRDefault="00AE6930" w:rsidP="009A6F2A">
      <w:pPr>
        <w:pStyle w:val="Geenafstand"/>
        <w:tabs>
          <w:tab w:val="left" w:pos="426"/>
        </w:tabs>
        <w:spacing w:line="260" w:lineRule="atLeast"/>
        <w:ind w:left="851" w:hanging="851"/>
        <w:rPr>
          <w:rFonts w:ascii="Arial" w:hAnsi="Arial" w:cs="Arial"/>
          <w:sz w:val="20"/>
          <w:szCs w:val="20"/>
        </w:rPr>
      </w:pPr>
    </w:p>
    <w:p w14:paraId="42D40AEA" w14:textId="53FC9120" w:rsidR="00BB7597" w:rsidRPr="004B16A8" w:rsidRDefault="00AE6930" w:rsidP="009A6F2A">
      <w:pPr>
        <w:pStyle w:val="Geenafstand"/>
        <w:tabs>
          <w:tab w:val="left" w:pos="426"/>
        </w:tabs>
        <w:spacing w:line="260" w:lineRule="atLeast"/>
        <w:ind w:left="851" w:hanging="851"/>
        <w:rPr>
          <w:rFonts w:ascii="Arial" w:hAnsi="Arial" w:cs="Arial"/>
          <w:i/>
          <w:sz w:val="20"/>
          <w:szCs w:val="20"/>
        </w:rPr>
      </w:pPr>
      <w:r w:rsidRPr="004B16A8">
        <w:rPr>
          <w:rFonts w:ascii="Arial" w:hAnsi="Arial" w:cs="Arial"/>
          <w:sz w:val="20"/>
          <w:szCs w:val="20"/>
        </w:rPr>
        <w:t>9</w:t>
      </w:r>
      <w:r w:rsidR="00BB7597" w:rsidRPr="004B16A8">
        <w:rPr>
          <w:rFonts w:ascii="Arial" w:hAnsi="Arial" w:cs="Arial"/>
          <w:sz w:val="20"/>
          <w:szCs w:val="20"/>
        </w:rPr>
        <w:t>.</w:t>
      </w:r>
      <w:r w:rsidR="00BB7597" w:rsidRPr="004B16A8">
        <w:rPr>
          <w:rFonts w:ascii="Arial" w:hAnsi="Arial" w:cs="Arial"/>
          <w:sz w:val="20"/>
          <w:szCs w:val="20"/>
        </w:rPr>
        <w:tab/>
      </w:r>
      <w:r w:rsidR="00BB7597" w:rsidRPr="004B16A8">
        <w:rPr>
          <w:rFonts w:ascii="Arial" w:hAnsi="Arial" w:cs="Arial"/>
          <w:i/>
          <w:sz w:val="20"/>
          <w:szCs w:val="20"/>
        </w:rPr>
        <w:t>Voorbeelden van argumenten:</w:t>
      </w:r>
    </w:p>
    <w:p w14:paraId="5BB37D43" w14:textId="77777777" w:rsidR="00BB7597" w:rsidRPr="004B16A8" w:rsidRDefault="00BB7597" w:rsidP="00BB13C7">
      <w:pPr>
        <w:pStyle w:val="Geenafstand"/>
        <w:spacing w:line="260" w:lineRule="atLeast"/>
        <w:ind w:left="426"/>
        <w:rPr>
          <w:rFonts w:ascii="Arial" w:hAnsi="Arial" w:cs="Arial"/>
          <w:sz w:val="20"/>
          <w:szCs w:val="20"/>
        </w:rPr>
      </w:pPr>
      <w:r w:rsidRPr="004B16A8">
        <w:rPr>
          <w:rFonts w:ascii="Arial" w:hAnsi="Arial" w:cs="Arial"/>
          <w:b/>
          <w:sz w:val="20"/>
          <w:szCs w:val="20"/>
        </w:rPr>
        <w:t>Eens</w:t>
      </w:r>
      <w:r w:rsidRPr="004B16A8">
        <w:rPr>
          <w:rFonts w:ascii="Arial" w:hAnsi="Arial" w:cs="Arial"/>
          <w:sz w:val="20"/>
          <w:szCs w:val="20"/>
        </w:rPr>
        <w:t>, omdat strafbare feiten hierdoor veel sneller opgelost worden.</w:t>
      </w:r>
    </w:p>
    <w:p w14:paraId="0FD94D68" w14:textId="77777777" w:rsidR="00BB7597" w:rsidRPr="004B16A8" w:rsidRDefault="00BB7597" w:rsidP="00BB13C7">
      <w:pPr>
        <w:pStyle w:val="Geenafstand"/>
        <w:spacing w:line="260" w:lineRule="atLeast"/>
        <w:ind w:left="426"/>
        <w:rPr>
          <w:rFonts w:ascii="Arial" w:hAnsi="Arial" w:cs="Arial"/>
          <w:sz w:val="20"/>
          <w:szCs w:val="20"/>
        </w:rPr>
      </w:pPr>
      <w:r w:rsidRPr="004B16A8">
        <w:rPr>
          <w:rFonts w:ascii="Arial" w:hAnsi="Arial" w:cs="Arial"/>
          <w:b/>
          <w:sz w:val="20"/>
          <w:szCs w:val="20"/>
        </w:rPr>
        <w:t>Eens</w:t>
      </w:r>
      <w:r w:rsidRPr="004B16A8">
        <w:rPr>
          <w:rFonts w:ascii="Arial" w:hAnsi="Arial" w:cs="Arial"/>
          <w:sz w:val="20"/>
          <w:szCs w:val="20"/>
        </w:rPr>
        <w:t>, als je niets fout doet, hoef je nergens bang voor te zijn.</w:t>
      </w:r>
    </w:p>
    <w:p w14:paraId="1E7B4EFF" w14:textId="77777777" w:rsidR="00BB7597" w:rsidRPr="004B16A8" w:rsidRDefault="00BB7597" w:rsidP="00BB13C7">
      <w:pPr>
        <w:pStyle w:val="Geenafstand"/>
        <w:spacing w:line="260" w:lineRule="atLeast"/>
        <w:ind w:left="426"/>
        <w:rPr>
          <w:rFonts w:ascii="Arial" w:hAnsi="Arial" w:cs="Arial"/>
          <w:sz w:val="20"/>
          <w:szCs w:val="20"/>
        </w:rPr>
      </w:pPr>
      <w:r w:rsidRPr="004B16A8">
        <w:rPr>
          <w:rFonts w:ascii="Arial" w:hAnsi="Arial" w:cs="Arial"/>
          <w:b/>
          <w:sz w:val="20"/>
          <w:szCs w:val="20"/>
        </w:rPr>
        <w:t>Oneens</w:t>
      </w:r>
      <w:r w:rsidRPr="004B16A8">
        <w:rPr>
          <w:rFonts w:ascii="Arial" w:hAnsi="Arial" w:cs="Arial"/>
          <w:sz w:val="20"/>
          <w:szCs w:val="20"/>
        </w:rPr>
        <w:t>, omdat dan iedereen behandelt wordt als verdachte.</w:t>
      </w:r>
    </w:p>
    <w:p w14:paraId="7B9259A9" w14:textId="77777777" w:rsidR="00BB7597" w:rsidRPr="004B16A8" w:rsidRDefault="00BB7597" w:rsidP="00BB13C7">
      <w:pPr>
        <w:pStyle w:val="Geenafstand"/>
        <w:spacing w:line="260" w:lineRule="atLeast"/>
        <w:ind w:left="426"/>
        <w:rPr>
          <w:rFonts w:ascii="Arial" w:hAnsi="Arial" w:cs="Arial"/>
          <w:sz w:val="20"/>
          <w:szCs w:val="20"/>
        </w:rPr>
      </w:pPr>
      <w:r w:rsidRPr="004B16A8">
        <w:rPr>
          <w:rFonts w:ascii="Arial" w:hAnsi="Arial" w:cs="Arial"/>
          <w:b/>
          <w:sz w:val="20"/>
          <w:szCs w:val="20"/>
        </w:rPr>
        <w:t>Oneens</w:t>
      </w:r>
      <w:r w:rsidRPr="004B16A8">
        <w:rPr>
          <w:rFonts w:ascii="Arial" w:hAnsi="Arial" w:cs="Arial"/>
          <w:sz w:val="20"/>
          <w:szCs w:val="20"/>
        </w:rPr>
        <w:t>, omdat je niet weet wat de overheid met deze gegevens zal doen.</w:t>
      </w:r>
    </w:p>
    <w:p w14:paraId="2B864C72" w14:textId="17CF54EC" w:rsidR="006755CB" w:rsidRPr="004B16A8" w:rsidRDefault="0011632E" w:rsidP="00BB13C7">
      <w:pPr>
        <w:pStyle w:val="Geenafstand"/>
        <w:spacing w:line="260" w:lineRule="atLeast"/>
        <w:ind w:left="426" w:hanging="426"/>
        <w:rPr>
          <w:rFonts w:ascii="Arial" w:hAnsi="Arial" w:cs="Arial"/>
          <w:b/>
          <w:bCs/>
          <w:i/>
          <w:iCs/>
          <w:sz w:val="20"/>
          <w:szCs w:val="20"/>
        </w:rPr>
      </w:pPr>
      <w:r w:rsidRPr="004B16A8">
        <w:rPr>
          <w:rFonts w:ascii="Arial" w:hAnsi="Arial" w:cs="Arial"/>
          <w:sz w:val="20"/>
          <w:szCs w:val="20"/>
        </w:rPr>
        <w:br w:type="page"/>
      </w:r>
      <w:r w:rsidR="008A328E" w:rsidRPr="004B16A8">
        <w:rPr>
          <w:rFonts w:ascii="Arial" w:hAnsi="Arial" w:cs="Arial"/>
          <w:b/>
          <w:bCs/>
          <w:i/>
          <w:iCs/>
          <w:sz w:val="20"/>
          <w:szCs w:val="20"/>
        </w:rPr>
        <w:lastRenderedPageBreak/>
        <w:t>OPDRACHTEN HOOFDSTUK 5</w:t>
      </w:r>
    </w:p>
    <w:p w14:paraId="6C1258E3" w14:textId="77777777" w:rsidR="006755CB" w:rsidRPr="004B16A8" w:rsidRDefault="006755CB" w:rsidP="00BB13C7">
      <w:pPr>
        <w:pStyle w:val="Geenafstand"/>
        <w:spacing w:line="260" w:lineRule="atLeast"/>
        <w:rPr>
          <w:rFonts w:ascii="Arial" w:hAnsi="Arial" w:cs="Arial"/>
          <w:sz w:val="20"/>
          <w:szCs w:val="20"/>
        </w:rPr>
      </w:pPr>
    </w:p>
    <w:p w14:paraId="38869E1C" w14:textId="7E11CC5B" w:rsidR="00BB7597" w:rsidRPr="004B16A8" w:rsidRDefault="00474A69" w:rsidP="00BB13C7">
      <w:pPr>
        <w:pStyle w:val="Geenafstand"/>
        <w:spacing w:line="260" w:lineRule="atLeast"/>
        <w:ind w:left="426" w:hanging="426"/>
        <w:rPr>
          <w:rFonts w:ascii="Arial" w:hAnsi="Arial" w:cs="Arial"/>
          <w:sz w:val="20"/>
          <w:szCs w:val="20"/>
        </w:rPr>
      </w:pPr>
      <w:r w:rsidRPr="004B16A8">
        <w:rPr>
          <w:rFonts w:ascii="Arial" w:hAnsi="Arial" w:cs="Arial"/>
          <w:sz w:val="20"/>
          <w:szCs w:val="20"/>
        </w:rPr>
        <w:t>10</w:t>
      </w:r>
      <w:r w:rsidR="00BB7597" w:rsidRPr="004B16A8">
        <w:rPr>
          <w:rFonts w:ascii="Arial" w:hAnsi="Arial" w:cs="Arial"/>
          <w:sz w:val="20"/>
          <w:szCs w:val="20"/>
        </w:rPr>
        <w:tab/>
      </w:r>
      <w:r w:rsidR="00BB7597" w:rsidRPr="004B16A8">
        <w:rPr>
          <w:rFonts w:ascii="Arial" w:hAnsi="Arial" w:cs="Arial"/>
          <w:b/>
          <w:i/>
          <w:sz w:val="20"/>
          <w:szCs w:val="20"/>
        </w:rPr>
        <w:t>STRAF OF NIET?</w:t>
      </w:r>
      <w:r w:rsidR="00BB7597" w:rsidRPr="004B16A8">
        <w:rPr>
          <w:rFonts w:ascii="Arial" w:hAnsi="Arial" w:cs="Arial"/>
          <w:sz w:val="20"/>
          <w:szCs w:val="20"/>
        </w:rPr>
        <w:t xml:space="preserve">  blz. 5</w:t>
      </w:r>
      <w:r w:rsidR="004951EB" w:rsidRPr="004B16A8">
        <w:rPr>
          <w:rFonts w:ascii="Arial" w:hAnsi="Arial" w:cs="Arial"/>
          <w:sz w:val="20"/>
          <w:szCs w:val="20"/>
        </w:rPr>
        <w:t>8</w:t>
      </w:r>
    </w:p>
    <w:p w14:paraId="1F6C5970" w14:textId="77777777" w:rsidR="00EF5B1F" w:rsidRPr="004B16A8" w:rsidRDefault="00EF5B1F" w:rsidP="009A6F2A">
      <w:pPr>
        <w:pStyle w:val="Geenafstand"/>
        <w:spacing w:line="260" w:lineRule="atLeast"/>
        <w:rPr>
          <w:rFonts w:ascii="Arial" w:hAnsi="Arial" w:cs="Arial"/>
          <w:sz w:val="20"/>
          <w:szCs w:val="20"/>
        </w:rPr>
      </w:pPr>
    </w:p>
    <w:p w14:paraId="1AAFD92F" w14:textId="77777777" w:rsidR="0011632E" w:rsidRPr="004B16A8" w:rsidRDefault="00BB7597" w:rsidP="009A6F2A">
      <w:pPr>
        <w:pStyle w:val="antw-nieuw"/>
        <w:tabs>
          <w:tab w:val="clear" w:pos="284"/>
          <w:tab w:val="clear" w:pos="425"/>
          <w:tab w:val="clear" w:pos="567"/>
          <w:tab w:val="clear" w:pos="709"/>
          <w:tab w:val="clear" w:pos="851"/>
        </w:tabs>
        <w:spacing w:line="260" w:lineRule="atLeast"/>
        <w:ind w:left="851"/>
        <w:rPr>
          <w:rFonts w:cs="Arial"/>
        </w:rPr>
      </w:pPr>
      <w:r w:rsidRPr="004B16A8">
        <w:rPr>
          <w:rFonts w:cs="Arial"/>
        </w:rPr>
        <w:t>1.</w:t>
      </w:r>
      <w:r w:rsidRPr="004B16A8">
        <w:rPr>
          <w:rFonts w:cs="Arial"/>
        </w:rPr>
        <w:tab/>
      </w:r>
      <w:r w:rsidRPr="004B16A8">
        <w:rPr>
          <w:rFonts w:cs="Arial"/>
          <w:b/>
        </w:rPr>
        <w:t>Geen</w:t>
      </w:r>
      <w:r w:rsidRPr="004B16A8">
        <w:rPr>
          <w:rFonts w:cs="Arial"/>
        </w:rPr>
        <w:t xml:space="preserve"> straf, omdat er geen strafbaar feit is gepleegd.</w:t>
      </w:r>
    </w:p>
    <w:p w14:paraId="672B9C17" w14:textId="77777777" w:rsidR="00EF5B1F" w:rsidRPr="004B16A8" w:rsidRDefault="00BB7597" w:rsidP="009A6F2A">
      <w:pPr>
        <w:pStyle w:val="antw-nieuw"/>
        <w:tabs>
          <w:tab w:val="clear" w:pos="284"/>
          <w:tab w:val="clear" w:pos="425"/>
          <w:tab w:val="clear" w:pos="567"/>
          <w:tab w:val="clear" w:pos="709"/>
          <w:tab w:val="clear" w:pos="851"/>
        </w:tabs>
        <w:spacing w:line="260" w:lineRule="atLeast"/>
        <w:ind w:left="851" w:firstLine="0"/>
        <w:rPr>
          <w:rFonts w:cs="Arial"/>
          <w:i/>
        </w:rPr>
      </w:pPr>
      <w:r w:rsidRPr="004B16A8">
        <w:rPr>
          <w:rFonts w:cs="Arial"/>
          <w:i/>
        </w:rPr>
        <w:t>Tenzij de jongen op de scooter te hard reed of verkeersregels overtrad waardoor de band van zijn scooter klapte. Mogelijk zijn er wel civiele gevolgen, zoals het betalen van een schadevergoeding.</w:t>
      </w:r>
    </w:p>
    <w:p w14:paraId="0F100B28" w14:textId="77777777" w:rsidR="0011632E" w:rsidRPr="004B16A8" w:rsidRDefault="00BB7597" w:rsidP="009A6F2A">
      <w:pPr>
        <w:pStyle w:val="antw-nieuw"/>
        <w:tabs>
          <w:tab w:val="clear" w:pos="284"/>
          <w:tab w:val="clear" w:pos="425"/>
          <w:tab w:val="clear" w:pos="567"/>
          <w:tab w:val="clear" w:pos="709"/>
          <w:tab w:val="clear" w:pos="851"/>
        </w:tabs>
        <w:spacing w:line="260" w:lineRule="atLeast"/>
        <w:ind w:left="851"/>
        <w:rPr>
          <w:rFonts w:cs="Arial"/>
        </w:rPr>
      </w:pPr>
      <w:r w:rsidRPr="004B16A8">
        <w:rPr>
          <w:rFonts w:cs="Arial"/>
        </w:rPr>
        <w:t>2.</w:t>
      </w:r>
      <w:r w:rsidRPr="004B16A8">
        <w:rPr>
          <w:rFonts w:cs="Arial"/>
        </w:rPr>
        <w:tab/>
      </w:r>
      <w:r w:rsidRPr="004B16A8">
        <w:rPr>
          <w:rFonts w:cs="Arial"/>
          <w:b/>
        </w:rPr>
        <w:t>Wel</w:t>
      </w:r>
      <w:r w:rsidRPr="004B16A8">
        <w:rPr>
          <w:rFonts w:cs="Arial"/>
        </w:rPr>
        <w:t xml:space="preserve"> straf, want hij is op het moment volledig toerekeningsvatbaar ook al is hij onder invloed van drugs.</w:t>
      </w:r>
    </w:p>
    <w:p w14:paraId="7588A71D" w14:textId="77777777" w:rsidR="00EF5B1F" w:rsidRPr="004B16A8" w:rsidRDefault="00BB7597" w:rsidP="009A6F2A">
      <w:pPr>
        <w:pStyle w:val="antw-nieuw"/>
        <w:tabs>
          <w:tab w:val="clear" w:pos="284"/>
          <w:tab w:val="clear" w:pos="425"/>
          <w:tab w:val="clear" w:pos="567"/>
          <w:tab w:val="clear" w:pos="709"/>
          <w:tab w:val="clear" w:pos="851"/>
        </w:tabs>
        <w:spacing w:line="260" w:lineRule="atLeast"/>
        <w:ind w:left="851" w:firstLine="0"/>
        <w:rPr>
          <w:rFonts w:cs="Arial"/>
          <w:i/>
        </w:rPr>
      </w:pPr>
      <w:r w:rsidRPr="004B16A8">
        <w:rPr>
          <w:rFonts w:cs="Arial"/>
          <w:i/>
        </w:rPr>
        <w:t>Drank en drugs leveren vrijwel nooit een grond voor ontoerekeningsvatbaarheid op, hooguit en in uitzonderlijke gevallen wanneer er sprake is van een ernstige verslavingsziekte.</w:t>
      </w:r>
    </w:p>
    <w:p w14:paraId="167FFC79" w14:textId="71C171E8" w:rsidR="00EF5B1F" w:rsidRPr="004B16A8" w:rsidRDefault="00BB7597" w:rsidP="009A6F2A">
      <w:pPr>
        <w:pStyle w:val="antw-nieuw"/>
        <w:tabs>
          <w:tab w:val="clear" w:pos="284"/>
          <w:tab w:val="clear" w:pos="425"/>
          <w:tab w:val="clear" w:pos="567"/>
          <w:tab w:val="clear" w:pos="709"/>
          <w:tab w:val="clear" w:pos="851"/>
        </w:tabs>
        <w:spacing w:line="260" w:lineRule="atLeast"/>
        <w:ind w:left="851"/>
        <w:rPr>
          <w:rFonts w:cs="Arial"/>
        </w:rPr>
      </w:pPr>
      <w:r w:rsidRPr="004B16A8">
        <w:rPr>
          <w:rFonts w:cs="Arial"/>
        </w:rPr>
        <w:t>3.</w:t>
      </w:r>
      <w:r w:rsidRPr="004B16A8">
        <w:rPr>
          <w:rFonts w:cs="Arial"/>
        </w:rPr>
        <w:tab/>
      </w:r>
      <w:r w:rsidRPr="004B16A8">
        <w:rPr>
          <w:rFonts w:cs="Arial"/>
          <w:b/>
        </w:rPr>
        <w:t xml:space="preserve">Wel </w:t>
      </w:r>
      <w:r w:rsidRPr="004B16A8">
        <w:rPr>
          <w:rFonts w:cs="Arial"/>
        </w:rPr>
        <w:t>straf, want ze is op het moment volledig toerekeningsvatbaar en handelt niet uit zelfverdediging</w:t>
      </w:r>
      <w:r w:rsidR="00BE4C0D" w:rsidRPr="004B16A8">
        <w:rPr>
          <w:rFonts w:cs="Arial"/>
          <w:lang w:val="nl-NL"/>
        </w:rPr>
        <w:t>,</w:t>
      </w:r>
      <w:r w:rsidRPr="004B16A8">
        <w:rPr>
          <w:rFonts w:cs="Arial"/>
        </w:rPr>
        <w:t xml:space="preserve"> maar speelt </w:t>
      </w:r>
      <w:r w:rsidR="00BE4C0D" w:rsidRPr="004B16A8">
        <w:rPr>
          <w:rFonts w:cs="Arial"/>
          <w:lang w:val="nl-NL"/>
        </w:rPr>
        <w:t>zelf voor</w:t>
      </w:r>
      <w:r w:rsidRPr="004B16A8">
        <w:rPr>
          <w:rFonts w:cs="Arial"/>
        </w:rPr>
        <w:t xml:space="preserve"> rechter.</w:t>
      </w:r>
    </w:p>
    <w:p w14:paraId="47056807" w14:textId="77777777" w:rsidR="00AB064A" w:rsidRPr="004B16A8" w:rsidRDefault="00BB7597" w:rsidP="009A6F2A">
      <w:pPr>
        <w:pStyle w:val="antw-nieuw"/>
        <w:tabs>
          <w:tab w:val="clear" w:pos="284"/>
          <w:tab w:val="clear" w:pos="425"/>
          <w:tab w:val="clear" w:pos="567"/>
          <w:tab w:val="clear" w:pos="709"/>
          <w:tab w:val="clear" w:pos="851"/>
        </w:tabs>
        <w:spacing w:line="260" w:lineRule="atLeast"/>
        <w:ind w:left="851"/>
        <w:rPr>
          <w:rFonts w:cs="Arial"/>
          <w:lang w:val="nl-NL"/>
        </w:rPr>
      </w:pPr>
      <w:r w:rsidRPr="004B16A8">
        <w:rPr>
          <w:rFonts w:cs="Arial"/>
        </w:rPr>
        <w:t>4.</w:t>
      </w:r>
      <w:r w:rsidRPr="004B16A8">
        <w:rPr>
          <w:rFonts w:cs="Arial"/>
        </w:rPr>
        <w:tab/>
      </w:r>
      <w:r w:rsidRPr="004B16A8">
        <w:rPr>
          <w:rFonts w:cs="Arial"/>
          <w:b/>
        </w:rPr>
        <w:t>Geen</w:t>
      </w:r>
      <w:r w:rsidRPr="004B16A8">
        <w:rPr>
          <w:rFonts w:cs="Arial"/>
        </w:rPr>
        <w:t xml:space="preserve"> straf, want de verkeerspolitie mag niet zonder redelijk vermoeden van schuld in een koffer kijken. </w:t>
      </w:r>
    </w:p>
    <w:p w14:paraId="3574A59E" w14:textId="77777777" w:rsidR="00EF5B1F" w:rsidRPr="004B16A8" w:rsidRDefault="00BB7597" w:rsidP="009A6F2A">
      <w:pPr>
        <w:pStyle w:val="antw-nieuw"/>
        <w:tabs>
          <w:tab w:val="clear" w:pos="284"/>
          <w:tab w:val="clear" w:pos="425"/>
          <w:tab w:val="clear" w:pos="567"/>
          <w:tab w:val="clear" w:pos="709"/>
          <w:tab w:val="clear" w:pos="851"/>
        </w:tabs>
        <w:spacing w:line="260" w:lineRule="atLeast"/>
        <w:ind w:left="851" w:firstLine="0"/>
        <w:rPr>
          <w:rFonts w:cs="Arial"/>
          <w:i/>
        </w:rPr>
      </w:pPr>
      <w:r w:rsidRPr="004B16A8">
        <w:rPr>
          <w:rFonts w:cs="Arial"/>
          <w:i/>
        </w:rPr>
        <w:t>Daardoor is het bewijs ongeldig en zonder bewijs is er geen zaak.</w:t>
      </w:r>
    </w:p>
    <w:p w14:paraId="57026667" w14:textId="77777777" w:rsidR="00EF5B1F" w:rsidRPr="004B16A8" w:rsidRDefault="00BB7597" w:rsidP="009A6F2A">
      <w:pPr>
        <w:pStyle w:val="antw-nieuw"/>
        <w:tabs>
          <w:tab w:val="clear" w:pos="284"/>
          <w:tab w:val="clear" w:pos="425"/>
          <w:tab w:val="clear" w:pos="567"/>
          <w:tab w:val="clear" w:pos="709"/>
          <w:tab w:val="clear" w:pos="851"/>
        </w:tabs>
        <w:spacing w:line="260" w:lineRule="atLeast"/>
        <w:ind w:left="851"/>
        <w:rPr>
          <w:rFonts w:cs="Arial"/>
        </w:rPr>
      </w:pPr>
      <w:r w:rsidRPr="004B16A8">
        <w:rPr>
          <w:rFonts w:cs="Arial"/>
        </w:rPr>
        <w:t>5.</w:t>
      </w:r>
      <w:r w:rsidRPr="004B16A8">
        <w:rPr>
          <w:rFonts w:cs="Arial"/>
        </w:rPr>
        <w:tab/>
      </w:r>
      <w:r w:rsidRPr="004B16A8">
        <w:rPr>
          <w:rFonts w:cs="Arial"/>
          <w:b/>
        </w:rPr>
        <w:t>Geen</w:t>
      </w:r>
      <w:r w:rsidRPr="004B16A8">
        <w:rPr>
          <w:rFonts w:cs="Arial"/>
        </w:rPr>
        <w:t xml:space="preserve"> straf, want hij handelt uit overmacht.</w:t>
      </w:r>
    </w:p>
    <w:p w14:paraId="121F6C9D" w14:textId="77777777" w:rsidR="0011632E" w:rsidRPr="004B16A8" w:rsidRDefault="00BB7597" w:rsidP="009A6F2A">
      <w:pPr>
        <w:pStyle w:val="antw-nieuw"/>
        <w:tabs>
          <w:tab w:val="clear" w:pos="284"/>
          <w:tab w:val="clear" w:pos="425"/>
          <w:tab w:val="clear" w:pos="567"/>
          <w:tab w:val="clear" w:pos="709"/>
          <w:tab w:val="clear" w:pos="851"/>
        </w:tabs>
        <w:spacing w:line="260" w:lineRule="atLeast"/>
        <w:ind w:left="851" w:firstLine="1"/>
        <w:rPr>
          <w:rFonts w:cs="Arial"/>
          <w:i/>
        </w:rPr>
      </w:pPr>
      <w:r w:rsidRPr="004B16A8">
        <w:rPr>
          <w:rFonts w:cs="Arial"/>
          <w:i/>
        </w:rPr>
        <w:t>De man maakt diverse dingen stuk, maar doet dit alleen om de bewoner te redden (= morele verplichting) die volgens zijn beleving in gevaar is.</w:t>
      </w:r>
    </w:p>
    <w:p w14:paraId="5A968BCA" w14:textId="092DA9FF" w:rsidR="00EF5B1F" w:rsidRPr="004B16A8" w:rsidRDefault="00BB7597" w:rsidP="009A6F2A">
      <w:pPr>
        <w:pStyle w:val="antw-nieuw"/>
        <w:tabs>
          <w:tab w:val="clear" w:pos="284"/>
          <w:tab w:val="clear" w:pos="425"/>
          <w:tab w:val="clear" w:pos="567"/>
          <w:tab w:val="clear" w:pos="709"/>
          <w:tab w:val="clear" w:pos="851"/>
        </w:tabs>
        <w:spacing w:line="260" w:lineRule="atLeast"/>
        <w:ind w:left="851" w:firstLine="1"/>
        <w:rPr>
          <w:rFonts w:cs="Arial"/>
          <w:i/>
        </w:rPr>
      </w:pPr>
      <w:r w:rsidRPr="004B16A8">
        <w:rPr>
          <w:rFonts w:cs="Arial"/>
          <w:i/>
        </w:rPr>
        <w:t>De man pleegt huisvredebreuk (art. 138 Wetboek van Strafrecht), maar doet dit vanuit de gedachte dat hij zijn buren moet redden. Deze aanname zorgt voor een morele verplichting</w:t>
      </w:r>
      <w:r w:rsidR="006F7039" w:rsidRPr="004B16A8">
        <w:rPr>
          <w:rFonts w:cs="Arial"/>
          <w:i/>
          <w:lang w:val="nl-NL"/>
        </w:rPr>
        <w:t xml:space="preserve"> om</w:t>
      </w:r>
      <w:r w:rsidRPr="004B16A8">
        <w:rPr>
          <w:rFonts w:cs="Arial"/>
          <w:i/>
        </w:rPr>
        <w:t xml:space="preserve"> te redden en gaat boven </w:t>
      </w:r>
      <w:r w:rsidR="00396DD5" w:rsidRPr="004B16A8">
        <w:rPr>
          <w:rFonts w:cs="Arial"/>
          <w:i/>
        </w:rPr>
        <w:t xml:space="preserve">het </w:t>
      </w:r>
      <w:r w:rsidRPr="004B16A8">
        <w:rPr>
          <w:rFonts w:cs="Arial"/>
          <w:i/>
        </w:rPr>
        <w:t xml:space="preserve">wettelijke </w:t>
      </w:r>
      <w:r w:rsidR="00396DD5" w:rsidRPr="004B16A8">
        <w:rPr>
          <w:rFonts w:cs="Arial"/>
          <w:i/>
        </w:rPr>
        <w:t xml:space="preserve">verbod </w:t>
      </w:r>
      <w:r w:rsidR="00AC26C0" w:rsidRPr="004B16A8">
        <w:rPr>
          <w:rFonts w:cs="Arial"/>
          <w:i/>
        </w:rPr>
        <w:t>een</w:t>
      </w:r>
      <w:r w:rsidRPr="004B16A8">
        <w:rPr>
          <w:rFonts w:cs="Arial"/>
          <w:i/>
        </w:rPr>
        <w:t xml:space="preserve"> huis </w:t>
      </w:r>
      <w:r w:rsidR="00AC26C0" w:rsidRPr="004B16A8">
        <w:rPr>
          <w:rFonts w:cs="Arial"/>
          <w:i/>
        </w:rPr>
        <w:t xml:space="preserve">zonder toestemming </w:t>
      </w:r>
      <w:r w:rsidRPr="004B16A8">
        <w:rPr>
          <w:rFonts w:cs="Arial"/>
          <w:i/>
        </w:rPr>
        <w:t>binnen te dringen.</w:t>
      </w:r>
    </w:p>
    <w:p w14:paraId="5C7DAC88" w14:textId="77777777" w:rsidR="00BB7597" w:rsidRPr="004B16A8" w:rsidRDefault="00BB7597" w:rsidP="009A6F2A">
      <w:pPr>
        <w:pStyle w:val="Geenafstand"/>
        <w:spacing w:line="260" w:lineRule="atLeast"/>
        <w:rPr>
          <w:rFonts w:ascii="Arial" w:hAnsi="Arial" w:cs="Arial"/>
          <w:sz w:val="20"/>
          <w:szCs w:val="20"/>
        </w:rPr>
      </w:pPr>
    </w:p>
    <w:p w14:paraId="5C50C9AD" w14:textId="77777777" w:rsidR="00BB7597" w:rsidRPr="004B16A8" w:rsidRDefault="00BB7597" w:rsidP="009A6F2A">
      <w:pPr>
        <w:pStyle w:val="Geenafstand"/>
        <w:spacing w:line="260" w:lineRule="atLeast"/>
        <w:rPr>
          <w:rFonts w:ascii="Arial" w:hAnsi="Arial" w:cs="Arial"/>
          <w:sz w:val="20"/>
          <w:szCs w:val="20"/>
        </w:rPr>
      </w:pPr>
    </w:p>
    <w:p w14:paraId="2255DDBF" w14:textId="3AFE6580" w:rsidR="00BB7597" w:rsidRPr="004B16A8" w:rsidRDefault="00BB7597" w:rsidP="009A6F2A">
      <w:pPr>
        <w:pStyle w:val="Geenafstand"/>
        <w:spacing w:line="260" w:lineRule="atLeast"/>
        <w:ind w:left="426" w:hanging="426"/>
        <w:rPr>
          <w:rFonts w:ascii="Arial" w:hAnsi="Arial" w:cs="Arial"/>
          <w:sz w:val="20"/>
          <w:szCs w:val="20"/>
        </w:rPr>
      </w:pPr>
      <w:r w:rsidRPr="004B16A8">
        <w:rPr>
          <w:rFonts w:ascii="Arial" w:hAnsi="Arial" w:cs="Arial"/>
          <w:sz w:val="20"/>
          <w:szCs w:val="20"/>
        </w:rPr>
        <w:t>1</w:t>
      </w:r>
      <w:r w:rsidR="00474A69" w:rsidRPr="004B16A8">
        <w:rPr>
          <w:rFonts w:ascii="Arial" w:hAnsi="Arial" w:cs="Arial"/>
          <w:sz w:val="20"/>
          <w:szCs w:val="20"/>
        </w:rPr>
        <w:t>1</w:t>
      </w:r>
      <w:r w:rsidRPr="004B16A8">
        <w:rPr>
          <w:rFonts w:ascii="Arial" w:hAnsi="Arial" w:cs="Arial"/>
          <w:sz w:val="20"/>
          <w:szCs w:val="20"/>
        </w:rPr>
        <w:tab/>
      </w:r>
      <w:r w:rsidR="00A13B7A" w:rsidRPr="004B16A8">
        <w:rPr>
          <w:rFonts w:ascii="Arial" w:hAnsi="Arial" w:cs="Arial"/>
          <w:b/>
          <w:i/>
          <w:sz w:val="20"/>
          <w:szCs w:val="20"/>
        </w:rPr>
        <w:t>JEUGDSTRAFRECHT</w:t>
      </w:r>
      <w:r w:rsidRPr="004B16A8">
        <w:rPr>
          <w:rFonts w:ascii="Arial" w:hAnsi="Arial" w:cs="Arial"/>
          <w:sz w:val="20"/>
          <w:szCs w:val="20"/>
        </w:rPr>
        <w:t xml:space="preserve">  blz. 5</w:t>
      </w:r>
      <w:r w:rsidR="00A13B7A" w:rsidRPr="004B16A8">
        <w:rPr>
          <w:rFonts w:ascii="Arial" w:hAnsi="Arial" w:cs="Arial"/>
          <w:sz w:val="20"/>
          <w:szCs w:val="20"/>
        </w:rPr>
        <w:t>9</w:t>
      </w:r>
    </w:p>
    <w:p w14:paraId="5328B171" w14:textId="77777777" w:rsidR="00BB7597" w:rsidRPr="004B16A8" w:rsidRDefault="00BB7597" w:rsidP="009A6F2A">
      <w:pPr>
        <w:pStyle w:val="Geenafstand"/>
        <w:spacing w:line="260" w:lineRule="atLeast"/>
        <w:rPr>
          <w:rFonts w:ascii="Arial" w:hAnsi="Arial" w:cs="Arial"/>
          <w:sz w:val="20"/>
          <w:szCs w:val="20"/>
        </w:rPr>
      </w:pPr>
    </w:p>
    <w:p w14:paraId="38BE2950" w14:textId="075C772C" w:rsidR="00BB7597" w:rsidRPr="004B16A8" w:rsidRDefault="00BB7597" w:rsidP="009A6F2A">
      <w:pPr>
        <w:pStyle w:val="Geenafstand"/>
        <w:spacing w:line="260" w:lineRule="atLeast"/>
        <w:ind w:left="851" w:hanging="425"/>
        <w:rPr>
          <w:rFonts w:ascii="Arial" w:hAnsi="Arial" w:cs="Arial"/>
          <w:bCs/>
          <w:sz w:val="20"/>
          <w:szCs w:val="20"/>
        </w:rPr>
      </w:pPr>
      <w:r w:rsidRPr="004B16A8">
        <w:rPr>
          <w:rFonts w:ascii="Arial" w:hAnsi="Arial" w:cs="Arial"/>
          <w:sz w:val="20"/>
          <w:szCs w:val="20"/>
        </w:rPr>
        <w:t>a.</w:t>
      </w:r>
      <w:r w:rsidRPr="004B16A8">
        <w:rPr>
          <w:rFonts w:ascii="Arial" w:hAnsi="Arial" w:cs="Arial"/>
          <w:sz w:val="20"/>
          <w:szCs w:val="20"/>
        </w:rPr>
        <w:tab/>
      </w:r>
      <w:r w:rsidR="00F573CE" w:rsidRPr="004B16A8">
        <w:rPr>
          <w:rFonts w:ascii="Arial" w:hAnsi="Arial" w:cs="Arial"/>
          <w:bCs/>
          <w:sz w:val="20"/>
          <w:szCs w:val="20"/>
        </w:rPr>
        <w:t xml:space="preserve">De rechter kan besluiten een volwassene volgens het jeugdstrafrecht te </w:t>
      </w:r>
      <w:r w:rsidRPr="004B16A8">
        <w:rPr>
          <w:rFonts w:ascii="Arial" w:hAnsi="Arial" w:cs="Arial"/>
          <w:bCs/>
          <w:sz w:val="20"/>
          <w:szCs w:val="20"/>
        </w:rPr>
        <w:t xml:space="preserve">veroordelen </w:t>
      </w:r>
      <w:r w:rsidR="00996633" w:rsidRPr="004B16A8">
        <w:rPr>
          <w:rFonts w:ascii="Arial" w:hAnsi="Arial" w:cs="Arial"/>
          <w:bCs/>
          <w:sz w:val="20"/>
          <w:szCs w:val="20"/>
        </w:rPr>
        <w:t>als d</w:t>
      </w:r>
      <w:r w:rsidRPr="004B16A8">
        <w:rPr>
          <w:rFonts w:ascii="Arial" w:hAnsi="Arial" w:cs="Arial"/>
          <w:bCs/>
          <w:sz w:val="20"/>
          <w:szCs w:val="20"/>
        </w:rPr>
        <w:t>e verdachte</w:t>
      </w:r>
      <w:r w:rsidR="00996633" w:rsidRPr="004B16A8">
        <w:rPr>
          <w:rFonts w:ascii="Arial" w:hAnsi="Arial" w:cs="Arial"/>
          <w:bCs/>
          <w:sz w:val="20"/>
          <w:szCs w:val="20"/>
        </w:rPr>
        <w:t xml:space="preserve"> zich meer als een kind dan als een volwassene</w:t>
      </w:r>
      <w:r w:rsidRPr="004B16A8">
        <w:rPr>
          <w:rFonts w:ascii="Arial" w:hAnsi="Arial" w:cs="Arial"/>
          <w:bCs/>
          <w:sz w:val="20"/>
          <w:szCs w:val="20"/>
        </w:rPr>
        <w:t xml:space="preserve"> gedraagt</w:t>
      </w:r>
      <w:r w:rsidR="00996633" w:rsidRPr="004B16A8">
        <w:rPr>
          <w:rFonts w:ascii="Arial" w:hAnsi="Arial" w:cs="Arial"/>
          <w:bCs/>
          <w:sz w:val="20"/>
          <w:szCs w:val="20"/>
        </w:rPr>
        <w:t>.</w:t>
      </w:r>
    </w:p>
    <w:p w14:paraId="01547C0D" w14:textId="77DD7A6F" w:rsidR="00996633" w:rsidRPr="004B16A8" w:rsidRDefault="0017339F" w:rsidP="009A6F2A">
      <w:pPr>
        <w:pStyle w:val="Geenafstand"/>
        <w:spacing w:line="260" w:lineRule="atLeast"/>
        <w:ind w:left="851"/>
        <w:rPr>
          <w:rFonts w:ascii="Arial" w:hAnsi="Arial" w:cs="Arial"/>
          <w:bCs/>
          <w:i/>
          <w:iCs/>
          <w:sz w:val="20"/>
          <w:szCs w:val="20"/>
        </w:rPr>
      </w:pPr>
      <w:r w:rsidRPr="004B16A8">
        <w:rPr>
          <w:rFonts w:ascii="Arial" w:hAnsi="Arial" w:cs="Arial"/>
          <w:bCs/>
          <w:i/>
          <w:iCs/>
          <w:sz w:val="20"/>
          <w:szCs w:val="20"/>
        </w:rPr>
        <w:t xml:space="preserve">Dan gaat het bijvoorbeeld om </w:t>
      </w:r>
      <w:r w:rsidR="00194977" w:rsidRPr="004B16A8">
        <w:rPr>
          <w:rFonts w:ascii="Arial" w:hAnsi="Arial" w:cs="Arial"/>
          <w:bCs/>
          <w:i/>
          <w:iCs/>
          <w:sz w:val="20"/>
          <w:szCs w:val="20"/>
        </w:rPr>
        <w:t>het vooraf overzien van de gevolgen van je daden</w:t>
      </w:r>
      <w:r w:rsidRPr="004B16A8">
        <w:rPr>
          <w:rFonts w:ascii="Arial" w:hAnsi="Arial" w:cs="Arial"/>
          <w:bCs/>
          <w:i/>
          <w:iCs/>
          <w:sz w:val="20"/>
          <w:szCs w:val="20"/>
        </w:rPr>
        <w:t>. Kinderen kunnen dit meestal niet,</w:t>
      </w:r>
      <w:r w:rsidR="00194977" w:rsidRPr="004B16A8">
        <w:rPr>
          <w:rFonts w:ascii="Arial" w:hAnsi="Arial" w:cs="Arial"/>
          <w:bCs/>
          <w:i/>
          <w:iCs/>
          <w:sz w:val="20"/>
          <w:szCs w:val="20"/>
        </w:rPr>
        <w:t xml:space="preserve"> volwassenen wel.</w:t>
      </w:r>
    </w:p>
    <w:p w14:paraId="7243C364" w14:textId="59B904BA" w:rsidR="00BB7597" w:rsidRPr="004B16A8" w:rsidRDefault="00BB7597" w:rsidP="009A6F2A">
      <w:pPr>
        <w:pStyle w:val="Geenafstand"/>
        <w:spacing w:line="260" w:lineRule="atLeast"/>
        <w:ind w:left="851" w:hanging="425"/>
        <w:rPr>
          <w:rFonts w:ascii="Arial" w:hAnsi="Arial" w:cs="Arial"/>
          <w:sz w:val="20"/>
          <w:szCs w:val="20"/>
          <w:u w:val="single"/>
        </w:rPr>
      </w:pPr>
      <w:r w:rsidRPr="004B16A8">
        <w:rPr>
          <w:rFonts w:ascii="Arial" w:hAnsi="Arial" w:cs="Arial"/>
          <w:sz w:val="20"/>
          <w:szCs w:val="20"/>
        </w:rPr>
        <w:t>b.</w:t>
      </w:r>
      <w:r w:rsidRPr="004B16A8">
        <w:rPr>
          <w:rFonts w:ascii="Arial" w:hAnsi="Arial" w:cs="Arial"/>
          <w:sz w:val="20"/>
          <w:szCs w:val="20"/>
        </w:rPr>
        <w:tab/>
      </w:r>
      <w:r w:rsidR="00F51D2C" w:rsidRPr="004B16A8">
        <w:rPr>
          <w:rFonts w:ascii="Arial" w:hAnsi="Arial" w:cs="Arial"/>
          <w:sz w:val="20"/>
          <w:szCs w:val="20"/>
          <w:u w:val="single"/>
        </w:rPr>
        <w:t>omdat de vrouw volgens de reclassering kwetsbaar is en makkelijk negatief te beïnvloeden</w:t>
      </w:r>
      <w:r w:rsidRPr="004B16A8">
        <w:rPr>
          <w:rFonts w:ascii="Arial" w:hAnsi="Arial" w:cs="Arial"/>
          <w:sz w:val="20"/>
          <w:szCs w:val="20"/>
        </w:rPr>
        <w:t>.</w:t>
      </w:r>
    </w:p>
    <w:p w14:paraId="5696FD76" w14:textId="7D394A43" w:rsidR="00BB7597" w:rsidRPr="004B16A8" w:rsidRDefault="00BB7597" w:rsidP="009A6F2A">
      <w:pPr>
        <w:pStyle w:val="Geenafstand"/>
        <w:spacing w:line="260" w:lineRule="atLeast"/>
        <w:ind w:left="851" w:hanging="425"/>
        <w:rPr>
          <w:rFonts w:ascii="Arial" w:hAnsi="Arial" w:cs="Arial"/>
          <w:i/>
          <w:sz w:val="20"/>
          <w:szCs w:val="20"/>
        </w:rPr>
      </w:pPr>
      <w:r w:rsidRPr="004B16A8">
        <w:rPr>
          <w:rFonts w:ascii="Arial" w:hAnsi="Arial" w:cs="Arial"/>
          <w:sz w:val="20"/>
          <w:szCs w:val="20"/>
        </w:rPr>
        <w:t>c.</w:t>
      </w:r>
      <w:r w:rsidRPr="004B16A8">
        <w:rPr>
          <w:rFonts w:ascii="Arial" w:hAnsi="Arial" w:cs="Arial"/>
          <w:sz w:val="20"/>
          <w:szCs w:val="20"/>
        </w:rPr>
        <w:tab/>
      </w:r>
      <w:r w:rsidRPr="004B16A8">
        <w:rPr>
          <w:rFonts w:ascii="Arial" w:hAnsi="Arial" w:cs="Arial"/>
          <w:i/>
          <w:sz w:val="20"/>
          <w:szCs w:val="20"/>
        </w:rPr>
        <w:t>Voorbeeldantwoorden:</w:t>
      </w:r>
    </w:p>
    <w:p w14:paraId="79867320" w14:textId="643008D0" w:rsidR="00BB7597" w:rsidRPr="004B16A8" w:rsidRDefault="000F6553" w:rsidP="009A6F2A">
      <w:pPr>
        <w:pStyle w:val="Geenafstand"/>
        <w:spacing w:line="260" w:lineRule="atLeast"/>
        <w:ind w:left="851"/>
        <w:rPr>
          <w:rFonts w:ascii="Arial" w:hAnsi="Arial" w:cs="Arial"/>
          <w:sz w:val="20"/>
          <w:szCs w:val="20"/>
        </w:rPr>
      </w:pPr>
      <w:r w:rsidRPr="004B16A8">
        <w:rPr>
          <w:rFonts w:ascii="Arial" w:hAnsi="Arial" w:cs="Arial"/>
          <w:sz w:val="20"/>
          <w:szCs w:val="20"/>
        </w:rPr>
        <w:t xml:space="preserve">De vrouw moet </w:t>
      </w:r>
      <w:r w:rsidR="00971E37" w:rsidRPr="004B16A8">
        <w:rPr>
          <w:rFonts w:ascii="Arial" w:hAnsi="Arial" w:cs="Arial"/>
          <w:b/>
          <w:bCs/>
          <w:sz w:val="20"/>
          <w:szCs w:val="20"/>
        </w:rPr>
        <w:t>geen straf</w:t>
      </w:r>
      <w:r w:rsidR="00971E37" w:rsidRPr="004B16A8">
        <w:rPr>
          <w:rFonts w:ascii="Arial" w:hAnsi="Arial" w:cs="Arial"/>
          <w:sz w:val="20"/>
          <w:szCs w:val="20"/>
        </w:rPr>
        <w:t xml:space="preserve"> krijgen, omdat de overval niet haar schuld is</w:t>
      </w:r>
      <w:r w:rsidR="00BB7597" w:rsidRPr="004B16A8">
        <w:rPr>
          <w:rFonts w:ascii="Arial" w:hAnsi="Arial" w:cs="Arial"/>
          <w:sz w:val="20"/>
          <w:szCs w:val="20"/>
        </w:rPr>
        <w:t>.</w:t>
      </w:r>
    </w:p>
    <w:p w14:paraId="35FB9BF8" w14:textId="24D098D8" w:rsidR="00BB7597" w:rsidRPr="004B16A8" w:rsidRDefault="00971E37" w:rsidP="009A6F2A">
      <w:pPr>
        <w:pStyle w:val="Geenafstand"/>
        <w:spacing w:line="260" w:lineRule="atLeast"/>
        <w:ind w:left="851"/>
        <w:rPr>
          <w:rFonts w:ascii="Arial" w:hAnsi="Arial" w:cs="Arial"/>
          <w:sz w:val="20"/>
          <w:szCs w:val="20"/>
        </w:rPr>
      </w:pPr>
      <w:r w:rsidRPr="004B16A8">
        <w:rPr>
          <w:rFonts w:ascii="Arial" w:hAnsi="Arial" w:cs="Arial"/>
          <w:sz w:val="20"/>
          <w:szCs w:val="20"/>
        </w:rPr>
        <w:t xml:space="preserve">De vrouw moet </w:t>
      </w:r>
      <w:r w:rsidR="009A2C51" w:rsidRPr="004B16A8">
        <w:rPr>
          <w:rFonts w:ascii="Arial" w:hAnsi="Arial" w:cs="Arial"/>
          <w:sz w:val="20"/>
          <w:szCs w:val="20"/>
        </w:rPr>
        <w:t>2 </w:t>
      </w:r>
      <w:r w:rsidRPr="004B16A8">
        <w:rPr>
          <w:rFonts w:ascii="Arial" w:hAnsi="Arial" w:cs="Arial"/>
          <w:sz w:val="20"/>
          <w:szCs w:val="20"/>
        </w:rPr>
        <w:t xml:space="preserve">maanden cel </w:t>
      </w:r>
      <w:r w:rsidR="00A05B0C" w:rsidRPr="004B16A8">
        <w:rPr>
          <w:rFonts w:ascii="Arial" w:hAnsi="Arial" w:cs="Arial"/>
          <w:sz w:val="20"/>
          <w:szCs w:val="20"/>
        </w:rPr>
        <w:t>krijgen, omdat ze heeft meegewerkt aan een overval op haar eigen collega’s.</w:t>
      </w:r>
    </w:p>
    <w:p w14:paraId="109B50FD" w14:textId="77777777" w:rsidR="00BB7597" w:rsidRPr="004B16A8" w:rsidRDefault="00BB7597" w:rsidP="009A6F2A">
      <w:pPr>
        <w:pStyle w:val="Geenafstand"/>
        <w:spacing w:line="260" w:lineRule="atLeast"/>
        <w:rPr>
          <w:rFonts w:ascii="Arial" w:hAnsi="Arial" w:cs="Arial"/>
          <w:i/>
          <w:sz w:val="20"/>
          <w:szCs w:val="20"/>
        </w:rPr>
      </w:pPr>
    </w:p>
    <w:p w14:paraId="317EAFDC" w14:textId="77777777" w:rsidR="00BB7597" w:rsidRPr="004B16A8" w:rsidRDefault="00BB7597" w:rsidP="009A6F2A">
      <w:pPr>
        <w:pStyle w:val="Geenafstand"/>
        <w:spacing w:line="260" w:lineRule="atLeast"/>
        <w:rPr>
          <w:rFonts w:ascii="Arial" w:hAnsi="Arial" w:cs="Arial"/>
          <w:i/>
          <w:sz w:val="20"/>
          <w:szCs w:val="20"/>
        </w:rPr>
      </w:pPr>
    </w:p>
    <w:p w14:paraId="642D5C5E" w14:textId="3204C9C1" w:rsidR="00BB7597" w:rsidRPr="004B16A8" w:rsidRDefault="00BB7597" w:rsidP="009A6F2A">
      <w:pPr>
        <w:pStyle w:val="Geenafstand"/>
        <w:spacing w:line="260" w:lineRule="atLeast"/>
        <w:ind w:left="426" w:hanging="426"/>
        <w:rPr>
          <w:rFonts w:ascii="Arial" w:hAnsi="Arial" w:cs="Arial"/>
          <w:sz w:val="20"/>
          <w:szCs w:val="20"/>
        </w:rPr>
      </w:pPr>
      <w:r w:rsidRPr="004B16A8">
        <w:rPr>
          <w:rFonts w:ascii="Arial" w:hAnsi="Arial" w:cs="Arial"/>
          <w:sz w:val="20"/>
          <w:szCs w:val="20"/>
        </w:rPr>
        <w:t>1</w:t>
      </w:r>
      <w:r w:rsidR="00474A69" w:rsidRPr="004B16A8">
        <w:rPr>
          <w:rFonts w:ascii="Arial" w:hAnsi="Arial" w:cs="Arial"/>
          <w:sz w:val="20"/>
          <w:szCs w:val="20"/>
        </w:rPr>
        <w:t>2</w:t>
      </w:r>
      <w:r w:rsidRPr="004B16A8">
        <w:rPr>
          <w:rFonts w:ascii="Arial" w:hAnsi="Arial" w:cs="Arial"/>
          <w:sz w:val="20"/>
          <w:szCs w:val="20"/>
        </w:rPr>
        <w:tab/>
      </w:r>
      <w:r w:rsidRPr="004B16A8">
        <w:rPr>
          <w:rFonts w:ascii="Arial" w:hAnsi="Arial" w:cs="Arial"/>
          <w:b/>
          <w:i/>
          <w:sz w:val="20"/>
          <w:szCs w:val="20"/>
        </w:rPr>
        <w:t>ZOEK DE ZINSDELEN BIJ ELKAAR</w:t>
      </w:r>
      <w:r w:rsidRPr="004B16A8">
        <w:rPr>
          <w:rFonts w:ascii="Arial" w:hAnsi="Arial" w:cs="Arial"/>
          <w:sz w:val="20"/>
          <w:szCs w:val="20"/>
        </w:rPr>
        <w:t xml:space="preserve">  blz. 5</w:t>
      </w:r>
      <w:r w:rsidR="00171984" w:rsidRPr="004B16A8">
        <w:rPr>
          <w:rFonts w:ascii="Arial" w:hAnsi="Arial" w:cs="Arial"/>
          <w:sz w:val="20"/>
          <w:szCs w:val="20"/>
        </w:rPr>
        <w:t>9</w:t>
      </w:r>
    </w:p>
    <w:p w14:paraId="3B3D6CFF" w14:textId="77777777" w:rsidR="0011632E" w:rsidRPr="004B16A8" w:rsidRDefault="0011632E" w:rsidP="009A6F2A">
      <w:pPr>
        <w:pStyle w:val="Geenafstand"/>
        <w:spacing w:line="260" w:lineRule="atLeast"/>
        <w:rPr>
          <w:rFonts w:ascii="Arial" w:hAnsi="Arial" w:cs="Arial"/>
          <w:sz w:val="20"/>
          <w:szCs w:val="20"/>
        </w:rPr>
      </w:pPr>
    </w:p>
    <w:tbl>
      <w:tblPr>
        <w:tblW w:w="9463" w:type="dxa"/>
        <w:tblInd w:w="426" w:type="dxa"/>
        <w:tblLook w:val="04A0" w:firstRow="1" w:lastRow="0" w:firstColumn="1" w:lastColumn="0" w:noHBand="0" w:noVBand="1"/>
      </w:tblPr>
      <w:tblGrid>
        <w:gridCol w:w="4360"/>
        <w:gridCol w:w="362"/>
        <w:gridCol w:w="4741"/>
      </w:tblGrid>
      <w:tr w:rsidR="004B16A8" w:rsidRPr="004B16A8" w14:paraId="442E2C03" w14:textId="77777777">
        <w:tc>
          <w:tcPr>
            <w:tcW w:w="4360" w:type="dxa"/>
            <w:shd w:val="clear" w:color="auto" w:fill="auto"/>
          </w:tcPr>
          <w:p w14:paraId="3E8B4D3A" w14:textId="77777777" w:rsidR="0011632E" w:rsidRPr="004B16A8" w:rsidRDefault="00293C8C" w:rsidP="009A6F2A">
            <w:pPr>
              <w:pStyle w:val="Geenafstand1"/>
              <w:spacing w:line="260" w:lineRule="atLeast"/>
              <w:rPr>
                <w:rFonts w:ascii="Arial Narrow" w:hAnsi="Arial Narrow"/>
                <w:szCs w:val="20"/>
              </w:rPr>
            </w:pPr>
            <w:r w:rsidRPr="004B16A8">
              <w:rPr>
                <w:rFonts w:ascii="Arial Narrow" w:hAnsi="Arial Narrow" w:cs="Arial"/>
                <w:bCs/>
                <w:szCs w:val="20"/>
              </w:rPr>
              <w:t>In het strafrecht is vastgelegd</w:t>
            </w:r>
          </w:p>
        </w:tc>
        <w:tc>
          <w:tcPr>
            <w:tcW w:w="362" w:type="dxa"/>
            <w:tcBorders>
              <w:top w:val="single" w:sz="4" w:space="0" w:color="auto"/>
              <w:left w:val="single" w:sz="4" w:space="0" w:color="auto"/>
              <w:bottom w:val="single" w:sz="4" w:space="0" w:color="auto"/>
              <w:right w:val="single" w:sz="4" w:space="0" w:color="auto"/>
            </w:tcBorders>
            <w:shd w:val="clear" w:color="auto" w:fill="auto"/>
          </w:tcPr>
          <w:p w14:paraId="011E74B4" w14:textId="77777777" w:rsidR="0011632E" w:rsidRPr="004B16A8" w:rsidRDefault="00293C8C"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r w:rsidRPr="004B16A8">
              <w:rPr>
                <w:rFonts w:ascii="Arial Narrow" w:hAnsi="Arial Narrow" w:cs="Arial"/>
                <w:lang w:val="nl-NL" w:eastAsia="nl-NL"/>
              </w:rPr>
              <w:t>g</w:t>
            </w:r>
            <w:r w:rsidR="0011632E" w:rsidRPr="004B16A8">
              <w:rPr>
                <w:rFonts w:ascii="Arial Narrow" w:hAnsi="Arial Narrow" w:cs="Arial"/>
                <w:lang w:val="nl-NL" w:eastAsia="nl-NL"/>
              </w:rPr>
              <w:t>.</w:t>
            </w:r>
          </w:p>
        </w:tc>
        <w:tc>
          <w:tcPr>
            <w:tcW w:w="4741" w:type="dxa"/>
          </w:tcPr>
          <w:p w14:paraId="086FCD93" w14:textId="77777777" w:rsidR="0011632E" w:rsidRPr="004B16A8" w:rsidRDefault="00293C8C" w:rsidP="009A6F2A">
            <w:pPr>
              <w:pStyle w:val="Geenafstand1"/>
              <w:spacing w:line="260" w:lineRule="atLeast"/>
              <w:ind w:left="239"/>
              <w:rPr>
                <w:rFonts w:ascii="Arial Narrow" w:hAnsi="Arial Narrow"/>
                <w:bCs/>
                <w:szCs w:val="20"/>
              </w:rPr>
            </w:pPr>
            <w:r w:rsidRPr="004B16A8">
              <w:rPr>
                <w:rFonts w:ascii="Arial Narrow" w:hAnsi="Arial Narrow" w:cs="Arial"/>
                <w:bCs/>
                <w:szCs w:val="20"/>
              </w:rPr>
              <w:t>wanneer iemand strafbaar is.</w:t>
            </w:r>
          </w:p>
        </w:tc>
      </w:tr>
      <w:tr w:rsidR="004B16A8" w:rsidRPr="004B16A8" w14:paraId="1EF926B8" w14:textId="77777777">
        <w:trPr>
          <w:trHeight w:hRule="exact" w:val="57"/>
        </w:trPr>
        <w:tc>
          <w:tcPr>
            <w:tcW w:w="4360" w:type="dxa"/>
            <w:shd w:val="clear" w:color="auto" w:fill="auto"/>
          </w:tcPr>
          <w:p w14:paraId="3A5B497E" w14:textId="77777777" w:rsidR="0011632E" w:rsidRPr="004B16A8" w:rsidRDefault="0011632E" w:rsidP="009A6F2A">
            <w:pPr>
              <w:pStyle w:val="Geenafstand1"/>
              <w:spacing w:line="260" w:lineRule="atLeast"/>
              <w:rPr>
                <w:rFonts w:ascii="Arial Narrow" w:hAnsi="Arial Narrow"/>
                <w:szCs w:val="20"/>
              </w:rPr>
            </w:pPr>
          </w:p>
        </w:tc>
        <w:tc>
          <w:tcPr>
            <w:tcW w:w="362" w:type="dxa"/>
            <w:tcBorders>
              <w:bottom w:val="single" w:sz="4" w:space="0" w:color="auto"/>
            </w:tcBorders>
            <w:shd w:val="clear" w:color="auto" w:fill="auto"/>
          </w:tcPr>
          <w:p w14:paraId="5B1F3333" w14:textId="77777777" w:rsidR="0011632E" w:rsidRPr="004B16A8" w:rsidRDefault="0011632E"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p>
        </w:tc>
        <w:tc>
          <w:tcPr>
            <w:tcW w:w="4741" w:type="dxa"/>
          </w:tcPr>
          <w:p w14:paraId="56FC0FDB" w14:textId="77777777" w:rsidR="0011632E" w:rsidRPr="004B16A8" w:rsidRDefault="0011632E" w:rsidP="009A6F2A">
            <w:pPr>
              <w:pStyle w:val="antw-nieuw"/>
              <w:tabs>
                <w:tab w:val="clear" w:pos="284"/>
                <w:tab w:val="clear" w:pos="425"/>
                <w:tab w:val="clear" w:pos="567"/>
                <w:tab w:val="clear" w:pos="709"/>
                <w:tab w:val="clear" w:pos="851"/>
              </w:tabs>
              <w:spacing w:line="260" w:lineRule="atLeast"/>
              <w:ind w:left="239"/>
              <w:rPr>
                <w:rFonts w:ascii="Arial Narrow" w:hAnsi="Arial Narrow" w:cs="Arial"/>
                <w:lang w:val="nl-NL" w:eastAsia="nl-NL"/>
              </w:rPr>
            </w:pPr>
          </w:p>
        </w:tc>
      </w:tr>
      <w:tr w:rsidR="004B16A8" w:rsidRPr="004B16A8" w14:paraId="146E8BEF" w14:textId="77777777">
        <w:tc>
          <w:tcPr>
            <w:tcW w:w="4360" w:type="dxa"/>
            <w:shd w:val="clear" w:color="auto" w:fill="auto"/>
          </w:tcPr>
          <w:p w14:paraId="574F125F" w14:textId="77777777" w:rsidR="0011632E" w:rsidRPr="004B16A8" w:rsidRDefault="00293C8C" w:rsidP="009A6F2A">
            <w:pPr>
              <w:pStyle w:val="Geenafstand1"/>
              <w:spacing w:line="260" w:lineRule="atLeast"/>
              <w:rPr>
                <w:rFonts w:ascii="Arial Narrow" w:hAnsi="Arial Narrow"/>
                <w:szCs w:val="20"/>
              </w:rPr>
            </w:pPr>
            <w:r w:rsidRPr="004B16A8">
              <w:rPr>
                <w:rFonts w:ascii="Arial Narrow" w:hAnsi="Arial Narrow" w:cs="Arial"/>
                <w:bCs/>
                <w:szCs w:val="20"/>
              </w:rPr>
              <w:t>Een rechter kijkt naar het feit</w:t>
            </w:r>
          </w:p>
        </w:tc>
        <w:tc>
          <w:tcPr>
            <w:tcW w:w="362" w:type="dxa"/>
            <w:tcBorders>
              <w:top w:val="single" w:sz="4" w:space="0" w:color="auto"/>
              <w:left w:val="single" w:sz="4" w:space="0" w:color="auto"/>
              <w:bottom w:val="single" w:sz="4" w:space="0" w:color="auto"/>
              <w:right w:val="single" w:sz="4" w:space="0" w:color="auto"/>
            </w:tcBorders>
            <w:shd w:val="clear" w:color="auto" w:fill="auto"/>
          </w:tcPr>
          <w:p w14:paraId="0F80A2D4" w14:textId="77777777" w:rsidR="0011632E" w:rsidRPr="004B16A8" w:rsidRDefault="00293C8C"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r w:rsidRPr="004B16A8">
              <w:rPr>
                <w:rFonts w:ascii="Arial Narrow" w:hAnsi="Arial Narrow" w:cs="Arial"/>
                <w:lang w:val="nl-NL" w:eastAsia="nl-NL"/>
              </w:rPr>
              <w:t>d</w:t>
            </w:r>
            <w:r w:rsidR="0011632E" w:rsidRPr="004B16A8">
              <w:rPr>
                <w:rFonts w:ascii="Arial Narrow" w:hAnsi="Arial Narrow" w:cs="Arial"/>
                <w:lang w:val="nl-NL" w:eastAsia="nl-NL"/>
              </w:rPr>
              <w:t>.</w:t>
            </w:r>
          </w:p>
        </w:tc>
        <w:tc>
          <w:tcPr>
            <w:tcW w:w="4741" w:type="dxa"/>
          </w:tcPr>
          <w:p w14:paraId="54F34A19" w14:textId="77777777" w:rsidR="0011632E" w:rsidRPr="004B16A8" w:rsidRDefault="00293C8C" w:rsidP="009A6F2A">
            <w:pPr>
              <w:pStyle w:val="antw-nieuw"/>
              <w:tabs>
                <w:tab w:val="clear" w:pos="284"/>
                <w:tab w:val="clear" w:pos="425"/>
                <w:tab w:val="clear" w:pos="567"/>
                <w:tab w:val="clear" w:pos="709"/>
                <w:tab w:val="clear" w:pos="851"/>
              </w:tabs>
              <w:spacing w:line="260" w:lineRule="atLeast"/>
              <w:ind w:left="239" w:firstLine="0"/>
              <w:rPr>
                <w:rFonts w:ascii="Arial Narrow" w:hAnsi="Arial Narrow" w:cs="Arial"/>
                <w:lang w:val="nl-NL" w:eastAsia="nl-NL"/>
              </w:rPr>
            </w:pPr>
            <w:r w:rsidRPr="004B16A8">
              <w:rPr>
                <w:rFonts w:ascii="Arial Narrow" w:hAnsi="Arial Narrow" w:cs="Arial"/>
                <w:bCs w:val="0"/>
              </w:rPr>
              <w:t>maar ook naar de omstandigheden.</w:t>
            </w:r>
          </w:p>
        </w:tc>
      </w:tr>
      <w:tr w:rsidR="004B16A8" w:rsidRPr="004B16A8" w14:paraId="161A9622" w14:textId="77777777">
        <w:trPr>
          <w:trHeight w:hRule="exact" w:val="57"/>
        </w:trPr>
        <w:tc>
          <w:tcPr>
            <w:tcW w:w="4360" w:type="dxa"/>
            <w:shd w:val="clear" w:color="auto" w:fill="auto"/>
          </w:tcPr>
          <w:p w14:paraId="6FFB040C" w14:textId="77777777" w:rsidR="0011632E" w:rsidRPr="004B16A8" w:rsidRDefault="0011632E" w:rsidP="009A6F2A">
            <w:pPr>
              <w:pStyle w:val="Geenafstand1"/>
              <w:spacing w:line="260" w:lineRule="atLeast"/>
              <w:rPr>
                <w:rFonts w:ascii="Arial Narrow" w:hAnsi="Arial Narrow"/>
                <w:szCs w:val="20"/>
              </w:rPr>
            </w:pPr>
          </w:p>
        </w:tc>
        <w:tc>
          <w:tcPr>
            <w:tcW w:w="362" w:type="dxa"/>
            <w:tcBorders>
              <w:bottom w:val="single" w:sz="4" w:space="0" w:color="auto"/>
            </w:tcBorders>
            <w:shd w:val="clear" w:color="auto" w:fill="auto"/>
          </w:tcPr>
          <w:p w14:paraId="0BD7315B" w14:textId="77777777" w:rsidR="0011632E" w:rsidRPr="004B16A8" w:rsidRDefault="0011632E"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p>
        </w:tc>
        <w:tc>
          <w:tcPr>
            <w:tcW w:w="4741" w:type="dxa"/>
          </w:tcPr>
          <w:p w14:paraId="598D203C" w14:textId="77777777" w:rsidR="0011632E" w:rsidRPr="004B16A8" w:rsidRDefault="0011632E" w:rsidP="009A6F2A">
            <w:pPr>
              <w:pStyle w:val="antw-nieuw"/>
              <w:tabs>
                <w:tab w:val="clear" w:pos="284"/>
                <w:tab w:val="clear" w:pos="425"/>
                <w:tab w:val="clear" w:pos="567"/>
                <w:tab w:val="clear" w:pos="709"/>
                <w:tab w:val="clear" w:pos="851"/>
              </w:tabs>
              <w:spacing w:line="260" w:lineRule="atLeast"/>
              <w:ind w:left="239"/>
              <w:rPr>
                <w:rFonts w:ascii="Arial Narrow" w:hAnsi="Arial Narrow" w:cs="Arial"/>
                <w:lang w:val="nl-NL" w:eastAsia="nl-NL"/>
              </w:rPr>
            </w:pPr>
          </w:p>
        </w:tc>
      </w:tr>
      <w:tr w:rsidR="004B16A8" w:rsidRPr="004B16A8" w14:paraId="69A8F707" w14:textId="77777777">
        <w:tc>
          <w:tcPr>
            <w:tcW w:w="4360" w:type="dxa"/>
            <w:shd w:val="clear" w:color="auto" w:fill="auto"/>
          </w:tcPr>
          <w:p w14:paraId="14FE6541" w14:textId="77777777" w:rsidR="0011632E" w:rsidRPr="004B16A8" w:rsidRDefault="00293C8C" w:rsidP="009A6F2A">
            <w:pPr>
              <w:pStyle w:val="Geenafstand1"/>
              <w:spacing w:line="260" w:lineRule="atLeast"/>
              <w:rPr>
                <w:rFonts w:ascii="Arial Narrow" w:hAnsi="Arial Narrow"/>
                <w:szCs w:val="20"/>
              </w:rPr>
            </w:pPr>
            <w:r w:rsidRPr="004B16A8">
              <w:rPr>
                <w:rFonts w:ascii="Arial Narrow" w:hAnsi="Arial Narrow" w:cs="Arial"/>
                <w:bCs/>
                <w:szCs w:val="20"/>
              </w:rPr>
              <w:t>De politie moet een goede</w:t>
            </w:r>
          </w:p>
        </w:tc>
        <w:tc>
          <w:tcPr>
            <w:tcW w:w="362" w:type="dxa"/>
            <w:tcBorders>
              <w:top w:val="single" w:sz="4" w:space="0" w:color="auto"/>
              <w:left w:val="single" w:sz="4" w:space="0" w:color="auto"/>
              <w:bottom w:val="single" w:sz="4" w:space="0" w:color="auto"/>
              <w:right w:val="single" w:sz="4" w:space="0" w:color="auto"/>
            </w:tcBorders>
            <w:shd w:val="clear" w:color="auto" w:fill="auto"/>
          </w:tcPr>
          <w:p w14:paraId="7E7F2C5A" w14:textId="77777777" w:rsidR="0011632E" w:rsidRPr="004B16A8" w:rsidRDefault="00293C8C"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r w:rsidRPr="004B16A8">
              <w:rPr>
                <w:rFonts w:ascii="Arial Narrow" w:hAnsi="Arial Narrow" w:cs="Arial"/>
                <w:lang w:val="nl-NL" w:eastAsia="nl-NL"/>
              </w:rPr>
              <w:t>f</w:t>
            </w:r>
            <w:r w:rsidR="0011632E" w:rsidRPr="004B16A8">
              <w:rPr>
                <w:rFonts w:ascii="Arial Narrow" w:hAnsi="Arial Narrow" w:cs="Arial"/>
                <w:lang w:val="nl-NL" w:eastAsia="nl-NL"/>
              </w:rPr>
              <w:t>.</w:t>
            </w:r>
          </w:p>
        </w:tc>
        <w:tc>
          <w:tcPr>
            <w:tcW w:w="4741" w:type="dxa"/>
          </w:tcPr>
          <w:p w14:paraId="6FD56C4F" w14:textId="77777777" w:rsidR="0011632E" w:rsidRPr="004B16A8" w:rsidRDefault="00293C8C" w:rsidP="009A6F2A">
            <w:pPr>
              <w:pStyle w:val="antw-nieuw"/>
              <w:tabs>
                <w:tab w:val="clear" w:pos="284"/>
                <w:tab w:val="clear" w:pos="425"/>
                <w:tab w:val="clear" w:pos="567"/>
                <w:tab w:val="clear" w:pos="709"/>
                <w:tab w:val="clear" w:pos="851"/>
              </w:tabs>
              <w:spacing w:line="260" w:lineRule="atLeast"/>
              <w:ind w:left="239" w:firstLine="0"/>
              <w:rPr>
                <w:rFonts w:ascii="Arial Narrow" w:hAnsi="Arial Narrow" w:cs="Arial"/>
                <w:lang w:val="nl-NL" w:eastAsia="nl-NL"/>
              </w:rPr>
            </w:pPr>
            <w:r w:rsidRPr="004B16A8">
              <w:rPr>
                <w:rFonts w:ascii="Arial Narrow" w:hAnsi="Arial Narrow" w:cs="Arial"/>
                <w:bCs w:val="0"/>
              </w:rPr>
              <w:t>reden hebben om een verdachte aan te houden.</w:t>
            </w:r>
          </w:p>
        </w:tc>
      </w:tr>
      <w:tr w:rsidR="004B16A8" w:rsidRPr="004B16A8" w14:paraId="43EB094D" w14:textId="77777777">
        <w:trPr>
          <w:trHeight w:hRule="exact" w:val="57"/>
        </w:trPr>
        <w:tc>
          <w:tcPr>
            <w:tcW w:w="4360" w:type="dxa"/>
            <w:shd w:val="clear" w:color="auto" w:fill="auto"/>
          </w:tcPr>
          <w:p w14:paraId="1219A9C7" w14:textId="77777777" w:rsidR="0011632E" w:rsidRPr="004B16A8" w:rsidRDefault="0011632E" w:rsidP="009A6F2A">
            <w:pPr>
              <w:pStyle w:val="Geenafstand1"/>
              <w:spacing w:line="260" w:lineRule="atLeast"/>
              <w:rPr>
                <w:rFonts w:ascii="Arial Narrow" w:hAnsi="Arial Narrow"/>
                <w:szCs w:val="20"/>
              </w:rPr>
            </w:pPr>
          </w:p>
        </w:tc>
        <w:tc>
          <w:tcPr>
            <w:tcW w:w="362" w:type="dxa"/>
            <w:tcBorders>
              <w:bottom w:val="single" w:sz="4" w:space="0" w:color="auto"/>
            </w:tcBorders>
            <w:shd w:val="clear" w:color="auto" w:fill="auto"/>
          </w:tcPr>
          <w:p w14:paraId="7D92EFC9" w14:textId="77777777" w:rsidR="0011632E" w:rsidRPr="004B16A8" w:rsidRDefault="0011632E"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p>
        </w:tc>
        <w:tc>
          <w:tcPr>
            <w:tcW w:w="4741" w:type="dxa"/>
          </w:tcPr>
          <w:p w14:paraId="0905F094" w14:textId="77777777" w:rsidR="0011632E" w:rsidRPr="004B16A8" w:rsidRDefault="0011632E" w:rsidP="009A6F2A">
            <w:pPr>
              <w:pStyle w:val="antw-nieuw"/>
              <w:tabs>
                <w:tab w:val="clear" w:pos="284"/>
                <w:tab w:val="clear" w:pos="425"/>
                <w:tab w:val="clear" w:pos="567"/>
                <w:tab w:val="clear" w:pos="709"/>
                <w:tab w:val="clear" w:pos="851"/>
              </w:tabs>
              <w:spacing w:line="260" w:lineRule="atLeast"/>
              <w:ind w:left="239"/>
              <w:rPr>
                <w:rFonts w:ascii="Arial Narrow" w:hAnsi="Arial Narrow" w:cs="Arial"/>
                <w:lang w:val="nl-NL" w:eastAsia="nl-NL"/>
              </w:rPr>
            </w:pPr>
          </w:p>
        </w:tc>
      </w:tr>
      <w:tr w:rsidR="004B16A8" w:rsidRPr="004B16A8" w14:paraId="7F542733" w14:textId="77777777">
        <w:tc>
          <w:tcPr>
            <w:tcW w:w="4360" w:type="dxa"/>
            <w:shd w:val="clear" w:color="auto" w:fill="auto"/>
          </w:tcPr>
          <w:p w14:paraId="2AD096E8" w14:textId="77777777" w:rsidR="0011632E" w:rsidRPr="004B16A8" w:rsidRDefault="00293C8C" w:rsidP="009A6F2A">
            <w:pPr>
              <w:pStyle w:val="Geenafstand1"/>
              <w:spacing w:line="260" w:lineRule="atLeast"/>
              <w:rPr>
                <w:rFonts w:ascii="Arial Narrow" w:hAnsi="Arial Narrow"/>
                <w:szCs w:val="20"/>
              </w:rPr>
            </w:pPr>
            <w:r w:rsidRPr="004B16A8">
              <w:rPr>
                <w:rFonts w:ascii="Arial Narrow" w:hAnsi="Arial Narrow" w:cs="Arial"/>
                <w:bCs/>
                <w:szCs w:val="20"/>
              </w:rPr>
              <w:t>Als een misdrijf verjaard is</w:t>
            </w:r>
          </w:p>
        </w:tc>
        <w:tc>
          <w:tcPr>
            <w:tcW w:w="362" w:type="dxa"/>
            <w:tcBorders>
              <w:top w:val="single" w:sz="4" w:space="0" w:color="auto"/>
              <w:left w:val="single" w:sz="4" w:space="0" w:color="auto"/>
              <w:bottom w:val="single" w:sz="4" w:space="0" w:color="auto"/>
              <w:right w:val="single" w:sz="4" w:space="0" w:color="auto"/>
            </w:tcBorders>
            <w:shd w:val="clear" w:color="auto" w:fill="auto"/>
          </w:tcPr>
          <w:p w14:paraId="1F3A0425" w14:textId="77777777" w:rsidR="0011632E" w:rsidRPr="004B16A8" w:rsidRDefault="00293C8C"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r w:rsidRPr="004B16A8">
              <w:rPr>
                <w:rFonts w:ascii="Arial Narrow" w:hAnsi="Arial Narrow" w:cs="Arial"/>
                <w:lang w:val="nl-NL" w:eastAsia="nl-NL"/>
              </w:rPr>
              <w:t>b</w:t>
            </w:r>
            <w:r w:rsidR="0011632E" w:rsidRPr="004B16A8">
              <w:rPr>
                <w:rFonts w:ascii="Arial Narrow" w:hAnsi="Arial Narrow" w:cs="Arial"/>
                <w:lang w:val="nl-NL" w:eastAsia="nl-NL"/>
              </w:rPr>
              <w:t>.</w:t>
            </w:r>
          </w:p>
        </w:tc>
        <w:tc>
          <w:tcPr>
            <w:tcW w:w="4741" w:type="dxa"/>
          </w:tcPr>
          <w:p w14:paraId="0FBDCC52" w14:textId="77777777" w:rsidR="0011632E" w:rsidRPr="004B16A8" w:rsidRDefault="00293C8C" w:rsidP="009A6F2A">
            <w:pPr>
              <w:pStyle w:val="antw-nieuw"/>
              <w:tabs>
                <w:tab w:val="clear" w:pos="284"/>
                <w:tab w:val="clear" w:pos="425"/>
                <w:tab w:val="clear" w:pos="567"/>
                <w:tab w:val="clear" w:pos="709"/>
                <w:tab w:val="clear" w:pos="851"/>
              </w:tabs>
              <w:spacing w:line="260" w:lineRule="atLeast"/>
              <w:ind w:left="239" w:firstLine="0"/>
              <w:rPr>
                <w:rFonts w:ascii="Arial Narrow" w:hAnsi="Arial Narrow" w:cs="Arial"/>
                <w:lang w:val="nl-NL" w:eastAsia="nl-NL"/>
              </w:rPr>
            </w:pPr>
            <w:r w:rsidRPr="004B16A8">
              <w:rPr>
                <w:rFonts w:ascii="Arial Narrow" w:hAnsi="Arial Narrow" w:cs="Arial"/>
                <w:bCs w:val="0"/>
              </w:rPr>
              <w:t>kun je niet meer vervolgd worden.</w:t>
            </w:r>
          </w:p>
        </w:tc>
      </w:tr>
      <w:tr w:rsidR="004B16A8" w:rsidRPr="004B16A8" w14:paraId="6583C5D8" w14:textId="77777777">
        <w:trPr>
          <w:trHeight w:hRule="exact" w:val="57"/>
        </w:trPr>
        <w:tc>
          <w:tcPr>
            <w:tcW w:w="4360" w:type="dxa"/>
            <w:shd w:val="clear" w:color="auto" w:fill="auto"/>
          </w:tcPr>
          <w:p w14:paraId="5A70BF52" w14:textId="77777777" w:rsidR="0011632E" w:rsidRPr="004B16A8" w:rsidRDefault="0011632E" w:rsidP="009A6F2A">
            <w:pPr>
              <w:pStyle w:val="Geenafstand1"/>
              <w:spacing w:line="260" w:lineRule="atLeast"/>
              <w:rPr>
                <w:rFonts w:ascii="Arial Narrow" w:hAnsi="Arial Narrow"/>
                <w:szCs w:val="20"/>
              </w:rPr>
            </w:pPr>
          </w:p>
        </w:tc>
        <w:tc>
          <w:tcPr>
            <w:tcW w:w="362" w:type="dxa"/>
            <w:tcBorders>
              <w:bottom w:val="single" w:sz="4" w:space="0" w:color="auto"/>
            </w:tcBorders>
            <w:shd w:val="clear" w:color="auto" w:fill="auto"/>
          </w:tcPr>
          <w:p w14:paraId="326886EE" w14:textId="77777777" w:rsidR="0011632E" w:rsidRPr="004B16A8" w:rsidRDefault="0011632E"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p>
        </w:tc>
        <w:tc>
          <w:tcPr>
            <w:tcW w:w="4741" w:type="dxa"/>
          </w:tcPr>
          <w:p w14:paraId="6F0D1FA4" w14:textId="77777777" w:rsidR="0011632E" w:rsidRPr="004B16A8" w:rsidRDefault="0011632E" w:rsidP="009A6F2A">
            <w:pPr>
              <w:pStyle w:val="antw-nieuw"/>
              <w:tabs>
                <w:tab w:val="clear" w:pos="284"/>
                <w:tab w:val="clear" w:pos="425"/>
                <w:tab w:val="clear" w:pos="567"/>
                <w:tab w:val="clear" w:pos="709"/>
                <w:tab w:val="clear" w:pos="851"/>
              </w:tabs>
              <w:spacing w:line="260" w:lineRule="atLeast"/>
              <w:ind w:left="239"/>
              <w:rPr>
                <w:rFonts w:ascii="Arial Narrow" w:hAnsi="Arial Narrow" w:cs="Arial"/>
                <w:lang w:val="nl-NL" w:eastAsia="nl-NL"/>
              </w:rPr>
            </w:pPr>
          </w:p>
        </w:tc>
      </w:tr>
      <w:tr w:rsidR="004B16A8" w:rsidRPr="004B16A8" w14:paraId="32AF4ECA" w14:textId="77777777">
        <w:tc>
          <w:tcPr>
            <w:tcW w:w="4360" w:type="dxa"/>
            <w:shd w:val="clear" w:color="auto" w:fill="auto"/>
          </w:tcPr>
          <w:p w14:paraId="0B49E5A2" w14:textId="77777777" w:rsidR="0011632E" w:rsidRPr="004B16A8" w:rsidRDefault="00293C8C" w:rsidP="009A6F2A">
            <w:pPr>
              <w:pStyle w:val="Geenafstand1"/>
              <w:spacing w:line="260" w:lineRule="atLeast"/>
              <w:rPr>
                <w:rFonts w:ascii="Arial Narrow" w:hAnsi="Arial Narrow"/>
                <w:szCs w:val="20"/>
              </w:rPr>
            </w:pPr>
            <w:r w:rsidRPr="004B16A8">
              <w:rPr>
                <w:rFonts w:ascii="Arial Narrow" w:hAnsi="Arial Narrow" w:cs="Arial"/>
                <w:bCs/>
                <w:szCs w:val="20"/>
              </w:rPr>
              <w:t>De rechter bepaalt hoe</w:t>
            </w:r>
          </w:p>
        </w:tc>
        <w:tc>
          <w:tcPr>
            <w:tcW w:w="362" w:type="dxa"/>
            <w:tcBorders>
              <w:top w:val="single" w:sz="4" w:space="0" w:color="auto"/>
              <w:left w:val="single" w:sz="4" w:space="0" w:color="auto"/>
              <w:bottom w:val="single" w:sz="4" w:space="0" w:color="auto"/>
              <w:right w:val="single" w:sz="4" w:space="0" w:color="auto"/>
            </w:tcBorders>
            <w:shd w:val="clear" w:color="auto" w:fill="auto"/>
          </w:tcPr>
          <w:p w14:paraId="2CFB3C7D" w14:textId="77777777" w:rsidR="0011632E" w:rsidRPr="004B16A8" w:rsidRDefault="00293C8C"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r w:rsidRPr="004B16A8">
              <w:rPr>
                <w:rFonts w:ascii="Arial Narrow" w:hAnsi="Arial Narrow" w:cs="Arial"/>
                <w:lang w:val="nl-NL" w:eastAsia="nl-NL"/>
              </w:rPr>
              <w:t>a</w:t>
            </w:r>
            <w:r w:rsidR="0011632E" w:rsidRPr="004B16A8">
              <w:rPr>
                <w:rFonts w:ascii="Arial Narrow" w:hAnsi="Arial Narrow" w:cs="Arial"/>
                <w:lang w:val="nl-NL" w:eastAsia="nl-NL"/>
              </w:rPr>
              <w:t>.</w:t>
            </w:r>
          </w:p>
        </w:tc>
        <w:tc>
          <w:tcPr>
            <w:tcW w:w="4741" w:type="dxa"/>
          </w:tcPr>
          <w:p w14:paraId="3D4C4993" w14:textId="77777777" w:rsidR="0011632E" w:rsidRPr="004B16A8" w:rsidRDefault="00293C8C" w:rsidP="009A6F2A">
            <w:pPr>
              <w:pStyle w:val="antw-nieuw"/>
              <w:tabs>
                <w:tab w:val="clear" w:pos="284"/>
                <w:tab w:val="clear" w:pos="425"/>
                <w:tab w:val="clear" w:pos="567"/>
                <w:tab w:val="clear" w:pos="709"/>
                <w:tab w:val="clear" w:pos="851"/>
              </w:tabs>
              <w:spacing w:line="260" w:lineRule="atLeast"/>
              <w:ind w:left="239" w:firstLine="0"/>
              <w:rPr>
                <w:rFonts w:ascii="Arial Narrow" w:hAnsi="Arial Narrow" w:cs="Arial"/>
                <w:lang w:val="nl-NL" w:eastAsia="nl-NL"/>
              </w:rPr>
            </w:pPr>
            <w:r w:rsidRPr="004B16A8">
              <w:rPr>
                <w:rFonts w:ascii="Arial Narrow" w:hAnsi="Arial Narrow" w:cs="Arial"/>
                <w:bCs w:val="0"/>
              </w:rPr>
              <w:t>een schuldige gestraft moet worden</w:t>
            </w:r>
            <w:r w:rsidR="0011632E" w:rsidRPr="004B16A8">
              <w:rPr>
                <w:rFonts w:ascii="Arial Narrow" w:hAnsi="Arial Narrow" w:cs="Arial"/>
                <w:bCs w:val="0"/>
                <w:lang w:eastAsia="nl-NL"/>
              </w:rPr>
              <w:t>.</w:t>
            </w:r>
          </w:p>
        </w:tc>
      </w:tr>
      <w:tr w:rsidR="004B16A8" w:rsidRPr="004B16A8" w14:paraId="2FC266D2" w14:textId="77777777">
        <w:trPr>
          <w:trHeight w:hRule="exact" w:val="57"/>
        </w:trPr>
        <w:tc>
          <w:tcPr>
            <w:tcW w:w="4360" w:type="dxa"/>
            <w:shd w:val="clear" w:color="auto" w:fill="auto"/>
          </w:tcPr>
          <w:p w14:paraId="0A6E72AE" w14:textId="77777777" w:rsidR="00293C8C" w:rsidRPr="004B16A8" w:rsidRDefault="00293C8C" w:rsidP="009A6F2A">
            <w:pPr>
              <w:pStyle w:val="Geenafstand1"/>
              <w:spacing w:line="260" w:lineRule="atLeast"/>
              <w:rPr>
                <w:rFonts w:ascii="Arial Narrow" w:hAnsi="Arial Narrow"/>
                <w:szCs w:val="20"/>
              </w:rPr>
            </w:pPr>
          </w:p>
        </w:tc>
        <w:tc>
          <w:tcPr>
            <w:tcW w:w="362" w:type="dxa"/>
            <w:tcBorders>
              <w:top w:val="single" w:sz="4" w:space="0" w:color="auto"/>
              <w:bottom w:val="single" w:sz="4" w:space="0" w:color="auto"/>
            </w:tcBorders>
            <w:shd w:val="clear" w:color="auto" w:fill="auto"/>
          </w:tcPr>
          <w:p w14:paraId="4A3221C7" w14:textId="77777777" w:rsidR="00293C8C" w:rsidRPr="004B16A8" w:rsidRDefault="00293C8C"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p>
        </w:tc>
        <w:tc>
          <w:tcPr>
            <w:tcW w:w="4741" w:type="dxa"/>
            <w:tcBorders>
              <w:left w:val="nil"/>
            </w:tcBorders>
          </w:tcPr>
          <w:p w14:paraId="00469B59" w14:textId="77777777" w:rsidR="00293C8C" w:rsidRPr="004B16A8" w:rsidRDefault="00293C8C" w:rsidP="009A6F2A">
            <w:pPr>
              <w:pStyle w:val="antw-nieuw"/>
              <w:tabs>
                <w:tab w:val="clear" w:pos="284"/>
                <w:tab w:val="clear" w:pos="425"/>
                <w:tab w:val="clear" w:pos="567"/>
                <w:tab w:val="clear" w:pos="709"/>
                <w:tab w:val="clear" w:pos="851"/>
              </w:tabs>
              <w:spacing w:line="260" w:lineRule="atLeast"/>
              <w:ind w:left="239" w:firstLine="0"/>
              <w:rPr>
                <w:rFonts w:ascii="Arial Narrow" w:hAnsi="Arial Narrow" w:cs="Arial"/>
                <w:bCs w:val="0"/>
                <w:lang w:eastAsia="nl-NL"/>
              </w:rPr>
            </w:pPr>
          </w:p>
        </w:tc>
      </w:tr>
      <w:tr w:rsidR="004B16A8" w:rsidRPr="004B16A8" w14:paraId="4566D5B4" w14:textId="77777777">
        <w:tc>
          <w:tcPr>
            <w:tcW w:w="4360" w:type="dxa"/>
            <w:shd w:val="clear" w:color="auto" w:fill="auto"/>
          </w:tcPr>
          <w:p w14:paraId="4FEF56B0" w14:textId="77777777" w:rsidR="00293C8C" w:rsidRPr="004B16A8" w:rsidRDefault="00293C8C" w:rsidP="009A6F2A">
            <w:pPr>
              <w:pStyle w:val="Geenafstand1"/>
              <w:spacing w:line="260" w:lineRule="atLeast"/>
              <w:rPr>
                <w:rFonts w:ascii="Arial Narrow" w:hAnsi="Arial Narrow"/>
                <w:szCs w:val="20"/>
              </w:rPr>
            </w:pPr>
            <w:r w:rsidRPr="004B16A8">
              <w:rPr>
                <w:rFonts w:ascii="Arial Narrow" w:hAnsi="Arial Narrow" w:cs="Arial"/>
                <w:bCs/>
                <w:szCs w:val="20"/>
              </w:rPr>
              <w:t>Een verdachte mag zwijgen</w:t>
            </w:r>
          </w:p>
        </w:tc>
        <w:tc>
          <w:tcPr>
            <w:tcW w:w="362" w:type="dxa"/>
            <w:tcBorders>
              <w:top w:val="single" w:sz="4" w:space="0" w:color="auto"/>
              <w:left w:val="single" w:sz="4" w:space="0" w:color="auto"/>
              <w:bottom w:val="single" w:sz="4" w:space="0" w:color="auto"/>
              <w:right w:val="single" w:sz="4" w:space="0" w:color="auto"/>
            </w:tcBorders>
            <w:shd w:val="clear" w:color="auto" w:fill="auto"/>
          </w:tcPr>
          <w:p w14:paraId="2BDD8258" w14:textId="77777777" w:rsidR="00293C8C" w:rsidRPr="004B16A8" w:rsidRDefault="00293C8C"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r w:rsidRPr="004B16A8">
              <w:rPr>
                <w:rFonts w:ascii="Arial Narrow" w:hAnsi="Arial Narrow" w:cs="Arial"/>
                <w:lang w:val="nl-NL" w:eastAsia="nl-NL"/>
              </w:rPr>
              <w:t>c.</w:t>
            </w:r>
          </w:p>
        </w:tc>
        <w:tc>
          <w:tcPr>
            <w:tcW w:w="4741" w:type="dxa"/>
          </w:tcPr>
          <w:p w14:paraId="6BDE2CBA" w14:textId="77777777" w:rsidR="00293C8C" w:rsidRPr="004B16A8" w:rsidRDefault="0099753F" w:rsidP="009A6F2A">
            <w:pPr>
              <w:pStyle w:val="antw-nieuw"/>
              <w:tabs>
                <w:tab w:val="clear" w:pos="284"/>
                <w:tab w:val="clear" w:pos="425"/>
                <w:tab w:val="clear" w:pos="567"/>
                <w:tab w:val="clear" w:pos="709"/>
                <w:tab w:val="clear" w:pos="851"/>
              </w:tabs>
              <w:spacing w:line="260" w:lineRule="atLeast"/>
              <w:ind w:left="239" w:firstLine="0"/>
              <w:rPr>
                <w:rFonts w:ascii="Arial Narrow" w:hAnsi="Arial Narrow" w:cs="Arial"/>
                <w:bCs w:val="0"/>
                <w:lang w:eastAsia="nl-NL"/>
              </w:rPr>
            </w:pPr>
            <w:r w:rsidRPr="004B16A8">
              <w:rPr>
                <w:rFonts w:ascii="Arial Narrow" w:hAnsi="Arial Narrow" w:cs="Arial"/>
                <w:bCs w:val="0"/>
              </w:rPr>
              <w:t>tijdens het verhoor.</w:t>
            </w:r>
          </w:p>
        </w:tc>
      </w:tr>
      <w:tr w:rsidR="004B16A8" w:rsidRPr="004B16A8" w14:paraId="052EE0DE" w14:textId="77777777">
        <w:trPr>
          <w:trHeight w:hRule="exact" w:val="57"/>
        </w:trPr>
        <w:tc>
          <w:tcPr>
            <w:tcW w:w="4360" w:type="dxa"/>
            <w:shd w:val="clear" w:color="auto" w:fill="auto"/>
          </w:tcPr>
          <w:p w14:paraId="1521373B" w14:textId="77777777" w:rsidR="00293C8C" w:rsidRPr="004B16A8" w:rsidRDefault="00293C8C" w:rsidP="009A6F2A">
            <w:pPr>
              <w:pStyle w:val="Geenafstand1"/>
              <w:spacing w:line="260" w:lineRule="atLeast"/>
              <w:rPr>
                <w:rFonts w:ascii="Arial Narrow" w:hAnsi="Arial Narrow"/>
                <w:szCs w:val="20"/>
              </w:rPr>
            </w:pPr>
          </w:p>
        </w:tc>
        <w:tc>
          <w:tcPr>
            <w:tcW w:w="362" w:type="dxa"/>
            <w:tcBorders>
              <w:top w:val="single" w:sz="4" w:space="0" w:color="auto"/>
              <w:bottom w:val="single" w:sz="4" w:space="0" w:color="auto"/>
            </w:tcBorders>
            <w:shd w:val="clear" w:color="auto" w:fill="auto"/>
          </w:tcPr>
          <w:p w14:paraId="365087EF" w14:textId="77777777" w:rsidR="00293C8C" w:rsidRPr="004B16A8" w:rsidRDefault="00293C8C"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p>
        </w:tc>
        <w:tc>
          <w:tcPr>
            <w:tcW w:w="4741" w:type="dxa"/>
            <w:tcBorders>
              <w:left w:val="nil"/>
            </w:tcBorders>
          </w:tcPr>
          <w:p w14:paraId="4A7BA9D3" w14:textId="77777777" w:rsidR="00293C8C" w:rsidRPr="004B16A8" w:rsidRDefault="00293C8C" w:rsidP="009A6F2A">
            <w:pPr>
              <w:pStyle w:val="antw-nieuw"/>
              <w:tabs>
                <w:tab w:val="clear" w:pos="284"/>
                <w:tab w:val="clear" w:pos="425"/>
                <w:tab w:val="clear" w:pos="567"/>
                <w:tab w:val="clear" w:pos="709"/>
                <w:tab w:val="clear" w:pos="851"/>
              </w:tabs>
              <w:spacing w:line="260" w:lineRule="atLeast"/>
              <w:ind w:left="239" w:firstLine="0"/>
              <w:rPr>
                <w:rFonts w:ascii="Arial Narrow" w:hAnsi="Arial Narrow" w:cs="Arial"/>
                <w:bCs w:val="0"/>
                <w:lang w:eastAsia="nl-NL"/>
              </w:rPr>
            </w:pPr>
          </w:p>
        </w:tc>
      </w:tr>
      <w:tr w:rsidR="00293C8C" w:rsidRPr="004B16A8" w14:paraId="1FC06FEA" w14:textId="77777777">
        <w:tc>
          <w:tcPr>
            <w:tcW w:w="4360" w:type="dxa"/>
            <w:shd w:val="clear" w:color="auto" w:fill="auto"/>
          </w:tcPr>
          <w:p w14:paraId="7275569F" w14:textId="77777777" w:rsidR="00293C8C" w:rsidRPr="004B16A8" w:rsidRDefault="00293C8C" w:rsidP="009A6F2A">
            <w:pPr>
              <w:pStyle w:val="Geenafstand1"/>
              <w:spacing w:line="260" w:lineRule="atLeast"/>
              <w:rPr>
                <w:rFonts w:ascii="Arial Narrow" w:hAnsi="Arial Narrow"/>
                <w:szCs w:val="20"/>
              </w:rPr>
            </w:pPr>
            <w:r w:rsidRPr="004B16A8">
              <w:rPr>
                <w:rFonts w:ascii="Arial Narrow" w:hAnsi="Arial Narrow" w:cs="Arial"/>
                <w:bCs/>
                <w:szCs w:val="20"/>
              </w:rPr>
              <w:t>De politie mag een verdachte</w:t>
            </w:r>
          </w:p>
        </w:tc>
        <w:tc>
          <w:tcPr>
            <w:tcW w:w="362" w:type="dxa"/>
            <w:tcBorders>
              <w:top w:val="single" w:sz="4" w:space="0" w:color="auto"/>
              <w:left w:val="single" w:sz="4" w:space="0" w:color="auto"/>
              <w:bottom w:val="single" w:sz="4" w:space="0" w:color="auto"/>
              <w:right w:val="single" w:sz="4" w:space="0" w:color="auto"/>
            </w:tcBorders>
            <w:shd w:val="clear" w:color="auto" w:fill="auto"/>
          </w:tcPr>
          <w:p w14:paraId="1A8917E3" w14:textId="77777777" w:rsidR="00293C8C" w:rsidRPr="004B16A8" w:rsidRDefault="00293C8C"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r w:rsidRPr="004B16A8">
              <w:rPr>
                <w:rFonts w:ascii="Arial Narrow" w:hAnsi="Arial Narrow" w:cs="Arial"/>
                <w:lang w:val="nl-NL" w:eastAsia="nl-NL"/>
              </w:rPr>
              <w:t>e.</w:t>
            </w:r>
          </w:p>
        </w:tc>
        <w:tc>
          <w:tcPr>
            <w:tcW w:w="4741" w:type="dxa"/>
          </w:tcPr>
          <w:p w14:paraId="18661857" w14:textId="77777777" w:rsidR="00293C8C" w:rsidRPr="004B16A8" w:rsidRDefault="0099753F" w:rsidP="009A6F2A">
            <w:pPr>
              <w:pStyle w:val="antw-nieuw"/>
              <w:tabs>
                <w:tab w:val="clear" w:pos="284"/>
                <w:tab w:val="clear" w:pos="425"/>
                <w:tab w:val="clear" w:pos="567"/>
                <w:tab w:val="clear" w:pos="709"/>
                <w:tab w:val="clear" w:pos="851"/>
              </w:tabs>
              <w:spacing w:line="260" w:lineRule="atLeast"/>
              <w:ind w:left="239" w:firstLine="0"/>
              <w:rPr>
                <w:rFonts w:ascii="Arial Narrow" w:hAnsi="Arial Narrow" w:cs="Arial"/>
                <w:bCs w:val="0"/>
                <w:lang w:eastAsia="nl-NL"/>
              </w:rPr>
            </w:pPr>
            <w:r w:rsidRPr="004B16A8">
              <w:rPr>
                <w:rFonts w:ascii="Arial Narrow" w:hAnsi="Arial Narrow" w:cs="Arial"/>
                <w:bCs w:val="0"/>
              </w:rPr>
              <w:t>maar een bepaalde tijd vasthouden</w:t>
            </w:r>
            <w:r w:rsidR="00AC26C0" w:rsidRPr="004B16A8">
              <w:rPr>
                <w:rFonts w:ascii="Arial Narrow" w:hAnsi="Arial Narrow" w:cs="Arial"/>
                <w:bCs w:val="0"/>
              </w:rPr>
              <w:t>.</w:t>
            </w:r>
          </w:p>
        </w:tc>
      </w:tr>
    </w:tbl>
    <w:p w14:paraId="3492213A" w14:textId="77777777" w:rsidR="00BB7597" w:rsidRPr="004B16A8" w:rsidRDefault="00BB7597" w:rsidP="009A6F2A">
      <w:pPr>
        <w:pStyle w:val="Geenafstand"/>
        <w:spacing w:line="260" w:lineRule="atLeast"/>
        <w:rPr>
          <w:rFonts w:ascii="Arial" w:hAnsi="Arial" w:cs="Arial"/>
          <w:sz w:val="20"/>
          <w:szCs w:val="20"/>
        </w:rPr>
      </w:pPr>
    </w:p>
    <w:p w14:paraId="651170E8" w14:textId="72A01A5A" w:rsidR="00BB7597" w:rsidRPr="004B16A8" w:rsidRDefault="00F8145D" w:rsidP="009A6F2A">
      <w:pPr>
        <w:pStyle w:val="Geenafstand"/>
        <w:spacing w:line="260" w:lineRule="atLeast"/>
        <w:ind w:left="426" w:hanging="426"/>
        <w:rPr>
          <w:rFonts w:ascii="Arial" w:hAnsi="Arial" w:cs="Arial"/>
          <w:sz w:val="20"/>
          <w:szCs w:val="20"/>
        </w:rPr>
      </w:pPr>
      <w:r w:rsidRPr="004B16A8">
        <w:rPr>
          <w:rFonts w:ascii="Arial" w:hAnsi="Arial" w:cs="Arial"/>
          <w:sz w:val="20"/>
          <w:szCs w:val="20"/>
        </w:rPr>
        <w:br w:type="page"/>
      </w:r>
      <w:r w:rsidR="00BB7597" w:rsidRPr="004B16A8">
        <w:rPr>
          <w:rFonts w:ascii="Arial" w:hAnsi="Arial" w:cs="Arial"/>
          <w:sz w:val="20"/>
          <w:szCs w:val="20"/>
        </w:rPr>
        <w:lastRenderedPageBreak/>
        <w:t>1</w:t>
      </w:r>
      <w:r w:rsidR="00474A69" w:rsidRPr="004B16A8">
        <w:rPr>
          <w:rFonts w:ascii="Arial" w:hAnsi="Arial" w:cs="Arial"/>
          <w:sz w:val="20"/>
          <w:szCs w:val="20"/>
        </w:rPr>
        <w:t>3</w:t>
      </w:r>
      <w:r w:rsidR="00BB7597" w:rsidRPr="004B16A8">
        <w:rPr>
          <w:rFonts w:ascii="Arial" w:hAnsi="Arial" w:cs="Arial"/>
          <w:sz w:val="20"/>
          <w:szCs w:val="20"/>
        </w:rPr>
        <w:tab/>
      </w:r>
      <w:r w:rsidR="00BB7597" w:rsidRPr="004B16A8">
        <w:rPr>
          <w:rFonts w:ascii="Arial" w:hAnsi="Arial" w:cs="Arial"/>
          <w:b/>
          <w:i/>
          <w:sz w:val="20"/>
          <w:szCs w:val="20"/>
        </w:rPr>
        <w:t>DE ZAAK-HOFMAN</w:t>
      </w:r>
      <w:r w:rsidR="00BB7597" w:rsidRPr="004B16A8">
        <w:rPr>
          <w:rFonts w:ascii="Arial" w:hAnsi="Arial" w:cs="Arial"/>
          <w:sz w:val="20"/>
          <w:szCs w:val="20"/>
        </w:rPr>
        <w:t xml:space="preserve">  blz. </w:t>
      </w:r>
      <w:r w:rsidR="00171984" w:rsidRPr="004B16A8">
        <w:rPr>
          <w:rFonts w:ascii="Arial" w:hAnsi="Arial" w:cs="Arial"/>
          <w:sz w:val="20"/>
          <w:szCs w:val="20"/>
        </w:rPr>
        <w:t>60</w:t>
      </w:r>
    </w:p>
    <w:p w14:paraId="69254F04" w14:textId="77777777" w:rsidR="00BB7597" w:rsidRPr="004B16A8" w:rsidRDefault="00BB7597" w:rsidP="009A6F2A">
      <w:pPr>
        <w:pStyle w:val="Geenafstand"/>
        <w:spacing w:line="260" w:lineRule="atLeast"/>
        <w:rPr>
          <w:rFonts w:ascii="Arial" w:hAnsi="Arial" w:cs="Arial"/>
          <w:sz w:val="20"/>
          <w:szCs w:val="20"/>
        </w:rPr>
      </w:pPr>
    </w:p>
    <w:p w14:paraId="57554B61" w14:textId="77777777" w:rsidR="00BB7597" w:rsidRPr="004B16A8" w:rsidRDefault="00BB7597" w:rsidP="009A6F2A">
      <w:pPr>
        <w:pStyle w:val="antw-nieuw"/>
        <w:tabs>
          <w:tab w:val="clear" w:pos="284"/>
          <w:tab w:val="clear" w:pos="425"/>
          <w:tab w:val="clear" w:pos="567"/>
          <w:tab w:val="clear" w:pos="709"/>
          <w:tab w:val="clear" w:pos="851"/>
        </w:tabs>
        <w:spacing w:line="260" w:lineRule="atLeast"/>
        <w:ind w:firstLine="0"/>
        <w:rPr>
          <w:rFonts w:cs="Arial"/>
        </w:rPr>
      </w:pPr>
      <w:r w:rsidRPr="004B16A8">
        <w:rPr>
          <w:rFonts w:cs="Arial"/>
        </w:rPr>
        <w:t xml:space="preserve">De agent handelt uit </w:t>
      </w:r>
      <w:r w:rsidRPr="004B16A8">
        <w:rPr>
          <w:rFonts w:cs="Arial"/>
          <w:b/>
        </w:rPr>
        <w:t>noodweer</w:t>
      </w:r>
      <w:r w:rsidRPr="004B16A8">
        <w:rPr>
          <w:rFonts w:cs="Arial"/>
        </w:rPr>
        <w:t>. Voor zijn gevoel had hij op dat moment geen andere keus dan schieten.</w:t>
      </w:r>
    </w:p>
    <w:p w14:paraId="7E39BCE6" w14:textId="77777777" w:rsidR="00BB7597" w:rsidRPr="004B16A8" w:rsidRDefault="00BB7597" w:rsidP="009A6F2A">
      <w:pPr>
        <w:pStyle w:val="antw-nieuw"/>
        <w:tabs>
          <w:tab w:val="clear" w:pos="284"/>
          <w:tab w:val="clear" w:pos="425"/>
          <w:tab w:val="clear" w:pos="567"/>
          <w:tab w:val="clear" w:pos="709"/>
          <w:tab w:val="clear" w:pos="851"/>
        </w:tabs>
        <w:suppressAutoHyphens/>
        <w:spacing w:line="260" w:lineRule="atLeast"/>
        <w:ind w:left="0" w:firstLine="0"/>
        <w:rPr>
          <w:rFonts w:cs="Arial"/>
        </w:rPr>
      </w:pPr>
    </w:p>
    <w:p w14:paraId="0810BCA4" w14:textId="77777777" w:rsidR="00BB7597" w:rsidRPr="004B16A8" w:rsidRDefault="00BB7597" w:rsidP="009A6F2A">
      <w:pPr>
        <w:pStyle w:val="antw-nieuw"/>
        <w:tabs>
          <w:tab w:val="clear" w:pos="284"/>
          <w:tab w:val="clear" w:pos="425"/>
          <w:tab w:val="clear" w:pos="567"/>
          <w:tab w:val="clear" w:pos="709"/>
          <w:tab w:val="clear" w:pos="851"/>
        </w:tabs>
        <w:spacing w:line="260" w:lineRule="atLeast"/>
        <w:ind w:firstLine="1"/>
        <w:rPr>
          <w:rFonts w:cs="Arial"/>
          <w:i/>
        </w:rPr>
      </w:pPr>
      <w:r w:rsidRPr="004B16A8">
        <w:rPr>
          <w:rFonts w:cs="Arial"/>
          <w:i/>
        </w:rPr>
        <w:t>Uitspraak Hoge Raad:</w:t>
      </w:r>
    </w:p>
    <w:p w14:paraId="0521A770" w14:textId="77777777" w:rsidR="00BB7597" w:rsidRPr="004B16A8" w:rsidRDefault="00BB7597" w:rsidP="009A6F2A">
      <w:pPr>
        <w:pStyle w:val="antw-nieuw"/>
        <w:tabs>
          <w:tab w:val="clear" w:pos="284"/>
          <w:tab w:val="clear" w:pos="425"/>
          <w:tab w:val="clear" w:pos="567"/>
          <w:tab w:val="clear" w:pos="709"/>
          <w:tab w:val="clear" w:pos="851"/>
        </w:tabs>
        <w:spacing w:line="260" w:lineRule="atLeast"/>
        <w:ind w:firstLine="1"/>
        <w:rPr>
          <w:rFonts w:cs="Arial"/>
          <w:i/>
        </w:rPr>
      </w:pPr>
      <w:r w:rsidRPr="004B16A8">
        <w:rPr>
          <w:rFonts w:cs="Arial"/>
          <w:i/>
        </w:rPr>
        <w:t>De Hoge Raad stelde vast dat de agent zijn pistool had getrokken toen het slachtoffer nog niet tot de aanval was overgegaan en er officieel nog geen schietwaardige situatie was. De agent wilde de vrouw afschrikken, maar het tonen van het wapen had een averechts effect: de vrouw viel juist aan. De tijd en afstand waren te kort voor de agent om zich anders te verdedigen dan met het noodlottige schot en daardoor werd noodweer aangenomen. (HR 1 maart 1983, NJ 1983, 468</w:t>
      </w:r>
      <w:r w:rsidR="00AC26C0" w:rsidRPr="004B16A8">
        <w:rPr>
          <w:rFonts w:cs="Arial"/>
          <w:i/>
        </w:rPr>
        <w:t>.</w:t>
      </w:r>
      <w:r w:rsidRPr="004B16A8">
        <w:rPr>
          <w:rFonts w:cs="Arial"/>
          <w:i/>
        </w:rPr>
        <w:t>)</w:t>
      </w:r>
    </w:p>
    <w:p w14:paraId="77212E94" w14:textId="77777777" w:rsidR="00EF5B1F" w:rsidRPr="004B16A8" w:rsidRDefault="00EF5B1F" w:rsidP="009A6F2A">
      <w:pPr>
        <w:pStyle w:val="antw-nieuw"/>
        <w:tabs>
          <w:tab w:val="clear" w:pos="284"/>
          <w:tab w:val="clear" w:pos="425"/>
          <w:tab w:val="clear" w:pos="567"/>
          <w:tab w:val="clear" w:pos="709"/>
          <w:tab w:val="clear" w:pos="851"/>
        </w:tabs>
        <w:suppressAutoHyphens/>
        <w:spacing w:line="260" w:lineRule="atLeast"/>
        <w:ind w:left="0" w:firstLine="0"/>
        <w:rPr>
          <w:rFonts w:cs="Arial"/>
          <w:i/>
        </w:rPr>
      </w:pPr>
    </w:p>
    <w:p w14:paraId="4F04DB20" w14:textId="77777777" w:rsidR="00BB7597" w:rsidRPr="004B16A8" w:rsidRDefault="00BB7597" w:rsidP="009A6F2A">
      <w:pPr>
        <w:pStyle w:val="antw-nieuw"/>
        <w:tabs>
          <w:tab w:val="clear" w:pos="284"/>
          <w:tab w:val="clear" w:pos="425"/>
          <w:tab w:val="clear" w:pos="567"/>
          <w:tab w:val="clear" w:pos="709"/>
          <w:tab w:val="clear" w:pos="851"/>
        </w:tabs>
        <w:spacing w:line="260" w:lineRule="atLeast"/>
        <w:ind w:firstLine="1"/>
        <w:rPr>
          <w:rFonts w:cs="Arial"/>
          <w:i/>
        </w:rPr>
      </w:pPr>
      <w:r w:rsidRPr="004B16A8">
        <w:rPr>
          <w:rFonts w:cs="Arial"/>
          <w:i/>
        </w:rPr>
        <w:t>Als een agent schiet, dan wordt hij meestal ontheven uit zijn dienst en vindt er eerst een uitgebreid onderzoek plaats naar de reden en de omstandigheden van het schietincident. Soms leidt dat, zoals in het geval van Meta Hofman, tot een rechtszaak tegen de betrokken agent.</w:t>
      </w:r>
    </w:p>
    <w:p w14:paraId="0857421B" w14:textId="77777777" w:rsidR="00BB7597" w:rsidRPr="004B16A8" w:rsidRDefault="00BB7597" w:rsidP="009A6F2A">
      <w:pPr>
        <w:pStyle w:val="antw-nieuw"/>
        <w:tabs>
          <w:tab w:val="clear" w:pos="284"/>
          <w:tab w:val="clear" w:pos="425"/>
          <w:tab w:val="clear" w:pos="567"/>
          <w:tab w:val="clear" w:pos="709"/>
          <w:tab w:val="clear" w:pos="851"/>
        </w:tabs>
        <w:spacing w:line="260" w:lineRule="atLeast"/>
        <w:ind w:firstLine="1"/>
        <w:rPr>
          <w:rFonts w:cs="Arial"/>
          <w:b/>
          <w:i/>
        </w:rPr>
      </w:pPr>
      <w:r w:rsidRPr="004B16A8">
        <w:rPr>
          <w:rFonts w:cs="Arial"/>
          <w:i/>
        </w:rPr>
        <w:t xml:space="preserve">Houd een discussie in de klas over de stelling: </w:t>
      </w:r>
      <w:r w:rsidRPr="004B16A8">
        <w:rPr>
          <w:rFonts w:cs="Arial"/>
          <w:b/>
          <w:i/>
        </w:rPr>
        <w:t>“Een agent moet na een schietincident niet automatisch als verdachte worden beschouwd, want schieten hoort bij het beroep.”</w:t>
      </w:r>
    </w:p>
    <w:p w14:paraId="168FB35E" w14:textId="77777777" w:rsidR="00BB7597" w:rsidRPr="004B16A8" w:rsidRDefault="00BB7597" w:rsidP="009A6F2A">
      <w:pPr>
        <w:pStyle w:val="antw-nieuw"/>
        <w:tabs>
          <w:tab w:val="clear" w:pos="284"/>
          <w:tab w:val="clear" w:pos="425"/>
          <w:tab w:val="clear" w:pos="567"/>
          <w:tab w:val="clear" w:pos="709"/>
          <w:tab w:val="clear" w:pos="851"/>
        </w:tabs>
        <w:suppressAutoHyphens/>
        <w:spacing w:line="260" w:lineRule="atLeast"/>
        <w:ind w:left="0" w:firstLine="0"/>
        <w:rPr>
          <w:rFonts w:cs="Arial"/>
          <w:i/>
        </w:rPr>
      </w:pPr>
    </w:p>
    <w:p w14:paraId="21E0E169" w14:textId="77777777" w:rsidR="00BB7597" w:rsidRPr="004B16A8" w:rsidRDefault="00BB7597" w:rsidP="009A6F2A">
      <w:pPr>
        <w:pStyle w:val="Geenafstand"/>
        <w:spacing w:line="260" w:lineRule="atLeast"/>
        <w:rPr>
          <w:rFonts w:ascii="Arial" w:hAnsi="Arial" w:cs="Arial"/>
          <w:sz w:val="20"/>
          <w:szCs w:val="20"/>
        </w:rPr>
      </w:pPr>
    </w:p>
    <w:p w14:paraId="4B343ED4" w14:textId="797ED1EC" w:rsidR="00BB7597" w:rsidRPr="004B16A8" w:rsidRDefault="00BB7597" w:rsidP="009A6F2A">
      <w:pPr>
        <w:pStyle w:val="Geenafstand"/>
        <w:spacing w:line="260" w:lineRule="atLeast"/>
        <w:ind w:left="426" w:hanging="426"/>
        <w:rPr>
          <w:rFonts w:ascii="Arial" w:hAnsi="Arial" w:cs="Arial"/>
          <w:sz w:val="20"/>
          <w:szCs w:val="20"/>
        </w:rPr>
      </w:pPr>
      <w:r w:rsidRPr="004B16A8">
        <w:rPr>
          <w:rFonts w:ascii="Arial" w:hAnsi="Arial" w:cs="Arial"/>
          <w:sz w:val="20"/>
          <w:szCs w:val="20"/>
        </w:rPr>
        <w:t>1</w:t>
      </w:r>
      <w:r w:rsidR="00474A69" w:rsidRPr="004B16A8">
        <w:rPr>
          <w:rFonts w:ascii="Arial" w:hAnsi="Arial" w:cs="Arial"/>
          <w:sz w:val="20"/>
          <w:szCs w:val="20"/>
        </w:rPr>
        <w:t>4</w:t>
      </w:r>
      <w:r w:rsidRPr="004B16A8">
        <w:rPr>
          <w:rFonts w:ascii="Arial" w:hAnsi="Arial" w:cs="Arial"/>
          <w:sz w:val="20"/>
          <w:szCs w:val="20"/>
        </w:rPr>
        <w:tab/>
      </w:r>
      <w:r w:rsidRPr="004B16A8">
        <w:rPr>
          <w:rFonts w:ascii="Arial" w:hAnsi="Arial" w:cs="Arial"/>
          <w:b/>
          <w:i/>
          <w:sz w:val="20"/>
          <w:szCs w:val="20"/>
        </w:rPr>
        <w:t>OP HET POLITIEBUREAU</w:t>
      </w:r>
      <w:r w:rsidRPr="004B16A8">
        <w:rPr>
          <w:rFonts w:ascii="Arial" w:hAnsi="Arial" w:cs="Arial"/>
          <w:sz w:val="20"/>
          <w:szCs w:val="20"/>
        </w:rPr>
        <w:t xml:space="preserve">  blz. </w:t>
      </w:r>
      <w:r w:rsidR="00010940" w:rsidRPr="004B16A8">
        <w:rPr>
          <w:rFonts w:ascii="Arial" w:hAnsi="Arial" w:cs="Arial"/>
          <w:sz w:val="20"/>
          <w:szCs w:val="20"/>
        </w:rPr>
        <w:t>60</w:t>
      </w:r>
    </w:p>
    <w:p w14:paraId="2E5B2202" w14:textId="77777777" w:rsidR="00BB7597" w:rsidRPr="004B16A8" w:rsidRDefault="00BB7597" w:rsidP="009A6F2A">
      <w:pPr>
        <w:pStyle w:val="Geenafstand"/>
        <w:spacing w:line="260" w:lineRule="atLeast"/>
        <w:rPr>
          <w:rFonts w:ascii="Arial" w:hAnsi="Arial" w:cs="Arial"/>
          <w:sz w:val="20"/>
          <w:szCs w:val="20"/>
        </w:rPr>
      </w:pPr>
    </w:p>
    <w:tbl>
      <w:tblPr>
        <w:tblW w:w="0" w:type="dxa"/>
        <w:tblInd w:w="425" w:type="dxa"/>
        <w:tblLook w:val="04A0" w:firstRow="1" w:lastRow="0" w:firstColumn="1" w:lastColumn="0" w:noHBand="0" w:noVBand="1"/>
      </w:tblPr>
      <w:tblGrid>
        <w:gridCol w:w="4531"/>
        <w:gridCol w:w="4682"/>
      </w:tblGrid>
      <w:tr w:rsidR="004B16A8" w:rsidRPr="004B16A8" w14:paraId="19ED2440" w14:textId="77777777">
        <w:tc>
          <w:tcPr>
            <w:tcW w:w="4536" w:type="dxa"/>
            <w:shd w:val="clear" w:color="auto" w:fill="auto"/>
          </w:tcPr>
          <w:p w14:paraId="79347C24" w14:textId="77777777" w:rsidR="00FB55C3" w:rsidRPr="004B16A8" w:rsidRDefault="00FB55C3" w:rsidP="009A6F2A">
            <w:pPr>
              <w:pStyle w:val="Geenafstand"/>
              <w:spacing w:line="260" w:lineRule="atLeast"/>
              <w:ind w:left="426" w:hanging="426"/>
              <w:rPr>
                <w:rFonts w:ascii="Arial" w:hAnsi="Arial" w:cs="Arial"/>
                <w:sz w:val="20"/>
                <w:szCs w:val="20"/>
              </w:rPr>
            </w:pPr>
            <w:r w:rsidRPr="004B16A8">
              <w:rPr>
                <w:rFonts w:ascii="Arial" w:hAnsi="Arial" w:cs="Arial"/>
                <w:sz w:val="20"/>
                <w:szCs w:val="20"/>
              </w:rPr>
              <w:t>1.</w:t>
            </w:r>
            <w:r w:rsidRPr="004B16A8">
              <w:rPr>
                <w:rFonts w:ascii="Arial" w:hAnsi="Arial" w:cs="Arial"/>
                <w:sz w:val="20"/>
                <w:szCs w:val="20"/>
              </w:rPr>
              <w:tab/>
              <w:t>6</w:t>
            </w:r>
          </w:p>
        </w:tc>
        <w:tc>
          <w:tcPr>
            <w:tcW w:w="4690" w:type="dxa"/>
            <w:shd w:val="clear" w:color="auto" w:fill="auto"/>
          </w:tcPr>
          <w:p w14:paraId="6D8B73FA" w14:textId="77777777" w:rsidR="00FB55C3" w:rsidRPr="004B16A8" w:rsidRDefault="00FB55C3" w:rsidP="009A6F2A">
            <w:pPr>
              <w:pStyle w:val="Geenafstand"/>
              <w:spacing w:line="260" w:lineRule="atLeast"/>
              <w:ind w:left="426" w:hanging="324"/>
              <w:rPr>
                <w:rFonts w:ascii="Arial" w:hAnsi="Arial" w:cs="Arial"/>
                <w:sz w:val="20"/>
                <w:szCs w:val="20"/>
              </w:rPr>
            </w:pPr>
            <w:r w:rsidRPr="004B16A8">
              <w:rPr>
                <w:rFonts w:ascii="Arial" w:hAnsi="Arial" w:cs="Arial"/>
                <w:sz w:val="20"/>
                <w:szCs w:val="20"/>
              </w:rPr>
              <w:t>6.</w:t>
            </w:r>
            <w:r w:rsidRPr="004B16A8">
              <w:rPr>
                <w:rFonts w:ascii="Arial" w:hAnsi="Arial" w:cs="Arial"/>
                <w:sz w:val="20"/>
                <w:szCs w:val="20"/>
              </w:rPr>
              <w:tab/>
              <w:t>voorlopige hechtenis</w:t>
            </w:r>
          </w:p>
        </w:tc>
      </w:tr>
      <w:tr w:rsidR="004B16A8" w:rsidRPr="004B16A8" w14:paraId="16F0C5DC" w14:textId="77777777">
        <w:tc>
          <w:tcPr>
            <w:tcW w:w="4536" w:type="dxa"/>
            <w:shd w:val="clear" w:color="auto" w:fill="auto"/>
          </w:tcPr>
          <w:p w14:paraId="39946A6A" w14:textId="77777777" w:rsidR="00FB55C3" w:rsidRPr="004B16A8" w:rsidRDefault="00FB55C3" w:rsidP="009A6F2A">
            <w:pPr>
              <w:pStyle w:val="Geenafstand"/>
              <w:spacing w:line="260" w:lineRule="atLeast"/>
              <w:ind w:left="426" w:hanging="426"/>
              <w:rPr>
                <w:rFonts w:ascii="Arial" w:hAnsi="Arial" w:cs="Arial"/>
                <w:sz w:val="20"/>
                <w:szCs w:val="20"/>
              </w:rPr>
            </w:pPr>
            <w:r w:rsidRPr="004B16A8">
              <w:rPr>
                <w:rFonts w:ascii="Arial" w:hAnsi="Arial" w:cs="Arial"/>
                <w:sz w:val="20"/>
                <w:szCs w:val="20"/>
              </w:rPr>
              <w:t>2.</w:t>
            </w:r>
            <w:r w:rsidRPr="004B16A8">
              <w:rPr>
                <w:rFonts w:ascii="Arial" w:hAnsi="Arial" w:cs="Arial"/>
                <w:sz w:val="20"/>
                <w:szCs w:val="20"/>
              </w:rPr>
              <w:tab/>
              <w:t>politiebureau</w:t>
            </w:r>
          </w:p>
        </w:tc>
        <w:tc>
          <w:tcPr>
            <w:tcW w:w="4690" w:type="dxa"/>
            <w:shd w:val="clear" w:color="auto" w:fill="auto"/>
          </w:tcPr>
          <w:p w14:paraId="0DC34312" w14:textId="77777777" w:rsidR="00FB55C3" w:rsidRPr="004B16A8" w:rsidRDefault="00FB55C3" w:rsidP="009A6F2A">
            <w:pPr>
              <w:pStyle w:val="Geenafstand"/>
              <w:spacing w:line="260" w:lineRule="atLeast"/>
              <w:ind w:left="426" w:hanging="324"/>
              <w:rPr>
                <w:rFonts w:ascii="Arial" w:hAnsi="Arial" w:cs="Arial"/>
                <w:sz w:val="20"/>
                <w:szCs w:val="20"/>
              </w:rPr>
            </w:pPr>
            <w:r w:rsidRPr="004B16A8">
              <w:rPr>
                <w:rFonts w:ascii="Arial" w:hAnsi="Arial" w:cs="Arial"/>
                <w:sz w:val="20"/>
                <w:szCs w:val="20"/>
              </w:rPr>
              <w:t>7.</w:t>
            </w:r>
            <w:r w:rsidRPr="004B16A8">
              <w:rPr>
                <w:rFonts w:ascii="Arial" w:hAnsi="Arial" w:cs="Arial"/>
                <w:sz w:val="20"/>
                <w:szCs w:val="20"/>
              </w:rPr>
              <w:tab/>
              <w:t>huis van bewaring</w:t>
            </w:r>
          </w:p>
        </w:tc>
      </w:tr>
      <w:tr w:rsidR="004B16A8" w:rsidRPr="004B16A8" w14:paraId="5C05049A" w14:textId="77777777">
        <w:tc>
          <w:tcPr>
            <w:tcW w:w="4536" w:type="dxa"/>
            <w:shd w:val="clear" w:color="auto" w:fill="auto"/>
          </w:tcPr>
          <w:p w14:paraId="2DE344DE" w14:textId="77777777" w:rsidR="00FB55C3" w:rsidRPr="004B16A8" w:rsidRDefault="00FB55C3" w:rsidP="009A6F2A">
            <w:pPr>
              <w:pStyle w:val="Geenafstand"/>
              <w:spacing w:line="260" w:lineRule="atLeast"/>
              <w:ind w:left="426" w:hanging="426"/>
              <w:rPr>
                <w:rFonts w:ascii="Arial" w:hAnsi="Arial" w:cs="Arial"/>
                <w:sz w:val="20"/>
                <w:szCs w:val="20"/>
              </w:rPr>
            </w:pPr>
            <w:r w:rsidRPr="004B16A8">
              <w:rPr>
                <w:rFonts w:ascii="Arial" w:hAnsi="Arial" w:cs="Arial"/>
                <w:sz w:val="20"/>
                <w:szCs w:val="20"/>
              </w:rPr>
              <w:t>3.</w:t>
            </w:r>
            <w:r w:rsidRPr="004B16A8">
              <w:rPr>
                <w:rFonts w:ascii="Arial" w:hAnsi="Arial" w:cs="Arial"/>
                <w:sz w:val="20"/>
                <w:szCs w:val="20"/>
              </w:rPr>
              <w:tab/>
              <w:t>3</w:t>
            </w:r>
          </w:p>
        </w:tc>
        <w:tc>
          <w:tcPr>
            <w:tcW w:w="4690" w:type="dxa"/>
            <w:shd w:val="clear" w:color="auto" w:fill="auto"/>
          </w:tcPr>
          <w:p w14:paraId="02D5B81E" w14:textId="77777777" w:rsidR="00FB55C3" w:rsidRPr="004B16A8" w:rsidRDefault="00FB55C3" w:rsidP="009A6F2A">
            <w:pPr>
              <w:pStyle w:val="Geenafstand"/>
              <w:spacing w:line="260" w:lineRule="atLeast"/>
              <w:ind w:left="426" w:hanging="324"/>
              <w:rPr>
                <w:rFonts w:ascii="Arial" w:hAnsi="Arial" w:cs="Arial"/>
                <w:sz w:val="20"/>
                <w:szCs w:val="20"/>
              </w:rPr>
            </w:pPr>
            <w:r w:rsidRPr="004B16A8">
              <w:rPr>
                <w:rFonts w:ascii="Arial" w:hAnsi="Arial" w:cs="Arial"/>
                <w:sz w:val="20"/>
                <w:szCs w:val="20"/>
              </w:rPr>
              <w:t>8.</w:t>
            </w:r>
            <w:r w:rsidRPr="004B16A8">
              <w:rPr>
                <w:rFonts w:ascii="Arial" w:hAnsi="Arial" w:cs="Arial"/>
                <w:sz w:val="20"/>
                <w:szCs w:val="20"/>
              </w:rPr>
              <w:tab/>
              <w:t>14</w:t>
            </w:r>
          </w:p>
        </w:tc>
      </w:tr>
      <w:tr w:rsidR="004B16A8" w:rsidRPr="004B16A8" w14:paraId="24FFC829" w14:textId="77777777">
        <w:tc>
          <w:tcPr>
            <w:tcW w:w="4536" w:type="dxa"/>
            <w:shd w:val="clear" w:color="auto" w:fill="auto"/>
          </w:tcPr>
          <w:p w14:paraId="478E8082" w14:textId="77777777" w:rsidR="00FB55C3" w:rsidRPr="004B16A8" w:rsidRDefault="00FB55C3" w:rsidP="009A6F2A">
            <w:pPr>
              <w:pStyle w:val="Geenafstand"/>
              <w:spacing w:line="260" w:lineRule="atLeast"/>
              <w:ind w:left="426" w:hanging="426"/>
              <w:rPr>
                <w:rFonts w:ascii="Arial" w:hAnsi="Arial" w:cs="Arial"/>
                <w:sz w:val="20"/>
                <w:szCs w:val="20"/>
              </w:rPr>
            </w:pPr>
            <w:r w:rsidRPr="004B16A8">
              <w:rPr>
                <w:rFonts w:ascii="Arial" w:hAnsi="Arial" w:cs="Arial"/>
                <w:sz w:val="20"/>
                <w:szCs w:val="20"/>
              </w:rPr>
              <w:t>4.</w:t>
            </w:r>
            <w:r w:rsidRPr="004B16A8">
              <w:rPr>
                <w:rFonts w:ascii="Arial" w:hAnsi="Arial" w:cs="Arial"/>
                <w:sz w:val="20"/>
                <w:szCs w:val="20"/>
              </w:rPr>
              <w:tab/>
              <w:t>inverzekeringstelling</w:t>
            </w:r>
          </w:p>
        </w:tc>
        <w:tc>
          <w:tcPr>
            <w:tcW w:w="4690" w:type="dxa"/>
            <w:shd w:val="clear" w:color="auto" w:fill="auto"/>
          </w:tcPr>
          <w:p w14:paraId="40E4CFAC" w14:textId="77777777" w:rsidR="00FB55C3" w:rsidRPr="004B16A8" w:rsidRDefault="00FB55C3" w:rsidP="009A6F2A">
            <w:pPr>
              <w:pStyle w:val="Geenafstand"/>
              <w:spacing w:line="260" w:lineRule="atLeast"/>
              <w:ind w:left="426" w:hanging="324"/>
              <w:rPr>
                <w:rFonts w:ascii="Arial" w:hAnsi="Arial" w:cs="Arial"/>
                <w:sz w:val="20"/>
                <w:szCs w:val="20"/>
              </w:rPr>
            </w:pPr>
            <w:r w:rsidRPr="004B16A8">
              <w:rPr>
                <w:rFonts w:ascii="Arial" w:hAnsi="Arial" w:cs="Arial"/>
                <w:sz w:val="20"/>
                <w:szCs w:val="20"/>
              </w:rPr>
              <w:t>9.</w:t>
            </w:r>
            <w:r w:rsidRPr="004B16A8">
              <w:rPr>
                <w:rFonts w:ascii="Arial" w:hAnsi="Arial" w:cs="Arial"/>
                <w:sz w:val="20"/>
                <w:szCs w:val="20"/>
              </w:rPr>
              <w:tab/>
              <w:t>30</w:t>
            </w:r>
          </w:p>
        </w:tc>
      </w:tr>
      <w:tr w:rsidR="00FB55C3" w:rsidRPr="004B16A8" w14:paraId="12438603" w14:textId="77777777">
        <w:tc>
          <w:tcPr>
            <w:tcW w:w="4536" w:type="dxa"/>
            <w:shd w:val="clear" w:color="auto" w:fill="auto"/>
          </w:tcPr>
          <w:p w14:paraId="03AE9C19" w14:textId="77777777" w:rsidR="00FB55C3" w:rsidRPr="004B16A8" w:rsidRDefault="00FB55C3" w:rsidP="009A6F2A">
            <w:pPr>
              <w:pStyle w:val="Geenafstand"/>
              <w:spacing w:line="260" w:lineRule="atLeast"/>
              <w:ind w:left="426" w:hanging="426"/>
              <w:rPr>
                <w:rFonts w:ascii="Arial" w:hAnsi="Arial" w:cs="Arial"/>
                <w:sz w:val="20"/>
                <w:szCs w:val="20"/>
              </w:rPr>
            </w:pPr>
            <w:r w:rsidRPr="004B16A8">
              <w:rPr>
                <w:rFonts w:ascii="Arial" w:hAnsi="Arial" w:cs="Arial"/>
                <w:sz w:val="20"/>
                <w:szCs w:val="20"/>
              </w:rPr>
              <w:t>5.</w:t>
            </w:r>
            <w:r w:rsidRPr="004B16A8">
              <w:rPr>
                <w:rFonts w:ascii="Arial" w:hAnsi="Arial" w:cs="Arial"/>
                <w:sz w:val="20"/>
                <w:szCs w:val="20"/>
              </w:rPr>
              <w:tab/>
              <w:t>rechter-commissaris</w:t>
            </w:r>
          </w:p>
        </w:tc>
        <w:tc>
          <w:tcPr>
            <w:tcW w:w="4690" w:type="dxa"/>
            <w:shd w:val="clear" w:color="auto" w:fill="auto"/>
          </w:tcPr>
          <w:p w14:paraId="5CA71E55" w14:textId="77777777" w:rsidR="00FB55C3" w:rsidRPr="004B16A8" w:rsidRDefault="00FB55C3" w:rsidP="009A6F2A">
            <w:pPr>
              <w:pStyle w:val="Geenafstand"/>
              <w:spacing w:line="260" w:lineRule="atLeast"/>
              <w:ind w:left="426" w:hanging="426"/>
              <w:rPr>
                <w:rFonts w:ascii="Arial" w:hAnsi="Arial" w:cs="Arial"/>
                <w:sz w:val="20"/>
                <w:szCs w:val="20"/>
              </w:rPr>
            </w:pPr>
            <w:r w:rsidRPr="004B16A8">
              <w:rPr>
                <w:rFonts w:ascii="Arial" w:hAnsi="Arial" w:cs="Arial"/>
                <w:sz w:val="20"/>
                <w:szCs w:val="20"/>
              </w:rPr>
              <w:t>10.</w:t>
            </w:r>
            <w:r w:rsidRPr="004B16A8">
              <w:rPr>
                <w:rFonts w:ascii="Arial" w:hAnsi="Arial" w:cs="Arial"/>
                <w:sz w:val="20"/>
                <w:szCs w:val="20"/>
              </w:rPr>
              <w:tab/>
              <w:t>110</w:t>
            </w:r>
          </w:p>
        </w:tc>
      </w:tr>
    </w:tbl>
    <w:p w14:paraId="4378E07B" w14:textId="77777777" w:rsidR="00BB7597" w:rsidRPr="004B16A8" w:rsidRDefault="00BB7597" w:rsidP="009A6F2A">
      <w:pPr>
        <w:pStyle w:val="Geenafstand"/>
        <w:spacing w:line="260" w:lineRule="atLeast"/>
        <w:rPr>
          <w:rFonts w:ascii="Arial" w:hAnsi="Arial" w:cs="Arial"/>
          <w:sz w:val="20"/>
          <w:szCs w:val="20"/>
        </w:rPr>
      </w:pPr>
    </w:p>
    <w:p w14:paraId="0F489BCA" w14:textId="77777777" w:rsidR="00BB7597" w:rsidRPr="004B16A8" w:rsidRDefault="00BB7597" w:rsidP="009A6F2A">
      <w:pPr>
        <w:pStyle w:val="Geenafstand"/>
        <w:spacing w:line="260" w:lineRule="atLeast"/>
        <w:rPr>
          <w:rFonts w:ascii="Arial" w:hAnsi="Arial" w:cs="Arial"/>
          <w:sz w:val="20"/>
          <w:szCs w:val="20"/>
        </w:rPr>
      </w:pPr>
    </w:p>
    <w:p w14:paraId="6F8D4456" w14:textId="1B5BF9DD" w:rsidR="00BB7597" w:rsidRPr="004B16A8" w:rsidRDefault="00BB7597" w:rsidP="009A6F2A">
      <w:pPr>
        <w:pStyle w:val="Geenafstand"/>
        <w:spacing w:line="260" w:lineRule="atLeast"/>
        <w:ind w:left="426" w:hanging="426"/>
        <w:rPr>
          <w:rFonts w:ascii="Arial" w:hAnsi="Arial" w:cs="Arial"/>
          <w:sz w:val="20"/>
          <w:szCs w:val="20"/>
        </w:rPr>
      </w:pPr>
      <w:r w:rsidRPr="004B16A8">
        <w:rPr>
          <w:rFonts w:ascii="Arial" w:hAnsi="Arial" w:cs="Arial"/>
          <w:sz w:val="20"/>
          <w:szCs w:val="20"/>
        </w:rPr>
        <w:t>1</w:t>
      </w:r>
      <w:r w:rsidR="00474A69" w:rsidRPr="004B16A8">
        <w:rPr>
          <w:rFonts w:ascii="Arial" w:hAnsi="Arial" w:cs="Arial"/>
          <w:sz w:val="20"/>
          <w:szCs w:val="20"/>
        </w:rPr>
        <w:t>5</w:t>
      </w:r>
      <w:r w:rsidRPr="004B16A8">
        <w:rPr>
          <w:rFonts w:ascii="Arial" w:hAnsi="Arial" w:cs="Arial"/>
          <w:sz w:val="20"/>
          <w:szCs w:val="20"/>
        </w:rPr>
        <w:tab/>
      </w:r>
      <w:r w:rsidRPr="004B16A8">
        <w:rPr>
          <w:rFonts w:ascii="Arial" w:hAnsi="Arial" w:cs="Arial"/>
          <w:b/>
          <w:i/>
          <w:sz w:val="20"/>
          <w:szCs w:val="20"/>
        </w:rPr>
        <w:t>KRANTENKOP</w:t>
      </w:r>
      <w:r w:rsidRPr="004B16A8">
        <w:rPr>
          <w:rFonts w:ascii="Arial" w:hAnsi="Arial" w:cs="Arial"/>
          <w:sz w:val="20"/>
          <w:szCs w:val="20"/>
        </w:rPr>
        <w:t xml:space="preserve">  blz. </w:t>
      </w:r>
      <w:r w:rsidR="00B55BCF" w:rsidRPr="004B16A8">
        <w:rPr>
          <w:rFonts w:ascii="Arial" w:hAnsi="Arial" w:cs="Arial"/>
          <w:sz w:val="20"/>
          <w:szCs w:val="20"/>
        </w:rPr>
        <w:t>61</w:t>
      </w:r>
    </w:p>
    <w:p w14:paraId="19837AAD" w14:textId="77777777" w:rsidR="00BB7597" w:rsidRPr="004B16A8" w:rsidRDefault="00BB7597" w:rsidP="009A6F2A">
      <w:pPr>
        <w:pStyle w:val="Geenafstand"/>
        <w:spacing w:line="260" w:lineRule="atLeast"/>
        <w:rPr>
          <w:rFonts w:ascii="Arial" w:hAnsi="Arial" w:cs="Arial"/>
          <w:sz w:val="20"/>
          <w:szCs w:val="20"/>
        </w:rPr>
      </w:pPr>
    </w:p>
    <w:p w14:paraId="6405F3D2" w14:textId="77777777" w:rsidR="00BB7597" w:rsidRPr="004B16A8" w:rsidRDefault="00BB7597" w:rsidP="009A6F2A">
      <w:pPr>
        <w:pStyle w:val="Geenafstand"/>
        <w:spacing w:line="260" w:lineRule="atLeast"/>
        <w:ind w:left="851" w:hanging="425"/>
        <w:rPr>
          <w:rFonts w:ascii="Arial" w:hAnsi="Arial" w:cs="Arial"/>
          <w:bCs/>
          <w:sz w:val="20"/>
          <w:szCs w:val="20"/>
        </w:rPr>
      </w:pPr>
      <w:r w:rsidRPr="004B16A8">
        <w:rPr>
          <w:rFonts w:ascii="Arial" w:hAnsi="Arial" w:cs="Arial"/>
          <w:sz w:val="20"/>
          <w:szCs w:val="20"/>
        </w:rPr>
        <w:t>a.</w:t>
      </w:r>
      <w:r w:rsidRPr="004B16A8">
        <w:rPr>
          <w:rFonts w:ascii="Arial" w:hAnsi="Arial" w:cs="Arial"/>
          <w:sz w:val="20"/>
          <w:szCs w:val="20"/>
        </w:rPr>
        <w:tab/>
      </w:r>
      <w:r w:rsidRPr="004B16A8">
        <w:rPr>
          <w:rFonts w:ascii="Arial" w:hAnsi="Arial" w:cs="Arial"/>
          <w:b/>
          <w:bCs/>
          <w:sz w:val="20"/>
          <w:szCs w:val="20"/>
        </w:rPr>
        <w:t xml:space="preserve">Verjaren </w:t>
      </w:r>
      <w:r w:rsidRPr="004B16A8">
        <w:rPr>
          <w:rFonts w:ascii="Arial" w:hAnsi="Arial" w:cs="Arial"/>
          <w:bCs/>
          <w:sz w:val="20"/>
          <w:szCs w:val="20"/>
        </w:rPr>
        <w:t xml:space="preserve">wil zeggen dat je na een </w:t>
      </w:r>
      <w:r w:rsidR="006211B8" w:rsidRPr="004B16A8">
        <w:rPr>
          <w:rFonts w:ascii="Arial" w:hAnsi="Arial" w:cs="Arial"/>
          <w:bCs/>
          <w:sz w:val="20"/>
          <w:szCs w:val="20"/>
        </w:rPr>
        <w:t xml:space="preserve">vastgesteld </w:t>
      </w:r>
      <w:r w:rsidRPr="004B16A8">
        <w:rPr>
          <w:rFonts w:ascii="Arial" w:hAnsi="Arial" w:cs="Arial"/>
          <w:bCs/>
          <w:sz w:val="20"/>
          <w:szCs w:val="20"/>
        </w:rPr>
        <w:t>aantal jaren niet meer kan worden vervolgd voor een misdaad.</w:t>
      </w:r>
    </w:p>
    <w:p w14:paraId="4FFB1347" w14:textId="5F6C5492" w:rsidR="00BB7597" w:rsidRPr="004B16A8" w:rsidRDefault="00BB7597" w:rsidP="009A6F2A">
      <w:pPr>
        <w:pStyle w:val="Geenafstand"/>
        <w:spacing w:line="260" w:lineRule="atLeast"/>
        <w:ind w:left="851" w:hanging="425"/>
        <w:rPr>
          <w:rFonts w:ascii="Arial" w:hAnsi="Arial" w:cs="Arial"/>
          <w:sz w:val="20"/>
          <w:szCs w:val="20"/>
        </w:rPr>
      </w:pPr>
      <w:r w:rsidRPr="004B16A8">
        <w:rPr>
          <w:rFonts w:ascii="Arial" w:hAnsi="Arial" w:cs="Arial"/>
          <w:sz w:val="20"/>
          <w:szCs w:val="20"/>
        </w:rPr>
        <w:t>b.</w:t>
      </w:r>
      <w:r w:rsidRPr="004B16A8">
        <w:rPr>
          <w:rFonts w:ascii="Arial" w:hAnsi="Arial" w:cs="Arial"/>
          <w:sz w:val="20"/>
          <w:szCs w:val="20"/>
        </w:rPr>
        <w:tab/>
        <w:t>De volgende misdrijven kunnen niet verjaren:</w:t>
      </w:r>
    </w:p>
    <w:p w14:paraId="6E1F5CD6" w14:textId="77777777" w:rsidR="00BB7597" w:rsidRPr="004B16A8" w:rsidRDefault="00BB7597" w:rsidP="009A6F2A">
      <w:pPr>
        <w:pStyle w:val="Geenafstand"/>
        <w:spacing w:line="260" w:lineRule="atLeast"/>
        <w:ind w:left="1276" w:hanging="425"/>
        <w:rPr>
          <w:rFonts w:ascii="Arial" w:hAnsi="Arial" w:cs="Arial"/>
          <w:sz w:val="20"/>
          <w:szCs w:val="20"/>
        </w:rPr>
      </w:pPr>
      <w:r w:rsidRPr="004B16A8">
        <w:rPr>
          <w:rFonts w:ascii="Arial" w:hAnsi="Arial" w:cs="Arial"/>
          <w:sz w:val="20"/>
          <w:szCs w:val="20"/>
        </w:rPr>
        <w:t>-</w:t>
      </w:r>
      <w:r w:rsidR="00FB55C3" w:rsidRPr="004B16A8">
        <w:rPr>
          <w:rFonts w:ascii="Arial" w:hAnsi="Arial" w:cs="Arial"/>
          <w:sz w:val="20"/>
          <w:szCs w:val="20"/>
        </w:rPr>
        <w:tab/>
      </w:r>
      <w:r w:rsidRPr="004B16A8">
        <w:rPr>
          <w:rFonts w:ascii="Arial" w:hAnsi="Arial" w:cs="Arial"/>
          <w:sz w:val="20"/>
          <w:szCs w:val="20"/>
        </w:rPr>
        <w:t>Misdrijven waarop een levenslange gevangenisstraf staat (zoals moord).</w:t>
      </w:r>
    </w:p>
    <w:p w14:paraId="443979F9" w14:textId="77777777" w:rsidR="00BB7597" w:rsidRPr="004B16A8" w:rsidRDefault="00BB7597" w:rsidP="009A6F2A">
      <w:pPr>
        <w:pStyle w:val="Geenafstand"/>
        <w:spacing w:line="260" w:lineRule="atLeast"/>
        <w:ind w:left="1276" w:hanging="425"/>
        <w:rPr>
          <w:rFonts w:ascii="Arial" w:hAnsi="Arial" w:cs="Arial"/>
          <w:sz w:val="20"/>
          <w:szCs w:val="20"/>
        </w:rPr>
      </w:pPr>
      <w:r w:rsidRPr="004B16A8">
        <w:rPr>
          <w:rFonts w:ascii="Arial" w:hAnsi="Arial" w:cs="Arial"/>
          <w:sz w:val="20"/>
          <w:szCs w:val="20"/>
        </w:rPr>
        <w:t>-</w:t>
      </w:r>
      <w:r w:rsidR="00FB55C3" w:rsidRPr="004B16A8">
        <w:rPr>
          <w:rFonts w:ascii="Arial" w:hAnsi="Arial" w:cs="Arial"/>
          <w:sz w:val="20"/>
          <w:szCs w:val="20"/>
        </w:rPr>
        <w:tab/>
      </w:r>
      <w:r w:rsidRPr="004B16A8">
        <w:rPr>
          <w:rFonts w:ascii="Arial" w:hAnsi="Arial" w:cs="Arial"/>
          <w:sz w:val="20"/>
          <w:szCs w:val="20"/>
        </w:rPr>
        <w:t>Misdrijven met een gevangenisstraf van 12 jaar of meer (zoals verkrachting, mensensmokkel en doodslag).</w:t>
      </w:r>
    </w:p>
    <w:p w14:paraId="6C092596" w14:textId="495A2FAD" w:rsidR="00BB7597" w:rsidRPr="004B16A8" w:rsidRDefault="00BB7597" w:rsidP="009A6F2A">
      <w:pPr>
        <w:pStyle w:val="Geenafstand"/>
        <w:spacing w:line="260" w:lineRule="atLeast"/>
        <w:ind w:left="1276" w:hanging="425"/>
        <w:rPr>
          <w:rFonts w:ascii="Arial" w:hAnsi="Arial" w:cs="Arial"/>
          <w:sz w:val="20"/>
          <w:szCs w:val="20"/>
        </w:rPr>
      </w:pPr>
      <w:r w:rsidRPr="004B16A8">
        <w:rPr>
          <w:rFonts w:ascii="Arial" w:hAnsi="Arial" w:cs="Arial"/>
          <w:sz w:val="20"/>
          <w:szCs w:val="20"/>
        </w:rPr>
        <w:t>-</w:t>
      </w:r>
      <w:r w:rsidR="00FB55C3" w:rsidRPr="004B16A8">
        <w:rPr>
          <w:rFonts w:ascii="Arial" w:hAnsi="Arial" w:cs="Arial"/>
          <w:sz w:val="20"/>
          <w:szCs w:val="20"/>
        </w:rPr>
        <w:tab/>
      </w:r>
      <w:r w:rsidRPr="004B16A8">
        <w:rPr>
          <w:rFonts w:ascii="Arial" w:hAnsi="Arial" w:cs="Arial"/>
          <w:sz w:val="20"/>
          <w:szCs w:val="20"/>
        </w:rPr>
        <w:t>Zedenmisdrijven tegen kinderen met een straf van 8 jaar</w:t>
      </w:r>
      <w:r w:rsidR="0065730E" w:rsidRPr="004B16A8">
        <w:rPr>
          <w:rFonts w:ascii="Arial" w:hAnsi="Arial" w:cs="Arial"/>
          <w:sz w:val="20"/>
          <w:szCs w:val="20"/>
        </w:rPr>
        <w:t xml:space="preserve"> of meer</w:t>
      </w:r>
      <w:r w:rsidRPr="004B16A8">
        <w:rPr>
          <w:rFonts w:ascii="Arial" w:hAnsi="Arial" w:cs="Arial"/>
          <w:sz w:val="20"/>
          <w:szCs w:val="20"/>
        </w:rPr>
        <w:t>.</w:t>
      </w:r>
    </w:p>
    <w:p w14:paraId="69E7FA82" w14:textId="09FE6221" w:rsidR="00BB7597" w:rsidRPr="004B16A8" w:rsidRDefault="00BB7597" w:rsidP="009A6F2A">
      <w:pPr>
        <w:pStyle w:val="Geenafstand"/>
        <w:spacing w:line="260" w:lineRule="atLeast"/>
        <w:ind w:left="851" w:hanging="425"/>
        <w:rPr>
          <w:rFonts w:ascii="Arial" w:hAnsi="Arial" w:cs="Arial"/>
          <w:i/>
          <w:sz w:val="20"/>
          <w:szCs w:val="20"/>
        </w:rPr>
      </w:pPr>
      <w:r w:rsidRPr="004B16A8">
        <w:rPr>
          <w:rFonts w:ascii="Arial" w:hAnsi="Arial" w:cs="Arial"/>
          <w:sz w:val="20"/>
          <w:szCs w:val="20"/>
        </w:rPr>
        <w:t>c.</w:t>
      </w:r>
      <w:r w:rsidRPr="004B16A8">
        <w:rPr>
          <w:rFonts w:ascii="Arial" w:hAnsi="Arial" w:cs="Arial"/>
          <w:sz w:val="20"/>
          <w:szCs w:val="20"/>
        </w:rPr>
        <w:tab/>
      </w:r>
      <w:r w:rsidRPr="004B16A8">
        <w:rPr>
          <w:rFonts w:ascii="Arial" w:hAnsi="Arial" w:cs="Arial"/>
          <w:i/>
          <w:sz w:val="20"/>
          <w:szCs w:val="20"/>
        </w:rPr>
        <w:t>Voorbeeld</w:t>
      </w:r>
      <w:r w:rsidR="00B55BCF" w:rsidRPr="004B16A8">
        <w:rPr>
          <w:rFonts w:ascii="Arial" w:hAnsi="Arial" w:cs="Arial"/>
          <w:i/>
          <w:sz w:val="20"/>
          <w:szCs w:val="20"/>
        </w:rPr>
        <w:t>antwoord</w:t>
      </w:r>
      <w:r w:rsidRPr="004B16A8">
        <w:rPr>
          <w:rFonts w:ascii="Arial" w:hAnsi="Arial" w:cs="Arial"/>
          <w:i/>
          <w:sz w:val="20"/>
          <w:szCs w:val="20"/>
        </w:rPr>
        <w:t>en:</w:t>
      </w:r>
    </w:p>
    <w:p w14:paraId="038248DD" w14:textId="77777777" w:rsidR="00F254F2" w:rsidRPr="004B16A8" w:rsidRDefault="00F254F2" w:rsidP="009A6F2A">
      <w:pPr>
        <w:pStyle w:val="Geenafstand"/>
        <w:spacing w:line="260" w:lineRule="atLeast"/>
        <w:ind w:left="1276" w:hanging="425"/>
        <w:rPr>
          <w:rFonts w:ascii="Arial" w:hAnsi="Arial" w:cs="Arial"/>
          <w:sz w:val="20"/>
          <w:szCs w:val="20"/>
        </w:rPr>
      </w:pPr>
      <w:r w:rsidRPr="004B16A8">
        <w:rPr>
          <w:rFonts w:ascii="Arial" w:hAnsi="Arial" w:cs="Arial"/>
          <w:sz w:val="20"/>
          <w:szCs w:val="20"/>
        </w:rPr>
        <w:t>-</w:t>
      </w:r>
      <w:r w:rsidRPr="004B16A8">
        <w:rPr>
          <w:rFonts w:ascii="Arial" w:hAnsi="Arial" w:cs="Arial"/>
          <w:sz w:val="20"/>
          <w:szCs w:val="20"/>
        </w:rPr>
        <w:tab/>
        <w:t xml:space="preserve">Hoe langer geleden iets plaatsvond, hoe minder betrouwbaar verklaringen van getuigen en verdachten worden. De kans op een verkeerde veroordeling </w:t>
      </w:r>
      <w:r w:rsidR="006211B8" w:rsidRPr="004B16A8">
        <w:rPr>
          <w:rFonts w:ascii="Arial" w:hAnsi="Arial" w:cs="Arial"/>
          <w:sz w:val="20"/>
          <w:szCs w:val="20"/>
        </w:rPr>
        <w:t xml:space="preserve">wordt </w:t>
      </w:r>
      <w:r w:rsidRPr="004B16A8">
        <w:rPr>
          <w:rFonts w:ascii="Arial" w:hAnsi="Arial" w:cs="Arial"/>
          <w:sz w:val="20"/>
          <w:szCs w:val="20"/>
        </w:rPr>
        <w:t>groter.</w:t>
      </w:r>
    </w:p>
    <w:p w14:paraId="3831EE86" w14:textId="77777777" w:rsidR="00BB7597" w:rsidRPr="004B16A8" w:rsidRDefault="00BB7597" w:rsidP="009A6F2A">
      <w:pPr>
        <w:pStyle w:val="Geenafstand"/>
        <w:spacing w:line="260" w:lineRule="atLeast"/>
        <w:ind w:left="1276" w:hanging="425"/>
        <w:rPr>
          <w:rFonts w:ascii="Arial" w:hAnsi="Arial" w:cs="Arial"/>
          <w:sz w:val="20"/>
          <w:szCs w:val="20"/>
        </w:rPr>
      </w:pPr>
      <w:r w:rsidRPr="004B16A8">
        <w:rPr>
          <w:rFonts w:ascii="Arial" w:hAnsi="Arial" w:cs="Arial"/>
          <w:sz w:val="20"/>
          <w:szCs w:val="20"/>
        </w:rPr>
        <w:t>-</w:t>
      </w:r>
      <w:r w:rsidR="00FB55C3" w:rsidRPr="004B16A8">
        <w:rPr>
          <w:rFonts w:ascii="Arial" w:hAnsi="Arial" w:cs="Arial"/>
          <w:sz w:val="20"/>
          <w:szCs w:val="20"/>
        </w:rPr>
        <w:tab/>
      </w:r>
      <w:r w:rsidRPr="004B16A8">
        <w:rPr>
          <w:rFonts w:ascii="Arial" w:hAnsi="Arial" w:cs="Arial"/>
          <w:sz w:val="20"/>
          <w:szCs w:val="20"/>
        </w:rPr>
        <w:t xml:space="preserve">Na een bepaalde periode </w:t>
      </w:r>
      <w:r w:rsidR="00F254F2" w:rsidRPr="004B16A8">
        <w:rPr>
          <w:rFonts w:ascii="Arial" w:hAnsi="Arial" w:cs="Arial"/>
          <w:sz w:val="20"/>
          <w:szCs w:val="20"/>
        </w:rPr>
        <w:t xml:space="preserve">veroorzaakt </w:t>
      </w:r>
      <w:r w:rsidRPr="004B16A8">
        <w:rPr>
          <w:rFonts w:ascii="Arial" w:hAnsi="Arial" w:cs="Arial"/>
          <w:sz w:val="20"/>
          <w:szCs w:val="20"/>
        </w:rPr>
        <w:t xml:space="preserve">het oprakelen van een misdrijf </w:t>
      </w:r>
      <w:r w:rsidR="00F254F2" w:rsidRPr="004B16A8">
        <w:rPr>
          <w:rFonts w:ascii="Arial" w:hAnsi="Arial" w:cs="Arial"/>
          <w:sz w:val="20"/>
          <w:szCs w:val="20"/>
        </w:rPr>
        <w:t xml:space="preserve">weer </w:t>
      </w:r>
      <w:r w:rsidRPr="004B16A8">
        <w:rPr>
          <w:rFonts w:ascii="Arial" w:hAnsi="Arial" w:cs="Arial"/>
          <w:sz w:val="20"/>
          <w:szCs w:val="20"/>
        </w:rPr>
        <w:t>onrust bij betrokkenen</w:t>
      </w:r>
      <w:r w:rsidR="00AD0F84" w:rsidRPr="004B16A8">
        <w:rPr>
          <w:rFonts w:ascii="Arial" w:hAnsi="Arial" w:cs="Arial"/>
          <w:sz w:val="20"/>
          <w:szCs w:val="20"/>
        </w:rPr>
        <w:t>,</w:t>
      </w:r>
      <w:r w:rsidRPr="004B16A8">
        <w:rPr>
          <w:rFonts w:ascii="Arial" w:hAnsi="Arial" w:cs="Arial"/>
          <w:sz w:val="20"/>
          <w:szCs w:val="20"/>
        </w:rPr>
        <w:t xml:space="preserve"> terwijl er juist meer behoefte is aan rust.</w:t>
      </w:r>
    </w:p>
    <w:p w14:paraId="6E9852E8" w14:textId="77777777" w:rsidR="00BB7597" w:rsidRPr="004B16A8" w:rsidRDefault="00BB7597" w:rsidP="009A6F2A">
      <w:pPr>
        <w:pStyle w:val="Geenafstand"/>
        <w:spacing w:line="260" w:lineRule="atLeast"/>
        <w:rPr>
          <w:rFonts w:ascii="Arial" w:hAnsi="Arial" w:cs="Arial"/>
          <w:sz w:val="20"/>
          <w:szCs w:val="20"/>
        </w:rPr>
      </w:pPr>
    </w:p>
    <w:p w14:paraId="64B19261" w14:textId="77777777" w:rsidR="00BB7597" w:rsidRPr="004B16A8" w:rsidRDefault="00BB7597" w:rsidP="009A6F2A">
      <w:pPr>
        <w:pStyle w:val="Geenafstand"/>
        <w:spacing w:line="260" w:lineRule="atLeast"/>
        <w:rPr>
          <w:rFonts w:ascii="Arial" w:hAnsi="Arial" w:cs="Arial"/>
          <w:sz w:val="20"/>
          <w:szCs w:val="20"/>
        </w:rPr>
      </w:pPr>
    </w:p>
    <w:p w14:paraId="0B497612" w14:textId="6040FA9C" w:rsidR="00BB7597" w:rsidRPr="004B16A8" w:rsidRDefault="00BB7597" w:rsidP="009A6F2A">
      <w:pPr>
        <w:pStyle w:val="Geenafstand"/>
        <w:spacing w:line="260" w:lineRule="atLeast"/>
        <w:ind w:left="426" w:hanging="426"/>
        <w:rPr>
          <w:rFonts w:ascii="Arial" w:hAnsi="Arial" w:cs="Arial"/>
          <w:sz w:val="20"/>
          <w:szCs w:val="20"/>
        </w:rPr>
      </w:pPr>
      <w:r w:rsidRPr="004B16A8">
        <w:rPr>
          <w:rFonts w:ascii="Arial" w:hAnsi="Arial" w:cs="Arial"/>
          <w:sz w:val="20"/>
          <w:szCs w:val="20"/>
        </w:rPr>
        <w:t>1</w:t>
      </w:r>
      <w:r w:rsidR="00E33525" w:rsidRPr="004B16A8">
        <w:rPr>
          <w:rFonts w:ascii="Arial" w:hAnsi="Arial" w:cs="Arial"/>
          <w:sz w:val="20"/>
          <w:szCs w:val="20"/>
        </w:rPr>
        <w:t>6</w:t>
      </w:r>
      <w:r w:rsidRPr="004B16A8">
        <w:rPr>
          <w:rFonts w:ascii="Arial" w:hAnsi="Arial" w:cs="Arial"/>
          <w:sz w:val="20"/>
          <w:szCs w:val="20"/>
        </w:rPr>
        <w:tab/>
      </w:r>
      <w:r w:rsidR="00C46221" w:rsidRPr="004B16A8">
        <w:rPr>
          <w:rFonts w:ascii="Arial" w:hAnsi="Arial" w:cs="Arial"/>
          <w:b/>
          <w:i/>
          <w:sz w:val="20"/>
          <w:szCs w:val="20"/>
        </w:rPr>
        <w:t>RECHTSBIJSTAND</w:t>
      </w:r>
      <w:r w:rsidRPr="004B16A8">
        <w:rPr>
          <w:rFonts w:ascii="Arial" w:hAnsi="Arial" w:cs="Arial"/>
          <w:sz w:val="20"/>
          <w:szCs w:val="20"/>
        </w:rPr>
        <w:t xml:space="preserve">  blz. </w:t>
      </w:r>
      <w:r w:rsidR="00042808" w:rsidRPr="004B16A8">
        <w:rPr>
          <w:rFonts w:ascii="Arial" w:hAnsi="Arial" w:cs="Arial"/>
          <w:sz w:val="20"/>
          <w:szCs w:val="20"/>
        </w:rPr>
        <w:t>61</w:t>
      </w:r>
    </w:p>
    <w:p w14:paraId="1C435A6C" w14:textId="046BA22A" w:rsidR="00BB7597" w:rsidRPr="004B16A8" w:rsidRDefault="00BB7597" w:rsidP="009A6F2A">
      <w:pPr>
        <w:pStyle w:val="Geenafstand"/>
        <w:spacing w:line="260" w:lineRule="atLeast"/>
        <w:rPr>
          <w:rFonts w:ascii="Arial" w:hAnsi="Arial" w:cs="Arial"/>
          <w:sz w:val="20"/>
          <w:szCs w:val="20"/>
        </w:rPr>
      </w:pPr>
    </w:p>
    <w:p w14:paraId="3038D523" w14:textId="0044A7A6" w:rsidR="006D39E5" w:rsidRPr="004B16A8" w:rsidRDefault="00D03B0A" w:rsidP="009A6F2A">
      <w:pPr>
        <w:pStyle w:val="Geenafstand"/>
        <w:spacing w:line="260" w:lineRule="atLeast"/>
        <w:ind w:left="851" w:hanging="425"/>
        <w:rPr>
          <w:rFonts w:ascii="Arial" w:hAnsi="Arial" w:cs="Arial"/>
          <w:sz w:val="20"/>
          <w:szCs w:val="20"/>
        </w:rPr>
      </w:pPr>
      <w:r w:rsidRPr="004B16A8">
        <w:rPr>
          <w:rFonts w:ascii="Arial" w:hAnsi="Arial" w:cs="Arial"/>
          <w:sz w:val="20"/>
          <w:szCs w:val="20"/>
        </w:rPr>
        <w:t>a.</w:t>
      </w:r>
      <w:r w:rsidRPr="004B16A8">
        <w:rPr>
          <w:rFonts w:ascii="Arial" w:hAnsi="Arial" w:cs="Arial"/>
          <w:sz w:val="20"/>
          <w:szCs w:val="20"/>
        </w:rPr>
        <w:tab/>
      </w:r>
      <w:r w:rsidRPr="004B16A8">
        <w:rPr>
          <w:rFonts w:ascii="Arial" w:hAnsi="Arial" w:cs="Arial"/>
          <w:i/>
          <w:iCs/>
          <w:sz w:val="20"/>
          <w:szCs w:val="20"/>
        </w:rPr>
        <w:t>Voorbeeldantwoord</w:t>
      </w:r>
      <w:r w:rsidRPr="004B16A8">
        <w:rPr>
          <w:rFonts w:ascii="Arial" w:hAnsi="Arial" w:cs="Arial"/>
          <w:sz w:val="20"/>
          <w:szCs w:val="20"/>
        </w:rPr>
        <w:t>:</w:t>
      </w:r>
    </w:p>
    <w:p w14:paraId="64E04B11" w14:textId="245A53AF" w:rsidR="00D03B0A" w:rsidRPr="004B16A8" w:rsidRDefault="00D03B0A" w:rsidP="009A6F2A">
      <w:pPr>
        <w:pStyle w:val="Geenafstand"/>
        <w:spacing w:line="260" w:lineRule="atLeast"/>
        <w:ind w:left="851"/>
        <w:rPr>
          <w:rFonts w:ascii="Arial" w:hAnsi="Arial" w:cs="Arial"/>
          <w:sz w:val="20"/>
          <w:szCs w:val="20"/>
        </w:rPr>
      </w:pPr>
      <w:r w:rsidRPr="004B16A8">
        <w:rPr>
          <w:rFonts w:ascii="Arial" w:hAnsi="Arial" w:cs="Arial"/>
          <w:sz w:val="20"/>
          <w:szCs w:val="20"/>
        </w:rPr>
        <w:t xml:space="preserve">Bij klassenjustitie worden mensen </w:t>
      </w:r>
      <w:r w:rsidR="00603923" w:rsidRPr="004B16A8">
        <w:rPr>
          <w:rFonts w:ascii="Arial" w:hAnsi="Arial" w:cs="Arial"/>
          <w:sz w:val="20"/>
          <w:szCs w:val="20"/>
        </w:rPr>
        <w:t>ongelijk</w:t>
      </w:r>
      <w:r w:rsidRPr="004B16A8">
        <w:rPr>
          <w:rFonts w:ascii="Arial" w:hAnsi="Arial" w:cs="Arial"/>
          <w:sz w:val="20"/>
          <w:szCs w:val="20"/>
        </w:rPr>
        <w:t xml:space="preserve"> </w:t>
      </w:r>
      <w:r w:rsidR="001B6923" w:rsidRPr="004B16A8">
        <w:rPr>
          <w:rFonts w:ascii="Arial" w:hAnsi="Arial" w:cs="Arial"/>
          <w:sz w:val="20"/>
          <w:szCs w:val="20"/>
        </w:rPr>
        <w:t>behandeld</w:t>
      </w:r>
      <w:r w:rsidRPr="004B16A8">
        <w:rPr>
          <w:rFonts w:ascii="Arial" w:hAnsi="Arial" w:cs="Arial"/>
          <w:sz w:val="20"/>
          <w:szCs w:val="20"/>
        </w:rPr>
        <w:t xml:space="preserve"> </w:t>
      </w:r>
      <w:r w:rsidR="00C21434" w:rsidRPr="004B16A8">
        <w:rPr>
          <w:rFonts w:ascii="Arial" w:hAnsi="Arial" w:cs="Arial"/>
          <w:sz w:val="20"/>
          <w:szCs w:val="20"/>
        </w:rPr>
        <w:t>alleen maar omdat ze uit een andere sociale klasse of een andere etnische groep komen.</w:t>
      </w:r>
    </w:p>
    <w:p w14:paraId="58C9CEFA" w14:textId="51162E27" w:rsidR="007C1F19" w:rsidRPr="004B16A8" w:rsidRDefault="00C46221" w:rsidP="009A6F2A">
      <w:pPr>
        <w:autoSpaceDE w:val="0"/>
        <w:autoSpaceDN w:val="0"/>
        <w:adjustRightInd w:val="0"/>
        <w:spacing w:line="260" w:lineRule="atLeast"/>
        <w:ind w:left="851" w:hanging="425"/>
        <w:rPr>
          <w:rFonts w:cs="Arial"/>
          <w:szCs w:val="20"/>
        </w:rPr>
      </w:pPr>
      <w:r w:rsidRPr="004B16A8">
        <w:rPr>
          <w:rFonts w:cs="Arial"/>
          <w:szCs w:val="20"/>
        </w:rPr>
        <w:t>b.</w:t>
      </w:r>
      <w:r w:rsidRPr="004B16A8">
        <w:rPr>
          <w:rFonts w:cs="Arial"/>
          <w:szCs w:val="20"/>
        </w:rPr>
        <w:tab/>
      </w:r>
      <w:r w:rsidR="007C1F19" w:rsidRPr="004B16A8">
        <w:rPr>
          <w:rFonts w:cs="Arial"/>
          <w:i/>
          <w:iCs/>
          <w:szCs w:val="20"/>
        </w:rPr>
        <w:t>Voorbeeldantwoord</w:t>
      </w:r>
      <w:r w:rsidR="007C1F19" w:rsidRPr="004B16A8">
        <w:rPr>
          <w:rFonts w:cs="Arial"/>
          <w:szCs w:val="20"/>
        </w:rPr>
        <w:t>:</w:t>
      </w:r>
    </w:p>
    <w:p w14:paraId="794A035A" w14:textId="57C83D95" w:rsidR="00C46221" w:rsidRPr="004B16A8" w:rsidRDefault="00D47C02" w:rsidP="009A6F2A">
      <w:pPr>
        <w:autoSpaceDE w:val="0"/>
        <w:autoSpaceDN w:val="0"/>
        <w:adjustRightInd w:val="0"/>
        <w:spacing w:line="260" w:lineRule="atLeast"/>
        <w:ind w:left="851"/>
        <w:rPr>
          <w:rFonts w:eastAsia="Times New Roman" w:cs="Calibri"/>
        </w:rPr>
      </w:pPr>
      <w:r w:rsidRPr="004B16A8">
        <w:rPr>
          <w:rFonts w:eastAsia="Times New Roman" w:cs="Calibri"/>
        </w:rPr>
        <w:t>O</w:t>
      </w:r>
      <w:r w:rsidR="00C46221" w:rsidRPr="004B16A8">
        <w:rPr>
          <w:rFonts w:eastAsia="Times New Roman" w:cs="Calibri"/>
        </w:rPr>
        <w:t>mdat mensen met een laag inkomen zich minder makkelijk een advocaat kunnen veroorloven</w:t>
      </w:r>
      <w:r w:rsidRPr="004B16A8">
        <w:rPr>
          <w:rFonts w:eastAsia="Times New Roman" w:cs="Calibri"/>
        </w:rPr>
        <w:t>.</w:t>
      </w:r>
    </w:p>
    <w:p w14:paraId="0B28BC29" w14:textId="276F860A" w:rsidR="00C46221" w:rsidRPr="004B16A8" w:rsidRDefault="00C46221" w:rsidP="009A6F2A">
      <w:pPr>
        <w:pStyle w:val="Geenafstand"/>
        <w:spacing w:line="260" w:lineRule="atLeast"/>
        <w:rPr>
          <w:rFonts w:ascii="Arial" w:hAnsi="Arial" w:cs="Arial"/>
          <w:sz w:val="20"/>
          <w:szCs w:val="20"/>
        </w:rPr>
      </w:pPr>
    </w:p>
    <w:p w14:paraId="69B6DBFE" w14:textId="74FAA2A3" w:rsidR="00BB7597" w:rsidRPr="004B16A8" w:rsidRDefault="00BB7597" w:rsidP="009A6F2A">
      <w:pPr>
        <w:pStyle w:val="Geenafstand"/>
        <w:spacing w:line="260" w:lineRule="atLeast"/>
        <w:rPr>
          <w:rFonts w:ascii="Arial" w:hAnsi="Arial" w:cs="Arial"/>
          <w:bCs/>
          <w:sz w:val="20"/>
          <w:szCs w:val="20"/>
        </w:rPr>
      </w:pPr>
      <w:r w:rsidRPr="004B16A8">
        <w:rPr>
          <w:rFonts w:ascii="Arial" w:hAnsi="Arial" w:cs="Arial"/>
          <w:sz w:val="20"/>
          <w:szCs w:val="20"/>
        </w:rPr>
        <w:br w:type="page"/>
      </w:r>
      <w:r w:rsidR="00E90BA1" w:rsidRPr="00E90BA1">
        <w:rPr>
          <w:rFonts w:ascii="Arial" w:hAnsi="Arial" w:cs="Arial"/>
          <w:b/>
          <w:bCs/>
          <w:sz w:val="28"/>
          <w:szCs w:val="28"/>
        </w:rPr>
        <w:lastRenderedPageBreak/>
        <w:t xml:space="preserve">Begrippen hoofdstuk </w:t>
      </w:r>
      <w:r w:rsidRPr="00E90BA1">
        <w:rPr>
          <w:rFonts w:ascii="Arial" w:hAnsi="Arial" w:cs="Arial"/>
          <w:b/>
          <w:bCs/>
          <w:sz w:val="28"/>
          <w:szCs w:val="28"/>
        </w:rPr>
        <w:t>5</w:t>
      </w:r>
      <w:r w:rsidRPr="004B16A8">
        <w:rPr>
          <w:rFonts w:ascii="Arial" w:hAnsi="Arial" w:cs="Arial"/>
          <w:bCs/>
          <w:sz w:val="20"/>
          <w:szCs w:val="20"/>
        </w:rPr>
        <w:t xml:space="preserve">  blz. 6</w:t>
      </w:r>
      <w:r w:rsidR="00A74652" w:rsidRPr="004B16A8">
        <w:rPr>
          <w:rFonts w:ascii="Arial" w:hAnsi="Arial" w:cs="Arial"/>
          <w:bCs/>
          <w:sz w:val="20"/>
          <w:szCs w:val="20"/>
        </w:rPr>
        <w:t>2</w:t>
      </w:r>
    </w:p>
    <w:p w14:paraId="27229583" w14:textId="77777777" w:rsidR="00BB7597" w:rsidRPr="004B16A8" w:rsidRDefault="00BB7597" w:rsidP="009A6F2A">
      <w:pPr>
        <w:pStyle w:val="Geenafstand"/>
        <w:spacing w:line="260" w:lineRule="atLeast"/>
        <w:rPr>
          <w:rFonts w:ascii="Arial" w:hAnsi="Arial" w:cs="Arial"/>
          <w:bCs/>
          <w:sz w:val="20"/>
          <w:szCs w:val="20"/>
        </w:rPr>
      </w:pPr>
    </w:p>
    <w:p w14:paraId="74CE8E31" w14:textId="77777777" w:rsidR="00BB7597" w:rsidRPr="004B16A8" w:rsidRDefault="00BB7597" w:rsidP="009A6F2A">
      <w:pPr>
        <w:pStyle w:val="Geenafstand"/>
        <w:spacing w:line="260" w:lineRule="atLeast"/>
        <w:rPr>
          <w:rFonts w:ascii="Arial" w:hAnsi="Arial" w:cs="Arial"/>
          <w:bCs/>
          <w:sz w:val="20"/>
          <w:szCs w:val="20"/>
        </w:rPr>
      </w:pPr>
    </w:p>
    <w:p w14:paraId="554CBA85" w14:textId="77777777" w:rsidR="0024728E" w:rsidRPr="004B16A8" w:rsidRDefault="0024728E" w:rsidP="009A6F2A">
      <w:pPr>
        <w:pStyle w:val="Geenafstand"/>
        <w:spacing w:line="260" w:lineRule="atLeast"/>
        <w:rPr>
          <w:rFonts w:ascii="Arial" w:hAnsi="Arial" w:cs="Arial"/>
          <w:bCs/>
          <w:i/>
          <w:sz w:val="20"/>
          <w:szCs w:val="20"/>
        </w:rPr>
      </w:pPr>
      <w:r w:rsidRPr="004B16A8">
        <w:rPr>
          <w:rFonts w:ascii="Arial" w:hAnsi="Arial" w:cs="Arial"/>
          <w:b/>
          <w:bCs/>
          <w:sz w:val="20"/>
          <w:szCs w:val="20"/>
        </w:rPr>
        <w:t>Strafrecht</w:t>
      </w:r>
      <w:r w:rsidRPr="004B16A8">
        <w:rPr>
          <w:rFonts w:ascii="Arial" w:hAnsi="Arial" w:cs="Arial"/>
          <w:bCs/>
          <w:sz w:val="20"/>
          <w:szCs w:val="20"/>
        </w:rPr>
        <w:t>:</w:t>
      </w:r>
      <w:r w:rsidRPr="004B16A8">
        <w:rPr>
          <w:rFonts w:ascii="Arial" w:hAnsi="Arial" w:cs="Arial"/>
          <w:b/>
          <w:bCs/>
          <w:sz w:val="20"/>
          <w:szCs w:val="20"/>
        </w:rPr>
        <w:t xml:space="preserve"> </w:t>
      </w:r>
      <w:r w:rsidRPr="004B16A8">
        <w:rPr>
          <w:rFonts w:ascii="Arial" w:hAnsi="Arial" w:cs="Arial"/>
          <w:bCs/>
          <w:i/>
          <w:sz w:val="20"/>
          <w:szCs w:val="20"/>
        </w:rPr>
        <w:t>alle regels en wetten over het straffen van mensen die de wet hebben overtreden.</w:t>
      </w:r>
    </w:p>
    <w:p w14:paraId="7B9C53C9" w14:textId="77777777" w:rsidR="0024728E" w:rsidRPr="004B16A8" w:rsidRDefault="0024728E" w:rsidP="009A6F2A">
      <w:pPr>
        <w:pStyle w:val="Geenafstand"/>
        <w:spacing w:line="260" w:lineRule="atLeast"/>
        <w:rPr>
          <w:rFonts w:ascii="Arial" w:hAnsi="Arial" w:cs="Arial"/>
          <w:bCs/>
          <w:sz w:val="20"/>
          <w:szCs w:val="20"/>
        </w:rPr>
      </w:pPr>
    </w:p>
    <w:p w14:paraId="3331D235" w14:textId="77777777" w:rsidR="00BB7597" w:rsidRPr="004B16A8" w:rsidRDefault="00BB7597" w:rsidP="009A6F2A">
      <w:pPr>
        <w:pStyle w:val="Geenafstand"/>
        <w:spacing w:line="260" w:lineRule="atLeast"/>
        <w:rPr>
          <w:rFonts w:ascii="Arial" w:hAnsi="Arial" w:cs="Arial"/>
          <w:bCs/>
          <w:i/>
          <w:sz w:val="20"/>
          <w:szCs w:val="20"/>
        </w:rPr>
      </w:pPr>
      <w:r w:rsidRPr="004B16A8">
        <w:rPr>
          <w:rFonts w:ascii="Arial" w:hAnsi="Arial" w:cs="Arial"/>
          <w:b/>
          <w:bCs/>
          <w:sz w:val="20"/>
          <w:szCs w:val="20"/>
        </w:rPr>
        <w:t>Wetboek van Strafrecht</w:t>
      </w:r>
      <w:r w:rsidRPr="004B16A8">
        <w:rPr>
          <w:rFonts w:ascii="Arial" w:hAnsi="Arial" w:cs="Arial"/>
          <w:bCs/>
          <w:sz w:val="20"/>
          <w:szCs w:val="20"/>
        </w:rPr>
        <w:t>:</w:t>
      </w:r>
      <w:r w:rsidRPr="004B16A8">
        <w:rPr>
          <w:rFonts w:ascii="Arial" w:hAnsi="Arial" w:cs="Arial"/>
          <w:b/>
          <w:bCs/>
          <w:sz w:val="20"/>
          <w:szCs w:val="20"/>
        </w:rPr>
        <w:t xml:space="preserve"> </w:t>
      </w:r>
      <w:r w:rsidRPr="004B16A8">
        <w:rPr>
          <w:rFonts w:ascii="Arial" w:hAnsi="Arial" w:cs="Arial"/>
          <w:bCs/>
          <w:i/>
          <w:sz w:val="20"/>
          <w:szCs w:val="20"/>
        </w:rPr>
        <w:t>hierin staan de meeste strafbare feiten omschreven.</w:t>
      </w:r>
    </w:p>
    <w:p w14:paraId="1959FE05" w14:textId="77777777" w:rsidR="00BB7597" w:rsidRPr="004B16A8" w:rsidRDefault="00BB7597" w:rsidP="009A6F2A">
      <w:pPr>
        <w:pStyle w:val="Geenafstand"/>
        <w:spacing w:line="260" w:lineRule="atLeast"/>
        <w:rPr>
          <w:rFonts w:ascii="Arial" w:hAnsi="Arial" w:cs="Arial"/>
          <w:bCs/>
          <w:sz w:val="20"/>
          <w:szCs w:val="20"/>
        </w:rPr>
      </w:pPr>
    </w:p>
    <w:p w14:paraId="50869D0A" w14:textId="77777777" w:rsidR="00BB7597" w:rsidRPr="004B16A8" w:rsidRDefault="00BB7597" w:rsidP="009A6F2A">
      <w:pPr>
        <w:pStyle w:val="Geenafstand"/>
        <w:spacing w:line="260" w:lineRule="atLeast"/>
        <w:rPr>
          <w:rFonts w:ascii="Arial" w:hAnsi="Arial" w:cs="Arial"/>
          <w:bCs/>
          <w:i/>
          <w:sz w:val="20"/>
          <w:szCs w:val="20"/>
        </w:rPr>
      </w:pPr>
      <w:r w:rsidRPr="004B16A8">
        <w:rPr>
          <w:rFonts w:ascii="Arial" w:hAnsi="Arial" w:cs="Arial"/>
          <w:b/>
          <w:bCs/>
          <w:sz w:val="20"/>
          <w:szCs w:val="20"/>
        </w:rPr>
        <w:t>Noodweer</w:t>
      </w:r>
      <w:r w:rsidRPr="004B16A8">
        <w:rPr>
          <w:rFonts w:ascii="Arial" w:hAnsi="Arial" w:cs="Arial"/>
          <w:bCs/>
          <w:sz w:val="20"/>
          <w:szCs w:val="20"/>
        </w:rPr>
        <w:t>:</w:t>
      </w:r>
      <w:r w:rsidRPr="004B16A8">
        <w:rPr>
          <w:rFonts w:ascii="Arial" w:hAnsi="Arial" w:cs="Arial"/>
          <w:b/>
          <w:bCs/>
          <w:sz w:val="20"/>
          <w:szCs w:val="20"/>
        </w:rPr>
        <w:t xml:space="preserve"> </w:t>
      </w:r>
      <w:r w:rsidRPr="004B16A8">
        <w:rPr>
          <w:rFonts w:ascii="Arial" w:hAnsi="Arial" w:cs="Arial"/>
          <w:bCs/>
          <w:i/>
          <w:sz w:val="20"/>
          <w:szCs w:val="20"/>
        </w:rPr>
        <w:t xml:space="preserve">iemand </w:t>
      </w:r>
      <w:r w:rsidR="004250DD" w:rsidRPr="004B16A8">
        <w:rPr>
          <w:rFonts w:ascii="Arial" w:hAnsi="Arial" w:cs="Arial"/>
          <w:bCs/>
          <w:i/>
          <w:sz w:val="20"/>
          <w:szCs w:val="20"/>
        </w:rPr>
        <w:t xml:space="preserve">doet </w:t>
      </w:r>
      <w:r w:rsidRPr="004B16A8">
        <w:rPr>
          <w:rFonts w:ascii="Arial" w:hAnsi="Arial" w:cs="Arial"/>
          <w:bCs/>
          <w:i/>
          <w:sz w:val="20"/>
          <w:szCs w:val="20"/>
        </w:rPr>
        <w:t>iets strafbaars uit zelfverdediging.</w:t>
      </w:r>
    </w:p>
    <w:p w14:paraId="57436804" w14:textId="77777777" w:rsidR="00BB7597" w:rsidRPr="004B16A8" w:rsidRDefault="00BB7597" w:rsidP="009A6F2A">
      <w:pPr>
        <w:pStyle w:val="Geenafstand"/>
        <w:spacing w:line="260" w:lineRule="atLeast"/>
        <w:rPr>
          <w:rFonts w:ascii="Arial" w:hAnsi="Arial" w:cs="Arial"/>
          <w:bCs/>
          <w:sz w:val="20"/>
          <w:szCs w:val="20"/>
        </w:rPr>
      </w:pPr>
    </w:p>
    <w:p w14:paraId="4FFA440F" w14:textId="77777777" w:rsidR="00EF5B1F" w:rsidRPr="004B16A8" w:rsidRDefault="00BB7597" w:rsidP="009A6F2A">
      <w:pPr>
        <w:pStyle w:val="Geenafstand"/>
        <w:spacing w:line="260" w:lineRule="atLeast"/>
        <w:rPr>
          <w:rFonts w:ascii="Arial" w:hAnsi="Arial" w:cs="Arial"/>
          <w:bCs/>
          <w:i/>
          <w:sz w:val="20"/>
          <w:szCs w:val="20"/>
        </w:rPr>
      </w:pPr>
      <w:r w:rsidRPr="004B16A8">
        <w:rPr>
          <w:rFonts w:ascii="Arial" w:hAnsi="Arial" w:cs="Arial"/>
          <w:b/>
          <w:bCs/>
          <w:sz w:val="20"/>
          <w:szCs w:val="20"/>
        </w:rPr>
        <w:t>Overmacht</w:t>
      </w:r>
      <w:r w:rsidRPr="004B16A8">
        <w:rPr>
          <w:rFonts w:ascii="Arial" w:hAnsi="Arial" w:cs="Arial"/>
          <w:bCs/>
          <w:sz w:val="20"/>
          <w:szCs w:val="20"/>
        </w:rPr>
        <w:t>:</w:t>
      </w:r>
      <w:r w:rsidRPr="004B16A8">
        <w:rPr>
          <w:rFonts w:ascii="Arial" w:hAnsi="Arial" w:cs="Arial"/>
          <w:b/>
          <w:bCs/>
          <w:sz w:val="20"/>
          <w:szCs w:val="20"/>
        </w:rPr>
        <w:t xml:space="preserve"> </w:t>
      </w:r>
      <w:r w:rsidRPr="004B16A8">
        <w:rPr>
          <w:rFonts w:ascii="Arial" w:hAnsi="Arial" w:cs="Arial"/>
          <w:bCs/>
          <w:i/>
          <w:sz w:val="20"/>
          <w:szCs w:val="20"/>
        </w:rPr>
        <w:t>iemand</w:t>
      </w:r>
      <w:r w:rsidR="004250DD" w:rsidRPr="004B16A8">
        <w:rPr>
          <w:rFonts w:ascii="Arial" w:hAnsi="Arial" w:cs="Arial"/>
          <w:bCs/>
          <w:i/>
          <w:sz w:val="20"/>
          <w:szCs w:val="20"/>
        </w:rPr>
        <w:t xml:space="preserve"> doet iets </w:t>
      </w:r>
      <w:r w:rsidRPr="004B16A8">
        <w:rPr>
          <w:rFonts w:ascii="Arial" w:hAnsi="Arial" w:cs="Arial"/>
          <w:bCs/>
          <w:i/>
          <w:sz w:val="20"/>
          <w:szCs w:val="20"/>
        </w:rPr>
        <w:t>strafbaars omdat het niet anders kan.</w:t>
      </w:r>
    </w:p>
    <w:p w14:paraId="4F11CEC9" w14:textId="77777777" w:rsidR="00BB7597" w:rsidRPr="004B16A8" w:rsidRDefault="00BB7597" w:rsidP="009A6F2A">
      <w:pPr>
        <w:pStyle w:val="Geenafstand"/>
        <w:spacing w:line="260" w:lineRule="atLeast"/>
        <w:rPr>
          <w:rFonts w:ascii="Arial" w:hAnsi="Arial" w:cs="Arial"/>
          <w:bCs/>
          <w:sz w:val="20"/>
          <w:szCs w:val="20"/>
        </w:rPr>
      </w:pPr>
    </w:p>
    <w:p w14:paraId="7936DEF7" w14:textId="77777777" w:rsidR="004250DD" w:rsidRPr="004B16A8" w:rsidRDefault="00BB7597" w:rsidP="009A6F2A">
      <w:pPr>
        <w:pStyle w:val="Geenafstand"/>
        <w:spacing w:line="260" w:lineRule="atLeast"/>
        <w:rPr>
          <w:rFonts w:ascii="Arial" w:hAnsi="Arial" w:cs="Arial"/>
          <w:bCs/>
          <w:i/>
          <w:sz w:val="20"/>
          <w:szCs w:val="20"/>
        </w:rPr>
      </w:pPr>
      <w:r w:rsidRPr="004B16A8">
        <w:rPr>
          <w:rFonts w:ascii="Arial" w:hAnsi="Arial" w:cs="Arial"/>
          <w:b/>
          <w:bCs/>
          <w:sz w:val="20"/>
          <w:szCs w:val="20"/>
        </w:rPr>
        <w:t>Toerekeningsvatbaar</w:t>
      </w:r>
      <w:r w:rsidRPr="004B16A8">
        <w:rPr>
          <w:rFonts w:ascii="Arial" w:hAnsi="Arial" w:cs="Arial"/>
          <w:bCs/>
          <w:sz w:val="20"/>
          <w:szCs w:val="20"/>
        </w:rPr>
        <w:t>:</w:t>
      </w:r>
      <w:r w:rsidRPr="004B16A8">
        <w:rPr>
          <w:rFonts w:ascii="Arial" w:hAnsi="Arial" w:cs="Arial"/>
          <w:b/>
          <w:bCs/>
          <w:sz w:val="20"/>
          <w:szCs w:val="20"/>
        </w:rPr>
        <w:t xml:space="preserve"> </w:t>
      </w:r>
      <w:r w:rsidRPr="004B16A8">
        <w:rPr>
          <w:rFonts w:ascii="Arial" w:hAnsi="Arial" w:cs="Arial"/>
          <w:bCs/>
          <w:i/>
          <w:sz w:val="20"/>
          <w:szCs w:val="20"/>
        </w:rPr>
        <w:t xml:space="preserve">op het moment </w:t>
      </w:r>
      <w:r w:rsidR="004250DD" w:rsidRPr="004B16A8">
        <w:rPr>
          <w:rFonts w:ascii="Arial" w:hAnsi="Arial" w:cs="Arial"/>
          <w:bCs/>
          <w:i/>
          <w:sz w:val="20"/>
          <w:szCs w:val="20"/>
        </w:rPr>
        <w:t xml:space="preserve">van de daad </w:t>
      </w:r>
      <w:r w:rsidRPr="004B16A8">
        <w:rPr>
          <w:rFonts w:ascii="Arial" w:hAnsi="Arial" w:cs="Arial"/>
          <w:bCs/>
          <w:i/>
          <w:sz w:val="20"/>
          <w:szCs w:val="20"/>
        </w:rPr>
        <w:t xml:space="preserve">wist of had </w:t>
      </w:r>
      <w:r w:rsidR="004250DD" w:rsidRPr="004B16A8">
        <w:rPr>
          <w:rFonts w:ascii="Arial" w:hAnsi="Arial" w:cs="Arial"/>
          <w:bCs/>
          <w:i/>
          <w:sz w:val="20"/>
          <w:szCs w:val="20"/>
        </w:rPr>
        <w:t xml:space="preserve">de dader </w:t>
      </w:r>
      <w:r w:rsidRPr="004B16A8">
        <w:rPr>
          <w:rFonts w:ascii="Arial" w:hAnsi="Arial" w:cs="Arial"/>
          <w:bCs/>
          <w:i/>
          <w:sz w:val="20"/>
          <w:szCs w:val="20"/>
        </w:rPr>
        <w:t>moeten weten dat</w:t>
      </w:r>
      <w:r w:rsidR="004250DD" w:rsidRPr="004B16A8">
        <w:rPr>
          <w:rFonts w:ascii="Arial" w:hAnsi="Arial" w:cs="Arial"/>
          <w:bCs/>
          <w:i/>
          <w:sz w:val="20"/>
          <w:szCs w:val="20"/>
        </w:rPr>
        <w:t xml:space="preserve"> hij </w:t>
      </w:r>
      <w:r w:rsidRPr="004B16A8">
        <w:rPr>
          <w:rFonts w:ascii="Arial" w:hAnsi="Arial" w:cs="Arial"/>
          <w:bCs/>
          <w:i/>
          <w:sz w:val="20"/>
          <w:szCs w:val="20"/>
        </w:rPr>
        <w:t xml:space="preserve">iets strafbaars deed. </w:t>
      </w:r>
    </w:p>
    <w:p w14:paraId="4914A3CA" w14:textId="77777777" w:rsidR="003C6B24" w:rsidRPr="004B16A8" w:rsidRDefault="003C6B24" w:rsidP="009A6F2A">
      <w:pPr>
        <w:pStyle w:val="Geenafstand"/>
        <w:spacing w:line="260" w:lineRule="atLeast"/>
        <w:rPr>
          <w:rFonts w:ascii="Arial" w:hAnsi="Arial" w:cs="Arial"/>
          <w:b/>
          <w:bCs/>
          <w:sz w:val="20"/>
          <w:szCs w:val="20"/>
        </w:rPr>
      </w:pPr>
    </w:p>
    <w:p w14:paraId="37DC522D" w14:textId="77777777" w:rsidR="00BB7597" w:rsidRPr="004B16A8" w:rsidRDefault="00BB7597" w:rsidP="009A6F2A">
      <w:pPr>
        <w:pStyle w:val="Geenafstand"/>
        <w:spacing w:line="260" w:lineRule="atLeast"/>
        <w:rPr>
          <w:rFonts w:ascii="Arial" w:hAnsi="Arial" w:cs="Arial"/>
          <w:bCs/>
          <w:i/>
          <w:sz w:val="20"/>
          <w:szCs w:val="20"/>
        </w:rPr>
      </w:pPr>
      <w:r w:rsidRPr="004B16A8">
        <w:rPr>
          <w:rFonts w:ascii="Arial" w:hAnsi="Arial" w:cs="Arial"/>
          <w:b/>
          <w:bCs/>
          <w:sz w:val="20"/>
          <w:szCs w:val="20"/>
        </w:rPr>
        <w:t>Jeugdstrafrecht</w:t>
      </w:r>
      <w:r w:rsidRPr="004B16A8">
        <w:rPr>
          <w:rFonts w:ascii="Arial" w:hAnsi="Arial" w:cs="Arial"/>
          <w:bCs/>
          <w:sz w:val="20"/>
          <w:szCs w:val="20"/>
        </w:rPr>
        <w:t>:</w:t>
      </w:r>
      <w:r w:rsidRPr="004B16A8">
        <w:rPr>
          <w:rFonts w:ascii="Arial" w:hAnsi="Arial" w:cs="Arial"/>
          <w:b/>
          <w:bCs/>
          <w:sz w:val="20"/>
          <w:szCs w:val="20"/>
        </w:rPr>
        <w:t xml:space="preserve"> </w:t>
      </w:r>
      <w:r w:rsidRPr="004B16A8">
        <w:rPr>
          <w:rFonts w:ascii="Arial" w:hAnsi="Arial" w:cs="Arial"/>
          <w:bCs/>
          <w:i/>
          <w:sz w:val="20"/>
          <w:szCs w:val="20"/>
        </w:rPr>
        <w:t>geldt in Nederland voor kinderen van 12 tot 18 jaar.</w:t>
      </w:r>
    </w:p>
    <w:p w14:paraId="1A49615D" w14:textId="77777777" w:rsidR="00BB7597" w:rsidRPr="004B16A8" w:rsidRDefault="00BB7597" w:rsidP="009A6F2A">
      <w:pPr>
        <w:pStyle w:val="Geenafstand"/>
        <w:spacing w:line="260" w:lineRule="atLeast"/>
        <w:rPr>
          <w:rFonts w:ascii="Arial" w:hAnsi="Arial" w:cs="Arial"/>
          <w:bCs/>
          <w:sz w:val="20"/>
          <w:szCs w:val="20"/>
        </w:rPr>
      </w:pPr>
    </w:p>
    <w:p w14:paraId="0C28FE89" w14:textId="77777777" w:rsidR="00EF5B1F" w:rsidRPr="004B16A8" w:rsidRDefault="00BB7597" w:rsidP="009A6F2A">
      <w:pPr>
        <w:pStyle w:val="Geenafstand"/>
        <w:spacing w:line="260" w:lineRule="atLeast"/>
        <w:rPr>
          <w:rFonts w:ascii="Arial" w:hAnsi="Arial" w:cs="Arial"/>
          <w:bCs/>
          <w:i/>
          <w:sz w:val="20"/>
          <w:szCs w:val="20"/>
        </w:rPr>
      </w:pPr>
      <w:r w:rsidRPr="004B16A8">
        <w:rPr>
          <w:rFonts w:ascii="Arial" w:hAnsi="Arial" w:cs="Arial"/>
          <w:b/>
          <w:bCs/>
          <w:sz w:val="20"/>
          <w:szCs w:val="20"/>
        </w:rPr>
        <w:t>Ondertoezichtstelling</w:t>
      </w:r>
      <w:r w:rsidRPr="004B16A8">
        <w:rPr>
          <w:rFonts w:ascii="Arial" w:hAnsi="Arial" w:cs="Arial"/>
          <w:bCs/>
          <w:sz w:val="20"/>
          <w:szCs w:val="20"/>
        </w:rPr>
        <w:t>:</w:t>
      </w:r>
      <w:r w:rsidRPr="004B16A8">
        <w:rPr>
          <w:rFonts w:ascii="Arial" w:hAnsi="Arial" w:cs="Arial"/>
          <w:b/>
          <w:bCs/>
          <w:sz w:val="20"/>
          <w:szCs w:val="20"/>
        </w:rPr>
        <w:t xml:space="preserve"> </w:t>
      </w:r>
      <w:r w:rsidRPr="004B16A8">
        <w:rPr>
          <w:rFonts w:ascii="Arial" w:hAnsi="Arial" w:cs="Arial"/>
          <w:bCs/>
          <w:i/>
          <w:sz w:val="20"/>
          <w:szCs w:val="20"/>
        </w:rPr>
        <w:t>een speciale maatregel (van de kinderrechter) waarbij er een gezinsvoogd wordt aangewezen.</w:t>
      </w:r>
    </w:p>
    <w:p w14:paraId="1BB987C4" w14:textId="0861377E" w:rsidR="00BB7597" w:rsidRPr="004B16A8" w:rsidRDefault="00BB7597" w:rsidP="009A6F2A">
      <w:pPr>
        <w:pStyle w:val="Geenafstand"/>
        <w:spacing w:line="260" w:lineRule="atLeast"/>
        <w:rPr>
          <w:rFonts w:ascii="Arial" w:hAnsi="Arial" w:cs="Arial"/>
          <w:bCs/>
          <w:sz w:val="20"/>
          <w:szCs w:val="20"/>
        </w:rPr>
      </w:pPr>
    </w:p>
    <w:p w14:paraId="149A7F3E" w14:textId="00826906" w:rsidR="001459D5" w:rsidRPr="004B16A8" w:rsidRDefault="001459D5" w:rsidP="009A6F2A">
      <w:pPr>
        <w:pStyle w:val="Geenafstand"/>
        <w:spacing w:line="260" w:lineRule="atLeast"/>
        <w:rPr>
          <w:rFonts w:ascii="Arial" w:hAnsi="Arial" w:cs="Arial"/>
          <w:bCs/>
          <w:sz w:val="20"/>
          <w:szCs w:val="20"/>
        </w:rPr>
      </w:pPr>
      <w:r w:rsidRPr="004B16A8">
        <w:rPr>
          <w:rFonts w:ascii="Arial" w:hAnsi="Arial" w:cs="Arial"/>
          <w:b/>
          <w:sz w:val="20"/>
          <w:szCs w:val="20"/>
        </w:rPr>
        <w:t>PIJ-maatregel</w:t>
      </w:r>
      <w:r w:rsidRPr="004B16A8">
        <w:rPr>
          <w:rFonts w:ascii="Arial" w:hAnsi="Arial" w:cs="Arial"/>
          <w:bCs/>
          <w:sz w:val="20"/>
          <w:szCs w:val="20"/>
        </w:rPr>
        <w:t xml:space="preserve">: </w:t>
      </w:r>
      <w:r w:rsidR="00B9693D" w:rsidRPr="004B16A8">
        <w:rPr>
          <w:rFonts w:ascii="Arial" w:hAnsi="Arial" w:cs="Arial"/>
          <w:bCs/>
          <w:i/>
          <w:iCs/>
          <w:sz w:val="20"/>
          <w:szCs w:val="20"/>
        </w:rPr>
        <w:t>Plaatsing in een Inrichting voor Jeugdigen, bedoeld voor jongeren met een lage ontwikkeling of ziekelijke stoornis</w:t>
      </w:r>
      <w:r w:rsidR="00B9693D" w:rsidRPr="004B16A8">
        <w:rPr>
          <w:rFonts w:ascii="Arial" w:hAnsi="Arial" w:cs="Arial"/>
          <w:bCs/>
          <w:sz w:val="20"/>
          <w:szCs w:val="20"/>
        </w:rPr>
        <w:t>.</w:t>
      </w:r>
    </w:p>
    <w:p w14:paraId="36FF29F2" w14:textId="77777777" w:rsidR="001459D5" w:rsidRPr="004B16A8" w:rsidRDefault="001459D5" w:rsidP="009A6F2A">
      <w:pPr>
        <w:pStyle w:val="Geenafstand"/>
        <w:spacing w:line="260" w:lineRule="atLeast"/>
        <w:rPr>
          <w:rFonts w:ascii="Arial" w:hAnsi="Arial" w:cs="Arial"/>
          <w:bCs/>
          <w:sz w:val="20"/>
          <w:szCs w:val="20"/>
        </w:rPr>
      </w:pPr>
    </w:p>
    <w:p w14:paraId="379A344F" w14:textId="77777777" w:rsidR="004250DD" w:rsidRPr="004B16A8" w:rsidRDefault="00BB7597" w:rsidP="009A6F2A">
      <w:pPr>
        <w:pStyle w:val="Geenafstand"/>
        <w:spacing w:line="260" w:lineRule="atLeast"/>
        <w:rPr>
          <w:rFonts w:ascii="Arial" w:hAnsi="Arial" w:cs="Arial"/>
          <w:bCs/>
          <w:i/>
          <w:sz w:val="20"/>
          <w:szCs w:val="20"/>
        </w:rPr>
      </w:pPr>
      <w:r w:rsidRPr="004B16A8">
        <w:rPr>
          <w:rFonts w:ascii="Arial" w:hAnsi="Arial" w:cs="Arial"/>
          <w:b/>
          <w:bCs/>
          <w:sz w:val="20"/>
          <w:szCs w:val="20"/>
        </w:rPr>
        <w:t>Wetboek van Strafvordering</w:t>
      </w:r>
      <w:r w:rsidRPr="004B16A8">
        <w:rPr>
          <w:rFonts w:ascii="Arial" w:hAnsi="Arial" w:cs="Arial"/>
          <w:bCs/>
          <w:sz w:val="20"/>
          <w:szCs w:val="20"/>
        </w:rPr>
        <w:t>:</w:t>
      </w:r>
      <w:r w:rsidRPr="004B16A8">
        <w:rPr>
          <w:rFonts w:ascii="Arial" w:hAnsi="Arial" w:cs="Arial"/>
          <w:b/>
          <w:bCs/>
          <w:sz w:val="20"/>
          <w:szCs w:val="20"/>
        </w:rPr>
        <w:t xml:space="preserve"> </w:t>
      </w:r>
      <w:r w:rsidRPr="004B16A8">
        <w:rPr>
          <w:rFonts w:ascii="Arial" w:hAnsi="Arial" w:cs="Arial"/>
          <w:bCs/>
          <w:i/>
          <w:sz w:val="20"/>
          <w:szCs w:val="20"/>
        </w:rPr>
        <w:t xml:space="preserve">hierin staan alle regels </w:t>
      </w:r>
      <w:r w:rsidR="004250DD" w:rsidRPr="004B16A8">
        <w:rPr>
          <w:rFonts w:ascii="Arial" w:hAnsi="Arial" w:cs="Arial"/>
          <w:bCs/>
          <w:i/>
          <w:sz w:val="20"/>
          <w:szCs w:val="20"/>
        </w:rPr>
        <w:t xml:space="preserve">over </w:t>
      </w:r>
      <w:r w:rsidRPr="004B16A8">
        <w:rPr>
          <w:rFonts w:ascii="Arial" w:hAnsi="Arial" w:cs="Arial"/>
          <w:bCs/>
          <w:i/>
          <w:sz w:val="20"/>
          <w:szCs w:val="20"/>
        </w:rPr>
        <w:t>het strafproces</w:t>
      </w:r>
      <w:r w:rsidR="004250DD" w:rsidRPr="004B16A8">
        <w:rPr>
          <w:rFonts w:ascii="Arial" w:hAnsi="Arial" w:cs="Arial"/>
          <w:bCs/>
          <w:i/>
          <w:sz w:val="20"/>
          <w:szCs w:val="20"/>
        </w:rPr>
        <w:t>.</w:t>
      </w:r>
    </w:p>
    <w:p w14:paraId="31D586D4" w14:textId="77777777" w:rsidR="00BB7597" w:rsidRPr="004B16A8" w:rsidRDefault="00BB7597" w:rsidP="009A6F2A">
      <w:pPr>
        <w:pStyle w:val="Geenafstand"/>
        <w:spacing w:line="260" w:lineRule="atLeast"/>
        <w:rPr>
          <w:rFonts w:ascii="Arial" w:hAnsi="Arial" w:cs="Arial"/>
          <w:bCs/>
          <w:sz w:val="20"/>
          <w:szCs w:val="20"/>
        </w:rPr>
      </w:pPr>
    </w:p>
    <w:p w14:paraId="14B796F5" w14:textId="77777777" w:rsidR="001459D5" w:rsidRPr="004B16A8" w:rsidRDefault="001459D5" w:rsidP="009A6F2A">
      <w:pPr>
        <w:pStyle w:val="Geenafstand"/>
        <w:spacing w:line="260" w:lineRule="atLeast"/>
        <w:rPr>
          <w:rFonts w:ascii="Arial" w:hAnsi="Arial" w:cs="Arial"/>
          <w:bCs/>
          <w:i/>
          <w:sz w:val="20"/>
          <w:szCs w:val="20"/>
        </w:rPr>
      </w:pPr>
      <w:r w:rsidRPr="004B16A8">
        <w:rPr>
          <w:rFonts w:ascii="Arial" w:hAnsi="Arial" w:cs="Arial"/>
          <w:b/>
          <w:bCs/>
          <w:sz w:val="20"/>
          <w:szCs w:val="20"/>
        </w:rPr>
        <w:t>Verdachte</w:t>
      </w:r>
      <w:r w:rsidRPr="004B16A8">
        <w:rPr>
          <w:rFonts w:ascii="Arial" w:hAnsi="Arial" w:cs="Arial"/>
          <w:bCs/>
          <w:sz w:val="20"/>
          <w:szCs w:val="20"/>
        </w:rPr>
        <w:t>:</w:t>
      </w:r>
      <w:r w:rsidRPr="004B16A8">
        <w:rPr>
          <w:rFonts w:ascii="Arial" w:hAnsi="Arial" w:cs="Arial"/>
          <w:b/>
          <w:bCs/>
          <w:sz w:val="20"/>
          <w:szCs w:val="20"/>
        </w:rPr>
        <w:t xml:space="preserve"> </w:t>
      </w:r>
      <w:r w:rsidRPr="004B16A8">
        <w:rPr>
          <w:rFonts w:ascii="Arial" w:hAnsi="Arial" w:cs="Arial"/>
          <w:bCs/>
          <w:i/>
          <w:sz w:val="20"/>
          <w:szCs w:val="20"/>
        </w:rPr>
        <w:t>iemand van wie</w:t>
      </w:r>
      <w:r w:rsidRPr="004B16A8">
        <w:rPr>
          <w:rFonts w:ascii="Arial" w:hAnsi="Arial" w:cs="Arial"/>
          <w:b/>
          <w:bCs/>
          <w:sz w:val="20"/>
          <w:szCs w:val="20"/>
        </w:rPr>
        <w:t xml:space="preserve"> </w:t>
      </w:r>
      <w:r w:rsidRPr="004B16A8">
        <w:rPr>
          <w:rFonts w:ascii="Arial" w:hAnsi="Arial" w:cs="Arial"/>
          <w:bCs/>
          <w:i/>
          <w:sz w:val="20"/>
          <w:szCs w:val="20"/>
        </w:rPr>
        <w:t>een redelijk vermoeden bestaat dat hij schuldig is aan een strafbaar feit.</w:t>
      </w:r>
    </w:p>
    <w:p w14:paraId="42D5DEC9" w14:textId="77777777" w:rsidR="00FD3C4D" w:rsidRPr="004B16A8" w:rsidRDefault="00FD3C4D" w:rsidP="009A6F2A">
      <w:pPr>
        <w:pStyle w:val="Geenafstand"/>
        <w:spacing w:line="260" w:lineRule="atLeast"/>
        <w:rPr>
          <w:rFonts w:ascii="Arial" w:hAnsi="Arial" w:cs="Arial"/>
          <w:bCs/>
          <w:sz w:val="20"/>
          <w:szCs w:val="20"/>
        </w:rPr>
      </w:pPr>
    </w:p>
    <w:p w14:paraId="21D0986B" w14:textId="77777777" w:rsidR="00FD3C4D" w:rsidRPr="004B16A8" w:rsidRDefault="00FD3C4D" w:rsidP="009A6F2A">
      <w:pPr>
        <w:pStyle w:val="Geenafstand"/>
        <w:spacing w:line="260" w:lineRule="atLeast"/>
        <w:rPr>
          <w:rFonts w:ascii="Arial" w:hAnsi="Arial" w:cs="Arial"/>
          <w:bCs/>
          <w:i/>
          <w:sz w:val="20"/>
          <w:szCs w:val="20"/>
        </w:rPr>
      </w:pPr>
      <w:r w:rsidRPr="004B16A8">
        <w:rPr>
          <w:rFonts w:ascii="Arial" w:hAnsi="Arial" w:cs="Arial"/>
          <w:b/>
          <w:bCs/>
          <w:sz w:val="20"/>
          <w:szCs w:val="20"/>
        </w:rPr>
        <w:t>Vrijspraak</w:t>
      </w:r>
      <w:r w:rsidRPr="004B16A8">
        <w:rPr>
          <w:rFonts w:ascii="Arial" w:hAnsi="Arial" w:cs="Arial"/>
          <w:bCs/>
          <w:sz w:val="20"/>
          <w:szCs w:val="20"/>
        </w:rPr>
        <w:t>:</w:t>
      </w:r>
      <w:r w:rsidRPr="004B16A8">
        <w:rPr>
          <w:rFonts w:ascii="Arial" w:hAnsi="Arial" w:cs="Arial"/>
          <w:bCs/>
          <w:i/>
          <w:sz w:val="20"/>
          <w:szCs w:val="20"/>
        </w:rPr>
        <w:t xml:space="preserve"> oordeel van de rechter dat de verdachte niet schuldig is.</w:t>
      </w:r>
    </w:p>
    <w:p w14:paraId="6226DFB6" w14:textId="77777777" w:rsidR="001459D5" w:rsidRPr="004B16A8" w:rsidRDefault="001459D5" w:rsidP="009A6F2A">
      <w:pPr>
        <w:pStyle w:val="Geenafstand"/>
        <w:spacing w:line="260" w:lineRule="atLeast"/>
        <w:rPr>
          <w:rFonts w:ascii="Arial" w:hAnsi="Arial" w:cs="Arial"/>
          <w:bCs/>
          <w:sz w:val="20"/>
          <w:szCs w:val="20"/>
        </w:rPr>
      </w:pPr>
    </w:p>
    <w:p w14:paraId="67A23B78" w14:textId="77777777" w:rsidR="004250DD" w:rsidRPr="004B16A8" w:rsidRDefault="00BB7597" w:rsidP="009A6F2A">
      <w:pPr>
        <w:pStyle w:val="Geenafstand"/>
        <w:spacing w:line="260" w:lineRule="atLeast"/>
        <w:rPr>
          <w:rFonts w:ascii="Arial" w:hAnsi="Arial" w:cs="Arial"/>
          <w:bCs/>
          <w:i/>
          <w:sz w:val="20"/>
          <w:szCs w:val="20"/>
        </w:rPr>
      </w:pPr>
      <w:r w:rsidRPr="004B16A8">
        <w:rPr>
          <w:rFonts w:ascii="Arial" w:hAnsi="Arial" w:cs="Arial"/>
          <w:b/>
          <w:bCs/>
          <w:sz w:val="20"/>
          <w:szCs w:val="20"/>
        </w:rPr>
        <w:t>In hoger beroep gaan</w:t>
      </w:r>
      <w:r w:rsidRPr="004B16A8">
        <w:rPr>
          <w:rFonts w:ascii="Arial" w:hAnsi="Arial" w:cs="Arial"/>
          <w:bCs/>
          <w:sz w:val="20"/>
          <w:szCs w:val="20"/>
        </w:rPr>
        <w:t>:</w:t>
      </w:r>
      <w:r w:rsidRPr="004B16A8">
        <w:rPr>
          <w:rFonts w:ascii="Arial" w:hAnsi="Arial" w:cs="Arial"/>
          <w:b/>
          <w:bCs/>
          <w:sz w:val="20"/>
          <w:szCs w:val="20"/>
        </w:rPr>
        <w:t xml:space="preserve"> </w:t>
      </w:r>
      <w:r w:rsidR="004250DD" w:rsidRPr="004B16A8">
        <w:rPr>
          <w:rFonts w:ascii="Arial" w:hAnsi="Arial" w:cs="Arial"/>
          <w:bCs/>
          <w:i/>
          <w:sz w:val="20"/>
          <w:szCs w:val="20"/>
        </w:rPr>
        <w:t xml:space="preserve">de verdachte of het OM vraagt een hogere rechtbank </w:t>
      </w:r>
      <w:r w:rsidR="00C866BD" w:rsidRPr="004B16A8">
        <w:rPr>
          <w:rFonts w:ascii="Arial" w:hAnsi="Arial" w:cs="Arial"/>
          <w:bCs/>
          <w:i/>
          <w:sz w:val="20"/>
          <w:szCs w:val="20"/>
        </w:rPr>
        <w:t xml:space="preserve">de rechtszaak </w:t>
      </w:r>
      <w:r w:rsidR="004250DD" w:rsidRPr="004B16A8">
        <w:rPr>
          <w:rFonts w:ascii="Arial" w:hAnsi="Arial" w:cs="Arial"/>
          <w:bCs/>
          <w:i/>
          <w:sz w:val="20"/>
          <w:szCs w:val="20"/>
        </w:rPr>
        <w:t xml:space="preserve">opnieuw </w:t>
      </w:r>
      <w:r w:rsidR="00C866BD" w:rsidRPr="004B16A8">
        <w:rPr>
          <w:rFonts w:ascii="Arial" w:hAnsi="Arial" w:cs="Arial"/>
          <w:bCs/>
          <w:i/>
          <w:sz w:val="20"/>
          <w:szCs w:val="20"/>
        </w:rPr>
        <w:t xml:space="preserve">te </w:t>
      </w:r>
      <w:r w:rsidR="004250DD" w:rsidRPr="004B16A8">
        <w:rPr>
          <w:rFonts w:ascii="Arial" w:hAnsi="Arial" w:cs="Arial"/>
          <w:bCs/>
          <w:i/>
          <w:sz w:val="20"/>
          <w:szCs w:val="20"/>
        </w:rPr>
        <w:t>doen.</w:t>
      </w:r>
    </w:p>
    <w:p w14:paraId="55D05D3C" w14:textId="77777777" w:rsidR="003C6B24" w:rsidRPr="004B16A8" w:rsidRDefault="003C6B24" w:rsidP="009A6F2A">
      <w:pPr>
        <w:pStyle w:val="Geenafstand"/>
        <w:spacing w:line="260" w:lineRule="atLeast"/>
        <w:rPr>
          <w:rFonts w:ascii="Arial" w:hAnsi="Arial" w:cs="Arial"/>
          <w:bCs/>
          <w:i/>
          <w:sz w:val="20"/>
          <w:szCs w:val="20"/>
        </w:rPr>
      </w:pPr>
    </w:p>
    <w:p w14:paraId="35959D31" w14:textId="77777777" w:rsidR="00BB7597" w:rsidRPr="004B16A8" w:rsidRDefault="003C6B24" w:rsidP="009A6F2A">
      <w:pPr>
        <w:pStyle w:val="Geenafstand"/>
        <w:spacing w:line="260" w:lineRule="atLeast"/>
        <w:rPr>
          <w:rFonts w:ascii="Arial" w:hAnsi="Arial" w:cs="Arial"/>
          <w:bCs/>
          <w:i/>
          <w:sz w:val="20"/>
          <w:szCs w:val="20"/>
        </w:rPr>
      </w:pPr>
      <w:r w:rsidRPr="004B16A8">
        <w:rPr>
          <w:rFonts w:ascii="Arial" w:hAnsi="Arial" w:cs="Arial"/>
          <w:b/>
          <w:bCs/>
          <w:sz w:val="20"/>
          <w:szCs w:val="20"/>
        </w:rPr>
        <w:t>V</w:t>
      </w:r>
      <w:r w:rsidR="00BB7597" w:rsidRPr="004B16A8">
        <w:rPr>
          <w:rFonts w:ascii="Arial" w:hAnsi="Arial" w:cs="Arial"/>
          <w:b/>
          <w:bCs/>
          <w:sz w:val="20"/>
          <w:szCs w:val="20"/>
        </w:rPr>
        <w:t>erjaren</w:t>
      </w:r>
      <w:r w:rsidR="00BB7597" w:rsidRPr="004B16A8">
        <w:rPr>
          <w:rFonts w:ascii="Arial" w:hAnsi="Arial" w:cs="Arial"/>
          <w:bCs/>
          <w:sz w:val="20"/>
          <w:szCs w:val="20"/>
        </w:rPr>
        <w:t>:</w:t>
      </w:r>
      <w:r w:rsidR="00BB7597" w:rsidRPr="004B16A8">
        <w:rPr>
          <w:rFonts w:ascii="Arial" w:hAnsi="Arial" w:cs="Arial"/>
          <w:b/>
          <w:bCs/>
          <w:sz w:val="20"/>
          <w:szCs w:val="20"/>
        </w:rPr>
        <w:t xml:space="preserve"> </w:t>
      </w:r>
      <w:r w:rsidR="0002302F" w:rsidRPr="004B16A8">
        <w:rPr>
          <w:rFonts w:ascii="Arial" w:hAnsi="Arial" w:cs="Arial"/>
          <w:bCs/>
          <w:i/>
          <w:sz w:val="20"/>
          <w:szCs w:val="20"/>
        </w:rPr>
        <w:t xml:space="preserve">een verdachte kan </w:t>
      </w:r>
      <w:r w:rsidR="00BB7597" w:rsidRPr="004B16A8">
        <w:rPr>
          <w:rFonts w:ascii="Arial" w:hAnsi="Arial" w:cs="Arial"/>
          <w:bCs/>
          <w:i/>
          <w:sz w:val="20"/>
          <w:szCs w:val="20"/>
        </w:rPr>
        <w:t>niet meer vervolgd worden omdat het misdrijf te lang geleden heeft plaatsgevonden.</w:t>
      </w:r>
    </w:p>
    <w:p w14:paraId="3A3B4D75" w14:textId="77777777" w:rsidR="00BB7597" w:rsidRPr="004B16A8" w:rsidRDefault="00BB7597" w:rsidP="009A6F2A">
      <w:pPr>
        <w:pStyle w:val="Geenafstand"/>
        <w:spacing w:line="260" w:lineRule="atLeast"/>
        <w:rPr>
          <w:rFonts w:ascii="Arial" w:hAnsi="Arial" w:cs="Arial"/>
          <w:bCs/>
          <w:sz w:val="20"/>
          <w:szCs w:val="20"/>
        </w:rPr>
      </w:pPr>
    </w:p>
    <w:p w14:paraId="101755CD" w14:textId="77777777" w:rsidR="00BB7597" w:rsidRPr="004B16A8" w:rsidRDefault="00BB7597" w:rsidP="009A6F2A">
      <w:pPr>
        <w:pStyle w:val="Geenafstand"/>
        <w:spacing w:line="260" w:lineRule="atLeast"/>
        <w:rPr>
          <w:rFonts w:ascii="Arial" w:hAnsi="Arial" w:cs="Arial"/>
          <w:bCs/>
          <w:i/>
          <w:sz w:val="20"/>
          <w:szCs w:val="20"/>
        </w:rPr>
      </w:pPr>
      <w:r w:rsidRPr="004B16A8">
        <w:rPr>
          <w:rFonts w:ascii="Arial" w:hAnsi="Arial" w:cs="Arial"/>
          <w:b/>
          <w:bCs/>
          <w:sz w:val="20"/>
          <w:szCs w:val="20"/>
        </w:rPr>
        <w:t>Inverzekeringstelling</w:t>
      </w:r>
      <w:r w:rsidRPr="004B16A8">
        <w:rPr>
          <w:rFonts w:ascii="Arial" w:hAnsi="Arial" w:cs="Arial"/>
          <w:bCs/>
          <w:sz w:val="20"/>
          <w:szCs w:val="20"/>
        </w:rPr>
        <w:t xml:space="preserve">: </w:t>
      </w:r>
      <w:r w:rsidRPr="004B16A8">
        <w:rPr>
          <w:rFonts w:ascii="Arial" w:hAnsi="Arial" w:cs="Arial"/>
          <w:bCs/>
          <w:i/>
          <w:sz w:val="20"/>
          <w:szCs w:val="20"/>
        </w:rPr>
        <w:t xml:space="preserve">de periode </w:t>
      </w:r>
      <w:r w:rsidR="00871428" w:rsidRPr="004B16A8">
        <w:rPr>
          <w:rFonts w:ascii="Arial" w:hAnsi="Arial" w:cs="Arial"/>
          <w:bCs/>
          <w:i/>
          <w:sz w:val="20"/>
          <w:szCs w:val="20"/>
        </w:rPr>
        <w:t xml:space="preserve">van </w:t>
      </w:r>
      <w:r w:rsidRPr="004B16A8">
        <w:rPr>
          <w:rFonts w:ascii="Arial" w:hAnsi="Arial" w:cs="Arial"/>
          <w:bCs/>
          <w:i/>
          <w:sz w:val="20"/>
          <w:szCs w:val="20"/>
        </w:rPr>
        <w:t xml:space="preserve">tweemaal drie dagen </w:t>
      </w:r>
      <w:r w:rsidR="0002302F" w:rsidRPr="004B16A8">
        <w:rPr>
          <w:rFonts w:ascii="Arial" w:hAnsi="Arial" w:cs="Arial"/>
          <w:bCs/>
          <w:i/>
          <w:sz w:val="20"/>
          <w:szCs w:val="20"/>
        </w:rPr>
        <w:t>waarin een</w:t>
      </w:r>
      <w:r w:rsidRPr="004B16A8">
        <w:rPr>
          <w:rFonts w:ascii="Arial" w:hAnsi="Arial" w:cs="Arial"/>
          <w:bCs/>
          <w:i/>
          <w:sz w:val="20"/>
          <w:szCs w:val="20"/>
        </w:rPr>
        <w:t xml:space="preserve"> verdachte na zijn arrestatie op het politiebureau vastgehouden mag worden.</w:t>
      </w:r>
    </w:p>
    <w:p w14:paraId="6A435A35" w14:textId="77777777" w:rsidR="00BB7597" w:rsidRPr="004B16A8" w:rsidRDefault="00BB7597" w:rsidP="009A6F2A">
      <w:pPr>
        <w:pStyle w:val="Geenafstand"/>
        <w:spacing w:line="260" w:lineRule="atLeast"/>
        <w:rPr>
          <w:rFonts w:ascii="Arial" w:hAnsi="Arial" w:cs="Arial"/>
          <w:bCs/>
          <w:sz w:val="20"/>
          <w:szCs w:val="20"/>
        </w:rPr>
      </w:pPr>
    </w:p>
    <w:p w14:paraId="34E8A10F" w14:textId="6BCC4DC7" w:rsidR="00BB7597" w:rsidRPr="004B16A8" w:rsidRDefault="00BB7597" w:rsidP="009A6F2A">
      <w:pPr>
        <w:pStyle w:val="Geenafstand"/>
        <w:spacing w:line="260" w:lineRule="atLeast"/>
        <w:rPr>
          <w:rFonts w:ascii="Arial" w:hAnsi="Arial" w:cs="Arial"/>
          <w:bCs/>
          <w:i/>
          <w:sz w:val="20"/>
          <w:szCs w:val="20"/>
        </w:rPr>
      </w:pPr>
      <w:r w:rsidRPr="004B16A8">
        <w:rPr>
          <w:rFonts w:ascii="Arial" w:hAnsi="Arial" w:cs="Arial"/>
          <w:b/>
          <w:bCs/>
          <w:sz w:val="20"/>
          <w:szCs w:val="20"/>
        </w:rPr>
        <w:t>Voorlopige hechtenis</w:t>
      </w:r>
      <w:r w:rsidRPr="004B16A8">
        <w:rPr>
          <w:rFonts w:ascii="Arial" w:hAnsi="Arial" w:cs="Arial"/>
          <w:bCs/>
          <w:sz w:val="20"/>
          <w:szCs w:val="20"/>
        </w:rPr>
        <w:t>:</w:t>
      </w:r>
      <w:r w:rsidRPr="004B16A8">
        <w:rPr>
          <w:rFonts w:ascii="Arial" w:hAnsi="Arial" w:cs="Arial"/>
          <w:b/>
          <w:bCs/>
          <w:sz w:val="20"/>
          <w:szCs w:val="20"/>
        </w:rPr>
        <w:t xml:space="preserve"> </w:t>
      </w:r>
      <w:r w:rsidR="0002302F" w:rsidRPr="004B16A8">
        <w:rPr>
          <w:rFonts w:ascii="Arial" w:hAnsi="Arial" w:cs="Arial"/>
          <w:bCs/>
          <w:i/>
          <w:sz w:val="20"/>
          <w:szCs w:val="20"/>
        </w:rPr>
        <w:t>de periode na de inverzekeringstelling waarin e</w:t>
      </w:r>
      <w:r w:rsidRPr="004B16A8">
        <w:rPr>
          <w:rFonts w:ascii="Arial" w:hAnsi="Arial" w:cs="Arial"/>
          <w:bCs/>
          <w:i/>
          <w:sz w:val="20"/>
          <w:szCs w:val="20"/>
        </w:rPr>
        <w:t xml:space="preserve">en verdachte </w:t>
      </w:r>
      <w:r w:rsidR="00871428" w:rsidRPr="004B16A8">
        <w:rPr>
          <w:rFonts w:ascii="Arial" w:hAnsi="Arial" w:cs="Arial"/>
          <w:bCs/>
          <w:i/>
          <w:sz w:val="20"/>
          <w:szCs w:val="20"/>
        </w:rPr>
        <w:t>tot maximaal 104</w:t>
      </w:r>
      <w:r w:rsidR="001E5FD8" w:rsidRPr="004B16A8">
        <w:rPr>
          <w:rFonts w:ascii="Arial" w:hAnsi="Arial" w:cs="Arial"/>
          <w:bCs/>
          <w:i/>
          <w:sz w:val="20"/>
          <w:szCs w:val="20"/>
        </w:rPr>
        <w:t> </w:t>
      </w:r>
      <w:r w:rsidR="00871428" w:rsidRPr="004B16A8">
        <w:rPr>
          <w:rFonts w:ascii="Arial" w:hAnsi="Arial" w:cs="Arial"/>
          <w:bCs/>
          <w:i/>
          <w:sz w:val="20"/>
          <w:szCs w:val="20"/>
        </w:rPr>
        <w:t xml:space="preserve">dagen </w:t>
      </w:r>
      <w:r w:rsidR="0002302F" w:rsidRPr="004B16A8">
        <w:rPr>
          <w:rFonts w:ascii="Arial" w:hAnsi="Arial" w:cs="Arial"/>
          <w:bCs/>
          <w:i/>
          <w:sz w:val="20"/>
          <w:szCs w:val="20"/>
        </w:rPr>
        <w:t>kan worden vastgehouden.</w:t>
      </w:r>
    </w:p>
    <w:p w14:paraId="5B779550" w14:textId="77777777" w:rsidR="00BB7597" w:rsidRPr="004B16A8" w:rsidRDefault="00BB7597" w:rsidP="009A6F2A">
      <w:pPr>
        <w:pStyle w:val="Geenafstand"/>
        <w:spacing w:line="260" w:lineRule="atLeast"/>
        <w:rPr>
          <w:rFonts w:ascii="Arial" w:hAnsi="Arial" w:cs="Arial"/>
          <w:bCs/>
          <w:sz w:val="20"/>
          <w:szCs w:val="20"/>
        </w:rPr>
      </w:pPr>
    </w:p>
    <w:p w14:paraId="15A8083D" w14:textId="77777777" w:rsidR="00BB7597" w:rsidRPr="004B16A8" w:rsidRDefault="00BB7597" w:rsidP="009A6F2A">
      <w:pPr>
        <w:pStyle w:val="Geenafstand"/>
        <w:spacing w:line="260" w:lineRule="atLeast"/>
        <w:rPr>
          <w:rFonts w:ascii="Arial" w:hAnsi="Arial" w:cs="Arial"/>
          <w:bCs/>
          <w:i/>
          <w:sz w:val="20"/>
          <w:szCs w:val="20"/>
        </w:rPr>
      </w:pPr>
      <w:r w:rsidRPr="004B16A8">
        <w:rPr>
          <w:rFonts w:ascii="Arial" w:hAnsi="Arial" w:cs="Arial"/>
          <w:b/>
          <w:bCs/>
          <w:sz w:val="20"/>
          <w:szCs w:val="20"/>
        </w:rPr>
        <w:t>Huis van Bewaring</w:t>
      </w:r>
      <w:r w:rsidRPr="004B16A8">
        <w:rPr>
          <w:rFonts w:ascii="Arial" w:hAnsi="Arial" w:cs="Arial"/>
          <w:bCs/>
          <w:sz w:val="20"/>
          <w:szCs w:val="20"/>
        </w:rPr>
        <w:t>:</w:t>
      </w:r>
      <w:r w:rsidRPr="004B16A8">
        <w:rPr>
          <w:rFonts w:ascii="Arial" w:hAnsi="Arial" w:cs="Arial"/>
          <w:b/>
          <w:bCs/>
          <w:sz w:val="20"/>
          <w:szCs w:val="20"/>
        </w:rPr>
        <w:t xml:space="preserve"> </w:t>
      </w:r>
      <w:r w:rsidRPr="004B16A8">
        <w:rPr>
          <w:rFonts w:ascii="Arial" w:hAnsi="Arial" w:cs="Arial"/>
          <w:bCs/>
          <w:i/>
          <w:sz w:val="20"/>
          <w:szCs w:val="20"/>
        </w:rPr>
        <w:t xml:space="preserve">een soort gevangenis </w:t>
      </w:r>
      <w:r w:rsidR="00BF1B1B" w:rsidRPr="004B16A8">
        <w:rPr>
          <w:rFonts w:ascii="Arial" w:hAnsi="Arial" w:cs="Arial"/>
          <w:bCs/>
          <w:i/>
          <w:sz w:val="20"/>
          <w:szCs w:val="20"/>
        </w:rPr>
        <w:t xml:space="preserve">voor verdachten </w:t>
      </w:r>
      <w:r w:rsidRPr="004B16A8">
        <w:rPr>
          <w:rFonts w:ascii="Arial" w:hAnsi="Arial" w:cs="Arial"/>
          <w:bCs/>
          <w:i/>
          <w:sz w:val="20"/>
          <w:szCs w:val="20"/>
        </w:rPr>
        <w:t xml:space="preserve">in (voorlopige) hechtenis of </w:t>
      </w:r>
      <w:r w:rsidR="00BF1B1B" w:rsidRPr="004B16A8">
        <w:rPr>
          <w:rFonts w:ascii="Arial" w:hAnsi="Arial" w:cs="Arial"/>
          <w:bCs/>
          <w:i/>
          <w:sz w:val="20"/>
          <w:szCs w:val="20"/>
        </w:rPr>
        <w:t xml:space="preserve">personen die </w:t>
      </w:r>
      <w:r w:rsidRPr="004B16A8">
        <w:rPr>
          <w:rFonts w:ascii="Arial" w:hAnsi="Arial" w:cs="Arial"/>
          <w:bCs/>
          <w:i/>
          <w:sz w:val="20"/>
          <w:szCs w:val="20"/>
        </w:rPr>
        <w:t>vastzit</w:t>
      </w:r>
      <w:r w:rsidR="00BF1B1B" w:rsidRPr="004B16A8">
        <w:rPr>
          <w:rFonts w:ascii="Arial" w:hAnsi="Arial" w:cs="Arial"/>
          <w:bCs/>
          <w:i/>
          <w:sz w:val="20"/>
          <w:szCs w:val="20"/>
        </w:rPr>
        <w:t>ten</w:t>
      </w:r>
      <w:r w:rsidRPr="004B16A8">
        <w:rPr>
          <w:rFonts w:ascii="Arial" w:hAnsi="Arial" w:cs="Arial"/>
          <w:bCs/>
          <w:i/>
          <w:sz w:val="20"/>
          <w:szCs w:val="20"/>
        </w:rPr>
        <w:t xml:space="preserve"> voor een overtreding.</w:t>
      </w:r>
    </w:p>
    <w:p w14:paraId="6A50CE65" w14:textId="77777777" w:rsidR="00BB7597" w:rsidRPr="004B16A8" w:rsidRDefault="00BB7597" w:rsidP="009A6F2A">
      <w:pPr>
        <w:pStyle w:val="Geenafstand"/>
        <w:spacing w:line="260" w:lineRule="atLeast"/>
        <w:rPr>
          <w:rFonts w:ascii="Arial" w:hAnsi="Arial" w:cs="Arial"/>
          <w:bCs/>
          <w:sz w:val="20"/>
          <w:szCs w:val="20"/>
        </w:rPr>
      </w:pPr>
    </w:p>
    <w:p w14:paraId="390AE869" w14:textId="468D6105" w:rsidR="00BB7597" w:rsidRPr="004B16A8" w:rsidRDefault="00BB7597" w:rsidP="009A6F2A">
      <w:pPr>
        <w:pStyle w:val="Geenafstand"/>
        <w:spacing w:line="260" w:lineRule="atLeast"/>
        <w:rPr>
          <w:rFonts w:ascii="Arial" w:hAnsi="Arial" w:cs="Arial"/>
          <w:bCs/>
          <w:sz w:val="20"/>
          <w:szCs w:val="20"/>
        </w:rPr>
      </w:pPr>
      <w:r w:rsidRPr="004B16A8">
        <w:rPr>
          <w:rFonts w:ascii="Arial" w:hAnsi="Arial" w:cs="Arial"/>
          <w:sz w:val="20"/>
          <w:szCs w:val="20"/>
        </w:rPr>
        <w:br w:type="page"/>
      </w:r>
      <w:r w:rsidR="00E90BA1" w:rsidRPr="00E90BA1">
        <w:rPr>
          <w:rFonts w:ascii="Arial" w:hAnsi="Arial" w:cs="Arial"/>
          <w:b/>
          <w:bCs/>
          <w:sz w:val="28"/>
          <w:szCs w:val="28"/>
        </w:rPr>
        <w:lastRenderedPageBreak/>
        <w:t xml:space="preserve">Samenvatting hoofdstuk </w:t>
      </w:r>
      <w:r w:rsidRPr="00E90BA1">
        <w:rPr>
          <w:rFonts w:ascii="Arial" w:hAnsi="Arial" w:cs="Arial"/>
          <w:b/>
          <w:bCs/>
          <w:sz w:val="28"/>
          <w:szCs w:val="28"/>
        </w:rPr>
        <w:t>5</w:t>
      </w:r>
      <w:r w:rsidRPr="004B16A8">
        <w:rPr>
          <w:rFonts w:ascii="Arial" w:hAnsi="Arial" w:cs="Arial"/>
          <w:bCs/>
          <w:sz w:val="20"/>
          <w:szCs w:val="20"/>
        </w:rPr>
        <w:t xml:space="preserve">  blz. 6</w:t>
      </w:r>
      <w:r w:rsidR="00A74652" w:rsidRPr="004B16A8">
        <w:rPr>
          <w:rFonts w:ascii="Arial" w:hAnsi="Arial" w:cs="Arial"/>
          <w:bCs/>
          <w:sz w:val="20"/>
          <w:szCs w:val="20"/>
        </w:rPr>
        <w:t>3</w:t>
      </w:r>
    </w:p>
    <w:p w14:paraId="7282D750" w14:textId="77777777" w:rsidR="00BB7597" w:rsidRPr="004B16A8" w:rsidRDefault="00BB7597" w:rsidP="009A6F2A">
      <w:pPr>
        <w:pStyle w:val="Geenafstand"/>
        <w:spacing w:line="260" w:lineRule="atLeast"/>
        <w:rPr>
          <w:rFonts w:ascii="Arial" w:hAnsi="Arial" w:cs="Arial"/>
          <w:sz w:val="20"/>
          <w:szCs w:val="20"/>
        </w:rPr>
      </w:pPr>
    </w:p>
    <w:p w14:paraId="208B09BB" w14:textId="77777777" w:rsidR="00D263B5" w:rsidRPr="004B16A8" w:rsidRDefault="00D263B5" w:rsidP="009A6F2A">
      <w:pPr>
        <w:pStyle w:val="Geenafstand"/>
        <w:spacing w:line="260" w:lineRule="atLeast"/>
        <w:rPr>
          <w:rFonts w:ascii="Arial" w:hAnsi="Arial" w:cs="Arial"/>
          <w:sz w:val="20"/>
          <w:szCs w:val="20"/>
        </w:rPr>
      </w:pPr>
    </w:p>
    <w:p w14:paraId="1101138B" w14:textId="33D93253" w:rsidR="00BB7597" w:rsidRPr="004B16A8" w:rsidRDefault="00BB7597" w:rsidP="009A6F2A">
      <w:pPr>
        <w:spacing w:line="260" w:lineRule="atLeast"/>
        <w:rPr>
          <w:rFonts w:cs="Arial"/>
          <w:b/>
          <w:bCs/>
          <w:szCs w:val="20"/>
        </w:rPr>
      </w:pPr>
      <w:r w:rsidRPr="004B16A8">
        <w:rPr>
          <w:rFonts w:cs="Arial"/>
          <w:bCs/>
          <w:szCs w:val="20"/>
        </w:rPr>
        <w:t xml:space="preserve">Het strafrecht omvat alle regels over </w:t>
      </w:r>
      <w:r w:rsidRPr="004B16A8">
        <w:rPr>
          <w:rFonts w:cs="Arial"/>
          <w:b/>
          <w:bCs/>
          <w:szCs w:val="20"/>
        </w:rPr>
        <w:t>het straffen van mensen die de wet hebben overtreden</w:t>
      </w:r>
      <w:r w:rsidRPr="004B16A8">
        <w:rPr>
          <w:rFonts w:cs="Arial"/>
          <w:bCs/>
          <w:szCs w:val="20"/>
        </w:rPr>
        <w:t>.</w:t>
      </w:r>
      <w:r w:rsidRPr="004B16A8">
        <w:rPr>
          <w:rFonts w:cs="Arial"/>
          <w:b/>
          <w:bCs/>
          <w:szCs w:val="20"/>
        </w:rPr>
        <w:t xml:space="preserve"> </w:t>
      </w:r>
      <w:r w:rsidRPr="004B16A8">
        <w:rPr>
          <w:rFonts w:cs="Arial"/>
          <w:bCs/>
          <w:szCs w:val="20"/>
        </w:rPr>
        <w:t xml:space="preserve">Je kunt alleen worden gestraft </w:t>
      </w:r>
      <w:r w:rsidR="004971F5" w:rsidRPr="004B16A8">
        <w:rPr>
          <w:rFonts w:cs="Arial"/>
          <w:bCs/>
          <w:szCs w:val="20"/>
        </w:rPr>
        <w:t>voor</w:t>
      </w:r>
      <w:r w:rsidRPr="004B16A8">
        <w:rPr>
          <w:rFonts w:cs="Arial"/>
          <w:bCs/>
          <w:szCs w:val="20"/>
        </w:rPr>
        <w:t xml:space="preserve"> iets wat volgens de wet </w:t>
      </w:r>
      <w:r w:rsidRPr="004B16A8">
        <w:rPr>
          <w:rFonts w:cs="Arial"/>
          <w:b/>
          <w:bCs/>
          <w:szCs w:val="20"/>
        </w:rPr>
        <w:t>strafbaar</w:t>
      </w:r>
      <w:r w:rsidRPr="004B16A8">
        <w:rPr>
          <w:rFonts w:cs="Arial"/>
          <w:bCs/>
          <w:szCs w:val="20"/>
        </w:rPr>
        <w:t xml:space="preserve"> is. </w:t>
      </w:r>
      <w:r w:rsidR="008B35D1" w:rsidRPr="004B16A8">
        <w:rPr>
          <w:rFonts w:cs="Arial"/>
          <w:bCs/>
          <w:szCs w:val="20"/>
        </w:rPr>
        <w:t xml:space="preserve">De rechter houdt rekening met de situatie waarin het delict plaatsvond en </w:t>
      </w:r>
      <w:r w:rsidR="000D5304" w:rsidRPr="004B16A8">
        <w:rPr>
          <w:rFonts w:cs="Arial"/>
          <w:bCs/>
          <w:szCs w:val="20"/>
        </w:rPr>
        <w:t xml:space="preserve">met </w:t>
      </w:r>
      <w:r w:rsidR="008B35D1" w:rsidRPr="004B16A8">
        <w:rPr>
          <w:rFonts w:cs="Arial"/>
          <w:bCs/>
          <w:szCs w:val="20"/>
        </w:rPr>
        <w:t xml:space="preserve">de </w:t>
      </w:r>
      <w:r w:rsidR="008B35D1" w:rsidRPr="004B16A8">
        <w:rPr>
          <w:rFonts w:cs="Arial"/>
          <w:b/>
          <w:szCs w:val="20"/>
        </w:rPr>
        <w:t>achtergrond en de persoonlijke eigenschappen</w:t>
      </w:r>
      <w:r w:rsidR="008B35D1" w:rsidRPr="004B16A8">
        <w:rPr>
          <w:rFonts w:cs="Arial"/>
          <w:bCs/>
          <w:szCs w:val="20"/>
        </w:rPr>
        <w:t xml:space="preserve"> van de dader.</w:t>
      </w:r>
    </w:p>
    <w:p w14:paraId="6A9C24A1" w14:textId="77777777" w:rsidR="0046731C" w:rsidRPr="004B16A8" w:rsidRDefault="0046731C" w:rsidP="009A6F2A">
      <w:pPr>
        <w:spacing w:line="260" w:lineRule="atLeast"/>
        <w:rPr>
          <w:rFonts w:cs="Arial"/>
          <w:bCs/>
          <w:szCs w:val="20"/>
        </w:rPr>
      </w:pPr>
    </w:p>
    <w:p w14:paraId="03361899" w14:textId="77777777" w:rsidR="0046731C" w:rsidRPr="004B16A8" w:rsidRDefault="0046731C" w:rsidP="009A6F2A">
      <w:pPr>
        <w:spacing w:line="260" w:lineRule="atLeast"/>
        <w:rPr>
          <w:rFonts w:cs="Arial"/>
          <w:bCs/>
          <w:szCs w:val="20"/>
        </w:rPr>
      </w:pPr>
      <w:r w:rsidRPr="004B16A8">
        <w:rPr>
          <w:rFonts w:cs="Arial"/>
          <w:bCs/>
          <w:szCs w:val="20"/>
        </w:rPr>
        <w:t xml:space="preserve">Voor </w:t>
      </w:r>
      <w:r w:rsidRPr="004B16A8">
        <w:rPr>
          <w:rFonts w:cs="Arial"/>
          <w:b/>
          <w:bCs/>
          <w:szCs w:val="20"/>
        </w:rPr>
        <w:t>kinderen tussen de 12 en 18</w:t>
      </w:r>
      <w:r w:rsidRPr="004B16A8">
        <w:rPr>
          <w:rFonts w:cs="Arial"/>
          <w:bCs/>
          <w:szCs w:val="20"/>
        </w:rPr>
        <w:t xml:space="preserve"> </w:t>
      </w:r>
      <w:r w:rsidRPr="004B16A8">
        <w:rPr>
          <w:rFonts w:cs="Arial"/>
          <w:b/>
          <w:bCs/>
          <w:szCs w:val="20"/>
        </w:rPr>
        <w:t xml:space="preserve">jaar </w:t>
      </w:r>
      <w:r w:rsidRPr="004B16A8">
        <w:rPr>
          <w:rFonts w:cs="Arial"/>
          <w:bCs/>
          <w:szCs w:val="20"/>
        </w:rPr>
        <w:t xml:space="preserve">bestaat het jeugdstrafrecht. Zo is er een speciale kinderrechter en zijn de rechtszittingen niet </w:t>
      </w:r>
      <w:r w:rsidRPr="004B16A8">
        <w:rPr>
          <w:rFonts w:cs="Arial"/>
          <w:b/>
          <w:bCs/>
          <w:szCs w:val="20"/>
        </w:rPr>
        <w:t>openbaar</w:t>
      </w:r>
      <w:r w:rsidRPr="004B16A8">
        <w:rPr>
          <w:rFonts w:cs="Arial"/>
          <w:bCs/>
          <w:szCs w:val="20"/>
        </w:rPr>
        <w:t xml:space="preserve">. Ook gelden er andere straffen en maatregelen, zoals </w:t>
      </w:r>
      <w:r w:rsidRPr="004B16A8">
        <w:rPr>
          <w:rFonts w:cs="Arial"/>
          <w:b/>
          <w:bCs/>
          <w:szCs w:val="20"/>
        </w:rPr>
        <w:t>ondertoezichtstelling</w:t>
      </w:r>
      <w:r w:rsidRPr="004B16A8">
        <w:rPr>
          <w:rFonts w:cs="Arial"/>
          <w:bCs/>
          <w:szCs w:val="20"/>
        </w:rPr>
        <w:t>.</w:t>
      </w:r>
      <w:r w:rsidRPr="004B16A8">
        <w:rPr>
          <w:rFonts w:cs="Arial"/>
          <w:b/>
          <w:bCs/>
          <w:szCs w:val="20"/>
        </w:rPr>
        <w:t xml:space="preserve"> </w:t>
      </w:r>
      <w:r w:rsidRPr="004B16A8">
        <w:rPr>
          <w:rFonts w:cs="Arial"/>
          <w:bCs/>
          <w:szCs w:val="20"/>
        </w:rPr>
        <w:t xml:space="preserve">Dan wordt er een gezinsvoogd aangewezen die thuis met de ouders over de opvoeding komt praten. Bij zeer ernstige delicten kan de rechter een jongere naar een </w:t>
      </w:r>
      <w:r w:rsidRPr="004B16A8">
        <w:rPr>
          <w:rFonts w:cs="Arial"/>
          <w:b/>
          <w:bCs/>
          <w:szCs w:val="20"/>
        </w:rPr>
        <w:t>opvoedingsinrichting (tuchtschool)</w:t>
      </w:r>
      <w:r w:rsidRPr="004B16A8">
        <w:rPr>
          <w:rFonts w:cs="Arial"/>
          <w:bCs/>
          <w:szCs w:val="20"/>
        </w:rPr>
        <w:t xml:space="preserve"> sturen.</w:t>
      </w:r>
    </w:p>
    <w:p w14:paraId="71576F58" w14:textId="77777777" w:rsidR="00886B0C" w:rsidRPr="004B16A8" w:rsidRDefault="00886B0C" w:rsidP="009A6F2A">
      <w:pPr>
        <w:spacing w:line="260" w:lineRule="atLeast"/>
        <w:rPr>
          <w:rFonts w:cs="Arial"/>
          <w:bCs/>
          <w:szCs w:val="20"/>
        </w:rPr>
      </w:pPr>
    </w:p>
    <w:p w14:paraId="34A69B54" w14:textId="63054B26" w:rsidR="00096273" w:rsidRPr="004B16A8" w:rsidRDefault="00FD46D4" w:rsidP="009A6F2A">
      <w:pPr>
        <w:spacing w:line="260" w:lineRule="atLeast"/>
        <w:rPr>
          <w:rFonts w:cs="Arial"/>
          <w:bCs/>
          <w:szCs w:val="20"/>
        </w:rPr>
      </w:pPr>
      <w:r w:rsidRPr="004B16A8">
        <w:rPr>
          <w:rFonts w:cs="Arial"/>
          <w:bCs/>
          <w:szCs w:val="20"/>
        </w:rPr>
        <w:t xml:space="preserve">Iedereen is onschuldig totdat de schuld door de </w:t>
      </w:r>
      <w:r w:rsidRPr="004B16A8">
        <w:rPr>
          <w:rFonts w:cs="Arial"/>
          <w:b/>
          <w:szCs w:val="20"/>
        </w:rPr>
        <w:t>rechter</w:t>
      </w:r>
      <w:r w:rsidRPr="004B16A8">
        <w:rPr>
          <w:rFonts w:cs="Arial"/>
          <w:bCs/>
          <w:szCs w:val="20"/>
        </w:rPr>
        <w:t xml:space="preserve"> is vastgesteld. Tot dat moment ben je </w:t>
      </w:r>
      <w:r w:rsidRPr="004B16A8">
        <w:rPr>
          <w:rFonts w:cs="Arial"/>
          <w:b/>
          <w:szCs w:val="20"/>
        </w:rPr>
        <w:t>verdachte</w:t>
      </w:r>
      <w:r w:rsidRPr="004B16A8">
        <w:rPr>
          <w:rFonts w:cs="Arial"/>
          <w:bCs/>
          <w:szCs w:val="20"/>
        </w:rPr>
        <w:t xml:space="preserve">. </w:t>
      </w:r>
      <w:r w:rsidR="00096273" w:rsidRPr="004B16A8">
        <w:rPr>
          <w:rFonts w:cs="Arial"/>
          <w:bCs/>
          <w:szCs w:val="20"/>
        </w:rPr>
        <w:t xml:space="preserve">Elke verdachte heeft recht op een </w:t>
      </w:r>
      <w:r w:rsidR="00096273" w:rsidRPr="004B16A8">
        <w:rPr>
          <w:rFonts w:cs="Arial"/>
          <w:b/>
          <w:bCs/>
          <w:szCs w:val="20"/>
        </w:rPr>
        <w:t>eerlijk</w:t>
      </w:r>
      <w:r w:rsidR="00096273" w:rsidRPr="004B16A8">
        <w:rPr>
          <w:rFonts w:cs="Arial"/>
          <w:bCs/>
          <w:szCs w:val="20"/>
        </w:rPr>
        <w:t xml:space="preserve"> proces voor een onafhankelijke en </w:t>
      </w:r>
      <w:r w:rsidR="00096273" w:rsidRPr="004B16A8">
        <w:rPr>
          <w:rFonts w:cs="Arial"/>
          <w:b/>
          <w:bCs/>
          <w:szCs w:val="20"/>
        </w:rPr>
        <w:t>onpartijdige</w:t>
      </w:r>
      <w:r w:rsidR="00096273" w:rsidRPr="004B16A8">
        <w:rPr>
          <w:rFonts w:cs="Arial"/>
          <w:bCs/>
          <w:szCs w:val="20"/>
        </w:rPr>
        <w:t xml:space="preserve"> rechter.</w:t>
      </w:r>
      <w:r w:rsidR="00096273" w:rsidRPr="004B16A8">
        <w:rPr>
          <w:rFonts w:cs="Arial"/>
          <w:b/>
          <w:bCs/>
          <w:szCs w:val="20"/>
        </w:rPr>
        <w:t xml:space="preserve"> </w:t>
      </w:r>
      <w:r w:rsidR="00096273" w:rsidRPr="004B16A8">
        <w:rPr>
          <w:rFonts w:cs="Arial"/>
          <w:bCs/>
          <w:szCs w:val="20"/>
        </w:rPr>
        <w:t xml:space="preserve">De rechter kijkt altijd naar de situatie waarin het delict plaatsvond en of de verdachte toerekeningsvatbaar was. Dat betekent dat </w:t>
      </w:r>
      <w:r w:rsidR="00096273" w:rsidRPr="004B16A8">
        <w:rPr>
          <w:rFonts w:cs="Arial"/>
          <w:b/>
          <w:bCs/>
          <w:szCs w:val="20"/>
        </w:rPr>
        <w:t>de verdachte wist wat hij deed</w:t>
      </w:r>
      <w:r w:rsidR="00096273" w:rsidRPr="004B16A8">
        <w:rPr>
          <w:rFonts w:cs="Arial"/>
          <w:bCs/>
          <w:szCs w:val="20"/>
        </w:rPr>
        <w:t xml:space="preserve">. Bij gebrek aan </w:t>
      </w:r>
      <w:r w:rsidR="00096273" w:rsidRPr="004B16A8">
        <w:rPr>
          <w:rFonts w:cs="Arial"/>
          <w:b/>
          <w:bCs/>
          <w:szCs w:val="20"/>
        </w:rPr>
        <w:t>bewijs</w:t>
      </w:r>
      <w:r w:rsidR="00096273" w:rsidRPr="004B16A8">
        <w:rPr>
          <w:rFonts w:cs="Arial"/>
          <w:bCs/>
          <w:szCs w:val="20"/>
        </w:rPr>
        <w:t xml:space="preserve"> volgt vrijspraak.</w:t>
      </w:r>
    </w:p>
    <w:p w14:paraId="76A1A8B9" w14:textId="77777777" w:rsidR="00096273" w:rsidRPr="004B16A8" w:rsidRDefault="00096273" w:rsidP="009A6F2A">
      <w:pPr>
        <w:spacing w:line="260" w:lineRule="atLeast"/>
        <w:rPr>
          <w:rFonts w:cs="Arial"/>
          <w:bCs/>
          <w:szCs w:val="20"/>
        </w:rPr>
      </w:pPr>
      <w:r w:rsidRPr="004B16A8">
        <w:rPr>
          <w:rFonts w:cs="Arial"/>
          <w:bCs/>
          <w:szCs w:val="20"/>
        </w:rPr>
        <w:t>Na de uitspraak van de rechter mag een verdachte</w:t>
      </w:r>
      <w:r w:rsidRPr="004B16A8">
        <w:rPr>
          <w:rFonts w:cs="Arial"/>
          <w:b/>
          <w:bCs/>
          <w:szCs w:val="20"/>
        </w:rPr>
        <w:t xml:space="preserve"> </w:t>
      </w:r>
      <w:r w:rsidRPr="004B16A8">
        <w:rPr>
          <w:rFonts w:cs="Arial"/>
          <w:bCs/>
          <w:szCs w:val="20"/>
        </w:rPr>
        <w:t xml:space="preserve">in </w:t>
      </w:r>
      <w:r w:rsidRPr="004B16A8">
        <w:rPr>
          <w:rFonts w:cs="Arial"/>
          <w:b/>
          <w:bCs/>
          <w:szCs w:val="20"/>
        </w:rPr>
        <w:t>hoger beroep</w:t>
      </w:r>
      <w:r w:rsidRPr="004B16A8">
        <w:rPr>
          <w:rFonts w:cs="Arial"/>
          <w:bCs/>
          <w:szCs w:val="20"/>
        </w:rPr>
        <w:t xml:space="preserve"> gaan, bijvoorbeeld als hij de straf te hoog vindt.</w:t>
      </w:r>
    </w:p>
    <w:p w14:paraId="59EE0F57" w14:textId="77777777" w:rsidR="00096273" w:rsidRPr="004B16A8" w:rsidRDefault="00096273" w:rsidP="009A6F2A">
      <w:pPr>
        <w:spacing w:line="260" w:lineRule="atLeast"/>
        <w:rPr>
          <w:rFonts w:cs="Arial"/>
          <w:bCs/>
          <w:szCs w:val="20"/>
        </w:rPr>
      </w:pPr>
    </w:p>
    <w:p w14:paraId="4257777C" w14:textId="32D2BECA" w:rsidR="00BB7597" w:rsidRPr="004B16A8" w:rsidRDefault="00BB7597" w:rsidP="009A6F2A">
      <w:pPr>
        <w:spacing w:line="260" w:lineRule="atLeast"/>
        <w:rPr>
          <w:rFonts w:cs="Arial"/>
          <w:bCs/>
          <w:szCs w:val="20"/>
        </w:rPr>
      </w:pPr>
      <w:r w:rsidRPr="004B16A8">
        <w:rPr>
          <w:rFonts w:cs="Arial"/>
          <w:bCs/>
          <w:szCs w:val="20"/>
        </w:rPr>
        <w:t xml:space="preserve">De </w:t>
      </w:r>
      <w:r w:rsidRPr="004B16A8">
        <w:rPr>
          <w:rFonts w:cs="Arial"/>
          <w:b/>
          <w:bCs/>
          <w:szCs w:val="20"/>
        </w:rPr>
        <w:t>politie</w:t>
      </w:r>
      <w:r w:rsidRPr="004B16A8">
        <w:rPr>
          <w:rFonts w:cs="Arial"/>
          <w:bCs/>
          <w:szCs w:val="20"/>
        </w:rPr>
        <w:t xml:space="preserve"> mag een verdachte maar voor beperkte tijd vasthouden. Een verdachte mag voor </w:t>
      </w:r>
      <w:r w:rsidRPr="004B16A8">
        <w:rPr>
          <w:rFonts w:cs="Arial"/>
          <w:b/>
          <w:bCs/>
          <w:szCs w:val="20"/>
        </w:rPr>
        <w:t xml:space="preserve">maximaal </w:t>
      </w:r>
      <w:r w:rsidRPr="004B16A8">
        <w:rPr>
          <w:rFonts w:cs="Arial"/>
          <w:bCs/>
          <w:szCs w:val="20"/>
        </w:rPr>
        <w:t xml:space="preserve">zes uur worden vastgehouden op het politiebureau. De </w:t>
      </w:r>
      <w:r w:rsidRPr="004B16A8">
        <w:rPr>
          <w:rFonts w:cs="Arial"/>
          <w:b/>
          <w:bCs/>
          <w:szCs w:val="20"/>
        </w:rPr>
        <w:t>officier van justitie</w:t>
      </w:r>
      <w:r w:rsidRPr="004B16A8">
        <w:rPr>
          <w:rFonts w:cs="Arial"/>
          <w:bCs/>
          <w:szCs w:val="20"/>
        </w:rPr>
        <w:t xml:space="preserve">, die formeel het onderzoek leidt, kan toestemming geven voor een verlenging. Zo’n verlengde vasthouding heet </w:t>
      </w:r>
      <w:r w:rsidRPr="004B16A8">
        <w:rPr>
          <w:rFonts w:cs="Arial"/>
          <w:b/>
          <w:bCs/>
          <w:szCs w:val="20"/>
        </w:rPr>
        <w:t>inverzekeringstelling</w:t>
      </w:r>
      <w:r w:rsidRPr="004B16A8">
        <w:rPr>
          <w:rFonts w:cs="Arial"/>
          <w:bCs/>
          <w:szCs w:val="20"/>
        </w:rPr>
        <w:t>.</w:t>
      </w:r>
    </w:p>
    <w:p w14:paraId="308F94E8" w14:textId="77777777" w:rsidR="00EF5B1F" w:rsidRPr="004B16A8" w:rsidRDefault="00BB7597" w:rsidP="009A6F2A">
      <w:pPr>
        <w:spacing w:line="260" w:lineRule="atLeast"/>
        <w:rPr>
          <w:rFonts w:cs="Arial"/>
          <w:bCs/>
          <w:szCs w:val="20"/>
        </w:rPr>
      </w:pPr>
      <w:r w:rsidRPr="004B16A8">
        <w:rPr>
          <w:rFonts w:cs="Arial"/>
          <w:bCs/>
          <w:szCs w:val="20"/>
        </w:rPr>
        <w:t xml:space="preserve">Als de officier van justitie een verdachte langer dan zes dagen wil vasthouden, moet de rechtbank dit goedkeuren. De verdachte gaat dan naar het </w:t>
      </w:r>
      <w:r w:rsidRPr="004B16A8">
        <w:rPr>
          <w:rFonts w:cs="Arial"/>
          <w:b/>
          <w:bCs/>
          <w:szCs w:val="20"/>
        </w:rPr>
        <w:t>Huis van Bewaring</w:t>
      </w:r>
      <w:r w:rsidRPr="004B16A8">
        <w:rPr>
          <w:rFonts w:cs="Arial"/>
          <w:bCs/>
          <w:szCs w:val="20"/>
        </w:rPr>
        <w:t>.</w:t>
      </w:r>
    </w:p>
    <w:p w14:paraId="5E81078E" w14:textId="77777777" w:rsidR="00D263B5" w:rsidRPr="004B16A8" w:rsidRDefault="00D263B5" w:rsidP="009A6F2A">
      <w:pPr>
        <w:spacing w:line="260" w:lineRule="atLeast"/>
        <w:rPr>
          <w:rFonts w:cs="Arial"/>
          <w:bCs/>
          <w:szCs w:val="20"/>
        </w:rPr>
      </w:pPr>
    </w:p>
    <w:p w14:paraId="170BCCCC" w14:textId="77777777" w:rsidR="00D263B5" w:rsidRPr="004B16A8" w:rsidRDefault="00D263B5" w:rsidP="009A6F2A">
      <w:pPr>
        <w:spacing w:line="260" w:lineRule="atLeast"/>
        <w:rPr>
          <w:rFonts w:cs="Arial"/>
          <w:b/>
          <w:bCs/>
          <w:szCs w:val="20"/>
        </w:rPr>
        <w:sectPr w:rsidR="00D263B5" w:rsidRPr="004B16A8" w:rsidSect="00BB7597">
          <w:headerReference w:type="even" r:id="rId42"/>
          <w:headerReference w:type="default" r:id="rId43"/>
          <w:pgSz w:w="11906" w:h="16838"/>
          <w:pgMar w:top="1474" w:right="1134" w:bottom="1418" w:left="1134" w:header="709" w:footer="709" w:gutter="0"/>
          <w:cols w:space="708"/>
          <w:docGrid w:linePitch="360"/>
        </w:sectPr>
      </w:pPr>
    </w:p>
    <w:p w14:paraId="3ABC6B67" w14:textId="77777777" w:rsidR="00BB7597" w:rsidRPr="004B16A8" w:rsidRDefault="00BB7597" w:rsidP="009A6F2A">
      <w:pPr>
        <w:pStyle w:val="Kop1"/>
      </w:pPr>
      <w:bookmarkStart w:id="6" w:name="_Toc74825182"/>
      <w:r w:rsidRPr="004B16A8">
        <w:lastRenderedPageBreak/>
        <w:t>6</w:t>
      </w:r>
      <w:r w:rsidRPr="004B16A8">
        <w:tab/>
        <w:t>Van politie naar officier</w:t>
      </w:r>
      <w:bookmarkEnd w:id="6"/>
    </w:p>
    <w:p w14:paraId="69711838" w14:textId="77777777" w:rsidR="00BB7597" w:rsidRPr="004B16A8" w:rsidRDefault="00BB7597" w:rsidP="009A6F2A">
      <w:pPr>
        <w:spacing w:line="260" w:lineRule="atLeast"/>
        <w:rPr>
          <w:rFonts w:cs="Arial"/>
          <w:bCs/>
          <w:szCs w:val="20"/>
        </w:rPr>
      </w:pPr>
    </w:p>
    <w:p w14:paraId="32BB1953" w14:textId="77777777" w:rsidR="00D263B5" w:rsidRPr="004B16A8" w:rsidRDefault="00D263B5" w:rsidP="009A6F2A">
      <w:pPr>
        <w:spacing w:line="260" w:lineRule="atLeast"/>
        <w:rPr>
          <w:rFonts w:cs="Arial"/>
          <w:bCs/>
          <w:szCs w:val="20"/>
        </w:rPr>
      </w:pPr>
    </w:p>
    <w:p w14:paraId="4EC75E17" w14:textId="77777777" w:rsidR="00BB7597" w:rsidRPr="004B16A8" w:rsidRDefault="00BB7597" w:rsidP="009A6F2A">
      <w:pPr>
        <w:spacing w:line="260" w:lineRule="atLeast"/>
        <w:ind w:left="426" w:hanging="426"/>
        <w:rPr>
          <w:rFonts w:cs="Arial"/>
          <w:b/>
          <w:bCs/>
          <w:szCs w:val="20"/>
        </w:rPr>
      </w:pPr>
      <w:r w:rsidRPr="004B16A8">
        <w:rPr>
          <w:rFonts w:cs="Arial"/>
          <w:b/>
          <w:bCs/>
          <w:szCs w:val="20"/>
        </w:rPr>
        <w:t>6.1</w:t>
      </w:r>
      <w:r w:rsidRPr="004B16A8">
        <w:rPr>
          <w:rFonts w:cs="Arial"/>
          <w:b/>
          <w:bCs/>
          <w:szCs w:val="20"/>
        </w:rPr>
        <w:tab/>
        <w:t>DE POLITIE</w:t>
      </w:r>
    </w:p>
    <w:p w14:paraId="5171897F" w14:textId="77777777" w:rsidR="00D263B5" w:rsidRPr="004B16A8" w:rsidRDefault="00D263B5" w:rsidP="009A6F2A">
      <w:pPr>
        <w:spacing w:line="260" w:lineRule="atLeast"/>
        <w:rPr>
          <w:rFonts w:cs="Arial"/>
          <w:bCs/>
          <w:szCs w:val="20"/>
        </w:rPr>
      </w:pPr>
    </w:p>
    <w:p w14:paraId="0BB4B19E" w14:textId="51CC5416" w:rsidR="00BB7597" w:rsidRPr="004B16A8" w:rsidRDefault="00BB7597" w:rsidP="009A6F2A">
      <w:pPr>
        <w:pStyle w:val="Geenafstand"/>
        <w:spacing w:line="260" w:lineRule="atLeast"/>
        <w:rPr>
          <w:rFonts w:ascii="Arial" w:hAnsi="Arial" w:cs="Arial"/>
          <w:sz w:val="20"/>
          <w:szCs w:val="20"/>
        </w:rPr>
      </w:pPr>
      <w:r w:rsidRPr="004B16A8">
        <w:rPr>
          <w:rFonts w:ascii="Arial" w:hAnsi="Arial" w:cs="Arial"/>
          <w:b/>
          <w:i/>
          <w:sz w:val="20"/>
          <w:szCs w:val="20"/>
        </w:rPr>
        <w:t>VRAGEN BIJ 6.1</w:t>
      </w:r>
      <w:r w:rsidRPr="004B16A8">
        <w:rPr>
          <w:rFonts w:ascii="Arial" w:hAnsi="Arial" w:cs="Arial"/>
          <w:sz w:val="20"/>
          <w:szCs w:val="20"/>
        </w:rPr>
        <w:t xml:space="preserve">  blz. 6</w:t>
      </w:r>
      <w:r w:rsidR="00E33997" w:rsidRPr="004B16A8">
        <w:rPr>
          <w:rFonts w:ascii="Arial" w:hAnsi="Arial" w:cs="Arial"/>
          <w:sz w:val="20"/>
          <w:szCs w:val="20"/>
        </w:rPr>
        <w:t>5</w:t>
      </w:r>
    </w:p>
    <w:p w14:paraId="4CE916E3" w14:textId="77777777" w:rsidR="00E33997" w:rsidRPr="004B16A8" w:rsidRDefault="00E33997" w:rsidP="009A6F2A">
      <w:pPr>
        <w:pStyle w:val="Geenafstand"/>
        <w:spacing w:line="260" w:lineRule="atLeast"/>
        <w:rPr>
          <w:rFonts w:ascii="Arial" w:hAnsi="Arial" w:cs="Arial"/>
          <w:sz w:val="20"/>
          <w:szCs w:val="20"/>
        </w:rPr>
      </w:pPr>
    </w:p>
    <w:p w14:paraId="2E0EC421" w14:textId="77777777" w:rsidR="00BB7597" w:rsidRPr="004B16A8" w:rsidRDefault="00BB7597" w:rsidP="009A6F2A">
      <w:pPr>
        <w:pStyle w:val="Geenafstand"/>
        <w:spacing w:line="260" w:lineRule="atLeast"/>
        <w:ind w:left="426" w:hanging="426"/>
        <w:rPr>
          <w:rFonts w:ascii="Arial" w:hAnsi="Arial" w:cs="Arial"/>
          <w:sz w:val="20"/>
          <w:szCs w:val="20"/>
        </w:rPr>
      </w:pPr>
      <w:r w:rsidRPr="004B16A8">
        <w:rPr>
          <w:rFonts w:ascii="Arial" w:hAnsi="Arial" w:cs="Arial"/>
          <w:sz w:val="20"/>
          <w:szCs w:val="20"/>
        </w:rPr>
        <w:t>1.</w:t>
      </w:r>
      <w:r w:rsidRPr="004B16A8">
        <w:rPr>
          <w:rFonts w:ascii="Arial" w:hAnsi="Arial" w:cs="Arial"/>
          <w:sz w:val="20"/>
          <w:szCs w:val="20"/>
        </w:rPr>
        <w:tab/>
        <w:t>Bij de opsporingstaak.</w:t>
      </w:r>
    </w:p>
    <w:p w14:paraId="0786F5A4" w14:textId="77777777" w:rsidR="00BB7597" w:rsidRPr="004B16A8" w:rsidRDefault="00BB7597" w:rsidP="009A6F2A">
      <w:pPr>
        <w:pStyle w:val="Geenafstand"/>
        <w:spacing w:line="260" w:lineRule="atLeast"/>
        <w:rPr>
          <w:rFonts w:ascii="Arial" w:hAnsi="Arial" w:cs="Arial"/>
          <w:sz w:val="20"/>
          <w:szCs w:val="20"/>
        </w:rPr>
      </w:pPr>
    </w:p>
    <w:p w14:paraId="5F8A4B46" w14:textId="77777777" w:rsidR="00EF5B1F" w:rsidRPr="004B16A8" w:rsidRDefault="00BB7597" w:rsidP="009A6F2A">
      <w:pPr>
        <w:pStyle w:val="Geenafstand"/>
        <w:spacing w:line="260" w:lineRule="atLeast"/>
        <w:ind w:left="426" w:hanging="426"/>
        <w:rPr>
          <w:rFonts w:ascii="Arial" w:hAnsi="Arial" w:cs="Arial"/>
          <w:sz w:val="20"/>
          <w:szCs w:val="20"/>
        </w:rPr>
      </w:pPr>
      <w:r w:rsidRPr="004B16A8">
        <w:rPr>
          <w:rFonts w:ascii="Arial" w:hAnsi="Arial" w:cs="Arial"/>
          <w:sz w:val="20"/>
          <w:szCs w:val="20"/>
        </w:rPr>
        <w:t>2.</w:t>
      </w:r>
      <w:r w:rsidRPr="004B16A8">
        <w:rPr>
          <w:rFonts w:ascii="Arial" w:hAnsi="Arial" w:cs="Arial"/>
          <w:sz w:val="20"/>
          <w:szCs w:val="20"/>
        </w:rPr>
        <w:tab/>
      </w:r>
      <w:r w:rsidRPr="004B16A8">
        <w:rPr>
          <w:rFonts w:ascii="Arial" w:hAnsi="Arial" w:cs="Arial"/>
          <w:b/>
          <w:sz w:val="20"/>
          <w:szCs w:val="20"/>
        </w:rPr>
        <w:t>Staande houden</w:t>
      </w:r>
      <w:r w:rsidR="00AF2E37" w:rsidRPr="004B16A8">
        <w:rPr>
          <w:rFonts w:ascii="Arial" w:hAnsi="Arial" w:cs="Arial"/>
          <w:sz w:val="20"/>
          <w:szCs w:val="20"/>
        </w:rPr>
        <w:t xml:space="preserve">: </w:t>
      </w:r>
      <w:r w:rsidRPr="004B16A8">
        <w:rPr>
          <w:rFonts w:ascii="Arial" w:hAnsi="Arial" w:cs="Arial"/>
          <w:sz w:val="20"/>
          <w:szCs w:val="20"/>
        </w:rPr>
        <w:t>de politie</w:t>
      </w:r>
      <w:r w:rsidR="00AF2E37" w:rsidRPr="004B16A8">
        <w:rPr>
          <w:rFonts w:ascii="Arial" w:hAnsi="Arial" w:cs="Arial"/>
          <w:sz w:val="20"/>
          <w:szCs w:val="20"/>
        </w:rPr>
        <w:t xml:space="preserve"> spreekt </w:t>
      </w:r>
      <w:r w:rsidRPr="004B16A8">
        <w:rPr>
          <w:rFonts w:ascii="Arial" w:hAnsi="Arial" w:cs="Arial"/>
          <w:sz w:val="20"/>
          <w:szCs w:val="20"/>
        </w:rPr>
        <w:t>je (op straat) aan</w:t>
      </w:r>
      <w:r w:rsidR="00AF2E37" w:rsidRPr="004B16A8">
        <w:rPr>
          <w:rFonts w:ascii="Arial" w:hAnsi="Arial" w:cs="Arial"/>
          <w:sz w:val="20"/>
          <w:szCs w:val="20"/>
        </w:rPr>
        <w:t xml:space="preserve"> </w:t>
      </w:r>
      <w:r w:rsidRPr="004B16A8">
        <w:rPr>
          <w:rFonts w:ascii="Arial" w:hAnsi="Arial" w:cs="Arial"/>
          <w:sz w:val="20"/>
          <w:szCs w:val="20"/>
        </w:rPr>
        <w:t xml:space="preserve">en </w:t>
      </w:r>
      <w:r w:rsidR="00AF2E37" w:rsidRPr="004B16A8">
        <w:rPr>
          <w:rFonts w:ascii="Arial" w:hAnsi="Arial" w:cs="Arial"/>
          <w:sz w:val="20"/>
          <w:szCs w:val="20"/>
        </w:rPr>
        <w:t xml:space="preserve">vraagt </w:t>
      </w:r>
      <w:r w:rsidRPr="004B16A8">
        <w:rPr>
          <w:rFonts w:ascii="Arial" w:hAnsi="Arial" w:cs="Arial"/>
          <w:sz w:val="20"/>
          <w:szCs w:val="20"/>
        </w:rPr>
        <w:t>naar je naam en adres</w:t>
      </w:r>
      <w:r w:rsidR="00AF2E37" w:rsidRPr="004B16A8">
        <w:rPr>
          <w:rFonts w:ascii="Arial" w:hAnsi="Arial" w:cs="Arial"/>
          <w:sz w:val="20"/>
          <w:szCs w:val="20"/>
        </w:rPr>
        <w:t>, bijvoorbeeld vanwege een overtreding.</w:t>
      </w:r>
    </w:p>
    <w:p w14:paraId="5776AD32" w14:textId="77777777" w:rsidR="00BB7597" w:rsidRPr="004B16A8" w:rsidRDefault="00BB7597" w:rsidP="009A6F2A">
      <w:pPr>
        <w:pStyle w:val="Geenafstand"/>
        <w:spacing w:line="260" w:lineRule="atLeast"/>
        <w:ind w:left="426"/>
        <w:rPr>
          <w:rFonts w:ascii="Arial" w:hAnsi="Arial" w:cs="Arial"/>
          <w:sz w:val="20"/>
          <w:szCs w:val="20"/>
        </w:rPr>
      </w:pPr>
      <w:r w:rsidRPr="004B16A8">
        <w:rPr>
          <w:rFonts w:ascii="Arial" w:hAnsi="Arial" w:cs="Arial"/>
          <w:b/>
          <w:sz w:val="20"/>
          <w:szCs w:val="20"/>
        </w:rPr>
        <w:t>Aanhouden</w:t>
      </w:r>
      <w:r w:rsidR="00AF2E37" w:rsidRPr="004B16A8">
        <w:rPr>
          <w:rFonts w:ascii="Arial" w:hAnsi="Arial" w:cs="Arial"/>
          <w:sz w:val="20"/>
          <w:szCs w:val="20"/>
        </w:rPr>
        <w:t xml:space="preserve">: </w:t>
      </w:r>
      <w:r w:rsidRPr="004B16A8">
        <w:rPr>
          <w:rFonts w:ascii="Arial" w:hAnsi="Arial" w:cs="Arial"/>
          <w:sz w:val="20"/>
          <w:szCs w:val="20"/>
        </w:rPr>
        <w:t xml:space="preserve">de politie arresteert </w:t>
      </w:r>
      <w:r w:rsidR="00AF2E37" w:rsidRPr="004B16A8">
        <w:rPr>
          <w:rFonts w:ascii="Arial" w:hAnsi="Arial" w:cs="Arial"/>
          <w:sz w:val="20"/>
          <w:szCs w:val="20"/>
        </w:rPr>
        <w:t xml:space="preserve">je en </w:t>
      </w:r>
      <w:r w:rsidRPr="004B16A8">
        <w:rPr>
          <w:rFonts w:ascii="Arial" w:hAnsi="Arial" w:cs="Arial"/>
          <w:sz w:val="20"/>
          <w:szCs w:val="20"/>
        </w:rPr>
        <w:t xml:space="preserve">neemt </w:t>
      </w:r>
      <w:r w:rsidR="00AF2E37" w:rsidRPr="004B16A8">
        <w:rPr>
          <w:rFonts w:ascii="Arial" w:hAnsi="Arial" w:cs="Arial"/>
          <w:sz w:val="20"/>
          <w:szCs w:val="20"/>
        </w:rPr>
        <w:t xml:space="preserve">je mee </w:t>
      </w:r>
      <w:r w:rsidRPr="004B16A8">
        <w:rPr>
          <w:rFonts w:ascii="Arial" w:hAnsi="Arial" w:cs="Arial"/>
          <w:sz w:val="20"/>
          <w:szCs w:val="20"/>
        </w:rPr>
        <w:t>naar het bureau.</w:t>
      </w:r>
    </w:p>
    <w:p w14:paraId="7EDF3F29" w14:textId="77777777" w:rsidR="00BB7597" w:rsidRPr="004B16A8" w:rsidRDefault="00BB7597" w:rsidP="009A6F2A">
      <w:pPr>
        <w:pStyle w:val="Geenafstand"/>
        <w:spacing w:line="260" w:lineRule="atLeast"/>
        <w:rPr>
          <w:rFonts w:ascii="Arial" w:hAnsi="Arial" w:cs="Arial"/>
          <w:sz w:val="20"/>
          <w:szCs w:val="20"/>
        </w:rPr>
      </w:pPr>
    </w:p>
    <w:p w14:paraId="55870C97" w14:textId="77777777" w:rsidR="00BB7597" w:rsidRPr="004B16A8" w:rsidRDefault="00BB7597" w:rsidP="009A6F2A">
      <w:pPr>
        <w:pStyle w:val="Geenafstand"/>
        <w:tabs>
          <w:tab w:val="left" w:pos="426"/>
        </w:tabs>
        <w:spacing w:line="260" w:lineRule="atLeast"/>
        <w:ind w:left="851" w:hanging="851"/>
        <w:rPr>
          <w:rFonts w:ascii="Arial" w:hAnsi="Arial" w:cs="Arial"/>
          <w:bCs/>
          <w:sz w:val="20"/>
          <w:szCs w:val="20"/>
        </w:rPr>
      </w:pPr>
      <w:r w:rsidRPr="004B16A8">
        <w:rPr>
          <w:rFonts w:ascii="Arial" w:hAnsi="Arial" w:cs="Arial"/>
          <w:sz w:val="20"/>
          <w:szCs w:val="20"/>
        </w:rPr>
        <w:t>3.</w:t>
      </w:r>
      <w:r w:rsidRPr="004B16A8">
        <w:rPr>
          <w:rFonts w:ascii="Arial" w:hAnsi="Arial" w:cs="Arial"/>
          <w:sz w:val="20"/>
          <w:szCs w:val="20"/>
        </w:rPr>
        <w:tab/>
        <w:t>a.</w:t>
      </w:r>
      <w:r w:rsidRPr="004B16A8">
        <w:rPr>
          <w:rFonts w:ascii="Arial" w:hAnsi="Arial" w:cs="Arial"/>
          <w:sz w:val="20"/>
          <w:szCs w:val="20"/>
        </w:rPr>
        <w:tab/>
      </w:r>
      <w:r w:rsidRPr="004B16A8">
        <w:rPr>
          <w:rFonts w:ascii="Arial" w:hAnsi="Arial" w:cs="Arial"/>
          <w:bCs/>
          <w:sz w:val="20"/>
          <w:szCs w:val="20"/>
        </w:rPr>
        <w:t>Een agent mag niet zomaar iemand fouilleren. De persoon moet ergens van verdacht worden.</w:t>
      </w:r>
    </w:p>
    <w:p w14:paraId="38FAF112" w14:textId="77777777" w:rsidR="00BB7597" w:rsidRPr="004B16A8" w:rsidRDefault="00BB7597" w:rsidP="009A6F2A">
      <w:pPr>
        <w:pStyle w:val="Geenafstand"/>
        <w:spacing w:line="260" w:lineRule="atLeast"/>
        <w:ind w:left="851"/>
        <w:rPr>
          <w:rFonts w:ascii="Arial" w:hAnsi="Arial" w:cs="Arial"/>
          <w:bCs/>
          <w:i/>
          <w:sz w:val="20"/>
          <w:szCs w:val="20"/>
        </w:rPr>
      </w:pPr>
      <w:r w:rsidRPr="004B16A8">
        <w:rPr>
          <w:rFonts w:ascii="Arial" w:hAnsi="Arial" w:cs="Arial"/>
          <w:bCs/>
          <w:i/>
          <w:sz w:val="20"/>
          <w:szCs w:val="20"/>
        </w:rPr>
        <w:t>Een agent mag je bijvoorbeeld fouilleren als hij of zij van een getuige heeft gehoord dat je met een wapen rondloopt.</w:t>
      </w:r>
    </w:p>
    <w:p w14:paraId="0DFF0ED1" w14:textId="77777777" w:rsidR="00BB7597" w:rsidRPr="004B16A8" w:rsidRDefault="00BB7597" w:rsidP="009A6F2A">
      <w:pPr>
        <w:pStyle w:val="Geenafstand"/>
        <w:spacing w:line="260" w:lineRule="atLeast"/>
        <w:ind w:left="851"/>
        <w:rPr>
          <w:rFonts w:ascii="Arial" w:hAnsi="Arial" w:cs="Arial"/>
          <w:bCs/>
          <w:sz w:val="20"/>
          <w:szCs w:val="20"/>
        </w:rPr>
      </w:pPr>
      <w:r w:rsidRPr="004B16A8">
        <w:rPr>
          <w:rFonts w:ascii="Arial" w:hAnsi="Arial" w:cs="Arial"/>
          <w:bCs/>
          <w:i/>
          <w:sz w:val="20"/>
          <w:szCs w:val="20"/>
        </w:rPr>
        <w:t>Houd een discussie in de klas over de stelling</w:t>
      </w:r>
      <w:r w:rsidR="0023764E" w:rsidRPr="004B16A8">
        <w:rPr>
          <w:rFonts w:ascii="Arial" w:hAnsi="Arial" w:cs="Arial"/>
          <w:bCs/>
          <w:i/>
          <w:sz w:val="20"/>
          <w:szCs w:val="20"/>
        </w:rPr>
        <w:t>:</w:t>
      </w:r>
      <w:r w:rsidRPr="004B16A8">
        <w:rPr>
          <w:rFonts w:ascii="Arial" w:hAnsi="Arial" w:cs="Arial"/>
          <w:bCs/>
          <w:i/>
          <w:sz w:val="20"/>
          <w:szCs w:val="20"/>
        </w:rPr>
        <w:t xml:space="preserve"> </w:t>
      </w:r>
      <w:r w:rsidRPr="004B16A8">
        <w:rPr>
          <w:rFonts w:ascii="Arial" w:hAnsi="Arial" w:cs="Arial"/>
          <w:b/>
          <w:bCs/>
          <w:i/>
          <w:sz w:val="20"/>
          <w:szCs w:val="20"/>
        </w:rPr>
        <w:t>“De politie moet iedereen altijd kunnen fouilleren.”</w:t>
      </w:r>
    </w:p>
    <w:p w14:paraId="0CE82226" w14:textId="77777777" w:rsidR="00AF2E37" w:rsidRPr="004B16A8" w:rsidRDefault="00BB7597" w:rsidP="009A6F2A">
      <w:pPr>
        <w:pStyle w:val="Geenafstand"/>
        <w:spacing w:line="260" w:lineRule="atLeast"/>
        <w:ind w:left="851" w:hanging="425"/>
        <w:rPr>
          <w:rFonts w:ascii="Arial" w:hAnsi="Arial" w:cs="Arial"/>
          <w:bCs/>
          <w:sz w:val="20"/>
          <w:szCs w:val="20"/>
        </w:rPr>
      </w:pPr>
      <w:r w:rsidRPr="004B16A8">
        <w:rPr>
          <w:rFonts w:ascii="Arial" w:hAnsi="Arial" w:cs="Arial"/>
          <w:bCs/>
          <w:sz w:val="20"/>
          <w:szCs w:val="20"/>
        </w:rPr>
        <w:t>b.</w:t>
      </w:r>
      <w:r w:rsidRPr="004B16A8">
        <w:rPr>
          <w:rFonts w:ascii="Arial" w:hAnsi="Arial" w:cs="Arial"/>
          <w:bCs/>
          <w:sz w:val="20"/>
          <w:szCs w:val="20"/>
        </w:rPr>
        <w:tab/>
        <w:t>Om willekeurig optreden van de politie te voorkomen</w:t>
      </w:r>
      <w:r w:rsidR="00AF2E37" w:rsidRPr="004B16A8">
        <w:rPr>
          <w:rFonts w:ascii="Arial" w:hAnsi="Arial" w:cs="Arial"/>
          <w:bCs/>
          <w:sz w:val="20"/>
          <w:szCs w:val="20"/>
        </w:rPr>
        <w:t>.</w:t>
      </w:r>
    </w:p>
    <w:p w14:paraId="4072C473" w14:textId="063B732C" w:rsidR="00BB7597" w:rsidRPr="004B16A8" w:rsidRDefault="00AF2E37" w:rsidP="009A6F2A">
      <w:pPr>
        <w:pStyle w:val="Geenafstand"/>
        <w:spacing w:line="260" w:lineRule="atLeast"/>
        <w:ind w:left="851"/>
        <w:rPr>
          <w:rFonts w:ascii="Arial" w:hAnsi="Arial" w:cs="Arial"/>
          <w:bCs/>
          <w:i/>
          <w:sz w:val="20"/>
          <w:szCs w:val="20"/>
        </w:rPr>
      </w:pPr>
      <w:r w:rsidRPr="004B16A8">
        <w:rPr>
          <w:rFonts w:ascii="Arial" w:hAnsi="Arial" w:cs="Arial"/>
          <w:bCs/>
          <w:i/>
          <w:sz w:val="20"/>
          <w:szCs w:val="20"/>
        </w:rPr>
        <w:t>B</w:t>
      </w:r>
      <w:r w:rsidR="00BB7597" w:rsidRPr="004B16A8">
        <w:rPr>
          <w:rFonts w:ascii="Arial" w:hAnsi="Arial" w:cs="Arial"/>
          <w:bCs/>
          <w:i/>
          <w:sz w:val="20"/>
          <w:szCs w:val="20"/>
        </w:rPr>
        <w:t xml:space="preserve">ijvoorbeeld dat </w:t>
      </w:r>
      <w:r w:rsidRPr="004B16A8">
        <w:rPr>
          <w:rFonts w:ascii="Arial" w:hAnsi="Arial" w:cs="Arial"/>
          <w:bCs/>
          <w:i/>
          <w:sz w:val="20"/>
          <w:szCs w:val="20"/>
        </w:rPr>
        <w:t xml:space="preserve">zonder aanleiding </w:t>
      </w:r>
      <w:r w:rsidR="00F60C73" w:rsidRPr="004B16A8">
        <w:rPr>
          <w:rFonts w:ascii="Arial" w:hAnsi="Arial" w:cs="Arial"/>
          <w:bCs/>
          <w:i/>
          <w:sz w:val="20"/>
          <w:szCs w:val="20"/>
        </w:rPr>
        <w:t>mensen met een immigratie-achtergrond</w:t>
      </w:r>
      <w:r w:rsidR="00BB7597" w:rsidRPr="004B16A8">
        <w:rPr>
          <w:rFonts w:ascii="Arial" w:hAnsi="Arial" w:cs="Arial"/>
          <w:bCs/>
          <w:i/>
          <w:sz w:val="20"/>
          <w:szCs w:val="20"/>
        </w:rPr>
        <w:t xml:space="preserve"> of hangjongeren gevraagd wordt naar hun identiteitsbewijs.</w:t>
      </w:r>
    </w:p>
    <w:p w14:paraId="0DE755E8" w14:textId="77777777" w:rsidR="00BB7597" w:rsidRPr="004B16A8" w:rsidRDefault="00BB7597" w:rsidP="009A6F2A">
      <w:pPr>
        <w:pStyle w:val="Geenafstand"/>
        <w:spacing w:line="260" w:lineRule="atLeast"/>
        <w:rPr>
          <w:rFonts w:ascii="Arial" w:hAnsi="Arial" w:cs="Arial"/>
          <w:bCs/>
          <w:sz w:val="20"/>
          <w:szCs w:val="20"/>
        </w:rPr>
      </w:pPr>
    </w:p>
    <w:p w14:paraId="7ED76EDB" w14:textId="77777777" w:rsidR="00EF5B1F" w:rsidRPr="004B16A8" w:rsidRDefault="00BB7597" w:rsidP="009A6F2A">
      <w:pPr>
        <w:pStyle w:val="Geenafstand"/>
        <w:spacing w:line="260" w:lineRule="atLeast"/>
        <w:ind w:left="426" w:hanging="426"/>
        <w:rPr>
          <w:rFonts w:ascii="Arial" w:hAnsi="Arial" w:cs="Arial"/>
          <w:bCs/>
          <w:sz w:val="20"/>
          <w:szCs w:val="20"/>
        </w:rPr>
      </w:pPr>
      <w:r w:rsidRPr="004B16A8">
        <w:rPr>
          <w:rFonts w:ascii="Arial" w:hAnsi="Arial" w:cs="Arial"/>
          <w:bCs/>
          <w:sz w:val="20"/>
          <w:szCs w:val="20"/>
        </w:rPr>
        <w:t>4.</w:t>
      </w:r>
      <w:r w:rsidRPr="004B16A8">
        <w:rPr>
          <w:rFonts w:ascii="Arial" w:hAnsi="Arial" w:cs="Arial"/>
          <w:bCs/>
          <w:sz w:val="20"/>
          <w:szCs w:val="20"/>
        </w:rPr>
        <w:tab/>
        <w:t>Om machtsmisbruik en willekeurig optreden van de politie te voorkomen. Dit is belangrijk voor de rechtsbescherming, waar burgers in een rechtsstaat recht op hebben.</w:t>
      </w:r>
    </w:p>
    <w:p w14:paraId="29C4D600" w14:textId="77777777" w:rsidR="00BB7597" w:rsidRPr="004B16A8" w:rsidRDefault="00BB7597" w:rsidP="009A6F2A">
      <w:pPr>
        <w:pStyle w:val="Geenafstand"/>
        <w:spacing w:line="260" w:lineRule="atLeast"/>
        <w:rPr>
          <w:rFonts w:ascii="Arial" w:hAnsi="Arial" w:cs="Arial"/>
          <w:i/>
          <w:sz w:val="20"/>
          <w:szCs w:val="20"/>
        </w:rPr>
      </w:pPr>
    </w:p>
    <w:p w14:paraId="7F527D03" w14:textId="77777777" w:rsidR="00BB7597" w:rsidRPr="004B16A8" w:rsidRDefault="00BB7597" w:rsidP="009A6F2A">
      <w:pPr>
        <w:pStyle w:val="Geenafstand"/>
        <w:spacing w:line="260" w:lineRule="atLeast"/>
        <w:rPr>
          <w:rFonts w:ascii="Arial" w:hAnsi="Arial" w:cs="Arial"/>
          <w:sz w:val="20"/>
          <w:szCs w:val="20"/>
        </w:rPr>
      </w:pPr>
    </w:p>
    <w:p w14:paraId="1A92D314" w14:textId="77777777" w:rsidR="00BB7597" w:rsidRPr="004B16A8" w:rsidRDefault="00BB7597" w:rsidP="009A6F2A">
      <w:pPr>
        <w:spacing w:line="260" w:lineRule="atLeast"/>
        <w:ind w:left="426" w:hanging="426"/>
        <w:rPr>
          <w:rFonts w:cs="Arial"/>
          <w:b/>
          <w:bCs/>
          <w:szCs w:val="20"/>
        </w:rPr>
      </w:pPr>
      <w:r w:rsidRPr="004B16A8">
        <w:rPr>
          <w:rFonts w:cs="Arial"/>
          <w:b/>
          <w:bCs/>
          <w:szCs w:val="20"/>
        </w:rPr>
        <w:t>6.2</w:t>
      </w:r>
      <w:r w:rsidRPr="004B16A8">
        <w:rPr>
          <w:rFonts w:cs="Arial"/>
          <w:b/>
          <w:bCs/>
          <w:szCs w:val="20"/>
        </w:rPr>
        <w:tab/>
        <w:t>DE OFFICIER VAN JUSTITIE</w:t>
      </w:r>
    </w:p>
    <w:p w14:paraId="0DB86AD4" w14:textId="77777777" w:rsidR="00D263B5" w:rsidRPr="004B16A8" w:rsidRDefault="00D263B5" w:rsidP="009A6F2A">
      <w:pPr>
        <w:spacing w:line="260" w:lineRule="atLeast"/>
        <w:rPr>
          <w:rFonts w:cs="Arial"/>
          <w:bCs/>
          <w:szCs w:val="20"/>
        </w:rPr>
      </w:pPr>
    </w:p>
    <w:p w14:paraId="76E70235" w14:textId="0DFC1430" w:rsidR="00BB7597" w:rsidRPr="004B16A8" w:rsidRDefault="00BB7597" w:rsidP="009A6F2A">
      <w:pPr>
        <w:pStyle w:val="Geenafstand"/>
        <w:spacing w:line="260" w:lineRule="atLeast"/>
        <w:rPr>
          <w:rFonts w:ascii="Arial" w:hAnsi="Arial" w:cs="Arial"/>
          <w:sz w:val="20"/>
          <w:szCs w:val="20"/>
        </w:rPr>
      </w:pPr>
      <w:r w:rsidRPr="004B16A8">
        <w:rPr>
          <w:rFonts w:ascii="Arial" w:hAnsi="Arial" w:cs="Arial"/>
          <w:b/>
          <w:i/>
          <w:sz w:val="20"/>
          <w:szCs w:val="20"/>
        </w:rPr>
        <w:t>VRAGEN BIJ 6.2</w:t>
      </w:r>
      <w:r w:rsidRPr="004B16A8">
        <w:rPr>
          <w:rFonts w:ascii="Arial" w:hAnsi="Arial" w:cs="Arial"/>
          <w:sz w:val="20"/>
          <w:szCs w:val="20"/>
        </w:rPr>
        <w:t xml:space="preserve">  blz. 6</w:t>
      </w:r>
      <w:r w:rsidR="0078666C" w:rsidRPr="004B16A8">
        <w:rPr>
          <w:rFonts w:ascii="Arial" w:hAnsi="Arial" w:cs="Arial"/>
          <w:sz w:val="20"/>
          <w:szCs w:val="20"/>
        </w:rPr>
        <w:t>7</w:t>
      </w:r>
    </w:p>
    <w:p w14:paraId="60AA323C" w14:textId="77777777" w:rsidR="0078666C" w:rsidRPr="004B16A8" w:rsidRDefault="0078666C" w:rsidP="009A6F2A">
      <w:pPr>
        <w:pStyle w:val="Geenafstand"/>
        <w:spacing w:line="260" w:lineRule="atLeast"/>
        <w:rPr>
          <w:rFonts w:ascii="Arial" w:hAnsi="Arial" w:cs="Arial"/>
          <w:sz w:val="20"/>
          <w:szCs w:val="20"/>
        </w:rPr>
      </w:pPr>
    </w:p>
    <w:p w14:paraId="174C9821" w14:textId="77777777" w:rsidR="00EF5B1F" w:rsidRPr="004B16A8" w:rsidRDefault="00BB7597" w:rsidP="009A6F2A">
      <w:pPr>
        <w:pStyle w:val="Geenafstand"/>
        <w:spacing w:line="260" w:lineRule="atLeast"/>
        <w:ind w:left="426" w:hanging="426"/>
        <w:rPr>
          <w:rFonts w:ascii="Arial" w:hAnsi="Arial" w:cs="Arial"/>
          <w:bCs/>
          <w:sz w:val="20"/>
          <w:szCs w:val="20"/>
        </w:rPr>
      </w:pPr>
      <w:r w:rsidRPr="004B16A8">
        <w:rPr>
          <w:rFonts w:ascii="Arial" w:hAnsi="Arial" w:cs="Arial"/>
          <w:sz w:val="20"/>
          <w:szCs w:val="20"/>
        </w:rPr>
        <w:t>5.</w:t>
      </w:r>
      <w:r w:rsidRPr="004B16A8">
        <w:rPr>
          <w:rFonts w:ascii="Arial" w:hAnsi="Arial" w:cs="Arial"/>
          <w:sz w:val="20"/>
          <w:szCs w:val="20"/>
        </w:rPr>
        <w:tab/>
      </w:r>
      <w:r w:rsidRPr="004B16A8">
        <w:rPr>
          <w:rFonts w:ascii="Arial" w:hAnsi="Arial" w:cs="Arial"/>
          <w:bCs/>
          <w:sz w:val="20"/>
          <w:szCs w:val="20"/>
        </w:rPr>
        <w:t>De officier van justitie:</w:t>
      </w:r>
    </w:p>
    <w:p w14:paraId="7074DA9D" w14:textId="77777777" w:rsidR="00EF5B1F" w:rsidRPr="004B16A8" w:rsidRDefault="00BB7597" w:rsidP="009A6F2A">
      <w:pPr>
        <w:pStyle w:val="Geenafstand"/>
        <w:spacing w:line="260" w:lineRule="atLeast"/>
        <w:ind w:left="851" w:hanging="425"/>
        <w:rPr>
          <w:rFonts w:ascii="Arial" w:hAnsi="Arial" w:cs="Arial"/>
          <w:bCs/>
          <w:sz w:val="20"/>
          <w:szCs w:val="20"/>
        </w:rPr>
      </w:pPr>
      <w:r w:rsidRPr="004B16A8">
        <w:rPr>
          <w:rFonts w:ascii="Arial" w:hAnsi="Arial" w:cs="Arial"/>
          <w:bCs/>
          <w:sz w:val="20"/>
          <w:szCs w:val="20"/>
        </w:rPr>
        <w:t>-</w:t>
      </w:r>
      <w:r w:rsidRPr="004B16A8">
        <w:rPr>
          <w:rFonts w:ascii="Arial" w:hAnsi="Arial" w:cs="Arial"/>
          <w:bCs/>
          <w:sz w:val="20"/>
          <w:szCs w:val="20"/>
        </w:rPr>
        <w:tab/>
        <w:t>leidt het opsporingsonderzoek;</w:t>
      </w:r>
    </w:p>
    <w:p w14:paraId="4DF3B4D1" w14:textId="77777777" w:rsidR="00EF5B1F" w:rsidRPr="004B16A8" w:rsidRDefault="00BB7597" w:rsidP="009A6F2A">
      <w:pPr>
        <w:pStyle w:val="Geenafstand"/>
        <w:spacing w:line="260" w:lineRule="atLeast"/>
        <w:ind w:left="851" w:hanging="425"/>
        <w:rPr>
          <w:rFonts w:ascii="Arial" w:hAnsi="Arial" w:cs="Arial"/>
          <w:bCs/>
          <w:sz w:val="20"/>
          <w:szCs w:val="20"/>
        </w:rPr>
      </w:pPr>
      <w:r w:rsidRPr="004B16A8">
        <w:rPr>
          <w:rFonts w:ascii="Arial" w:hAnsi="Arial" w:cs="Arial"/>
          <w:bCs/>
          <w:sz w:val="20"/>
          <w:szCs w:val="20"/>
        </w:rPr>
        <w:t>-</w:t>
      </w:r>
      <w:r w:rsidRPr="004B16A8">
        <w:rPr>
          <w:rFonts w:ascii="Arial" w:hAnsi="Arial" w:cs="Arial"/>
          <w:bCs/>
          <w:sz w:val="20"/>
          <w:szCs w:val="20"/>
        </w:rPr>
        <w:tab/>
        <w:t>beslist of een verdachte naar de rechter gaat;</w:t>
      </w:r>
    </w:p>
    <w:p w14:paraId="196C9277" w14:textId="77777777" w:rsidR="00EF5B1F" w:rsidRPr="004B16A8" w:rsidRDefault="00BB7597" w:rsidP="009A6F2A">
      <w:pPr>
        <w:pStyle w:val="Geenafstand"/>
        <w:spacing w:line="260" w:lineRule="atLeast"/>
        <w:ind w:left="851" w:hanging="425"/>
        <w:rPr>
          <w:rFonts w:ascii="Arial" w:hAnsi="Arial" w:cs="Arial"/>
          <w:bCs/>
          <w:sz w:val="20"/>
          <w:szCs w:val="20"/>
        </w:rPr>
      </w:pPr>
      <w:r w:rsidRPr="004B16A8">
        <w:rPr>
          <w:rFonts w:ascii="Arial" w:hAnsi="Arial" w:cs="Arial"/>
          <w:bCs/>
          <w:sz w:val="20"/>
          <w:szCs w:val="20"/>
        </w:rPr>
        <w:t>-</w:t>
      </w:r>
      <w:r w:rsidRPr="004B16A8">
        <w:rPr>
          <w:rFonts w:ascii="Arial" w:hAnsi="Arial" w:cs="Arial"/>
          <w:bCs/>
          <w:sz w:val="20"/>
          <w:szCs w:val="20"/>
        </w:rPr>
        <w:tab/>
        <w:t>eist in een rechtszaak een bepaalde straf;</w:t>
      </w:r>
    </w:p>
    <w:p w14:paraId="753B9F37" w14:textId="77777777" w:rsidR="00EF5B1F" w:rsidRPr="004B16A8" w:rsidRDefault="00BB7597" w:rsidP="009A6F2A">
      <w:pPr>
        <w:pStyle w:val="Geenafstand"/>
        <w:spacing w:line="260" w:lineRule="atLeast"/>
        <w:ind w:left="851" w:hanging="425"/>
        <w:rPr>
          <w:rFonts w:ascii="Arial" w:hAnsi="Arial" w:cs="Arial"/>
          <w:bCs/>
          <w:sz w:val="20"/>
          <w:szCs w:val="20"/>
        </w:rPr>
      </w:pPr>
      <w:r w:rsidRPr="004B16A8">
        <w:rPr>
          <w:rFonts w:ascii="Arial" w:hAnsi="Arial" w:cs="Arial"/>
          <w:bCs/>
          <w:sz w:val="20"/>
          <w:szCs w:val="20"/>
        </w:rPr>
        <w:t>-</w:t>
      </w:r>
      <w:r w:rsidRPr="004B16A8">
        <w:rPr>
          <w:rFonts w:ascii="Arial" w:hAnsi="Arial" w:cs="Arial"/>
          <w:bCs/>
          <w:sz w:val="20"/>
          <w:szCs w:val="20"/>
        </w:rPr>
        <w:tab/>
        <w:t>zorgt dat die straf ook wordt uitgevoerd</w:t>
      </w:r>
      <w:r w:rsidR="00DA358E" w:rsidRPr="004B16A8">
        <w:rPr>
          <w:rFonts w:ascii="Arial" w:hAnsi="Arial" w:cs="Arial"/>
          <w:bCs/>
          <w:sz w:val="20"/>
          <w:szCs w:val="20"/>
        </w:rPr>
        <w:t>.</w:t>
      </w:r>
    </w:p>
    <w:p w14:paraId="0B5805D5" w14:textId="77777777" w:rsidR="00BB7597" w:rsidRPr="004B16A8" w:rsidRDefault="00BB7597" w:rsidP="009A6F2A">
      <w:pPr>
        <w:pStyle w:val="Geenafstand"/>
        <w:spacing w:line="260" w:lineRule="atLeast"/>
        <w:rPr>
          <w:rFonts w:ascii="Arial" w:hAnsi="Arial" w:cs="Arial"/>
          <w:bCs/>
          <w:sz w:val="20"/>
          <w:szCs w:val="20"/>
        </w:rPr>
      </w:pPr>
    </w:p>
    <w:p w14:paraId="4AE471CD" w14:textId="77777777" w:rsidR="00BB7597" w:rsidRPr="004B16A8" w:rsidRDefault="00BB7597" w:rsidP="009A6F2A">
      <w:pPr>
        <w:pStyle w:val="Geenafstand"/>
        <w:tabs>
          <w:tab w:val="left" w:pos="426"/>
        </w:tabs>
        <w:spacing w:line="260" w:lineRule="atLeast"/>
        <w:ind w:left="851" w:hanging="851"/>
        <w:rPr>
          <w:rFonts w:ascii="Arial" w:hAnsi="Arial" w:cs="Arial"/>
          <w:bCs/>
          <w:sz w:val="20"/>
          <w:szCs w:val="20"/>
        </w:rPr>
      </w:pPr>
      <w:r w:rsidRPr="004B16A8">
        <w:rPr>
          <w:rFonts w:ascii="Arial" w:hAnsi="Arial" w:cs="Arial"/>
          <w:bCs/>
          <w:sz w:val="20"/>
          <w:szCs w:val="20"/>
        </w:rPr>
        <w:t>6.</w:t>
      </w:r>
      <w:r w:rsidRPr="004B16A8">
        <w:rPr>
          <w:rFonts w:ascii="Arial" w:hAnsi="Arial" w:cs="Arial"/>
          <w:bCs/>
          <w:sz w:val="20"/>
          <w:szCs w:val="20"/>
        </w:rPr>
        <w:tab/>
        <w:t>a.</w:t>
      </w:r>
      <w:r w:rsidRPr="004B16A8">
        <w:rPr>
          <w:rFonts w:ascii="Arial" w:hAnsi="Arial" w:cs="Arial"/>
          <w:bCs/>
          <w:sz w:val="20"/>
          <w:szCs w:val="20"/>
        </w:rPr>
        <w:tab/>
        <w:t xml:space="preserve">In een </w:t>
      </w:r>
      <w:r w:rsidRPr="004B16A8">
        <w:rPr>
          <w:rFonts w:ascii="Arial" w:hAnsi="Arial" w:cs="Arial"/>
          <w:b/>
          <w:bCs/>
          <w:sz w:val="20"/>
          <w:szCs w:val="20"/>
        </w:rPr>
        <w:t>opsporingsonderzoek</w:t>
      </w:r>
      <w:r w:rsidRPr="004B16A8">
        <w:rPr>
          <w:rFonts w:ascii="Arial" w:hAnsi="Arial" w:cs="Arial"/>
          <w:bCs/>
          <w:sz w:val="20"/>
          <w:szCs w:val="20"/>
        </w:rPr>
        <w:t xml:space="preserve"> zoekt de politie naar bewijzen van de gepleegde criminele daad.</w:t>
      </w:r>
    </w:p>
    <w:p w14:paraId="38EEB2DE" w14:textId="77777777" w:rsidR="00EF5B1F" w:rsidRPr="004B16A8" w:rsidRDefault="00BB7597" w:rsidP="009A6F2A">
      <w:pPr>
        <w:pStyle w:val="Geenafstand"/>
        <w:spacing w:line="260" w:lineRule="atLeast"/>
        <w:ind w:left="851" w:hanging="425"/>
        <w:rPr>
          <w:rFonts w:ascii="Arial" w:hAnsi="Arial" w:cs="Arial"/>
          <w:bCs/>
          <w:sz w:val="20"/>
          <w:szCs w:val="20"/>
        </w:rPr>
      </w:pPr>
      <w:r w:rsidRPr="004B16A8">
        <w:rPr>
          <w:rFonts w:ascii="Arial" w:hAnsi="Arial" w:cs="Arial"/>
          <w:bCs/>
          <w:sz w:val="20"/>
          <w:szCs w:val="20"/>
        </w:rPr>
        <w:t>b.</w:t>
      </w:r>
      <w:r w:rsidRPr="004B16A8">
        <w:rPr>
          <w:rFonts w:ascii="Arial" w:hAnsi="Arial" w:cs="Arial"/>
          <w:bCs/>
          <w:sz w:val="20"/>
          <w:szCs w:val="20"/>
        </w:rPr>
        <w:tab/>
        <w:t>De officier van justitie leidt het opsporingsonderzoek, maar de politie voert het uit. De officier staat boven de politie en houdt in de gaten of de opsporing zorgvuldig en eerlijk verloopt.</w:t>
      </w:r>
    </w:p>
    <w:p w14:paraId="3850CFFB" w14:textId="77777777" w:rsidR="00EF5B1F" w:rsidRPr="004B16A8" w:rsidRDefault="00BB7597" w:rsidP="009A6F2A">
      <w:pPr>
        <w:pStyle w:val="Geenafstand"/>
        <w:spacing w:line="260" w:lineRule="atLeast"/>
        <w:ind w:left="851"/>
        <w:rPr>
          <w:rFonts w:ascii="Arial" w:hAnsi="Arial" w:cs="Arial"/>
          <w:bCs/>
          <w:i/>
          <w:sz w:val="20"/>
          <w:szCs w:val="20"/>
        </w:rPr>
      </w:pPr>
      <w:r w:rsidRPr="004B16A8">
        <w:rPr>
          <w:rFonts w:ascii="Arial" w:hAnsi="Arial" w:cs="Arial"/>
          <w:bCs/>
          <w:i/>
          <w:sz w:val="20"/>
          <w:szCs w:val="20"/>
        </w:rPr>
        <w:t xml:space="preserve">Denk aan het spreekwoord ‘de slager die zijn eigen vlees keurt’. Om er zeker van te zijn dat </w:t>
      </w:r>
      <w:r w:rsidR="002E2165" w:rsidRPr="004B16A8">
        <w:rPr>
          <w:rFonts w:ascii="Arial" w:hAnsi="Arial" w:cs="Arial"/>
          <w:bCs/>
          <w:i/>
          <w:sz w:val="20"/>
          <w:szCs w:val="20"/>
        </w:rPr>
        <w:t xml:space="preserve">de uitvoering van </w:t>
      </w:r>
      <w:r w:rsidRPr="004B16A8">
        <w:rPr>
          <w:rFonts w:ascii="Arial" w:hAnsi="Arial" w:cs="Arial"/>
          <w:bCs/>
          <w:i/>
          <w:sz w:val="20"/>
          <w:szCs w:val="20"/>
        </w:rPr>
        <w:t xml:space="preserve">het opsporingsonderzoek van de politie rechtmatig </w:t>
      </w:r>
      <w:r w:rsidR="002E2165" w:rsidRPr="004B16A8">
        <w:rPr>
          <w:rFonts w:ascii="Arial" w:hAnsi="Arial" w:cs="Arial"/>
          <w:bCs/>
          <w:i/>
          <w:sz w:val="20"/>
          <w:szCs w:val="20"/>
        </w:rPr>
        <w:t>is</w:t>
      </w:r>
      <w:r w:rsidRPr="004B16A8">
        <w:rPr>
          <w:rFonts w:ascii="Arial" w:hAnsi="Arial" w:cs="Arial"/>
          <w:bCs/>
          <w:i/>
          <w:sz w:val="20"/>
          <w:szCs w:val="20"/>
        </w:rPr>
        <w:t xml:space="preserve">, </w:t>
      </w:r>
      <w:r w:rsidR="002E2165" w:rsidRPr="004B16A8">
        <w:rPr>
          <w:rFonts w:ascii="Arial" w:hAnsi="Arial" w:cs="Arial"/>
          <w:bCs/>
          <w:i/>
          <w:sz w:val="20"/>
          <w:szCs w:val="20"/>
        </w:rPr>
        <w:t xml:space="preserve">geeft </w:t>
      </w:r>
      <w:r w:rsidRPr="004B16A8">
        <w:rPr>
          <w:rFonts w:ascii="Arial" w:hAnsi="Arial" w:cs="Arial"/>
          <w:bCs/>
          <w:i/>
          <w:sz w:val="20"/>
          <w:szCs w:val="20"/>
        </w:rPr>
        <w:t xml:space="preserve">een </w:t>
      </w:r>
      <w:r w:rsidR="00AF2E37" w:rsidRPr="004B16A8">
        <w:rPr>
          <w:rFonts w:ascii="Arial" w:hAnsi="Arial" w:cs="Arial"/>
          <w:bCs/>
          <w:i/>
          <w:sz w:val="20"/>
          <w:szCs w:val="20"/>
        </w:rPr>
        <w:t>‘</w:t>
      </w:r>
      <w:r w:rsidRPr="004B16A8">
        <w:rPr>
          <w:rFonts w:ascii="Arial" w:hAnsi="Arial" w:cs="Arial"/>
          <w:bCs/>
          <w:i/>
          <w:sz w:val="20"/>
          <w:szCs w:val="20"/>
        </w:rPr>
        <w:t>buitenstaander</w:t>
      </w:r>
      <w:r w:rsidR="00AF2E37" w:rsidRPr="004B16A8">
        <w:rPr>
          <w:rFonts w:ascii="Arial" w:hAnsi="Arial" w:cs="Arial"/>
          <w:bCs/>
          <w:i/>
          <w:sz w:val="20"/>
          <w:szCs w:val="20"/>
        </w:rPr>
        <w:t>’</w:t>
      </w:r>
      <w:r w:rsidRPr="004B16A8">
        <w:rPr>
          <w:rFonts w:ascii="Arial" w:hAnsi="Arial" w:cs="Arial"/>
          <w:bCs/>
          <w:i/>
          <w:sz w:val="20"/>
          <w:szCs w:val="20"/>
        </w:rPr>
        <w:t xml:space="preserve"> </w:t>
      </w:r>
      <w:r w:rsidR="002E2165" w:rsidRPr="004B16A8">
        <w:rPr>
          <w:rFonts w:ascii="Arial" w:hAnsi="Arial" w:cs="Arial"/>
          <w:bCs/>
          <w:i/>
          <w:sz w:val="20"/>
          <w:szCs w:val="20"/>
        </w:rPr>
        <w:t xml:space="preserve">hier </w:t>
      </w:r>
      <w:r w:rsidRPr="004B16A8">
        <w:rPr>
          <w:rFonts w:ascii="Arial" w:hAnsi="Arial" w:cs="Arial"/>
          <w:bCs/>
          <w:i/>
          <w:sz w:val="20"/>
          <w:szCs w:val="20"/>
        </w:rPr>
        <w:t>leiding aan.</w:t>
      </w:r>
    </w:p>
    <w:p w14:paraId="0F47A827" w14:textId="77777777" w:rsidR="00BB7597" w:rsidRPr="004B16A8" w:rsidRDefault="00BB7597" w:rsidP="009A6F2A">
      <w:pPr>
        <w:pStyle w:val="Geenafstand"/>
        <w:spacing w:line="260" w:lineRule="atLeast"/>
        <w:rPr>
          <w:rFonts w:ascii="Arial" w:hAnsi="Arial" w:cs="Arial"/>
          <w:bCs/>
          <w:sz w:val="20"/>
          <w:szCs w:val="20"/>
        </w:rPr>
      </w:pPr>
    </w:p>
    <w:p w14:paraId="4B0A9D16" w14:textId="77777777" w:rsidR="00AF2E37" w:rsidRPr="004B16A8" w:rsidRDefault="00BB7597" w:rsidP="009A6F2A">
      <w:pPr>
        <w:pStyle w:val="Geenafstand"/>
        <w:spacing w:line="260" w:lineRule="atLeast"/>
        <w:ind w:left="426" w:hanging="426"/>
        <w:rPr>
          <w:rFonts w:ascii="Arial" w:hAnsi="Arial" w:cs="Arial"/>
          <w:bCs/>
          <w:sz w:val="20"/>
          <w:szCs w:val="20"/>
        </w:rPr>
      </w:pPr>
      <w:r w:rsidRPr="004B16A8">
        <w:rPr>
          <w:rFonts w:ascii="Arial" w:hAnsi="Arial" w:cs="Arial"/>
          <w:bCs/>
          <w:sz w:val="20"/>
          <w:szCs w:val="20"/>
        </w:rPr>
        <w:t>7.</w:t>
      </w:r>
      <w:r w:rsidRPr="004B16A8">
        <w:rPr>
          <w:rFonts w:ascii="Arial" w:hAnsi="Arial" w:cs="Arial"/>
          <w:bCs/>
          <w:sz w:val="20"/>
          <w:szCs w:val="20"/>
        </w:rPr>
        <w:tab/>
      </w:r>
      <w:r w:rsidR="00AF2E37" w:rsidRPr="004B16A8">
        <w:rPr>
          <w:rFonts w:ascii="Arial" w:hAnsi="Arial" w:cs="Arial"/>
          <w:bCs/>
          <w:sz w:val="20"/>
          <w:szCs w:val="20"/>
        </w:rPr>
        <w:t xml:space="preserve">Seponeren betekent </w:t>
      </w:r>
      <w:r w:rsidR="00AF2E37" w:rsidRPr="004B16A8">
        <w:rPr>
          <w:rFonts w:ascii="Arial" w:hAnsi="Arial" w:cs="Arial"/>
          <w:b/>
          <w:bCs/>
          <w:sz w:val="20"/>
          <w:szCs w:val="20"/>
        </w:rPr>
        <w:t>niet</w:t>
      </w:r>
      <w:r w:rsidR="00AF2E37" w:rsidRPr="004B16A8">
        <w:rPr>
          <w:rFonts w:ascii="Arial" w:hAnsi="Arial" w:cs="Arial"/>
          <w:bCs/>
          <w:sz w:val="20"/>
          <w:szCs w:val="20"/>
        </w:rPr>
        <w:t xml:space="preserve"> dat de verdachte </w:t>
      </w:r>
      <w:r w:rsidRPr="004B16A8">
        <w:rPr>
          <w:rFonts w:ascii="Arial" w:hAnsi="Arial" w:cs="Arial"/>
          <w:bCs/>
          <w:sz w:val="20"/>
          <w:szCs w:val="20"/>
        </w:rPr>
        <w:t xml:space="preserve">niets strafbaars heeft gedaan. </w:t>
      </w:r>
    </w:p>
    <w:p w14:paraId="71392251" w14:textId="77777777" w:rsidR="00BB7597" w:rsidRPr="004B16A8" w:rsidRDefault="00BB7597" w:rsidP="009A6F2A">
      <w:pPr>
        <w:pStyle w:val="Geenafstand"/>
        <w:spacing w:line="260" w:lineRule="atLeast"/>
        <w:ind w:left="426"/>
        <w:rPr>
          <w:rFonts w:ascii="Arial" w:hAnsi="Arial" w:cs="Arial"/>
          <w:bCs/>
          <w:sz w:val="20"/>
          <w:szCs w:val="20"/>
        </w:rPr>
      </w:pPr>
      <w:r w:rsidRPr="004B16A8">
        <w:rPr>
          <w:rFonts w:ascii="Arial" w:hAnsi="Arial" w:cs="Arial"/>
          <w:bCs/>
          <w:sz w:val="20"/>
          <w:szCs w:val="20"/>
        </w:rPr>
        <w:t>De officier seponeert als hij:</w:t>
      </w:r>
    </w:p>
    <w:p w14:paraId="37E668A6" w14:textId="77777777" w:rsidR="00BB7597" w:rsidRPr="004B16A8" w:rsidRDefault="00BB7597" w:rsidP="009A6F2A">
      <w:pPr>
        <w:pStyle w:val="Geenafstand"/>
        <w:spacing w:line="260" w:lineRule="atLeast"/>
        <w:ind w:left="851" w:hanging="425"/>
        <w:rPr>
          <w:rFonts w:ascii="Arial" w:hAnsi="Arial" w:cs="Arial"/>
          <w:bCs/>
          <w:sz w:val="20"/>
          <w:szCs w:val="20"/>
        </w:rPr>
      </w:pPr>
      <w:r w:rsidRPr="004B16A8">
        <w:rPr>
          <w:rFonts w:ascii="Arial" w:hAnsi="Arial" w:cs="Arial"/>
          <w:bCs/>
          <w:sz w:val="20"/>
          <w:szCs w:val="20"/>
        </w:rPr>
        <w:t>-</w:t>
      </w:r>
      <w:r w:rsidRPr="004B16A8">
        <w:rPr>
          <w:rFonts w:ascii="Arial" w:hAnsi="Arial" w:cs="Arial"/>
          <w:bCs/>
          <w:sz w:val="20"/>
          <w:szCs w:val="20"/>
        </w:rPr>
        <w:tab/>
        <w:t>te weinig bewijs heeft</w:t>
      </w:r>
      <w:r w:rsidR="00DA358E" w:rsidRPr="004B16A8">
        <w:rPr>
          <w:rFonts w:ascii="Arial" w:hAnsi="Arial" w:cs="Arial"/>
          <w:bCs/>
          <w:sz w:val="20"/>
          <w:szCs w:val="20"/>
        </w:rPr>
        <w:t>;</w:t>
      </w:r>
    </w:p>
    <w:p w14:paraId="1D497F73" w14:textId="77777777" w:rsidR="00BB7597" w:rsidRPr="004B16A8" w:rsidRDefault="00BB7597" w:rsidP="009A6F2A">
      <w:pPr>
        <w:pStyle w:val="Geenafstand"/>
        <w:spacing w:line="260" w:lineRule="atLeast"/>
        <w:ind w:left="851" w:hanging="425"/>
        <w:rPr>
          <w:rFonts w:ascii="Arial" w:hAnsi="Arial" w:cs="Arial"/>
          <w:bCs/>
          <w:sz w:val="20"/>
          <w:szCs w:val="20"/>
        </w:rPr>
      </w:pPr>
      <w:r w:rsidRPr="004B16A8">
        <w:rPr>
          <w:rFonts w:ascii="Arial" w:hAnsi="Arial" w:cs="Arial"/>
          <w:bCs/>
          <w:sz w:val="20"/>
          <w:szCs w:val="20"/>
        </w:rPr>
        <w:t>-</w:t>
      </w:r>
      <w:r w:rsidRPr="004B16A8">
        <w:rPr>
          <w:rFonts w:ascii="Arial" w:hAnsi="Arial" w:cs="Arial"/>
          <w:bCs/>
          <w:sz w:val="20"/>
          <w:szCs w:val="20"/>
        </w:rPr>
        <w:tab/>
        <w:t>een waarschuwing voldoende vindt</w:t>
      </w:r>
      <w:r w:rsidR="00DA358E" w:rsidRPr="004B16A8">
        <w:rPr>
          <w:rFonts w:ascii="Arial" w:hAnsi="Arial" w:cs="Arial"/>
          <w:bCs/>
          <w:sz w:val="20"/>
          <w:szCs w:val="20"/>
        </w:rPr>
        <w:t>;</w:t>
      </w:r>
    </w:p>
    <w:p w14:paraId="27AB1BC5" w14:textId="77777777" w:rsidR="00380C11" w:rsidRPr="004B16A8" w:rsidRDefault="00BB7597" w:rsidP="009A6F2A">
      <w:pPr>
        <w:pStyle w:val="Geenafstand"/>
        <w:spacing w:line="260" w:lineRule="atLeast"/>
        <w:ind w:left="851" w:hanging="425"/>
        <w:rPr>
          <w:rFonts w:ascii="Arial" w:hAnsi="Arial" w:cs="Arial"/>
          <w:bCs/>
          <w:sz w:val="20"/>
          <w:szCs w:val="20"/>
        </w:rPr>
      </w:pPr>
      <w:r w:rsidRPr="004B16A8">
        <w:rPr>
          <w:rFonts w:ascii="Arial" w:hAnsi="Arial" w:cs="Arial"/>
          <w:bCs/>
          <w:sz w:val="20"/>
          <w:szCs w:val="20"/>
        </w:rPr>
        <w:t>-</w:t>
      </w:r>
      <w:r w:rsidRPr="004B16A8">
        <w:rPr>
          <w:rFonts w:ascii="Arial" w:hAnsi="Arial" w:cs="Arial"/>
          <w:bCs/>
          <w:sz w:val="20"/>
          <w:szCs w:val="20"/>
        </w:rPr>
        <w:tab/>
        <w:t>denkt dat de verdachte beter af is met hulpverlening</w:t>
      </w:r>
      <w:r w:rsidR="00DA358E" w:rsidRPr="004B16A8">
        <w:rPr>
          <w:rFonts w:ascii="Arial" w:hAnsi="Arial" w:cs="Arial"/>
          <w:bCs/>
          <w:sz w:val="20"/>
          <w:szCs w:val="20"/>
        </w:rPr>
        <w:t>;</w:t>
      </w:r>
    </w:p>
    <w:p w14:paraId="6A5528DC" w14:textId="77777777" w:rsidR="00BB7597" w:rsidRPr="004B16A8" w:rsidRDefault="00BB7597" w:rsidP="009A6F2A">
      <w:pPr>
        <w:pStyle w:val="Geenafstand"/>
        <w:spacing w:line="260" w:lineRule="atLeast"/>
        <w:ind w:left="851" w:hanging="425"/>
        <w:rPr>
          <w:rFonts w:ascii="Arial" w:hAnsi="Arial" w:cs="Arial"/>
          <w:bCs/>
          <w:sz w:val="20"/>
          <w:szCs w:val="20"/>
        </w:rPr>
      </w:pPr>
      <w:r w:rsidRPr="004B16A8">
        <w:rPr>
          <w:rFonts w:ascii="Arial" w:hAnsi="Arial" w:cs="Arial"/>
          <w:bCs/>
          <w:sz w:val="20"/>
          <w:szCs w:val="20"/>
        </w:rPr>
        <w:t>-</w:t>
      </w:r>
      <w:r w:rsidRPr="004B16A8">
        <w:rPr>
          <w:rFonts w:ascii="Arial" w:hAnsi="Arial" w:cs="Arial"/>
          <w:bCs/>
          <w:sz w:val="20"/>
          <w:szCs w:val="20"/>
        </w:rPr>
        <w:tab/>
        <w:t>andere zaken de prioriteit geeft</w:t>
      </w:r>
      <w:r w:rsidR="00AF2E37" w:rsidRPr="004B16A8">
        <w:rPr>
          <w:rFonts w:ascii="Arial" w:hAnsi="Arial" w:cs="Arial"/>
          <w:bCs/>
          <w:sz w:val="20"/>
          <w:szCs w:val="20"/>
        </w:rPr>
        <w:t>.</w:t>
      </w:r>
    </w:p>
    <w:p w14:paraId="600D6706" w14:textId="77777777" w:rsidR="00BB7597" w:rsidRPr="004B16A8" w:rsidRDefault="00BB7597" w:rsidP="009A6F2A">
      <w:pPr>
        <w:pStyle w:val="Geenafstand"/>
        <w:spacing w:line="260" w:lineRule="atLeast"/>
        <w:rPr>
          <w:rFonts w:ascii="Arial" w:hAnsi="Arial" w:cs="Arial"/>
          <w:bCs/>
          <w:sz w:val="20"/>
          <w:szCs w:val="20"/>
        </w:rPr>
      </w:pPr>
    </w:p>
    <w:p w14:paraId="005F6781" w14:textId="57B17D4C" w:rsidR="000E0E6C" w:rsidRPr="004B16A8" w:rsidRDefault="00BB7597" w:rsidP="009A6F2A">
      <w:pPr>
        <w:pStyle w:val="Geenafstand"/>
        <w:spacing w:line="260" w:lineRule="atLeast"/>
        <w:ind w:left="426" w:hanging="426"/>
        <w:rPr>
          <w:rFonts w:ascii="Arial" w:hAnsi="Arial" w:cs="Arial"/>
          <w:bCs/>
          <w:i/>
          <w:iCs/>
          <w:sz w:val="20"/>
          <w:szCs w:val="20"/>
        </w:rPr>
      </w:pPr>
      <w:r w:rsidRPr="004B16A8">
        <w:rPr>
          <w:rFonts w:ascii="Arial" w:hAnsi="Arial" w:cs="Arial"/>
          <w:bCs/>
          <w:sz w:val="20"/>
          <w:szCs w:val="20"/>
        </w:rPr>
        <w:t>8.</w:t>
      </w:r>
      <w:r w:rsidRPr="004B16A8">
        <w:rPr>
          <w:rFonts w:ascii="Arial" w:hAnsi="Arial" w:cs="Arial"/>
          <w:bCs/>
          <w:sz w:val="20"/>
          <w:szCs w:val="20"/>
        </w:rPr>
        <w:tab/>
      </w:r>
      <w:r w:rsidR="000E0E6C" w:rsidRPr="004B16A8">
        <w:rPr>
          <w:rFonts w:ascii="Arial" w:hAnsi="Arial" w:cs="Arial"/>
          <w:bCs/>
          <w:i/>
          <w:iCs/>
          <w:sz w:val="20"/>
          <w:szCs w:val="20"/>
        </w:rPr>
        <w:t>Voorbeeldantwoorden:</w:t>
      </w:r>
    </w:p>
    <w:p w14:paraId="7D36289E" w14:textId="56D86DB6" w:rsidR="00F754B5" w:rsidRPr="004B16A8" w:rsidRDefault="00B50761" w:rsidP="009A6F2A">
      <w:pPr>
        <w:pStyle w:val="Geenafstand"/>
        <w:spacing w:line="260" w:lineRule="atLeast"/>
        <w:ind w:left="426"/>
        <w:rPr>
          <w:rFonts w:ascii="Arial" w:hAnsi="Arial" w:cs="Arial"/>
          <w:bCs/>
          <w:sz w:val="20"/>
          <w:szCs w:val="20"/>
        </w:rPr>
      </w:pPr>
      <w:r w:rsidRPr="004B16A8">
        <w:rPr>
          <w:rFonts w:ascii="Arial" w:hAnsi="Arial" w:cs="Arial"/>
          <w:bCs/>
          <w:sz w:val="20"/>
          <w:szCs w:val="20"/>
        </w:rPr>
        <w:t xml:space="preserve">Omdat </w:t>
      </w:r>
      <w:r w:rsidR="000E0E6C" w:rsidRPr="004B16A8">
        <w:rPr>
          <w:rFonts w:ascii="Arial" w:hAnsi="Arial" w:cs="Arial"/>
          <w:bCs/>
          <w:sz w:val="20"/>
          <w:szCs w:val="20"/>
        </w:rPr>
        <w:t>de rechter</w:t>
      </w:r>
      <w:r w:rsidR="0059217C" w:rsidRPr="004B16A8">
        <w:rPr>
          <w:rFonts w:ascii="Arial" w:hAnsi="Arial" w:cs="Arial"/>
          <w:bCs/>
          <w:sz w:val="20"/>
          <w:szCs w:val="20"/>
        </w:rPr>
        <w:t>s</w:t>
      </w:r>
      <w:r w:rsidR="000E0E6C" w:rsidRPr="004B16A8">
        <w:rPr>
          <w:rFonts w:ascii="Arial" w:hAnsi="Arial" w:cs="Arial"/>
          <w:bCs/>
          <w:sz w:val="20"/>
          <w:szCs w:val="20"/>
        </w:rPr>
        <w:t xml:space="preserve"> moet</w:t>
      </w:r>
      <w:r w:rsidR="0059217C" w:rsidRPr="004B16A8">
        <w:rPr>
          <w:rFonts w:ascii="Arial" w:hAnsi="Arial" w:cs="Arial"/>
          <w:bCs/>
          <w:sz w:val="20"/>
          <w:szCs w:val="20"/>
        </w:rPr>
        <w:t>en</w:t>
      </w:r>
      <w:r w:rsidR="000E0E6C" w:rsidRPr="004B16A8">
        <w:rPr>
          <w:rFonts w:ascii="Arial" w:hAnsi="Arial" w:cs="Arial"/>
          <w:bCs/>
          <w:sz w:val="20"/>
          <w:szCs w:val="20"/>
        </w:rPr>
        <w:t xml:space="preserve"> beoordelen of burgers zich aan de wet houden</w:t>
      </w:r>
      <w:r w:rsidR="0059217C" w:rsidRPr="004B16A8">
        <w:rPr>
          <w:rFonts w:ascii="Arial" w:hAnsi="Arial" w:cs="Arial"/>
          <w:bCs/>
          <w:sz w:val="20"/>
          <w:szCs w:val="20"/>
        </w:rPr>
        <w:t>, niet officieren van justitie</w:t>
      </w:r>
      <w:r w:rsidR="00F754B5" w:rsidRPr="004B16A8">
        <w:rPr>
          <w:rFonts w:ascii="Arial" w:hAnsi="Arial" w:cs="Arial"/>
          <w:bCs/>
          <w:sz w:val="20"/>
          <w:szCs w:val="20"/>
        </w:rPr>
        <w:t>.</w:t>
      </w:r>
    </w:p>
    <w:p w14:paraId="21C134A1" w14:textId="046636AE" w:rsidR="00BB7597" w:rsidRPr="004B16A8" w:rsidRDefault="0059217C" w:rsidP="009A6F2A">
      <w:pPr>
        <w:pStyle w:val="Geenafstand"/>
        <w:spacing w:line="260" w:lineRule="atLeast"/>
        <w:ind w:left="426"/>
        <w:rPr>
          <w:rFonts w:ascii="Arial" w:hAnsi="Arial" w:cs="Arial"/>
          <w:bCs/>
          <w:sz w:val="20"/>
          <w:szCs w:val="20"/>
        </w:rPr>
      </w:pPr>
      <w:r w:rsidRPr="004B16A8">
        <w:rPr>
          <w:rFonts w:ascii="Arial" w:hAnsi="Arial" w:cs="Arial"/>
          <w:bCs/>
          <w:sz w:val="20"/>
          <w:szCs w:val="20"/>
        </w:rPr>
        <w:t>Omdat burgers recht hebben op een onpartijdige rechter. Een officier van justi</w:t>
      </w:r>
      <w:r w:rsidR="00CA0794" w:rsidRPr="004B16A8">
        <w:rPr>
          <w:rFonts w:ascii="Arial" w:hAnsi="Arial" w:cs="Arial"/>
          <w:bCs/>
          <w:sz w:val="20"/>
          <w:szCs w:val="20"/>
        </w:rPr>
        <w:t>ti</w:t>
      </w:r>
      <w:r w:rsidRPr="004B16A8">
        <w:rPr>
          <w:rFonts w:ascii="Arial" w:hAnsi="Arial" w:cs="Arial"/>
          <w:bCs/>
          <w:sz w:val="20"/>
          <w:szCs w:val="20"/>
        </w:rPr>
        <w:t>e is niet onpartijdig.</w:t>
      </w:r>
    </w:p>
    <w:p w14:paraId="4E69A217" w14:textId="604D6C68" w:rsidR="0078666C" w:rsidRPr="004B16A8" w:rsidRDefault="00380C11" w:rsidP="009A6F2A">
      <w:pPr>
        <w:pStyle w:val="Geenafstand"/>
        <w:spacing w:line="260" w:lineRule="atLeast"/>
        <w:ind w:left="426" w:hanging="426"/>
        <w:rPr>
          <w:rFonts w:ascii="Arial" w:hAnsi="Arial" w:cs="Arial"/>
          <w:b/>
          <w:i/>
          <w:iCs/>
          <w:sz w:val="20"/>
          <w:szCs w:val="20"/>
        </w:rPr>
      </w:pPr>
      <w:r w:rsidRPr="004B16A8">
        <w:rPr>
          <w:rFonts w:ascii="Arial" w:hAnsi="Arial" w:cs="Arial"/>
          <w:bCs/>
          <w:sz w:val="20"/>
          <w:szCs w:val="20"/>
        </w:rPr>
        <w:br w:type="page"/>
      </w:r>
      <w:r w:rsidR="00D874F8" w:rsidRPr="004B16A8">
        <w:rPr>
          <w:rFonts w:ascii="Arial" w:hAnsi="Arial" w:cs="Arial"/>
          <w:b/>
          <w:i/>
          <w:iCs/>
          <w:sz w:val="20"/>
          <w:szCs w:val="20"/>
        </w:rPr>
        <w:lastRenderedPageBreak/>
        <w:t>OPDRACHTEN HOOFDSTUK 6</w:t>
      </w:r>
    </w:p>
    <w:p w14:paraId="472859F5" w14:textId="77777777" w:rsidR="0078666C" w:rsidRPr="004B16A8" w:rsidRDefault="0078666C" w:rsidP="009A6F2A">
      <w:pPr>
        <w:pStyle w:val="Geenafstand"/>
        <w:spacing w:line="260" w:lineRule="atLeast"/>
        <w:ind w:left="426" w:hanging="426"/>
        <w:rPr>
          <w:rFonts w:ascii="Arial" w:hAnsi="Arial" w:cs="Arial"/>
          <w:bCs/>
          <w:sz w:val="20"/>
          <w:szCs w:val="20"/>
        </w:rPr>
      </w:pPr>
    </w:p>
    <w:p w14:paraId="0C0CC874" w14:textId="02184D94" w:rsidR="00BB7597" w:rsidRPr="004B16A8" w:rsidRDefault="00BB7597" w:rsidP="008D3256">
      <w:pPr>
        <w:pStyle w:val="Geenafstand"/>
        <w:spacing w:line="260" w:lineRule="atLeast"/>
        <w:ind w:left="426" w:hanging="330"/>
        <w:rPr>
          <w:rFonts w:ascii="Arial" w:hAnsi="Arial" w:cs="Arial"/>
          <w:bCs/>
          <w:sz w:val="20"/>
          <w:szCs w:val="20"/>
        </w:rPr>
      </w:pPr>
      <w:r w:rsidRPr="004B16A8">
        <w:rPr>
          <w:rFonts w:ascii="Arial" w:hAnsi="Arial" w:cs="Arial"/>
          <w:bCs/>
          <w:sz w:val="20"/>
          <w:szCs w:val="20"/>
        </w:rPr>
        <w:t>9</w:t>
      </w:r>
      <w:r w:rsidRPr="004B16A8">
        <w:rPr>
          <w:rFonts w:ascii="Arial" w:hAnsi="Arial" w:cs="Arial"/>
          <w:b/>
          <w:bCs/>
          <w:i/>
          <w:sz w:val="20"/>
          <w:szCs w:val="20"/>
        </w:rPr>
        <w:tab/>
        <w:t>POLITIETAKEN</w:t>
      </w:r>
      <w:r w:rsidRPr="004B16A8">
        <w:rPr>
          <w:rFonts w:ascii="Arial" w:hAnsi="Arial" w:cs="Arial"/>
          <w:bCs/>
          <w:sz w:val="20"/>
          <w:szCs w:val="20"/>
        </w:rPr>
        <w:t xml:space="preserve">  blz. 6</w:t>
      </w:r>
      <w:r w:rsidR="00CA0794" w:rsidRPr="004B16A8">
        <w:rPr>
          <w:rFonts w:ascii="Arial" w:hAnsi="Arial" w:cs="Arial"/>
          <w:bCs/>
          <w:sz w:val="20"/>
          <w:szCs w:val="20"/>
        </w:rPr>
        <w:t>8</w:t>
      </w:r>
    </w:p>
    <w:p w14:paraId="6172B3F3" w14:textId="77777777" w:rsidR="00BB7597" w:rsidRPr="004B16A8" w:rsidRDefault="00BB7597" w:rsidP="009A6F2A">
      <w:pPr>
        <w:pStyle w:val="Geenafstand"/>
        <w:spacing w:line="260" w:lineRule="atLeast"/>
        <w:rPr>
          <w:rFonts w:ascii="Arial" w:hAnsi="Arial" w:cs="Arial"/>
          <w:bCs/>
          <w:sz w:val="20"/>
          <w:szCs w:val="20"/>
        </w:rPr>
      </w:pPr>
    </w:p>
    <w:tbl>
      <w:tblPr>
        <w:tblW w:w="0" w:type="auto"/>
        <w:tblInd w:w="425" w:type="dxa"/>
        <w:tblLayout w:type="fixed"/>
        <w:tblCellMar>
          <w:left w:w="70" w:type="dxa"/>
          <w:right w:w="70" w:type="dxa"/>
        </w:tblCellMar>
        <w:tblLook w:val="0000" w:firstRow="0" w:lastRow="0" w:firstColumn="0" w:lastColumn="0" w:noHBand="0" w:noVBand="0"/>
      </w:tblPr>
      <w:tblGrid>
        <w:gridCol w:w="6733"/>
        <w:gridCol w:w="2551"/>
      </w:tblGrid>
      <w:tr w:rsidR="004B16A8" w:rsidRPr="004B16A8" w14:paraId="6953F587" w14:textId="77777777">
        <w:tc>
          <w:tcPr>
            <w:tcW w:w="6733" w:type="dxa"/>
            <w:tcBorders>
              <w:bottom w:val="single" w:sz="4" w:space="0" w:color="000000"/>
            </w:tcBorders>
          </w:tcPr>
          <w:p w14:paraId="086E58C2" w14:textId="77777777" w:rsidR="00A97780" w:rsidRPr="004B16A8" w:rsidRDefault="00A97780" w:rsidP="009A6F2A">
            <w:pPr>
              <w:snapToGrid w:val="0"/>
              <w:spacing w:line="260" w:lineRule="atLeast"/>
              <w:rPr>
                <w:rFonts w:ascii="Arial Narrow" w:eastAsia="Times New Roman" w:hAnsi="Arial Narrow" w:cs="Arial"/>
                <w:b/>
                <w:szCs w:val="20"/>
                <w:lang w:eastAsia="nl-NL"/>
              </w:rPr>
            </w:pPr>
            <w:r w:rsidRPr="004B16A8">
              <w:rPr>
                <w:rFonts w:ascii="Arial Narrow" w:eastAsia="Times New Roman" w:hAnsi="Arial Narrow" w:cs="Arial"/>
                <w:b/>
                <w:szCs w:val="20"/>
                <w:lang w:eastAsia="nl-NL"/>
              </w:rPr>
              <w:t>Politieoptreden</w:t>
            </w:r>
          </w:p>
        </w:tc>
        <w:tc>
          <w:tcPr>
            <w:tcW w:w="2551" w:type="dxa"/>
            <w:tcBorders>
              <w:left w:val="single" w:sz="4" w:space="0" w:color="000000"/>
              <w:bottom w:val="single" w:sz="4" w:space="0" w:color="000000"/>
            </w:tcBorders>
          </w:tcPr>
          <w:p w14:paraId="0C4FB809" w14:textId="77777777" w:rsidR="00A97780" w:rsidRPr="004B16A8" w:rsidRDefault="00A97780" w:rsidP="009A6F2A">
            <w:pPr>
              <w:snapToGrid w:val="0"/>
              <w:spacing w:line="260" w:lineRule="atLeast"/>
              <w:rPr>
                <w:rFonts w:ascii="Arial Narrow" w:eastAsia="Times New Roman" w:hAnsi="Arial Narrow" w:cs="Arial"/>
                <w:b/>
                <w:szCs w:val="20"/>
                <w:lang w:eastAsia="nl-NL"/>
              </w:rPr>
            </w:pPr>
            <w:r w:rsidRPr="004B16A8">
              <w:rPr>
                <w:rFonts w:ascii="Arial Narrow" w:eastAsia="Times New Roman" w:hAnsi="Arial Narrow" w:cs="Arial"/>
                <w:b/>
                <w:szCs w:val="20"/>
                <w:lang w:eastAsia="nl-NL"/>
              </w:rPr>
              <w:t>Taak</w:t>
            </w:r>
          </w:p>
        </w:tc>
      </w:tr>
      <w:tr w:rsidR="004B16A8" w:rsidRPr="004B16A8" w14:paraId="4E4F88DF" w14:textId="77777777">
        <w:tc>
          <w:tcPr>
            <w:tcW w:w="6733" w:type="dxa"/>
            <w:tcBorders>
              <w:bottom w:val="single" w:sz="4" w:space="0" w:color="000000"/>
            </w:tcBorders>
          </w:tcPr>
          <w:p w14:paraId="54FF2817" w14:textId="77777777" w:rsidR="00A97780" w:rsidRPr="004B16A8" w:rsidRDefault="00A97780" w:rsidP="009A6F2A">
            <w:pPr>
              <w:snapToGrid w:val="0"/>
              <w:spacing w:line="260" w:lineRule="atLeast"/>
              <w:ind w:left="426" w:hanging="426"/>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1.</w:t>
            </w:r>
            <w:r w:rsidRPr="004B16A8">
              <w:rPr>
                <w:rFonts w:ascii="Arial Narrow" w:eastAsia="Times New Roman" w:hAnsi="Arial Narrow" w:cs="Arial"/>
                <w:bCs/>
                <w:szCs w:val="20"/>
                <w:lang w:eastAsia="nl-NL"/>
              </w:rPr>
              <w:tab/>
              <w:t>Op vrijdagavond houdt de politie een alcoholcontrole bij automobilisten en bromfietsers.</w:t>
            </w:r>
          </w:p>
        </w:tc>
        <w:tc>
          <w:tcPr>
            <w:tcW w:w="2551" w:type="dxa"/>
            <w:tcBorders>
              <w:left w:val="single" w:sz="4" w:space="0" w:color="000000"/>
              <w:bottom w:val="single" w:sz="4" w:space="0" w:color="000000"/>
            </w:tcBorders>
          </w:tcPr>
          <w:p w14:paraId="5BB1D159" w14:textId="77777777" w:rsidR="00A97780" w:rsidRPr="004B16A8" w:rsidRDefault="00DA358E" w:rsidP="009A6F2A">
            <w:pPr>
              <w:snapToGrid w:val="0"/>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o</w:t>
            </w:r>
            <w:r w:rsidR="00A97780" w:rsidRPr="004B16A8">
              <w:rPr>
                <w:rFonts w:ascii="Arial Narrow" w:eastAsia="Times New Roman" w:hAnsi="Arial Narrow" w:cs="Arial"/>
                <w:bCs/>
                <w:szCs w:val="20"/>
                <w:lang w:eastAsia="nl-NL"/>
              </w:rPr>
              <w:t>psporing</w:t>
            </w:r>
          </w:p>
          <w:p w14:paraId="4FB918C0" w14:textId="77777777" w:rsidR="00A97780" w:rsidRPr="004B16A8" w:rsidRDefault="00DA358E" w:rsidP="009A6F2A">
            <w:pPr>
              <w:snapToGrid w:val="0"/>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o</w:t>
            </w:r>
            <w:r w:rsidR="00A97780" w:rsidRPr="004B16A8">
              <w:rPr>
                <w:rFonts w:ascii="Arial Narrow" w:eastAsia="Times New Roman" w:hAnsi="Arial Narrow" w:cs="Arial"/>
                <w:bCs/>
                <w:szCs w:val="20"/>
                <w:lang w:eastAsia="nl-NL"/>
              </w:rPr>
              <w:t>rdehandhaving</w:t>
            </w:r>
          </w:p>
          <w:p w14:paraId="0AF75A4A" w14:textId="77777777" w:rsidR="00A97780" w:rsidRPr="004B16A8" w:rsidRDefault="00DA358E" w:rsidP="009A6F2A">
            <w:pPr>
              <w:snapToGrid w:val="0"/>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p</w:t>
            </w:r>
            <w:r w:rsidR="00A97780" w:rsidRPr="004B16A8">
              <w:rPr>
                <w:rFonts w:ascii="Arial Narrow" w:eastAsia="Times New Roman" w:hAnsi="Arial Narrow" w:cs="Arial"/>
                <w:bCs/>
                <w:szCs w:val="20"/>
                <w:lang w:eastAsia="nl-NL"/>
              </w:rPr>
              <w:t xml:space="preserve">reventie </w:t>
            </w:r>
          </w:p>
        </w:tc>
      </w:tr>
      <w:tr w:rsidR="004B16A8" w:rsidRPr="004B16A8" w14:paraId="36AE586E" w14:textId="77777777">
        <w:tc>
          <w:tcPr>
            <w:tcW w:w="6733" w:type="dxa"/>
            <w:tcBorders>
              <w:bottom w:val="single" w:sz="4" w:space="0" w:color="000000"/>
            </w:tcBorders>
          </w:tcPr>
          <w:p w14:paraId="5C42B17F" w14:textId="77777777" w:rsidR="00A97780" w:rsidRPr="004B16A8" w:rsidRDefault="00A97780" w:rsidP="009A6F2A">
            <w:pPr>
              <w:snapToGrid w:val="0"/>
              <w:spacing w:line="260" w:lineRule="atLeast"/>
              <w:ind w:left="426" w:hanging="426"/>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2.</w:t>
            </w:r>
            <w:r w:rsidRPr="004B16A8">
              <w:rPr>
                <w:rFonts w:ascii="Arial Narrow" w:eastAsia="Times New Roman" w:hAnsi="Arial Narrow" w:cs="Arial"/>
                <w:bCs/>
                <w:szCs w:val="20"/>
                <w:lang w:eastAsia="nl-NL"/>
              </w:rPr>
              <w:tab/>
              <w:t>De politie doet een inval in een huis, omdat ze vermoeden dat er een grote wietplantage is.</w:t>
            </w:r>
          </w:p>
        </w:tc>
        <w:tc>
          <w:tcPr>
            <w:tcW w:w="2551" w:type="dxa"/>
            <w:tcBorders>
              <w:left w:val="single" w:sz="4" w:space="0" w:color="000000"/>
              <w:bottom w:val="single" w:sz="4" w:space="0" w:color="000000"/>
            </w:tcBorders>
          </w:tcPr>
          <w:p w14:paraId="05A030DA" w14:textId="77777777" w:rsidR="00A97780" w:rsidRPr="004B16A8" w:rsidRDefault="00DA358E" w:rsidP="009A6F2A">
            <w:pPr>
              <w:snapToGrid w:val="0"/>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o</w:t>
            </w:r>
            <w:r w:rsidR="00A97780" w:rsidRPr="004B16A8">
              <w:rPr>
                <w:rFonts w:ascii="Arial Narrow" w:eastAsia="Times New Roman" w:hAnsi="Arial Narrow" w:cs="Arial"/>
                <w:bCs/>
                <w:szCs w:val="20"/>
                <w:lang w:eastAsia="nl-NL"/>
              </w:rPr>
              <w:t>psporing</w:t>
            </w:r>
          </w:p>
          <w:p w14:paraId="6D7EDB42" w14:textId="77777777" w:rsidR="00A97780" w:rsidRPr="004B16A8" w:rsidRDefault="00DA358E" w:rsidP="009A6F2A">
            <w:pPr>
              <w:snapToGrid w:val="0"/>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o</w:t>
            </w:r>
            <w:r w:rsidR="00A97780" w:rsidRPr="004B16A8">
              <w:rPr>
                <w:rFonts w:ascii="Arial Narrow" w:eastAsia="Times New Roman" w:hAnsi="Arial Narrow" w:cs="Arial"/>
                <w:bCs/>
                <w:szCs w:val="20"/>
                <w:lang w:eastAsia="nl-NL"/>
              </w:rPr>
              <w:t>rdehandhaving</w:t>
            </w:r>
          </w:p>
        </w:tc>
      </w:tr>
      <w:tr w:rsidR="004B16A8" w:rsidRPr="004B16A8" w14:paraId="0B9C66E5" w14:textId="77777777">
        <w:tc>
          <w:tcPr>
            <w:tcW w:w="6733" w:type="dxa"/>
            <w:tcBorders>
              <w:bottom w:val="single" w:sz="4" w:space="0" w:color="000000"/>
            </w:tcBorders>
          </w:tcPr>
          <w:p w14:paraId="59834BB3" w14:textId="77777777" w:rsidR="00A97780" w:rsidRPr="004B16A8" w:rsidRDefault="00A97780" w:rsidP="009A6F2A">
            <w:pPr>
              <w:snapToGrid w:val="0"/>
              <w:spacing w:line="260" w:lineRule="atLeast"/>
              <w:ind w:left="426" w:hanging="426"/>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3.</w:t>
            </w:r>
            <w:r w:rsidRPr="004B16A8">
              <w:rPr>
                <w:rFonts w:ascii="Arial Narrow" w:eastAsia="Times New Roman" w:hAnsi="Arial Narrow" w:cs="Arial"/>
                <w:bCs/>
                <w:szCs w:val="20"/>
                <w:lang w:eastAsia="nl-NL"/>
              </w:rPr>
              <w:tab/>
              <w:t>De politie begeleidt een bus met voetbalsupporters naar een uitwedstrijd.</w:t>
            </w:r>
          </w:p>
        </w:tc>
        <w:tc>
          <w:tcPr>
            <w:tcW w:w="2551" w:type="dxa"/>
            <w:tcBorders>
              <w:left w:val="single" w:sz="4" w:space="0" w:color="000000"/>
              <w:bottom w:val="single" w:sz="4" w:space="0" w:color="000000"/>
            </w:tcBorders>
          </w:tcPr>
          <w:p w14:paraId="1E0AC9C0" w14:textId="77777777" w:rsidR="00E32ABB" w:rsidRPr="004B16A8" w:rsidRDefault="00DA358E" w:rsidP="009A6F2A">
            <w:pPr>
              <w:snapToGrid w:val="0"/>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o</w:t>
            </w:r>
            <w:r w:rsidR="00A97780" w:rsidRPr="004B16A8">
              <w:rPr>
                <w:rFonts w:ascii="Arial Narrow" w:eastAsia="Times New Roman" w:hAnsi="Arial Narrow" w:cs="Arial"/>
                <w:bCs/>
                <w:szCs w:val="20"/>
                <w:lang w:eastAsia="nl-NL"/>
              </w:rPr>
              <w:t>rdehandhaving</w:t>
            </w:r>
          </w:p>
          <w:p w14:paraId="1CFC06C5" w14:textId="74A5F73D" w:rsidR="00A97780" w:rsidRPr="004B16A8" w:rsidRDefault="00A97780" w:rsidP="009A6F2A">
            <w:pPr>
              <w:snapToGrid w:val="0"/>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preventie</w:t>
            </w:r>
          </w:p>
        </w:tc>
      </w:tr>
      <w:tr w:rsidR="004B16A8" w:rsidRPr="004B16A8" w14:paraId="2C343669" w14:textId="77777777">
        <w:tc>
          <w:tcPr>
            <w:tcW w:w="6733" w:type="dxa"/>
            <w:tcBorders>
              <w:bottom w:val="single" w:sz="4" w:space="0" w:color="000000"/>
            </w:tcBorders>
          </w:tcPr>
          <w:p w14:paraId="0A2422EE" w14:textId="77777777" w:rsidR="00A97780" w:rsidRPr="004B16A8" w:rsidRDefault="00A97780" w:rsidP="009A6F2A">
            <w:pPr>
              <w:snapToGrid w:val="0"/>
              <w:spacing w:line="260" w:lineRule="atLeast"/>
              <w:ind w:left="426" w:hanging="426"/>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4.</w:t>
            </w:r>
            <w:r w:rsidRPr="004B16A8">
              <w:rPr>
                <w:rFonts w:ascii="Arial Narrow" w:eastAsia="Times New Roman" w:hAnsi="Arial Narrow" w:cs="Arial"/>
                <w:bCs/>
                <w:szCs w:val="20"/>
                <w:lang w:eastAsia="nl-NL"/>
              </w:rPr>
              <w:tab/>
              <w:t>Met een politiehelikopter zoekt de politie naar een vermiste man.</w:t>
            </w:r>
          </w:p>
        </w:tc>
        <w:tc>
          <w:tcPr>
            <w:tcW w:w="2551" w:type="dxa"/>
            <w:tcBorders>
              <w:left w:val="single" w:sz="4" w:space="0" w:color="000000"/>
              <w:bottom w:val="single" w:sz="4" w:space="0" w:color="000000"/>
            </w:tcBorders>
          </w:tcPr>
          <w:p w14:paraId="275CBFBB" w14:textId="77777777" w:rsidR="00A97780" w:rsidRPr="004B16A8" w:rsidRDefault="00DA358E" w:rsidP="009A6F2A">
            <w:pPr>
              <w:snapToGrid w:val="0"/>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h</w:t>
            </w:r>
            <w:r w:rsidR="00A97780" w:rsidRPr="004B16A8">
              <w:rPr>
                <w:rFonts w:ascii="Arial Narrow" w:eastAsia="Times New Roman" w:hAnsi="Arial Narrow" w:cs="Arial"/>
                <w:bCs/>
                <w:szCs w:val="20"/>
                <w:lang w:eastAsia="nl-NL"/>
              </w:rPr>
              <w:t>ulpverlening</w:t>
            </w:r>
          </w:p>
        </w:tc>
      </w:tr>
      <w:tr w:rsidR="004B16A8" w:rsidRPr="004B16A8" w14:paraId="43F1AC76" w14:textId="77777777">
        <w:tc>
          <w:tcPr>
            <w:tcW w:w="6733" w:type="dxa"/>
            <w:tcBorders>
              <w:bottom w:val="single" w:sz="4" w:space="0" w:color="000000"/>
            </w:tcBorders>
          </w:tcPr>
          <w:p w14:paraId="6A182CF0" w14:textId="77777777" w:rsidR="00A97780" w:rsidRPr="004B16A8" w:rsidRDefault="00A97780" w:rsidP="009A6F2A">
            <w:pPr>
              <w:snapToGrid w:val="0"/>
              <w:spacing w:line="260" w:lineRule="atLeast"/>
              <w:ind w:left="426" w:hanging="426"/>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5.</w:t>
            </w:r>
            <w:r w:rsidRPr="004B16A8">
              <w:rPr>
                <w:rFonts w:ascii="Arial Narrow" w:eastAsia="Times New Roman" w:hAnsi="Arial Narrow" w:cs="Arial"/>
                <w:bCs/>
                <w:szCs w:val="20"/>
                <w:lang w:eastAsia="nl-NL"/>
              </w:rPr>
              <w:tab/>
              <w:t>De politie houdt een controle in een restaurant om te kijken of er mensen zwartwerken.</w:t>
            </w:r>
          </w:p>
        </w:tc>
        <w:tc>
          <w:tcPr>
            <w:tcW w:w="2551" w:type="dxa"/>
            <w:tcBorders>
              <w:left w:val="single" w:sz="4" w:space="0" w:color="000000"/>
              <w:bottom w:val="single" w:sz="4" w:space="0" w:color="000000"/>
            </w:tcBorders>
          </w:tcPr>
          <w:p w14:paraId="3C80E860" w14:textId="77777777" w:rsidR="00A97780" w:rsidRPr="004B16A8" w:rsidRDefault="00DA358E" w:rsidP="009A6F2A">
            <w:pPr>
              <w:snapToGrid w:val="0"/>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o</w:t>
            </w:r>
            <w:r w:rsidR="00A97780" w:rsidRPr="004B16A8">
              <w:rPr>
                <w:rFonts w:ascii="Arial Narrow" w:eastAsia="Times New Roman" w:hAnsi="Arial Narrow" w:cs="Arial"/>
                <w:bCs/>
                <w:szCs w:val="20"/>
                <w:lang w:eastAsia="nl-NL"/>
              </w:rPr>
              <w:t>psporing</w:t>
            </w:r>
          </w:p>
          <w:p w14:paraId="385F8803" w14:textId="77777777" w:rsidR="00A97780" w:rsidRPr="004B16A8" w:rsidRDefault="00DA358E" w:rsidP="009A6F2A">
            <w:pPr>
              <w:snapToGrid w:val="0"/>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p</w:t>
            </w:r>
            <w:r w:rsidR="00A97780" w:rsidRPr="004B16A8">
              <w:rPr>
                <w:rFonts w:ascii="Arial Narrow" w:eastAsia="Times New Roman" w:hAnsi="Arial Narrow" w:cs="Arial"/>
                <w:bCs/>
                <w:szCs w:val="20"/>
                <w:lang w:eastAsia="nl-NL"/>
              </w:rPr>
              <w:t>reventie</w:t>
            </w:r>
          </w:p>
        </w:tc>
      </w:tr>
      <w:tr w:rsidR="00A97780" w:rsidRPr="004B16A8" w14:paraId="5035B64E" w14:textId="77777777">
        <w:tc>
          <w:tcPr>
            <w:tcW w:w="6733" w:type="dxa"/>
            <w:tcBorders>
              <w:top w:val="single" w:sz="4" w:space="0" w:color="000000"/>
            </w:tcBorders>
          </w:tcPr>
          <w:p w14:paraId="17AC9419" w14:textId="15114B2B" w:rsidR="00A97780" w:rsidRPr="004B16A8" w:rsidRDefault="00A97780" w:rsidP="009A6F2A">
            <w:pPr>
              <w:snapToGrid w:val="0"/>
              <w:spacing w:line="260" w:lineRule="atLeast"/>
              <w:ind w:left="426" w:hanging="426"/>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6.</w:t>
            </w:r>
            <w:r w:rsidRPr="004B16A8">
              <w:rPr>
                <w:rFonts w:ascii="Arial Narrow" w:eastAsia="Times New Roman" w:hAnsi="Arial Narrow" w:cs="Arial"/>
                <w:bCs/>
                <w:szCs w:val="20"/>
                <w:lang w:eastAsia="nl-NL"/>
              </w:rPr>
              <w:tab/>
            </w:r>
            <w:r w:rsidR="000A0C2D" w:rsidRPr="004B16A8">
              <w:rPr>
                <w:rFonts w:ascii="Arial Narrow" w:eastAsia="Times New Roman" w:hAnsi="Arial Narrow" w:cs="Arial"/>
                <w:bCs/>
                <w:szCs w:val="20"/>
                <w:lang w:eastAsia="nl-NL"/>
              </w:rPr>
              <w:t>Er dreigt chaos te ontstaan bij de verkoop van de nieuwste iPhone. De politie komt om de verkoop in goede banen te leiden</w:t>
            </w:r>
          </w:p>
        </w:tc>
        <w:tc>
          <w:tcPr>
            <w:tcW w:w="2551" w:type="dxa"/>
            <w:tcBorders>
              <w:top w:val="single" w:sz="4" w:space="0" w:color="000000"/>
              <w:left w:val="single" w:sz="4" w:space="0" w:color="000000"/>
            </w:tcBorders>
          </w:tcPr>
          <w:p w14:paraId="2BC24D72" w14:textId="77777777" w:rsidR="00CC1A58" w:rsidRPr="004B16A8" w:rsidRDefault="00DA358E" w:rsidP="009A6F2A">
            <w:pPr>
              <w:snapToGrid w:val="0"/>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o</w:t>
            </w:r>
            <w:r w:rsidR="00A97780" w:rsidRPr="004B16A8">
              <w:rPr>
                <w:rFonts w:ascii="Arial Narrow" w:eastAsia="Times New Roman" w:hAnsi="Arial Narrow" w:cs="Arial"/>
                <w:bCs/>
                <w:szCs w:val="20"/>
                <w:lang w:eastAsia="nl-NL"/>
              </w:rPr>
              <w:t>rdehandhaving</w:t>
            </w:r>
          </w:p>
          <w:p w14:paraId="52BA4D56" w14:textId="5A2A81CC" w:rsidR="00A97780" w:rsidRPr="004B16A8" w:rsidRDefault="00A97780" w:rsidP="009A6F2A">
            <w:pPr>
              <w:snapToGrid w:val="0"/>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preventie</w:t>
            </w:r>
          </w:p>
        </w:tc>
      </w:tr>
    </w:tbl>
    <w:p w14:paraId="379FB4EA" w14:textId="77777777" w:rsidR="00A97780" w:rsidRPr="004B16A8" w:rsidRDefault="00A97780" w:rsidP="009A6F2A">
      <w:pPr>
        <w:pStyle w:val="Geenafstand"/>
        <w:spacing w:line="260" w:lineRule="atLeast"/>
        <w:rPr>
          <w:rFonts w:ascii="Arial" w:hAnsi="Arial" w:cs="Arial"/>
          <w:bCs/>
          <w:sz w:val="20"/>
          <w:szCs w:val="20"/>
        </w:rPr>
      </w:pPr>
    </w:p>
    <w:p w14:paraId="04EC420A" w14:textId="77777777" w:rsidR="00A97780" w:rsidRPr="004B16A8" w:rsidRDefault="00A97780" w:rsidP="009A6F2A">
      <w:pPr>
        <w:pStyle w:val="Geenafstand"/>
        <w:spacing w:line="260" w:lineRule="atLeast"/>
        <w:rPr>
          <w:rFonts w:ascii="Arial" w:hAnsi="Arial" w:cs="Arial"/>
          <w:bCs/>
          <w:sz w:val="20"/>
          <w:szCs w:val="20"/>
        </w:rPr>
      </w:pPr>
    </w:p>
    <w:p w14:paraId="76AE229E" w14:textId="5FB3BE28" w:rsidR="00BB7597" w:rsidRPr="004B16A8" w:rsidRDefault="00BB7597" w:rsidP="009A6F2A">
      <w:pPr>
        <w:pStyle w:val="Geenafstand"/>
        <w:spacing w:line="260" w:lineRule="atLeast"/>
        <w:ind w:left="426" w:hanging="426"/>
        <w:rPr>
          <w:rFonts w:ascii="Arial" w:hAnsi="Arial" w:cs="Arial"/>
          <w:bCs/>
          <w:sz w:val="20"/>
          <w:szCs w:val="20"/>
        </w:rPr>
      </w:pPr>
      <w:r w:rsidRPr="004B16A8">
        <w:rPr>
          <w:rFonts w:ascii="Arial" w:hAnsi="Arial" w:cs="Arial"/>
          <w:bCs/>
          <w:sz w:val="20"/>
          <w:szCs w:val="20"/>
        </w:rPr>
        <w:t>10</w:t>
      </w:r>
      <w:r w:rsidRPr="004B16A8">
        <w:rPr>
          <w:rFonts w:ascii="Arial" w:hAnsi="Arial" w:cs="Arial"/>
          <w:bCs/>
          <w:sz w:val="20"/>
          <w:szCs w:val="20"/>
        </w:rPr>
        <w:tab/>
      </w:r>
      <w:r w:rsidR="007A707C" w:rsidRPr="004B16A8">
        <w:rPr>
          <w:rFonts w:ascii="Arial" w:hAnsi="Arial" w:cs="Arial"/>
          <w:b/>
          <w:bCs/>
          <w:i/>
          <w:sz w:val="20"/>
          <w:szCs w:val="20"/>
        </w:rPr>
        <w:t>B</w:t>
      </w:r>
      <w:r w:rsidRPr="004B16A8">
        <w:rPr>
          <w:rFonts w:ascii="Arial" w:hAnsi="Arial" w:cs="Arial"/>
          <w:b/>
          <w:bCs/>
          <w:i/>
          <w:sz w:val="20"/>
          <w:szCs w:val="20"/>
        </w:rPr>
        <w:t>O</w:t>
      </w:r>
      <w:r w:rsidR="007A707C" w:rsidRPr="004B16A8">
        <w:rPr>
          <w:rFonts w:ascii="Arial" w:hAnsi="Arial" w:cs="Arial"/>
          <w:b/>
          <w:bCs/>
          <w:i/>
          <w:sz w:val="20"/>
          <w:szCs w:val="20"/>
        </w:rPr>
        <w:t>A’S</w:t>
      </w:r>
      <w:r w:rsidRPr="004B16A8">
        <w:rPr>
          <w:rFonts w:ascii="Arial" w:hAnsi="Arial" w:cs="Arial"/>
          <w:bCs/>
          <w:sz w:val="20"/>
          <w:szCs w:val="20"/>
        </w:rPr>
        <w:t xml:space="preserve">  blz. 6</w:t>
      </w:r>
      <w:r w:rsidR="007A707C" w:rsidRPr="004B16A8">
        <w:rPr>
          <w:rFonts w:ascii="Arial" w:hAnsi="Arial" w:cs="Arial"/>
          <w:bCs/>
          <w:sz w:val="20"/>
          <w:szCs w:val="20"/>
        </w:rPr>
        <w:t>8</w:t>
      </w:r>
    </w:p>
    <w:p w14:paraId="1172EEF4" w14:textId="77777777" w:rsidR="00BB7597" w:rsidRPr="004B16A8" w:rsidRDefault="00BB7597" w:rsidP="009A6F2A">
      <w:pPr>
        <w:pStyle w:val="Geenafstand"/>
        <w:spacing w:line="260" w:lineRule="atLeast"/>
        <w:rPr>
          <w:rFonts w:ascii="Arial" w:hAnsi="Arial" w:cs="Arial"/>
          <w:bCs/>
          <w:sz w:val="20"/>
          <w:szCs w:val="20"/>
        </w:rPr>
      </w:pPr>
    </w:p>
    <w:p w14:paraId="46AE550C" w14:textId="0319A0C6" w:rsidR="00F754B5" w:rsidRPr="004B16A8" w:rsidRDefault="00144F08" w:rsidP="009A6F2A">
      <w:pPr>
        <w:pStyle w:val="Geenafstand"/>
        <w:spacing w:line="260" w:lineRule="atLeast"/>
        <w:ind w:left="851" w:hanging="425"/>
        <w:rPr>
          <w:rFonts w:ascii="Arial" w:hAnsi="Arial" w:cs="Arial"/>
          <w:bCs/>
          <w:sz w:val="20"/>
          <w:szCs w:val="20"/>
        </w:rPr>
      </w:pPr>
      <w:r w:rsidRPr="004B16A8">
        <w:rPr>
          <w:rFonts w:ascii="Arial" w:hAnsi="Arial" w:cs="Arial"/>
          <w:bCs/>
          <w:sz w:val="20"/>
          <w:szCs w:val="20"/>
        </w:rPr>
        <w:t>a.</w:t>
      </w:r>
      <w:r w:rsidRPr="004B16A8">
        <w:rPr>
          <w:rFonts w:ascii="Arial" w:hAnsi="Arial" w:cs="Arial"/>
          <w:bCs/>
          <w:sz w:val="20"/>
          <w:szCs w:val="20"/>
        </w:rPr>
        <w:tab/>
      </w:r>
      <w:proofErr w:type="spellStart"/>
      <w:r w:rsidRPr="004B16A8">
        <w:rPr>
          <w:rFonts w:ascii="Arial" w:hAnsi="Arial" w:cs="Arial"/>
          <w:bCs/>
          <w:sz w:val="20"/>
          <w:szCs w:val="20"/>
        </w:rPr>
        <w:t>BOA’s</w:t>
      </w:r>
      <w:proofErr w:type="spellEnd"/>
      <w:r w:rsidRPr="004B16A8">
        <w:rPr>
          <w:rFonts w:ascii="Arial" w:hAnsi="Arial" w:cs="Arial"/>
          <w:bCs/>
          <w:sz w:val="20"/>
          <w:szCs w:val="20"/>
        </w:rPr>
        <w:t xml:space="preserve"> zijn </w:t>
      </w:r>
      <w:r w:rsidR="00BB3113" w:rsidRPr="004B16A8">
        <w:rPr>
          <w:rFonts w:ascii="Arial" w:hAnsi="Arial" w:cs="Arial"/>
          <w:bCs/>
          <w:sz w:val="20"/>
          <w:szCs w:val="20"/>
        </w:rPr>
        <w:t>buitengewone opsporingsambtenaren die de politie helpen bij de ordehandhaving.</w:t>
      </w:r>
    </w:p>
    <w:p w14:paraId="09396F73" w14:textId="59005519" w:rsidR="00BB3113" w:rsidRPr="004B16A8" w:rsidRDefault="00BB3113" w:rsidP="009A6F2A">
      <w:pPr>
        <w:pStyle w:val="Geenafstand"/>
        <w:spacing w:line="260" w:lineRule="atLeast"/>
        <w:ind w:left="851" w:hanging="425"/>
        <w:rPr>
          <w:rFonts w:ascii="Arial" w:hAnsi="Arial" w:cs="Arial"/>
          <w:bCs/>
          <w:sz w:val="20"/>
          <w:szCs w:val="20"/>
        </w:rPr>
      </w:pPr>
      <w:r w:rsidRPr="004B16A8">
        <w:rPr>
          <w:rFonts w:ascii="Arial" w:hAnsi="Arial" w:cs="Arial"/>
          <w:bCs/>
          <w:sz w:val="20"/>
          <w:szCs w:val="20"/>
        </w:rPr>
        <w:t>b.</w:t>
      </w:r>
      <w:r w:rsidRPr="004B16A8">
        <w:rPr>
          <w:rFonts w:ascii="Arial" w:hAnsi="Arial" w:cs="Arial"/>
          <w:bCs/>
          <w:sz w:val="20"/>
          <w:szCs w:val="20"/>
        </w:rPr>
        <w:tab/>
      </w:r>
      <w:r w:rsidR="004808FA" w:rsidRPr="004B16A8">
        <w:rPr>
          <w:rFonts w:ascii="Arial" w:hAnsi="Arial" w:cs="Arial"/>
          <w:bCs/>
          <w:sz w:val="20"/>
          <w:szCs w:val="20"/>
        </w:rPr>
        <w:t xml:space="preserve">Het geweldsmonopolie betekent dat alleen de politie (en het leger) geweld mogen gebruiken om </w:t>
      </w:r>
      <w:r w:rsidR="00B34F3B" w:rsidRPr="004B16A8">
        <w:rPr>
          <w:rFonts w:ascii="Arial" w:hAnsi="Arial" w:cs="Arial"/>
          <w:bCs/>
          <w:sz w:val="20"/>
          <w:szCs w:val="20"/>
        </w:rPr>
        <w:t>burgers tot bepaald gedrag te dwingen</w:t>
      </w:r>
      <w:r w:rsidR="001E529C" w:rsidRPr="004B16A8">
        <w:rPr>
          <w:rFonts w:ascii="Arial" w:hAnsi="Arial" w:cs="Arial"/>
          <w:bCs/>
          <w:sz w:val="20"/>
          <w:szCs w:val="20"/>
        </w:rPr>
        <w:t>.</w:t>
      </w:r>
    </w:p>
    <w:p w14:paraId="7CCD842F" w14:textId="722E1BBC" w:rsidR="001E529C" w:rsidRPr="004B16A8" w:rsidRDefault="001E529C" w:rsidP="009A6F2A">
      <w:pPr>
        <w:pStyle w:val="Geenafstand"/>
        <w:spacing w:line="260" w:lineRule="atLeast"/>
        <w:ind w:left="851"/>
        <w:rPr>
          <w:rFonts w:ascii="Arial" w:hAnsi="Arial" w:cs="Arial"/>
          <w:bCs/>
          <w:sz w:val="20"/>
          <w:szCs w:val="20"/>
        </w:rPr>
      </w:pPr>
      <w:r w:rsidRPr="004B16A8">
        <w:rPr>
          <w:rFonts w:ascii="Arial" w:hAnsi="Arial" w:cs="Arial"/>
          <w:bCs/>
          <w:i/>
          <w:iCs/>
          <w:sz w:val="20"/>
          <w:szCs w:val="20"/>
        </w:rPr>
        <w:t xml:space="preserve">Bijvoorbeeld als een pand ontruimd moet worden en de bewoners het pand niet willen verlaten, of als </w:t>
      </w:r>
      <w:r w:rsidR="00611691" w:rsidRPr="004B16A8">
        <w:rPr>
          <w:rFonts w:ascii="Arial" w:hAnsi="Arial" w:cs="Arial"/>
          <w:bCs/>
          <w:i/>
          <w:iCs/>
          <w:sz w:val="20"/>
          <w:szCs w:val="20"/>
        </w:rPr>
        <w:t>een plein met relschoppers ‘schoongeveegd’ moet worden.</w:t>
      </w:r>
    </w:p>
    <w:p w14:paraId="6DEAF3DB" w14:textId="216BCED8" w:rsidR="00611691" w:rsidRPr="004B16A8" w:rsidRDefault="00220E99" w:rsidP="009A6F2A">
      <w:pPr>
        <w:pStyle w:val="Geenafstand"/>
        <w:spacing w:line="260" w:lineRule="atLeast"/>
        <w:ind w:left="851" w:hanging="425"/>
        <w:rPr>
          <w:rFonts w:ascii="Arial" w:hAnsi="Arial" w:cs="Arial"/>
          <w:bCs/>
          <w:sz w:val="20"/>
          <w:szCs w:val="20"/>
        </w:rPr>
      </w:pPr>
      <w:r>
        <w:rPr>
          <w:rFonts w:ascii="Arial" w:hAnsi="Arial" w:cs="Arial"/>
          <w:bCs/>
          <w:noProof/>
          <w:sz w:val="20"/>
          <w:szCs w:val="20"/>
        </w:rPr>
        <mc:AlternateContent>
          <mc:Choice Requires="wps">
            <w:drawing>
              <wp:anchor distT="0" distB="0" distL="114300" distR="114300" simplePos="0" relativeHeight="251660288" behindDoc="0" locked="0" layoutInCell="1" allowOverlap="1" wp14:anchorId="18BE4CD3" wp14:editId="4C70E0C5">
                <wp:simplePos x="0" y="0"/>
                <wp:positionH relativeFrom="column">
                  <wp:posOffset>-158115</wp:posOffset>
                </wp:positionH>
                <wp:positionV relativeFrom="paragraph">
                  <wp:posOffset>48260</wp:posOffset>
                </wp:positionV>
                <wp:extent cx="9525" cy="266700"/>
                <wp:effectExtent l="9525" t="9525" r="9525" b="952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CE3AD5" id="AutoShape 15" o:spid="_x0000_s1026" type="#_x0000_t32" style="position:absolute;margin-left:-12.45pt;margin-top:3.8pt;width:.7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"/>
            </w:pict>
          </mc:Fallback>
        </mc:AlternateContent>
      </w:r>
      <w:r w:rsidR="00611691" w:rsidRPr="004B16A8">
        <w:rPr>
          <w:rFonts w:ascii="Arial" w:hAnsi="Arial" w:cs="Arial"/>
          <w:bCs/>
          <w:sz w:val="20"/>
          <w:szCs w:val="20"/>
        </w:rPr>
        <w:t>c.</w:t>
      </w:r>
      <w:r w:rsidR="00611691" w:rsidRPr="004B16A8">
        <w:rPr>
          <w:rFonts w:ascii="Arial" w:hAnsi="Arial" w:cs="Arial"/>
          <w:bCs/>
          <w:sz w:val="20"/>
          <w:szCs w:val="20"/>
        </w:rPr>
        <w:tab/>
      </w:r>
      <w:r w:rsidR="00296829" w:rsidRPr="004B16A8">
        <w:rPr>
          <w:rFonts w:ascii="Arial" w:hAnsi="Arial" w:cs="Arial"/>
          <w:bCs/>
          <w:sz w:val="20"/>
          <w:szCs w:val="20"/>
        </w:rPr>
        <w:t xml:space="preserve">In veel gemeenten zijn te weinig agenten voor de ordehandhaving. </w:t>
      </w:r>
      <w:r w:rsidR="006358CA" w:rsidRPr="004B16A8">
        <w:rPr>
          <w:rFonts w:ascii="Arial" w:hAnsi="Arial" w:cs="Arial"/>
          <w:bCs/>
          <w:sz w:val="20"/>
          <w:szCs w:val="20"/>
        </w:rPr>
        <w:t>Deze g</w:t>
      </w:r>
      <w:r w:rsidR="00046CD8" w:rsidRPr="004B16A8">
        <w:rPr>
          <w:rFonts w:ascii="Arial" w:hAnsi="Arial" w:cs="Arial"/>
          <w:bCs/>
          <w:sz w:val="20"/>
          <w:szCs w:val="20"/>
        </w:rPr>
        <w:t>emeente</w:t>
      </w:r>
      <w:r w:rsidR="006358CA" w:rsidRPr="004B16A8">
        <w:rPr>
          <w:rFonts w:ascii="Arial" w:hAnsi="Arial" w:cs="Arial"/>
          <w:bCs/>
          <w:sz w:val="20"/>
          <w:szCs w:val="20"/>
        </w:rPr>
        <w:t>n kiezen ervoor</w:t>
      </w:r>
      <w:r w:rsidR="00046CD8" w:rsidRPr="004B16A8">
        <w:rPr>
          <w:rFonts w:ascii="Arial" w:hAnsi="Arial" w:cs="Arial"/>
          <w:bCs/>
          <w:sz w:val="20"/>
          <w:szCs w:val="20"/>
        </w:rPr>
        <w:t xml:space="preserve"> om een aantal </w:t>
      </w:r>
      <w:proofErr w:type="spellStart"/>
      <w:r w:rsidR="00046CD8" w:rsidRPr="004B16A8">
        <w:rPr>
          <w:rFonts w:ascii="Arial" w:hAnsi="Arial" w:cs="Arial"/>
          <w:bCs/>
          <w:sz w:val="20"/>
          <w:szCs w:val="20"/>
        </w:rPr>
        <w:t>BOA’s</w:t>
      </w:r>
      <w:proofErr w:type="spellEnd"/>
      <w:r w:rsidR="00046CD8" w:rsidRPr="004B16A8">
        <w:rPr>
          <w:rFonts w:ascii="Arial" w:hAnsi="Arial" w:cs="Arial"/>
          <w:bCs/>
          <w:sz w:val="20"/>
          <w:szCs w:val="20"/>
        </w:rPr>
        <w:t xml:space="preserve"> op te leiden</w:t>
      </w:r>
      <w:r w:rsidR="006358CA" w:rsidRPr="004B16A8">
        <w:rPr>
          <w:rFonts w:ascii="Arial" w:hAnsi="Arial" w:cs="Arial"/>
          <w:bCs/>
          <w:sz w:val="20"/>
          <w:szCs w:val="20"/>
        </w:rPr>
        <w:t xml:space="preserve"> in plaats van te wachten op extra agenten.</w:t>
      </w:r>
    </w:p>
    <w:p w14:paraId="29019656" w14:textId="77777777" w:rsidR="00BB7597" w:rsidRPr="004B16A8" w:rsidRDefault="00BB7597" w:rsidP="009A6F2A">
      <w:pPr>
        <w:pStyle w:val="Geenafstand"/>
        <w:spacing w:line="260" w:lineRule="atLeast"/>
        <w:rPr>
          <w:rFonts w:ascii="Arial" w:hAnsi="Arial" w:cs="Arial"/>
          <w:bCs/>
          <w:sz w:val="20"/>
          <w:szCs w:val="20"/>
        </w:rPr>
      </w:pPr>
    </w:p>
    <w:p w14:paraId="3CF12713" w14:textId="77777777" w:rsidR="00886B0C" w:rsidRPr="004B16A8" w:rsidRDefault="00886B0C" w:rsidP="009A6F2A">
      <w:pPr>
        <w:pStyle w:val="Geenafstand"/>
        <w:spacing w:line="260" w:lineRule="atLeast"/>
        <w:rPr>
          <w:rFonts w:ascii="Arial" w:hAnsi="Arial" w:cs="Arial"/>
          <w:bCs/>
          <w:sz w:val="20"/>
          <w:szCs w:val="20"/>
        </w:rPr>
      </w:pPr>
    </w:p>
    <w:p w14:paraId="0A74E8D6" w14:textId="1E4333F6" w:rsidR="00BB7597" w:rsidRPr="004B16A8" w:rsidRDefault="00BB7597" w:rsidP="009A6F2A">
      <w:pPr>
        <w:pStyle w:val="Geenafstand"/>
        <w:spacing w:line="260" w:lineRule="atLeast"/>
        <w:ind w:left="426" w:hanging="426"/>
        <w:rPr>
          <w:rFonts w:ascii="Arial" w:hAnsi="Arial" w:cs="Arial"/>
          <w:bCs/>
          <w:sz w:val="20"/>
          <w:szCs w:val="20"/>
        </w:rPr>
      </w:pPr>
      <w:r w:rsidRPr="004B16A8">
        <w:rPr>
          <w:rFonts w:ascii="Arial" w:hAnsi="Arial" w:cs="Arial"/>
          <w:bCs/>
          <w:sz w:val="20"/>
          <w:szCs w:val="20"/>
        </w:rPr>
        <w:t>11</w:t>
      </w:r>
      <w:r w:rsidRPr="004B16A8">
        <w:rPr>
          <w:rFonts w:ascii="Arial" w:hAnsi="Arial" w:cs="Arial"/>
          <w:bCs/>
          <w:sz w:val="20"/>
          <w:szCs w:val="20"/>
        </w:rPr>
        <w:tab/>
      </w:r>
      <w:r w:rsidRPr="004B16A8">
        <w:rPr>
          <w:rFonts w:ascii="Arial" w:hAnsi="Arial" w:cs="Arial"/>
          <w:b/>
          <w:bCs/>
          <w:i/>
          <w:sz w:val="20"/>
          <w:szCs w:val="20"/>
        </w:rPr>
        <w:t>WELKE FOTO WEG?</w:t>
      </w:r>
      <w:r w:rsidRPr="004B16A8">
        <w:rPr>
          <w:rFonts w:ascii="Arial" w:hAnsi="Arial" w:cs="Arial"/>
          <w:bCs/>
          <w:sz w:val="20"/>
          <w:szCs w:val="20"/>
        </w:rPr>
        <w:t xml:space="preserve">  blz. 6</w:t>
      </w:r>
      <w:r w:rsidR="00AE79A6" w:rsidRPr="004B16A8">
        <w:rPr>
          <w:rFonts w:ascii="Arial" w:hAnsi="Arial" w:cs="Arial"/>
          <w:bCs/>
          <w:sz w:val="20"/>
          <w:szCs w:val="20"/>
        </w:rPr>
        <w:t>9</w:t>
      </w:r>
    </w:p>
    <w:p w14:paraId="4215008E" w14:textId="77777777" w:rsidR="00BB7597" w:rsidRPr="004B16A8" w:rsidRDefault="00BB7597" w:rsidP="009A6F2A">
      <w:pPr>
        <w:pStyle w:val="Geenafstand"/>
        <w:spacing w:line="260" w:lineRule="atLeast"/>
        <w:rPr>
          <w:rFonts w:ascii="Arial" w:hAnsi="Arial" w:cs="Arial"/>
          <w:bCs/>
          <w:sz w:val="20"/>
          <w:szCs w:val="20"/>
        </w:rPr>
      </w:pPr>
    </w:p>
    <w:p w14:paraId="3AC324DF" w14:textId="77777777" w:rsidR="00BB7597" w:rsidRPr="004B16A8" w:rsidRDefault="00BB7597" w:rsidP="009A6F2A">
      <w:pPr>
        <w:pStyle w:val="Geenafstand"/>
        <w:spacing w:line="260" w:lineRule="atLeast"/>
        <w:ind w:left="426"/>
        <w:rPr>
          <w:rFonts w:ascii="Arial" w:hAnsi="Arial" w:cs="Arial"/>
          <w:bCs/>
          <w:i/>
          <w:sz w:val="20"/>
          <w:szCs w:val="20"/>
        </w:rPr>
      </w:pPr>
      <w:r w:rsidRPr="004B16A8">
        <w:rPr>
          <w:rFonts w:ascii="Arial" w:hAnsi="Arial" w:cs="Arial"/>
          <w:bCs/>
          <w:i/>
          <w:sz w:val="20"/>
          <w:szCs w:val="20"/>
        </w:rPr>
        <w:t>Eigen uitwerking leerling.</w:t>
      </w:r>
    </w:p>
    <w:p w14:paraId="6B6A5E51" w14:textId="77777777" w:rsidR="00BB7597" w:rsidRPr="004B16A8" w:rsidRDefault="00BB7597" w:rsidP="009A6F2A">
      <w:pPr>
        <w:pStyle w:val="Geenafstand"/>
        <w:spacing w:line="260" w:lineRule="atLeast"/>
        <w:ind w:left="426"/>
        <w:rPr>
          <w:rFonts w:ascii="Arial" w:hAnsi="Arial" w:cs="Arial"/>
          <w:bCs/>
          <w:i/>
          <w:sz w:val="20"/>
          <w:szCs w:val="20"/>
        </w:rPr>
      </w:pPr>
      <w:r w:rsidRPr="004B16A8">
        <w:rPr>
          <w:rFonts w:ascii="Arial" w:hAnsi="Arial" w:cs="Arial"/>
          <w:bCs/>
          <w:i/>
          <w:sz w:val="20"/>
          <w:szCs w:val="20"/>
        </w:rPr>
        <w:t>Voorbeelduitwerking:</w:t>
      </w:r>
    </w:p>
    <w:p w14:paraId="6AB14B6D" w14:textId="77777777" w:rsidR="00BB7597" w:rsidRPr="004B16A8" w:rsidRDefault="00BB7597" w:rsidP="009A6F2A">
      <w:pPr>
        <w:pStyle w:val="Geenafstand"/>
        <w:spacing w:line="260" w:lineRule="atLeast"/>
        <w:ind w:left="851" w:hanging="425"/>
        <w:rPr>
          <w:rFonts w:ascii="Arial" w:hAnsi="Arial" w:cs="Arial"/>
          <w:bCs/>
          <w:sz w:val="20"/>
          <w:szCs w:val="20"/>
        </w:rPr>
      </w:pPr>
      <w:r w:rsidRPr="004B16A8">
        <w:rPr>
          <w:rFonts w:ascii="Arial" w:hAnsi="Arial" w:cs="Arial"/>
          <w:bCs/>
          <w:sz w:val="20"/>
          <w:szCs w:val="20"/>
        </w:rPr>
        <w:t>-</w:t>
      </w:r>
      <w:r w:rsidRPr="004B16A8">
        <w:rPr>
          <w:rFonts w:ascii="Arial" w:hAnsi="Arial" w:cs="Arial"/>
          <w:bCs/>
          <w:sz w:val="20"/>
          <w:szCs w:val="20"/>
        </w:rPr>
        <w:tab/>
        <w:t xml:space="preserve">Foto </w:t>
      </w:r>
      <w:r w:rsidRPr="004B16A8">
        <w:rPr>
          <w:rFonts w:ascii="Arial" w:hAnsi="Arial" w:cs="Arial"/>
          <w:b/>
          <w:bCs/>
          <w:sz w:val="20"/>
          <w:szCs w:val="20"/>
        </w:rPr>
        <w:t>1</w:t>
      </w:r>
      <w:r w:rsidRPr="004B16A8">
        <w:rPr>
          <w:rFonts w:ascii="Arial" w:hAnsi="Arial" w:cs="Arial"/>
          <w:bCs/>
          <w:sz w:val="20"/>
          <w:szCs w:val="20"/>
        </w:rPr>
        <w:t xml:space="preserve"> hoort niet in het rijtje thuis</w:t>
      </w:r>
      <w:r w:rsidR="00B96A9F" w:rsidRPr="004B16A8">
        <w:rPr>
          <w:rFonts w:ascii="Arial" w:hAnsi="Arial" w:cs="Arial"/>
          <w:bCs/>
          <w:sz w:val="20"/>
          <w:szCs w:val="20"/>
        </w:rPr>
        <w:t>,</w:t>
      </w:r>
      <w:r w:rsidRPr="004B16A8">
        <w:rPr>
          <w:rFonts w:ascii="Arial" w:hAnsi="Arial" w:cs="Arial"/>
          <w:bCs/>
          <w:sz w:val="20"/>
          <w:szCs w:val="20"/>
        </w:rPr>
        <w:t xml:space="preserve"> omdat het beeld van een gevangenis niet past bij opsporing, waar de andere drie wel over gaan.</w:t>
      </w:r>
    </w:p>
    <w:p w14:paraId="2EA77422" w14:textId="77777777" w:rsidR="00BB7597" w:rsidRPr="004B16A8" w:rsidRDefault="00BB7597" w:rsidP="009A6F2A">
      <w:pPr>
        <w:pStyle w:val="Geenafstand"/>
        <w:spacing w:line="260" w:lineRule="atLeast"/>
        <w:ind w:left="851" w:hanging="425"/>
        <w:rPr>
          <w:rFonts w:ascii="Arial" w:hAnsi="Arial" w:cs="Arial"/>
          <w:bCs/>
          <w:sz w:val="20"/>
          <w:szCs w:val="20"/>
        </w:rPr>
      </w:pPr>
      <w:r w:rsidRPr="004B16A8">
        <w:rPr>
          <w:rFonts w:ascii="Arial" w:hAnsi="Arial" w:cs="Arial"/>
          <w:bCs/>
          <w:sz w:val="20"/>
          <w:szCs w:val="20"/>
        </w:rPr>
        <w:t>-</w:t>
      </w:r>
      <w:r w:rsidRPr="004B16A8">
        <w:rPr>
          <w:rFonts w:ascii="Arial" w:hAnsi="Arial" w:cs="Arial"/>
          <w:bCs/>
          <w:sz w:val="20"/>
          <w:szCs w:val="20"/>
        </w:rPr>
        <w:tab/>
        <w:t xml:space="preserve">Foto </w:t>
      </w:r>
      <w:r w:rsidRPr="004B16A8">
        <w:rPr>
          <w:rFonts w:ascii="Arial" w:hAnsi="Arial" w:cs="Arial"/>
          <w:b/>
          <w:bCs/>
          <w:sz w:val="20"/>
          <w:szCs w:val="20"/>
        </w:rPr>
        <w:t>1</w:t>
      </w:r>
      <w:r w:rsidRPr="004B16A8">
        <w:rPr>
          <w:rFonts w:ascii="Arial" w:hAnsi="Arial" w:cs="Arial"/>
          <w:bCs/>
          <w:sz w:val="20"/>
          <w:szCs w:val="20"/>
        </w:rPr>
        <w:t xml:space="preserve"> hoort er niet bij, want dat is geen politietaak, de andere drie wel.</w:t>
      </w:r>
    </w:p>
    <w:p w14:paraId="691F0687" w14:textId="77777777" w:rsidR="00BB7597" w:rsidRPr="004B16A8" w:rsidRDefault="00BB7597" w:rsidP="009A6F2A">
      <w:pPr>
        <w:pStyle w:val="Geenafstand"/>
        <w:spacing w:line="260" w:lineRule="atLeast"/>
        <w:rPr>
          <w:rFonts w:ascii="Arial" w:hAnsi="Arial" w:cs="Arial"/>
          <w:bCs/>
          <w:sz w:val="20"/>
          <w:szCs w:val="20"/>
        </w:rPr>
      </w:pPr>
    </w:p>
    <w:p w14:paraId="664A6280" w14:textId="77777777" w:rsidR="00BB7597" w:rsidRPr="004B16A8" w:rsidRDefault="00BB7597" w:rsidP="009A6F2A">
      <w:pPr>
        <w:pStyle w:val="Geenafstand"/>
        <w:spacing w:line="260" w:lineRule="atLeast"/>
        <w:rPr>
          <w:rFonts w:ascii="Arial" w:hAnsi="Arial" w:cs="Arial"/>
          <w:bCs/>
          <w:sz w:val="20"/>
          <w:szCs w:val="20"/>
        </w:rPr>
      </w:pPr>
    </w:p>
    <w:p w14:paraId="4EB1B333" w14:textId="51083AA5" w:rsidR="00BB7597" w:rsidRPr="004B16A8" w:rsidRDefault="00BB7597" w:rsidP="009A6F2A">
      <w:pPr>
        <w:pStyle w:val="Geenafstand"/>
        <w:spacing w:line="260" w:lineRule="atLeast"/>
        <w:ind w:left="426" w:hanging="426"/>
        <w:rPr>
          <w:rFonts w:ascii="Arial" w:hAnsi="Arial" w:cs="Arial"/>
          <w:bCs/>
          <w:sz w:val="20"/>
          <w:szCs w:val="20"/>
        </w:rPr>
      </w:pPr>
      <w:r w:rsidRPr="004B16A8">
        <w:rPr>
          <w:rFonts w:ascii="Arial" w:hAnsi="Arial" w:cs="Arial"/>
          <w:bCs/>
          <w:sz w:val="20"/>
          <w:szCs w:val="20"/>
        </w:rPr>
        <w:t>12</w:t>
      </w:r>
      <w:r w:rsidRPr="004B16A8">
        <w:rPr>
          <w:rFonts w:ascii="Arial" w:hAnsi="Arial" w:cs="Arial"/>
          <w:bCs/>
          <w:sz w:val="20"/>
          <w:szCs w:val="20"/>
        </w:rPr>
        <w:tab/>
      </w:r>
      <w:r w:rsidRPr="004B16A8">
        <w:rPr>
          <w:rFonts w:ascii="Arial" w:hAnsi="Arial" w:cs="Arial"/>
          <w:b/>
          <w:bCs/>
          <w:i/>
          <w:sz w:val="20"/>
          <w:szCs w:val="20"/>
        </w:rPr>
        <w:t>BEVOEGDHEDEN</w:t>
      </w:r>
      <w:r w:rsidRPr="004B16A8">
        <w:rPr>
          <w:rFonts w:ascii="Arial" w:hAnsi="Arial" w:cs="Arial"/>
          <w:bCs/>
          <w:sz w:val="20"/>
          <w:szCs w:val="20"/>
        </w:rPr>
        <w:t xml:space="preserve">  blz. 6</w:t>
      </w:r>
      <w:r w:rsidR="0005672D" w:rsidRPr="004B16A8">
        <w:rPr>
          <w:rFonts w:ascii="Arial" w:hAnsi="Arial" w:cs="Arial"/>
          <w:bCs/>
          <w:sz w:val="20"/>
          <w:szCs w:val="20"/>
        </w:rPr>
        <w:t>9</w:t>
      </w:r>
    </w:p>
    <w:p w14:paraId="1234782F" w14:textId="77777777" w:rsidR="005518F5" w:rsidRPr="004B16A8" w:rsidRDefault="005518F5" w:rsidP="009A6F2A">
      <w:pPr>
        <w:pStyle w:val="Geenafstand"/>
        <w:spacing w:line="260" w:lineRule="atLeast"/>
        <w:rPr>
          <w:rFonts w:ascii="Arial" w:hAnsi="Arial" w:cs="Arial"/>
          <w:bCs/>
          <w:sz w:val="20"/>
          <w:szCs w:val="20"/>
        </w:rPr>
      </w:pPr>
    </w:p>
    <w:tbl>
      <w:tblPr>
        <w:tblW w:w="9321" w:type="dxa"/>
        <w:tblInd w:w="426" w:type="dxa"/>
        <w:tblLook w:val="04A0" w:firstRow="1" w:lastRow="0" w:firstColumn="1" w:lastColumn="0" w:noHBand="0" w:noVBand="1"/>
      </w:tblPr>
      <w:tblGrid>
        <w:gridCol w:w="6203"/>
        <w:gridCol w:w="380"/>
        <w:gridCol w:w="2738"/>
      </w:tblGrid>
      <w:tr w:rsidR="004B16A8" w:rsidRPr="004B16A8" w14:paraId="3B0A0893" w14:textId="77777777">
        <w:tc>
          <w:tcPr>
            <w:tcW w:w="6203" w:type="dxa"/>
            <w:shd w:val="clear" w:color="auto" w:fill="auto"/>
          </w:tcPr>
          <w:p w14:paraId="01F34F96" w14:textId="77777777" w:rsidR="005518F5" w:rsidRPr="004B16A8" w:rsidRDefault="005518F5" w:rsidP="009A6F2A">
            <w:pPr>
              <w:pStyle w:val="Geenafstand1"/>
              <w:spacing w:line="260" w:lineRule="atLeast"/>
              <w:ind w:left="425" w:hanging="425"/>
              <w:rPr>
                <w:rFonts w:ascii="Arial Narrow" w:hAnsi="Arial Narrow"/>
                <w:szCs w:val="20"/>
              </w:rPr>
            </w:pPr>
            <w:r w:rsidRPr="004B16A8">
              <w:rPr>
                <w:rFonts w:ascii="Arial Narrow" w:hAnsi="Arial Narrow"/>
                <w:szCs w:val="20"/>
              </w:rPr>
              <w:t>1.</w:t>
            </w:r>
            <w:r w:rsidRPr="004B16A8">
              <w:rPr>
                <w:rFonts w:ascii="Arial Narrow" w:hAnsi="Arial Narrow"/>
                <w:szCs w:val="20"/>
              </w:rPr>
              <w:tab/>
            </w:r>
            <w:r w:rsidRPr="004B16A8">
              <w:rPr>
                <w:rFonts w:ascii="Arial Narrow" w:hAnsi="Arial Narrow" w:cs="Arial"/>
                <w:szCs w:val="20"/>
              </w:rPr>
              <w:t>De politie stopt een verdachte tijdelijk in een politiecel.</w:t>
            </w:r>
          </w:p>
        </w:tc>
        <w:tc>
          <w:tcPr>
            <w:tcW w:w="380" w:type="dxa"/>
            <w:tcBorders>
              <w:top w:val="single" w:sz="4" w:space="0" w:color="auto"/>
              <w:left w:val="single" w:sz="4" w:space="0" w:color="auto"/>
              <w:bottom w:val="single" w:sz="4" w:space="0" w:color="auto"/>
              <w:right w:val="single" w:sz="4" w:space="0" w:color="auto"/>
            </w:tcBorders>
            <w:shd w:val="clear" w:color="auto" w:fill="auto"/>
          </w:tcPr>
          <w:p w14:paraId="6E40DCEB" w14:textId="77777777" w:rsidR="005518F5" w:rsidRPr="004B16A8" w:rsidRDefault="005518F5"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r w:rsidRPr="004B16A8">
              <w:rPr>
                <w:rFonts w:ascii="Arial Narrow" w:hAnsi="Arial Narrow" w:cs="Arial"/>
                <w:lang w:val="nl-NL" w:eastAsia="nl-NL"/>
              </w:rPr>
              <w:t>D.</w:t>
            </w:r>
          </w:p>
        </w:tc>
        <w:tc>
          <w:tcPr>
            <w:tcW w:w="2738" w:type="dxa"/>
          </w:tcPr>
          <w:p w14:paraId="496822C0" w14:textId="77777777" w:rsidR="005518F5" w:rsidRPr="004B16A8" w:rsidRDefault="005518F5" w:rsidP="009A6F2A">
            <w:pPr>
              <w:pStyle w:val="Geenafstand1"/>
              <w:spacing w:line="260" w:lineRule="atLeast"/>
              <w:ind w:left="239"/>
              <w:rPr>
                <w:rFonts w:ascii="Arial Narrow" w:hAnsi="Arial Narrow"/>
                <w:bCs/>
                <w:szCs w:val="20"/>
              </w:rPr>
            </w:pPr>
            <w:r w:rsidRPr="004B16A8">
              <w:rPr>
                <w:rFonts w:ascii="Arial Narrow" w:hAnsi="Arial Narrow" w:cs="Arial"/>
                <w:szCs w:val="20"/>
              </w:rPr>
              <w:t>Vasthouden</w:t>
            </w:r>
            <w:r w:rsidRPr="004B16A8">
              <w:rPr>
                <w:rFonts w:ascii="Arial Narrow" w:eastAsia="Times New Roman" w:hAnsi="Arial Narrow" w:cs="Arial"/>
                <w:bCs/>
                <w:szCs w:val="20"/>
                <w:lang w:eastAsia="nl-NL"/>
              </w:rPr>
              <w:t>.</w:t>
            </w:r>
          </w:p>
        </w:tc>
      </w:tr>
      <w:tr w:rsidR="004B16A8" w:rsidRPr="004B16A8" w14:paraId="2AED15C7" w14:textId="77777777">
        <w:trPr>
          <w:trHeight w:hRule="exact" w:val="57"/>
        </w:trPr>
        <w:tc>
          <w:tcPr>
            <w:tcW w:w="6203" w:type="dxa"/>
            <w:shd w:val="clear" w:color="auto" w:fill="auto"/>
          </w:tcPr>
          <w:p w14:paraId="0AF7CDAA" w14:textId="77777777" w:rsidR="005518F5" w:rsidRPr="004B16A8" w:rsidRDefault="005518F5" w:rsidP="009A6F2A">
            <w:pPr>
              <w:pStyle w:val="Geenafstand1"/>
              <w:spacing w:line="260" w:lineRule="atLeast"/>
              <w:ind w:left="425" w:hanging="425"/>
              <w:rPr>
                <w:rFonts w:ascii="Arial Narrow" w:hAnsi="Arial Narrow"/>
                <w:szCs w:val="20"/>
              </w:rPr>
            </w:pPr>
          </w:p>
        </w:tc>
        <w:tc>
          <w:tcPr>
            <w:tcW w:w="380" w:type="dxa"/>
            <w:tcBorders>
              <w:bottom w:val="single" w:sz="4" w:space="0" w:color="auto"/>
            </w:tcBorders>
            <w:shd w:val="clear" w:color="auto" w:fill="auto"/>
          </w:tcPr>
          <w:p w14:paraId="5F99B990" w14:textId="77777777" w:rsidR="005518F5" w:rsidRPr="004B16A8" w:rsidRDefault="005518F5"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p>
        </w:tc>
        <w:tc>
          <w:tcPr>
            <w:tcW w:w="2738" w:type="dxa"/>
          </w:tcPr>
          <w:p w14:paraId="2770BC1B" w14:textId="77777777" w:rsidR="005518F5" w:rsidRPr="004B16A8" w:rsidRDefault="005518F5" w:rsidP="009A6F2A">
            <w:pPr>
              <w:pStyle w:val="antw-nieuw"/>
              <w:tabs>
                <w:tab w:val="clear" w:pos="284"/>
                <w:tab w:val="clear" w:pos="425"/>
                <w:tab w:val="clear" w:pos="567"/>
                <w:tab w:val="clear" w:pos="709"/>
                <w:tab w:val="clear" w:pos="851"/>
              </w:tabs>
              <w:spacing w:line="260" w:lineRule="atLeast"/>
              <w:ind w:left="239"/>
              <w:rPr>
                <w:rFonts w:ascii="Arial Narrow" w:hAnsi="Arial Narrow" w:cs="Arial"/>
                <w:lang w:val="nl-NL" w:eastAsia="nl-NL"/>
              </w:rPr>
            </w:pPr>
          </w:p>
        </w:tc>
      </w:tr>
      <w:tr w:rsidR="004B16A8" w:rsidRPr="004B16A8" w14:paraId="10FAABF5" w14:textId="77777777">
        <w:tc>
          <w:tcPr>
            <w:tcW w:w="6203" w:type="dxa"/>
            <w:shd w:val="clear" w:color="auto" w:fill="auto"/>
          </w:tcPr>
          <w:p w14:paraId="64692F15" w14:textId="77777777" w:rsidR="005518F5" w:rsidRPr="004B16A8" w:rsidRDefault="005518F5" w:rsidP="009A6F2A">
            <w:pPr>
              <w:pStyle w:val="Geenafstand1"/>
              <w:spacing w:line="260" w:lineRule="atLeast"/>
              <w:ind w:left="425" w:hanging="425"/>
              <w:rPr>
                <w:rFonts w:ascii="Arial Narrow" w:hAnsi="Arial Narrow"/>
                <w:szCs w:val="20"/>
              </w:rPr>
            </w:pPr>
            <w:r w:rsidRPr="004B16A8">
              <w:rPr>
                <w:rFonts w:ascii="Arial Narrow" w:hAnsi="Arial Narrow"/>
                <w:szCs w:val="20"/>
              </w:rPr>
              <w:t>2.</w:t>
            </w:r>
            <w:r w:rsidRPr="004B16A8">
              <w:rPr>
                <w:rFonts w:ascii="Arial Narrow" w:hAnsi="Arial Narrow"/>
                <w:szCs w:val="20"/>
              </w:rPr>
              <w:tab/>
            </w:r>
            <w:r w:rsidRPr="004B16A8">
              <w:rPr>
                <w:rFonts w:ascii="Arial Narrow" w:hAnsi="Arial Narrow" w:cs="Arial"/>
                <w:szCs w:val="20"/>
              </w:rPr>
              <w:t>De politie vraagt een verdachte op straat zijn identiteitsbewijs te tonen.</w:t>
            </w:r>
          </w:p>
        </w:tc>
        <w:tc>
          <w:tcPr>
            <w:tcW w:w="380" w:type="dxa"/>
            <w:tcBorders>
              <w:top w:val="single" w:sz="4" w:space="0" w:color="auto"/>
              <w:left w:val="single" w:sz="4" w:space="0" w:color="auto"/>
              <w:bottom w:val="single" w:sz="4" w:space="0" w:color="auto"/>
              <w:right w:val="single" w:sz="4" w:space="0" w:color="auto"/>
            </w:tcBorders>
            <w:shd w:val="clear" w:color="auto" w:fill="auto"/>
          </w:tcPr>
          <w:p w14:paraId="324036E2" w14:textId="77777777" w:rsidR="005518F5" w:rsidRPr="004B16A8" w:rsidRDefault="005518F5"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r w:rsidRPr="004B16A8">
              <w:rPr>
                <w:rFonts w:ascii="Arial Narrow" w:hAnsi="Arial Narrow" w:cs="Arial"/>
                <w:lang w:val="nl-NL" w:eastAsia="nl-NL"/>
              </w:rPr>
              <w:t>A.</w:t>
            </w:r>
          </w:p>
        </w:tc>
        <w:tc>
          <w:tcPr>
            <w:tcW w:w="2738" w:type="dxa"/>
          </w:tcPr>
          <w:p w14:paraId="64865869" w14:textId="77777777" w:rsidR="005518F5" w:rsidRPr="004B16A8" w:rsidRDefault="005518F5" w:rsidP="009A6F2A">
            <w:pPr>
              <w:pStyle w:val="antw-nieuw"/>
              <w:tabs>
                <w:tab w:val="clear" w:pos="284"/>
                <w:tab w:val="clear" w:pos="425"/>
                <w:tab w:val="clear" w:pos="567"/>
                <w:tab w:val="clear" w:pos="709"/>
                <w:tab w:val="clear" w:pos="851"/>
              </w:tabs>
              <w:spacing w:line="260" w:lineRule="atLeast"/>
              <w:ind w:left="239" w:firstLine="0"/>
              <w:rPr>
                <w:rFonts w:ascii="Arial Narrow" w:hAnsi="Arial Narrow" w:cs="Arial"/>
                <w:lang w:val="nl-NL" w:eastAsia="nl-NL"/>
              </w:rPr>
            </w:pPr>
            <w:r w:rsidRPr="004B16A8">
              <w:rPr>
                <w:rFonts w:ascii="Arial Narrow" w:hAnsi="Arial Narrow" w:cs="Arial"/>
              </w:rPr>
              <w:t>Staande houden</w:t>
            </w:r>
            <w:r w:rsidR="00046EAB" w:rsidRPr="004B16A8">
              <w:rPr>
                <w:rFonts w:ascii="Arial Narrow" w:hAnsi="Arial Narrow" w:cs="Arial"/>
                <w:lang w:val="nl-NL"/>
              </w:rPr>
              <w:t>.</w:t>
            </w:r>
          </w:p>
        </w:tc>
      </w:tr>
      <w:tr w:rsidR="004B16A8" w:rsidRPr="004B16A8" w14:paraId="04D600E8" w14:textId="77777777">
        <w:trPr>
          <w:trHeight w:hRule="exact" w:val="57"/>
        </w:trPr>
        <w:tc>
          <w:tcPr>
            <w:tcW w:w="6203" w:type="dxa"/>
            <w:shd w:val="clear" w:color="auto" w:fill="auto"/>
          </w:tcPr>
          <w:p w14:paraId="7BA39A7C" w14:textId="77777777" w:rsidR="005518F5" w:rsidRPr="004B16A8" w:rsidRDefault="005518F5" w:rsidP="009A6F2A">
            <w:pPr>
              <w:pStyle w:val="Geenafstand1"/>
              <w:spacing w:line="260" w:lineRule="atLeast"/>
              <w:ind w:left="425" w:hanging="425"/>
              <w:rPr>
                <w:rFonts w:ascii="Arial Narrow" w:hAnsi="Arial Narrow"/>
                <w:szCs w:val="20"/>
              </w:rPr>
            </w:pPr>
          </w:p>
        </w:tc>
        <w:tc>
          <w:tcPr>
            <w:tcW w:w="380" w:type="dxa"/>
            <w:tcBorders>
              <w:bottom w:val="single" w:sz="4" w:space="0" w:color="auto"/>
            </w:tcBorders>
            <w:shd w:val="clear" w:color="auto" w:fill="auto"/>
          </w:tcPr>
          <w:p w14:paraId="4E6A87FF" w14:textId="77777777" w:rsidR="005518F5" w:rsidRPr="004B16A8" w:rsidRDefault="005518F5"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p>
        </w:tc>
        <w:tc>
          <w:tcPr>
            <w:tcW w:w="2738" w:type="dxa"/>
          </w:tcPr>
          <w:p w14:paraId="67F032B4" w14:textId="77777777" w:rsidR="005518F5" w:rsidRPr="004B16A8" w:rsidRDefault="005518F5" w:rsidP="009A6F2A">
            <w:pPr>
              <w:pStyle w:val="antw-nieuw"/>
              <w:tabs>
                <w:tab w:val="clear" w:pos="284"/>
                <w:tab w:val="clear" w:pos="425"/>
                <w:tab w:val="clear" w:pos="567"/>
                <w:tab w:val="clear" w:pos="709"/>
                <w:tab w:val="clear" w:pos="851"/>
              </w:tabs>
              <w:spacing w:line="260" w:lineRule="atLeast"/>
              <w:ind w:left="239"/>
              <w:rPr>
                <w:rFonts w:ascii="Arial Narrow" w:hAnsi="Arial Narrow" w:cs="Arial"/>
                <w:lang w:val="nl-NL" w:eastAsia="nl-NL"/>
              </w:rPr>
            </w:pPr>
          </w:p>
        </w:tc>
      </w:tr>
      <w:tr w:rsidR="004B16A8" w:rsidRPr="004B16A8" w14:paraId="3D9401F2" w14:textId="77777777">
        <w:tc>
          <w:tcPr>
            <w:tcW w:w="6203" w:type="dxa"/>
            <w:shd w:val="clear" w:color="auto" w:fill="auto"/>
          </w:tcPr>
          <w:p w14:paraId="20ED6BC5" w14:textId="77777777" w:rsidR="005518F5" w:rsidRPr="004B16A8" w:rsidRDefault="005518F5" w:rsidP="009A6F2A">
            <w:pPr>
              <w:pStyle w:val="Geenafstand1"/>
              <w:spacing w:line="260" w:lineRule="atLeast"/>
              <w:ind w:left="425" w:hanging="425"/>
              <w:rPr>
                <w:rFonts w:ascii="Arial Narrow" w:hAnsi="Arial Narrow"/>
                <w:szCs w:val="20"/>
              </w:rPr>
            </w:pPr>
            <w:r w:rsidRPr="004B16A8">
              <w:rPr>
                <w:rFonts w:ascii="Arial Narrow" w:hAnsi="Arial Narrow"/>
                <w:szCs w:val="20"/>
              </w:rPr>
              <w:t>3.</w:t>
            </w:r>
            <w:r w:rsidRPr="004B16A8">
              <w:rPr>
                <w:rFonts w:ascii="Arial Narrow" w:hAnsi="Arial Narrow"/>
                <w:szCs w:val="20"/>
              </w:rPr>
              <w:tab/>
            </w:r>
            <w:r w:rsidRPr="004B16A8">
              <w:rPr>
                <w:rFonts w:ascii="Arial Narrow" w:hAnsi="Arial Narrow" w:cs="Arial"/>
                <w:szCs w:val="20"/>
              </w:rPr>
              <w:t>De politie schrijft een boete uit voor rijden zonder helm.</w:t>
            </w:r>
          </w:p>
        </w:tc>
        <w:tc>
          <w:tcPr>
            <w:tcW w:w="380" w:type="dxa"/>
            <w:tcBorders>
              <w:top w:val="single" w:sz="4" w:space="0" w:color="auto"/>
              <w:left w:val="single" w:sz="4" w:space="0" w:color="auto"/>
              <w:bottom w:val="single" w:sz="4" w:space="0" w:color="auto"/>
              <w:right w:val="single" w:sz="4" w:space="0" w:color="auto"/>
            </w:tcBorders>
            <w:shd w:val="clear" w:color="auto" w:fill="auto"/>
          </w:tcPr>
          <w:p w14:paraId="4F4C33D7" w14:textId="77777777" w:rsidR="005518F5" w:rsidRPr="004B16A8" w:rsidRDefault="005518F5"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r w:rsidRPr="004B16A8">
              <w:rPr>
                <w:rFonts w:ascii="Arial Narrow" w:hAnsi="Arial Narrow" w:cs="Arial"/>
                <w:lang w:val="nl-NL" w:eastAsia="nl-NL"/>
              </w:rPr>
              <w:t>E.</w:t>
            </w:r>
          </w:p>
        </w:tc>
        <w:tc>
          <w:tcPr>
            <w:tcW w:w="2738" w:type="dxa"/>
          </w:tcPr>
          <w:p w14:paraId="396D9FB0" w14:textId="77777777" w:rsidR="005518F5" w:rsidRPr="004B16A8" w:rsidRDefault="005518F5" w:rsidP="009A6F2A">
            <w:pPr>
              <w:pStyle w:val="antw-nieuw"/>
              <w:tabs>
                <w:tab w:val="clear" w:pos="284"/>
                <w:tab w:val="clear" w:pos="425"/>
                <w:tab w:val="clear" w:pos="567"/>
                <w:tab w:val="clear" w:pos="709"/>
                <w:tab w:val="clear" w:pos="851"/>
              </w:tabs>
              <w:spacing w:line="260" w:lineRule="atLeast"/>
              <w:ind w:left="239" w:firstLine="0"/>
              <w:rPr>
                <w:rFonts w:ascii="Arial Narrow" w:hAnsi="Arial Narrow" w:cs="Arial"/>
                <w:lang w:val="nl-NL" w:eastAsia="nl-NL"/>
              </w:rPr>
            </w:pPr>
            <w:r w:rsidRPr="004B16A8">
              <w:rPr>
                <w:rFonts w:ascii="Arial Narrow" w:hAnsi="Arial Narrow" w:cs="Arial"/>
              </w:rPr>
              <w:t>Bekeuren</w:t>
            </w:r>
            <w:r w:rsidR="00046EAB" w:rsidRPr="004B16A8">
              <w:rPr>
                <w:rFonts w:ascii="Arial Narrow" w:hAnsi="Arial Narrow" w:cs="Arial"/>
                <w:lang w:val="nl-NL"/>
              </w:rPr>
              <w:t>.</w:t>
            </w:r>
          </w:p>
        </w:tc>
      </w:tr>
      <w:tr w:rsidR="004B16A8" w:rsidRPr="004B16A8" w14:paraId="5E998A5D" w14:textId="77777777">
        <w:trPr>
          <w:trHeight w:hRule="exact" w:val="57"/>
        </w:trPr>
        <w:tc>
          <w:tcPr>
            <w:tcW w:w="6203" w:type="dxa"/>
            <w:shd w:val="clear" w:color="auto" w:fill="auto"/>
          </w:tcPr>
          <w:p w14:paraId="721B870A" w14:textId="77777777" w:rsidR="005518F5" w:rsidRPr="004B16A8" w:rsidRDefault="005518F5" w:rsidP="009A6F2A">
            <w:pPr>
              <w:pStyle w:val="Geenafstand1"/>
              <w:spacing w:line="260" w:lineRule="atLeast"/>
              <w:ind w:left="425" w:hanging="425"/>
              <w:rPr>
                <w:rFonts w:ascii="Arial Narrow" w:hAnsi="Arial Narrow"/>
                <w:szCs w:val="20"/>
              </w:rPr>
            </w:pPr>
          </w:p>
        </w:tc>
        <w:tc>
          <w:tcPr>
            <w:tcW w:w="380" w:type="dxa"/>
            <w:tcBorders>
              <w:bottom w:val="single" w:sz="4" w:space="0" w:color="auto"/>
            </w:tcBorders>
            <w:shd w:val="clear" w:color="auto" w:fill="auto"/>
          </w:tcPr>
          <w:p w14:paraId="25187A94" w14:textId="77777777" w:rsidR="005518F5" w:rsidRPr="004B16A8" w:rsidRDefault="005518F5"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p>
        </w:tc>
        <w:tc>
          <w:tcPr>
            <w:tcW w:w="2738" w:type="dxa"/>
          </w:tcPr>
          <w:p w14:paraId="372341A1" w14:textId="77777777" w:rsidR="005518F5" w:rsidRPr="004B16A8" w:rsidRDefault="005518F5" w:rsidP="009A6F2A">
            <w:pPr>
              <w:pStyle w:val="antw-nieuw"/>
              <w:tabs>
                <w:tab w:val="clear" w:pos="284"/>
                <w:tab w:val="clear" w:pos="425"/>
                <w:tab w:val="clear" w:pos="567"/>
                <w:tab w:val="clear" w:pos="709"/>
                <w:tab w:val="clear" w:pos="851"/>
              </w:tabs>
              <w:spacing w:line="260" w:lineRule="atLeast"/>
              <w:ind w:left="239"/>
              <w:rPr>
                <w:rFonts w:ascii="Arial Narrow" w:hAnsi="Arial Narrow" w:cs="Arial"/>
                <w:lang w:val="nl-NL" w:eastAsia="nl-NL"/>
              </w:rPr>
            </w:pPr>
          </w:p>
        </w:tc>
      </w:tr>
      <w:tr w:rsidR="004B16A8" w:rsidRPr="004B16A8" w14:paraId="216A1B71" w14:textId="77777777">
        <w:tc>
          <w:tcPr>
            <w:tcW w:w="6203" w:type="dxa"/>
            <w:shd w:val="clear" w:color="auto" w:fill="auto"/>
          </w:tcPr>
          <w:p w14:paraId="435DF990" w14:textId="77777777" w:rsidR="005518F5" w:rsidRPr="004B16A8" w:rsidRDefault="005518F5" w:rsidP="009A6F2A">
            <w:pPr>
              <w:pStyle w:val="Geenafstand1"/>
              <w:spacing w:line="260" w:lineRule="atLeast"/>
              <w:ind w:left="425" w:hanging="425"/>
              <w:rPr>
                <w:rFonts w:ascii="Arial Narrow" w:hAnsi="Arial Narrow"/>
                <w:szCs w:val="20"/>
              </w:rPr>
            </w:pPr>
            <w:r w:rsidRPr="004B16A8">
              <w:rPr>
                <w:rFonts w:ascii="Arial Narrow" w:hAnsi="Arial Narrow"/>
                <w:szCs w:val="20"/>
              </w:rPr>
              <w:t>4.</w:t>
            </w:r>
            <w:r w:rsidRPr="004B16A8">
              <w:rPr>
                <w:rFonts w:ascii="Arial Narrow" w:hAnsi="Arial Narrow"/>
                <w:szCs w:val="20"/>
              </w:rPr>
              <w:tab/>
            </w:r>
            <w:r w:rsidRPr="004B16A8">
              <w:rPr>
                <w:rFonts w:ascii="Arial Narrow" w:hAnsi="Arial Narrow" w:cs="Arial"/>
                <w:szCs w:val="20"/>
              </w:rPr>
              <w:t>De politie arresteert een verdachte.</w:t>
            </w:r>
          </w:p>
        </w:tc>
        <w:tc>
          <w:tcPr>
            <w:tcW w:w="380" w:type="dxa"/>
            <w:tcBorders>
              <w:top w:val="single" w:sz="4" w:space="0" w:color="auto"/>
              <w:left w:val="single" w:sz="4" w:space="0" w:color="auto"/>
              <w:bottom w:val="single" w:sz="4" w:space="0" w:color="auto"/>
              <w:right w:val="single" w:sz="4" w:space="0" w:color="auto"/>
            </w:tcBorders>
            <w:shd w:val="clear" w:color="auto" w:fill="auto"/>
          </w:tcPr>
          <w:p w14:paraId="073BD2BF" w14:textId="77777777" w:rsidR="005518F5" w:rsidRPr="004B16A8" w:rsidRDefault="005518F5"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r w:rsidRPr="004B16A8">
              <w:rPr>
                <w:rFonts w:ascii="Arial Narrow" w:hAnsi="Arial Narrow" w:cs="Arial"/>
                <w:lang w:val="nl-NL" w:eastAsia="nl-NL"/>
              </w:rPr>
              <w:t>B.</w:t>
            </w:r>
          </w:p>
        </w:tc>
        <w:tc>
          <w:tcPr>
            <w:tcW w:w="2738" w:type="dxa"/>
          </w:tcPr>
          <w:p w14:paraId="1D109D2A" w14:textId="77777777" w:rsidR="005518F5" w:rsidRPr="004B16A8" w:rsidRDefault="005518F5" w:rsidP="009A6F2A">
            <w:pPr>
              <w:pStyle w:val="antw-nieuw"/>
              <w:tabs>
                <w:tab w:val="clear" w:pos="284"/>
                <w:tab w:val="clear" w:pos="425"/>
                <w:tab w:val="clear" w:pos="567"/>
                <w:tab w:val="clear" w:pos="709"/>
                <w:tab w:val="clear" w:pos="851"/>
              </w:tabs>
              <w:spacing w:line="260" w:lineRule="atLeast"/>
              <w:ind w:left="239" w:firstLine="0"/>
              <w:rPr>
                <w:rFonts w:ascii="Arial Narrow" w:hAnsi="Arial Narrow" w:cs="Arial"/>
                <w:lang w:val="nl-NL" w:eastAsia="nl-NL"/>
              </w:rPr>
            </w:pPr>
            <w:r w:rsidRPr="004B16A8">
              <w:rPr>
                <w:rFonts w:ascii="Arial Narrow" w:hAnsi="Arial Narrow" w:cs="Arial"/>
              </w:rPr>
              <w:t>Aanhouden</w:t>
            </w:r>
            <w:r w:rsidR="00046EAB" w:rsidRPr="004B16A8">
              <w:rPr>
                <w:rFonts w:ascii="Arial Narrow" w:hAnsi="Arial Narrow" w:cs="Arial"/>
                <w:lang w:val="nl-NL"/>
              </w:rPr>
              <w:t>.</w:t>
            </w:r>
          </w:p>
        </w:tc>
      </w:tr>
      <w:tr w:rsidR="004B16A8" w:rsidRPr="004B16A8" w14:paraId="55BE853A" w14:textId="77777777">
        <w:trPr>
          <w:trHeight w:hRule="exact" w:val="57"/>
        </w:trPr>
        <w:tc>
          <w:tcPr>
            <w:tcW w:w="6203" w:type="dxa"/>
            <w:shd w:val="clear" w:color="auto" w:fill="auto"/>
          </w:tcPr>
          <w:p w14:paraId="7EAB86F4" w14:textId="77777777" w:rsidR="005518F5" w:rsidRPr="004B16A8" w:rsidRDefault="005518F5" w:rsidP="009A6F2A">
            <w:pPr>
              <w:pStyle w:val="Geenafstand1"/>
              <w:spacing w:line="260" w:lineRule="atLeast"/>
              <w:ind w:left="425" w:hanging="425"/>
              <w:rPr>
                <w:rFonts w:ascii="Arial Narrow" w:hAnsi="Arial Narrow"/>
                <w:szCs w:val="20"/>
              </w:rPr>
            </w:pPr>
          </w:p>
        </w:tc>
        <w:tc>
          <w:tcPr>
            <w:tcW w:w="380" w:type="dxa"/>
            <w:tcBorders>
              <w:bottom w:val="single" w:sz="4" w:space="0" w:color="auto"/>
            </w:tcBorders>
            <w:shd w:val="clear" w:color="auto" w:fill="auto"/>
          </w:tcPr>
          <w:p w14:paraId="156534BB" w14:textId="77777777" w:rsidR="005518F5" w:rsidRPr="004B16A8" w:rsidRDefault="005518F5"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p>
        </w:tc>
        <w:tc>
          <w:tcPr>
            <w:tcW w:w="2738" w:type="dxa"/>
          </w:tcPr>
          <w:p w14:paraId="66A4A799" w14:textId="77777777" w:rsidR="005518F5" w:rsidRPr="004B16A8" w:rsidRDefault="005518F5" w:rsidP="009A6F2A">
            <w:pPr>
              <w:pStyle w:val="antw-nieuw"/>
              <w:tabs>
                <w:tab w:val="clear" w:pos="284"/>
                <w:tab w:val="clear" w:pos="425"/>
                <w:tab w:val="clear" w:pos="567"/>
                <w:tab w:val="clear" w:pos="709"/>
                <w:tab w:val="clear" w:pos="851"/>
              </w:tabs>
              <w:spacing w:line="260" w:lineRule="atLeast"/>
              <w:ind w:left="239"/>
              <w:rPr>
                <w:rFonts w:ascii="Arial Narrow" w:hAnsi="Arial Narrow" w:cs="Arial"/>
                <w:lang w:val="nl-NL" w:eastAsia="nl-NL"/>
              </w:rPr>
            </w:pPr>
          </w:p>
        </w:tc>
      </w:tr>
      <w:tr w:rsidR="005518F5" w:rsidRPr="004B16A8" w14:paraId="640C567C" w14:textId="77777777">
        <w:tc>
          <w:tcPr>
            <w:tcW w:w="6203" w:type="dxa"/>
            <w:shd w:val="clear" w:color="auto" w:fill="auto"/>
          </w:tcPr>
          <w:p w14:paraId="0909EA73" w14:textId="567B45F5" w:rsidR="005518F5" w:rsidRPr="004B16A8" w:rsidRDefault="005518F5" w:rsidP="009A6F2A">
            <w:pPr>
              <w:pStyle w:val="Geenafstand1"/>
              <w:spacing w:line="260" w:lineRule="atLeast"/>
              <w:ind w:left="425" w:hanging="425"/>
              <w:rPr>
                <w:rFonts w:ascii="Arial Narrow" w:hAnsi="Arial Narrow"/>
                <w:szCs w:val="20"/>
              </w:rPr>
            </w:pPr>
            <w:r w:rsidRPr="004B16A8">
              <w:rPr>
                <w:rFonts w:ascii="Arial Narrow" w:hAnsi="Arial Narrow"/>
                <w:szCs w:val="20"/>
              </w:rPr>
              <w:t>5.</w:t>
            </w:r>
            <w:r w:rsidRPr="004B16A8">
              <w:rPr>
                <w:rFonts w:ascii="Arial Narrow" w:hAnsi="Arial Narrow"/>
                <w:szCs w:val="20"/>
              </w:rPr>
              <w:tab/>
            </w:r>
            <w:r w:rsidRPr="004B16A8">
              <w:rPr>
                <w:rFonts w:ascii="Arial Narrow" w:hAnsi="Arial Narrow" w:cs="Arial"/>
                <w:szCs w:val="20"/>
              </w:rPr>
              <w:t>De politie controleert de kleding van een verdachte.</w:t>
            </w:r>
          </w:p>
        </w:tc>
        <w:tc>
          <w:tcPr>
            <w:tcW w:w="380" w:type="dxa"/>
            <w:tcBorders>
              <w:top w:val="single" w:sz="4" w:space="0" w:color="auto"/>
              <w:left w:val="single" w:sz="4" w:space="0" w:color="auto"/>
              <w:bottom w:val="single" w:sz="4" w:space="0" w:color="auto"/>
              <w:right w:val="single" w:sz="4" w:space="0" w:color="auto"/>
            </w:tcBorders>
            <w:shd w:val="clear" w:color="auto" w:fill="auto"/>
          </w:tcPr>
          <w:p w14:paraId="5C73F23A" w14:textId="77777777" w:rsidR="005518F5" w:rsidRPr="004B16A8" w:rsidRDefault="005518F5"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r w:rsidRPr="004B16A8">
              <w:rPr>
                <w:rFonts w:ascii="Arial Narrow" w:hAnsi="Arial Narrow" w:cs="Arial"/>
                <w:lang w:val="nl-NL" w:eastAsia="nl-NL"/>
              </w:rPr>
              <w:t>C.</w:t>
            </w:r>
          </w:p>
        </w:tc>
        <w:tc>
          <w:tcPr>
            <w:tcW w:w="2738" w:type="dxa"/>
          </w:tcPr>
          <w:p w14:paraId="67207A9A" w14:textId="77777777" w:rsidR="005518F5" w:rsidRPr="004B16A8" w:rsidRDefault="005518F5" w:rsidP="009A6F2A">
            <w:pPr>
              <w:pStyle w:val="antw-nieuw"/>
              <w:tabs>
                <w:tab w:val="clear" w:pos="284"/>
                <w:tab w:val="clear" w:pos="425"/>
                <w:tab w:val="clear" w:pos="567"/>
                <w:tab w:val="clear" w:pos="709"/>
                <w:tab w:val="clear" w:pos="851"/>
              </w:tabs>
              <w:spacing w:line="260" w:lineRule="atLeast"/>
              <w:ind w:left="239" w:firstLine="0"/>
              <w:rPr>
                <w:rFonts w:ascii="Arial Narrow" w:hAnsi="Arial Narrow" w:cs="Arial"/>
                <w:lang w:val="nl-NL" w:eastAsia="nl-NL"/>
              </w:rPr>
            </w:pPr>
            <w:r w:rsidRPr="004B16A8">
              <w:rPr>
                <w:rFonts w:ascii="Arial Narrow" w:hAnsi="Arial Narrow" w:cs="Arial"/>
              </w:rPr>
              <w:t>Fouilleren</w:t>
            </w:r>
            <w:r w:rsidR="00046EAB" w:rsidRPr="004B16A8">
              <w:rPr>
                <w:rFonts w:ascii="Arial Narrow" w:hAnsi="Arial Narrow" w:cs="Arial"/>
                <w:lang w:val="nl-NL"/>
              </w:rPr>
              <w:t>.</w:t>
            </w:r>
          </w:p>
        </w:tc>
      </w:tr>
    </w:tbl>
    <w:p w14:paraId="485ECC81" w14:textId="77777777" w:rsidR="00046EAB" w:rsidRPr="004B16A8" w:rsidRDefault="00046EAB" w:rsidP="009A6F2A">
      <w:pPr>
        <w:pStyle w:val="Geenafstand"/>
        <w:spacing w:line="260" w:lineRule="atLeast"/>
        <w:rPr>
          <w:rFonts w:ascii="Arial" w:hAnsi="Arial" w:cs="Arial"/>
          <w:bCs/>
          <w:sz w:val="20"/>
          <w:szCs w:val="20"/>
        </w:rPr>
      </w:pPr>
    </w:p>
    <w:p w14:paraId="77D85B8F" w14:textId="37DEF266" w:rsidR="00BB7597" w:rsidRPr="004B16A8" w:rsidRDefault="008D3256" w:rsidP="009A6F2A">
      <w:pPr>
        <w:pStyle w:val="Geenafstand"/>
        <w:spacing w:line="260" w:lineRule="atLeast"/>
        <w:ind w:left="426" w:hanging="426"/>
        <w:rPr>
          <w:rFonts w:ascii="Arial" w:hAnsi="Arial" w:cs="Arial"/>
          <w:bCs/>
          <w:sz w:val="20"/>
          <w:szCs w:val="20"/>
        </w:rPr>
      </w:pPr>
      <w:r>
        <w:rPr>
          <w:rFonts w:ascii="Arial" w:hAnsi="Arial" w:cs="Arial"/>
          <w:bCs/>
          <w:sz w:val="20"/>
          <w:szCs w:val="20"/>
        </w:rPr>
        <w:br w:type="page"/>
      </w:r>
      <w:r w:rsidR="00BB7597" w:rsidRPr="004B16A8">
        <w:rPr>
          <w:rFonts w:ascii="Arial" w:hAnsi="Arial" w:cs="Arial"/>
          <w:bCs/>
          <w:sz w:val="20"/>
          <w:szCs w:val="20"/>
        </w:rPr>
        <w:lastRenderedPageBreak/>
        <w:t>13</w:t>
      </w:r>
      <w:r w:rsidR="00BB7597" w:rsidRPr="004B16A8">
        <w:rPr>
          <w:rFonts w:ascii="Arial" w:hAnsi="Arial" w:cs="Arial"/>
          <w:bCs/>
          <w:sz w:val="20"/>
          <w:szCs w:val="20"/>
        </w:rPr>
        <w:tab/>
      </w:r>
      <w:r w:rsidR="00BB7597" w:rsidRPr="004B16A8">
        <w:rPr>
          <w:rFonts w:ascii="Arial" w:hAnsi="Arial" w:cs="Arial"/>
          <w:b/>
          <w:bCs/>
          <w:i/>
          <w:sz w:val="20"/>
          <w:szCs w:val="20"/>
        </w:rPr>
        <w:t>PREVENTIEF FOUILLEREN</w:t>
      </w:r>
      <w:r w:rsidR="00EF5B1F" w:rsidRPr="004B16A8">
        <w:rPr>
          <w:rFonts w:ascii="Arial" w:hAnsi="Arial" w:cs="Arial"/>
          <w:bCs/>
          <w:sz w:val="20"/>
          <w:szCs w:val="20"/>
        </w:rPr>
        <w:t xml:space="preserve">  </w:t>
      </w:r>
      <w:r w:rsidR="00BB7597" w:rsidRPr="004B16A8">
        <w:rPr>
          <w:rFonts w:ascii="Arial" w:hAnsi="Arial" w:cs="Arial"/>
          <w:bCs/>
          <w:sz w:val="20"/>
          <w:szCs w:val="20"/>
        </w:rPr>
        <w:t>blz. 6</w:t>
      </w:r>
      <w:r w:rsidR="00624F4F" w:rsidRPr="004B16A8">
        <w:rPr>
          <w:rFonts w:ascii="Arial" w:hAnsi="Arial" w:cs="Arial"/>
          <w:bCs/>
          <w:sz w:val="20"/>
          <w:szCs w:val="20"/>
        </w:rPr>
        <w:t>9</w:t>
      </w:r>
    </w:p>
    <w:p w14:paraId="423D6FF7" w14:textId="77777777" w:rsidR="00BB7597" w:rsidRPr="004B16A8" w:rsidRDefault="00BB7597" w:rsidP="009A6F2A">
      <w:pPr>
        <w:pStyle w:val="Geenafstand"/>
        <w:spacing w:line="260" w:lineRule="atLeast"/>
        <w:rPr>
          <w:rFonts w:ascii="Arial" w:hAnsi="Arial" w:cs="Arial"/>
          <w:bCs/>
          <w:sz w:val="20"/>
          <w:szCs w:val="20"/>
        </w:rPr>
      </w:pPr>
    </w:p>
    <w:p w14:paraId="49FD29AD" w14:textId="77777777" w:rsidR="00EF5B1F" w:rsidRPr="004B16A8" w:rsidRDefault="00BB7597" w:rsidP="009A6F2A">
      <w:pPr>
        <w:pStyle w:val="Geenafstand"/>
        <w:spacing w:line="260" w:lineRule="atLeast"/>
        <w:ind w:left="851" w:hanging="425"/>
        <w:rPr>
          <w:rFonts w:ascii="Arial" w:hAnsi="Arial" w:cs="Arial"/>
          <w:bCs/>
          <w:sz w:val="20"/>
          <w:szCs w:val="20"/>
        </w:rPr>
      </w:pPr>
      <w:r w:rsidRPr="004B16A8">
        <w:rPr>
          <w:rFonts w:ascii="Arial" w:hAnsi="Arial" w:cs="Arial"/>
          <w:bCs/>
          <w:sz w:val="20"/>
          <w:szCs w:val="20"/>
        </w:rPr>
        <w:t>a.</w:t>
      </w:r>
      <w:r w:rsidRPr="004B16A8">
        <w:rPr>
          <w:rFonts w:ascii="Arial" w:hAnsi="Arial" w:cs="Arial"/>
          <w:bCs/>
          <w:sz w:val="20"/>
          <w:szCs w:val="20"/>
        </w:rPr>
        <w:tab/>
        <w:t>Dat je pas een verdachte bent als er een redelijk vermoeden is dat je schuldig bent aan een strafbaar feit.</w:t>
      </w:r>
    </w:p>
    <w:p w14:paraId="1034AE9D" w14:textId="77777777" w:rsidR="00BB7597" w:rsidRPr="004B16A8" w:rsidRDefault="00BB7597" w:rsidP="009A6F2A">
      <w:pPr>
        <w:pStyle w:val="Geenafstand"/>
        <w:spacing w:line="260" w:lineRule="atLeast"/>
        <w:ind w:left="851"/>
        <w:rPr>
          <w:rFonts w:ascii="Arial" w:hAnsi="Arial" w:cs="Arial"/>
          <w:bCs/>
          <w:i/>
          <w:sz w:val="20"/>
          <w:szCs w:val="20"/>
        </w:rPr>
      </w:pPr>
      <w:r w:rsidRPr="004B16A8">
        <w:rPr>
          <w:rFonts w:ascii="Arial" w:hAnsi="Arial" w:cs="Arial"/>
          <w:bCs/>
          <w:i/>
          <w:sz w:val="20"/>
          <w:szCs w:val="20"/>
        </w:rPr>
        <w:t>Vraag: ben je verdachte als je preventief wordt gefouilleerd?</w:t>
      </w:r>
    </w:p>
    <w:p w14:paraId="501B6B91" w14:textId="459F1EBB" w:rsidR="00BB7597" w:rsidRPr="004B16A8" w:rsidRDefault="00BB7597" w:rsidP="009A6F2A">
      <w:pPr>
        <w:pStyle w:val="Geenafstand"/>
        <w:spacing w:line="260" w:lineRule="atLeast"/>
        <w:ind w:left="851" w:hanging="425"/>
        <w:rPr>
          <w:rFonts w:ascii="Arial" w:hAnsi="Arial" w:cs="Arial"/>
          <w:sz w:val="20"/>
          <w:szCs w:val="20"/>
        </w:rPr>
      </w:pPr>
      <w:r w:rsidRPr="004B16A8">
        <w:rPr>
          <w:rFonts w:ascii="Arial" w:hAnsi="Arial" w:cs="Arial"/>
          <w:sz w:val="20"/>
          <w:szCs w:val="20"/>
        </w:rPr>
        <w:t>b.</w:t>
      </w:r>
      <w:r w:rsidRPr="004B16A8">
        <w:rPr>
          <w:rFonts w:ascii="Arial" w:hAnsi="Arial" w:cs="Arial"/>
          <w:sz w:val="20"/>
          <w:szCs w:val="20"/>
        </w:rPr>
        <w:tab/>
      </w:r>
      <w:r w:rsidR="00BF5FA0" w:rsidRPr="004B16A8">
        <w:rPr>
          <w:rFonts w:ascii="Arial" w:hAnsi="Arial" w:cs="Arial"/>
          <w:bCs/>
          <w:sz w:val="20"/>
          <w:szCs w:val="20"/>
        </w:rPr>
        <w:t xml:space="preserve">Bij preventief fouilleren komt </w:t>
      </w:r>
      <w:r w:rsidR="00BF5FA0" w:rsidRPr="004B16A8">
        <w:rPr>
          <w:rFonts w:ascii="Arial" w:hAnsi="Arial" w:cs="Arial"/>
          <w:b/>
          <w:sz w:val="20"/>
          <w:szCs w:val="20"/>
        </w:rPr>
        <w:t xml:space="preserve">rechtsbescherming </w:t>
      </w:r>
      <w:r w:rsidR="00BF5FA0" w:rsidRPr="004B16A8">
        <w:rPr>
          <w:rFonts w:ascii="Arial" w:hAnsi="Arial" w:cs="Arial"/>
          <w:bCs/>
          <w:sz w:val="20"/>
          <w:szCs w:val="20"/>
        </w:rPr>
        <w:t xml:space="preserve">onder druk te staan omdat </w:t>
      </w:r>
      <w:r w:rsidR="00EB3DCC" w:rsidRPr="004B16A8">
        <w:rPr>
          <w:rFonts w:ascii="Arial" w:hAnsi="Arial" w:cs="Arial"/>
          <w:bCs/>
          <w:sz w:val="20"/>
          <w:szCs w:val="20"/>
        </w:rPr>
        <w:t xml:space="preserve">het </w:t>
      </w:r>
      <w:r w:rsidRPr="004B16A8">
        <w:rPr>
          <w:rFonts w:ascii="Arial" w:hAnsi="Arial" w:cs="Arial"/>
          <w:sz w:val="20"/>
          <w:szCs w:val="20"/>
        </w:rPr>
        <w:t>de rechten van onschuldige burgers kan schenden.</w:t>
      </w:r>
    </w:p>
    <w:p w14:paraId="46FA6BCC" w14:textId="77777777" w:rsidR="00BB7597" w:rsidRPr="004B16A8" w:rsidRDefault="00BB7597" w:rsidP="009A6F2A">
      <w:pPr>
        <w:spacing w:line="260" w:lineRule="atLeast"/>
        <w:rPr>
          <w:rFonts w:cs="Arial"/>
          <w:bCs/>
          <w:szCs w:val="20"/>
        </w:rPr>
      </w:pPr>
    </w:p>
    <w:p w14:paraId="10064DF3" w14:textId="77777777" w:rsidR="00046EAB" w:rsidRPr="004B16A8" w:rsidRDefault="00046EAB" w:rsidP="009A6F2A">
      <w:pPr>
        <w:spacing w:line="260" w:lineRule="atLeast"/>
        <w:rPr>
          <w:rFonts w:cs="Arial"/>
          <w:bCs/>
          <w:szCs w:val="20"/>
        </w:rPr>
      </w:pPr>
    </w:p>
    <w:p w14:paraId="5CE918C6" w14:textId="7D0713F1" w:rsidR="00BB7597" w:rsidRPr="004B16A8" w:rsidRDefault="00BB7597" w:rsidP="009A6F2A">
      <w:pPr>
        <w:spacing w:line="260" w:lineRule="atLeast"/>
        <w:ind w:left="426" w:hanging="426"/>
        <w:rPr>
          <w:rFonts w:cs="Arial"/>
          <w:bCs/>
          <w:szCs w:val="20"/>
        </w:rPr>
      </w:pPr>
      <w:r w:rsidRPr="004B16A8">
        <w:rPr>
          <w:rFonts w:cs="Arial"/>
          <w:bCs/>
          <w:szCs w:val="20"/>
        </w:rPr>
        <w:t>14</w:t>
      </w:r>
      <w:r w:rsidRPr="004B16A8">
        <w:rPr>
          <w:rFonts w:cs="Arial"/>
          <w:bCs/>
          <w:szCs w:val="20"/>
        </w:rPr>
        <w:tab/>
      </w:r>
      <w:r w:rsidRPr="004B16A8">
        <w:rPr>
          <w:rFonts w:cs="Arial"/>
          <w:b/>
          <w:bCs/>
          <w:i/>
          <w:szCs w:val="20"/>
        </w:rPr>
        <w:t>JUIST OF ONJUIST?</w:t>
      </w:r>
      <w:r w:rsidRPr="004B16A8">
        <w:rPr>
          <w:rFonts w:cs="Arial"/>
          <w:bCs/>
          <w:szCs w:val="20"/>
        </w:rPr>
        <w:t xml:space="preserve">  blz. </w:t>
      </w:r>
      <w:r w:rsidR="00E932CD" w:rsidRPr="004B16A8">
        <w:rPr>
          <w:rFonts w:cs="Arial"/>
          <w:bCs/>
          <w:szCs w:val="20"/>
        </w:rPr>
        <w:t>70</w:t>
      </w:r>
    </w:p>
    <w:p w14:paraId="7568584A" w14:textId="77777777" w:rsidR="00380C11" w:rsidRPr="004B16A8" w:rsidRDefault="00380C11" w:rsidP="009A6F2A">
      <w:pPr>
        <w:spacing w:line="260" w:lineRule="atLeast"/>
        <w:rPr>
          <w:rFonts w:cs="Arial"/>
          <w:bCs/>
          <w:szCs w:val="20"/>
        </w:rPr>
      </w:pPr>
    </w:p>
    <w:tbl>
      <w:tblPr>
        <w:tblW w:w="0" w:type="auto"/>
        <w:tblInd w:w="425" w:type="dxa"/>
        <w:tblCellMar>
          <w:left w:w="70" w:type="dxa"/>
          <w:right w:w="70" w:type="dxa"/>
        </w:tblCellMar>
        <w:tblLook w:val="0000" w:firstRow="0" w:lastRow="0" w:firstColumn="0" w:lastColumn="0" w:noHBand="0" w:noVBand="0"/>
      </w:tblPr>
      <w:tblGrid>
        <w:gridCol w:w="6308"/>
        <w:gridCol w:w="417"/>
        <w:gridCol w:w="283"/>
        <w:gridCol w:w="292"/>
        <w:gridCol w:w="686"/>
        <w:gridCol w:w="283"/>
        <w:gridCol w:w="590"/>
      </w:tblGrid>
      <w:tr w:rsidR="004B16A8" w:rsidRPr="004B16A8" w14:paraId="28D2D028" w14:textId="77777777">
        <w:tc>
          <w:tcPr>
            <w:tcW w:w="6308" w:type="dxa"/>
          </w:tcPr>
          <w:p w14:paraId="3F101275" w14:textId="77777777" w:rsidR="004512D3" w:rsidRPr="004B16A8" w:rsidRDefault="004512D3" w:rsidP="009A6F2A">
            <w:pPr>
              <w:pStyle w:val="tabel"/>
              <w:tabs>
                <w:tab w:val="clear" w:pos="142"/>
                <w:tab w:val="clear" w:pos="227"/>
                <w:tab w:val="clear" w:pos="284"/>
                <w:tab w:val="clear" w:pos="340"/>
                <w:tab w:val="clear" w:pos="567"/>
              </w:tabs>
              <w:spacing w:line="260" w:lineRule="atLeast"/>
              <w:rPr>
                <w:rFonts w:ascii="Arial Narrow" w:hAnsi="Arial Narrow"/>
                <w:sz w:val="20"/>
              </w:rPr>
            </w:pPr>
          </w:p>
        </w:tc>
        <w:tc>
          <w:tcPr>
            <w:tcW w:w="992" w:type="dxa"/>
            <w:gridSpan w:val="3"/>
          </w:tcPr>
          <w:p w14:paraId="66A0EAD8" w14:textId="77777777" w:rsidR="004512D3" w:rsidRPr="004B16A8" w:rsidRDefault="004512D3" w:rsidP="009A6F2A">
            <w:pPr>
              <w:pStyle w:val="tabel"/>
              <w:tabs>
                <w:tab w:val="clear" w:pos="142"/>
                <w:tab w:val="clear" w:pos="227"/>
                <w:tab w:val="clear" w:pos="284"/>
                <w:tab w:val="clear" w:pos="340"/>
                <w:tab w:val="clear" w:pos="567"/>
              </w:tabs>
              <w:spacing w:line="260" w:lineRule="atLeast"/>
              <w:jc w:val="center"/>
              <w:rPr>
                <w:rFonts w:ascii="Arial Narrow" w:hAnsi="Arial Narrow"/>
                <w:sz w:val="20"/>
              </w:rPr>
            </w:pPr>
            <w:r w:rsidRPr="004B16A8">
              <w:rPr>
                <w:rFonts w:ascii="Arial Narrow" w:hAnsi="Arial Narrow"/>
                <w:b/>
                <w:sz w:val="20"/>
              </w:rPr>
              <w:t>Juist</w:t>
            </w:r>
          </w:p>
        </w:tc>
        <w:tc>
          <w:tcPr>
            <w:tcW w:w="1559" w:type="dxa"/>
            <w:gridSpan w:val="3"/>
          </w:tcPr>
          <w:p w14:paraId="465E403A" w14:textId="77777777" w:rsidR="004512D3" w:rsidRPr="004B16A8" w:rsidRDefault="004512D3" w:rsidP="009A6F2A">
            <w:pPr>
              <w:pStyle w:val="tabel"/>
              <w:tabs>
                <w:tab w:val="clear" w:pos="142"/>
                <w:tab w:val="clear" w:pos="227"/>
                <w:tab w:val="clear" w:pos="284"/>
                <w:tab w:val="clear" w:pos="340"/>
                <w:tab w:val="clear" w:pos="567"/>
              </w:tabs>
              <w:spacing w:line="260" w:lineRule="atLeast"/>
              <w:jc w:val="center"/>
              <w:rPr>
                <w:rFonts w:ascii="Arial Narrow" w:hAnsi="Arial Narrow"/>
                <w:sz w:val="20"/>
              </w:rPr>
            </w:pPr>
            <w:r w:rsidRPr="004B16A8">
              <w:rPr>
                <w:rFonts w:ascii="Arial Narrow" w:hAnsi="Arial Narrow"/>
                <w:b/>
                <w:sz w:val="20"/>
              </w:rPr>
              <w:t>Onjuist</w:t>
            </w:r>
          </w:p>
        </w:tc>
      </w:tr>
      <w:tr w:rsidR="004B16A8" w:rsidRPr="004B16A8" w14:paraId="54D93629" w14:textId="77777777">
        <w:trPr>
          <w:gridAfter w:val="1"/>
          <w:wAfter w:w="590" w:type="dxa"/>
          <w:trHeight w:hRule="exact" w:val="283"/>
        </w:trPr>
        <w:tc>
          <w:tcPr>
            <w:tcW w:w="6725" w:type="dxa"/>
            <w:gridSpan w:val="2"/>
            <w:tcBorders>
              <w:right w:val="single" w:sz="4" w:space="0" w:color="auto"/>
            </w:tcBorders>
          </w:tcPr>
          <w:p w14:paraId="3A885544" w14:textId="7669EDD5" w:rsidR="004512D3" w:rsidRPr="004B16A8" w:rsidRDefault="007D0310" w:rsidP="009A6F2A">
            <w:pPr>
              <w:pStyle w:val="tabel"/>
              <w:tabs>
                <w:tab w:val="clear" w:pos="142"/>
                <w:tab w:val="clear" w:pos="227"/>
                <w:tab w:val="clear" w:pos="284"/>
                <w:tab w:val="clear" w:pos="340"/>
                <w:tab w:val="clear" w:pos="567"/>
              </w:tabs>
              <w:spacing w:line="260" w:lineRule="atLeast"/>
              <w:ind w:left="426" w:hanging="426"/>
              <w:rPr>
                <w:rFonts w:ascii="Arial Narrow" w:hAnsi="Arial Narrow"/>
                <w:sz w:val="20"/>
              </w:rPr>
            </w:pPr>
            <w:r w:rsidRPr="004B16A8">
              <w:rPr>
                <w:rFonts w:ascii="Arial Narrow" w:hAnsi="Arial Narrow" w:cs="Arial"/>
                <w:bCs/>
                <w:sz w:val="20"/>
              </w:rPr>
              <w:t>1.</w:t>
            </w:r>
            <w:r w:rsidRPr="004B16A8">
              <w:rPr>
                <w:rFonts w:ascii="Arial Narrow" w:hAnsi="Arial Narrow" w:cs="Arial"/>
                <w:bCs/>
                <w:sz w:val="20"/>
              </w:rPr>
              <w:tab/>
              <w:t xml:space="preserve">Bij een schikking </w:t>
            </w:r>
            <w:r w:rsidR="002246D0" w:rsidRPr="004B16A8">
              <w:rPr>
                <w:rFonts w:ascii="Arial Narrow" w:hAnsi="Arial Narrow" w:cs="Arial"/>
                <w:bCs/>
                <w:sz w:val="20"/>
              </w:rPr>
              <w:t>wordt een boete opgelegd door de rechter</w:t>
            </w:r>
            <w:r w:rsidRPr="004B16A8">
              <w:rPr>
                <w:rFonts w:ascii="Arial Narrow" w:hAnsi="Arial Narrow" w:cs="Arial"/>
                <w:bCs/>
                <w:sz w:val="20"/>
              </w:rPr>
              <w:t>.</w:t>
            </w:r>
          </w:p>
        </w:tc>
        <w:tc>
          <w:tcPr>
            <w:tcW w:w="283" w:type="dxa"/>
            <w:tcBorders>
              <w:top w:val="single" w:sz="4" w:space="0" w:color="auto"/>
              <w:left w:val="single" w:sz="4" w:space="0" w:color="auto"/>
              <w:bottom w:val="single" w:sz="4" w:space="0" w:color="auto"/>
              <w:right w:val="single" w:sz="4" w:space="0" w:color="auto"/>
            </w:tcBorders>
            <w:tcMar>
              <w:left w:w="0" w:type="dxa"/>
              <w:right w:w="0" w:type="dxa"/>
            </w:tcMar>
          </w:tcPr>
          <w:p w14:paraId="1B3BD72A" w14:textId="34CCEAA7" w:rsidR="004512D3" w:rsidRPr="004B16A8" w:rsidRDefault="004512D3" w:rsidP="009A6F2A">
            <w:pPr>
              <w:pStyle w:val="tabel"/>
              <w:tabs>
                <w:tab w:val="clear" w:pos="142"/>
                <w:tab w:val="clear" w:pos="227"/>
                <w:tab w:val="clear" w:pos="284"/>
                <w:tab w:val="clear" w:pos="340"/>
                <w:tab w:val="clear" w:pos="567"/>
              </w:tabs>
              <w:spacing w:line="260" w:lineRule="atLeast"/>
              <w:jc w:val="center"/>
              <w:rPr>
                <w:rFonts w:ascii="Arial Narrow" w:hAnsi="Arial Narrow"/>
                <w:sz w:val="20"/>
              </w:rPr>
            </w:pPr>
          </w:p>
        </w:tc>
        <w:tc>
          <w:tcPr>
            <w:tcW w:w="978" w:type="dxa"/>
            <w:gridSpan w:val="2"/>
            <w:tcBorders>
              <w:left w:val="single" w:sz="4" w:space="0" w:color="auto"/>
              <w:right w:val="single" w:sz="4" w:space="0" w:color="auto"/>
            </w:tcBorders>
          </w:tcPr>
          <w:p w14:paraId="61BA2858" w14:textId="77777777" w:rsidR="004512D3" w:rsidRPr="004B16A8" w:rsidRDefault="004512D3" w:rsidP="009A6F2A">
            <w:pPr>
              <w:pStyle w:val="tabel"/>
              <w:tabs>
                <w:tab w:val="clear" w:pos="142"/>
                <w:tab w:val="clear" w:pos="227"/>
                <w:tab w:val="clear" w:pos="284"/>
                <w:tab w:val="clear" w:pos="340"/>
                <w:tab w:val="clear" w:pos="567"/>
              </w:tabs>
              <w:spacing w:line="260" w:lineRule="atLeast"/>
              <w:rPr>
                <w:rFonts w:ascii="Arial Narrow" w:hAnsi="Arial Narrow"/>
                <w:sz w:val="20"/>
              </w:rPr>
            </w:pPr>
          </w:p>
        </w:tc>
        <w:tc>
          <w:tcPr>
            <w:tcW w:w="283" w:type="dxa"/>
            <w:tcBorders>
              <w:top w:val="single" w:sz="4" w:space="0" w:color="auto"/>
              <w:left w:val="single" w:sz="4" w:space="0" w:color="auto"/>
              <w:bottom w:val="single" w:sz="4" w:space="0" w:color="auto"/>
              <w:right w:val="single" w:sz="4" w:space="0" w:color="auto"/>
            </w:tcBorders>
          </w:tcPr>
          <w:p w14:paraId="3DAA99C0" w14:textId="3452E9DA" w:rsidR="004512D3" w:rsidRPr="004B16A8" w:rsidRDefault="002246D0" w:rsidP="009A6F2A">
            <w:pPr>
              <w:pStyle w:val="tabel"/>
              <w:tabs>
                <w:tab w:val="clear" w:pos="142"/>
                <w:tab w:val="clear" w:pos="227"/>
                <w:tab w:val="clear" w:pos="284"/>
                <w:tab w:val="clear" w:pos="340"/>
                <w:tab w:val="clear" w:pos="567"/>
              </w:tabs>
              <w:spacing w:line="260" w:lineRule="atLeast"/>
              <w:rPr>
                <w:rFonts w:ascii="Arial Narrow" w:hAnsi="Arial Narrow"/>
                <w:sz w:val="20"/>
              </w:rPr>
            </w:pPr>
            <w:r w:rsidRPr="004B16A8">
              <w:rPr>
                <w:rFonts w:ascii="Arial Narrow" w:hAnsi="Arial Narrow"/>
                <w:sz w:val="20"/>
              </w:rPr>
              <w:t>X</w:t>
            </w:r>
          </w:p>
        </w:tc>
      </w:tr>
      <w:tr w:rsidR="004B16A8" w:rsidRPr="004B16A8" w14:paraId="731605D4" w14:textId="77777777">
        <w:trPr>
          <w:gridAfter w:val="1"/>
          <w:wAfter w:w="590" w:type="dxa"/>
          <w:trHeight w:hRule="exact" w:val="57"/>
        </w:trPr>
        <w:tc>
          <w:tcPr>
            <w:tcW w:w="6725" w:type="dxa"/>
            <w:gridSpan w:val="2"/>
          </w:tcPr>
          <w:p w14:paraId="2BFFB3D0" w14:textId="77777777" w:rsidR="004512D3" w:rsidRPr="004B16A8" w:rsidRDefault="004512D3" w:rsidP="009A6F2A">
            <w:pPr>
              <w:pStyle w:val="tabel"/>
              <w:tabs>
                <w:tab w:val="clear" w:pos="142"/>
                <w:tab w:val="clear" w:pos="227"/>
                <w:tab w:val="clear" w:pos="284"/>
                <w:tab w:val="clear" w:pos="340"/>
                <w:tab w:val="clear" w:pos="567"/>
              </w:tabs>
              <w:spacing w:line="260" w:lineRule="atLeast"/>
              <w:ind w:left="426" w:hanging="426"/>
              <w:rPr>
                <w:rFonts w:ascii="Arial Narrow" w:hAnsi="Arial Narrow"/>
                <w:sz w:val="20"/>
              </w:rPr>
            </w:pPr>
          </w:p>
        </w:tc>
        <w:tc>
          <w:tcPr>
            <w:tcW w:w="283" w:type="dxa"/>
            <w:tcBorders>
              <w:top w:val="single" w:sz="4" w:space="0" w:color="auto"/>
              <w:bottom w:val="single" w:sz="4" w:space="0" w:color="auto"/>
            </w:tcBorders>
          </w:tcPr>
          <w:p w14:paraId="0BA20224" w14:textId="77777777" w:rsidR="004512D3" w:rsidRPr="004B16A8" w:rsidRDefault="004512D3" w:rsidP="009A6F2A">
            <w:pPr>
              <w:pStyle w:val="tabel"/>
              <w:tabs>
                <w:tab w:val="clear" w:pos="142"/>
                <w:tab w:val="clear" w:pos="227"/>
                <w:tab w:val="clear" w:pos="284"/>
                <w:tab w:val="clear" w:pos="340"/>
                <w:tab w:val="clear" w:pos="567"/>
              </w:tabs>
              <w:spacing w:line="260" w:lineRule="atLeast"/>
              <w:rPr>
                <w:rFonts w:ascii="Arial Narrow" w:hAnsi="Arial Narrow"/>
                <w:sz w:val="20"/>
              </w:rPr>
            </w:pPr>
          </w:p>
        </w:tc>
        <w:tc>
          <w:tcPr>
            <w:tcW w:w="978" w:type="dxa"/>
            <w:gridSpan w:val="2"/>
          </w:tcPr>
          <w:p w14:paraId="6138CECE" w14:textId="77777777" w:rsidR="004512D3" w:rsidRPr="004B16A8" w:rsidRDefault="004512D3" w:rsidP="009A6F2A">
            <w:pPr>
              <w:pStyle w:val="tabel"/>
              <w:tabs>
                <w:tab w:val="clear" w:pos="142"/>
                <w:tab w:val="clear" w:pos="227"/>
                <w:tab w:val="clear" w:pos="284"/>
                <w:tab w:val="clear" w:pos="340"/>
                <w:tab w:val="clear" w:pos="567"/>
              </w:tabs>
              <w:spacing w:line="260" w:lineRule="atLeast"/>
              <w:rPr>
                <w:rFonts w:ascii="Arial Narrow" w:hAnsi="Arial Narrow"/>
                <w:sz w:val="20"/>
              </w:rPr>
            </w:pPr>
          </w:p>
        </w:tc>
        <w:tc>
          <w:tcPr>
            <w:tcW w:w="283" w:type="dxa"/>
            <w:tcBorders>
              <w:top w:val="single" w:sz="4" w:space="0" w:color="auto"/>
              <w:bottom w:val="single" w:sz="4" w:space="0" w:color="auto"/>
            </w:tcBorders>
          </w:tcPr>
          <w:p w14:paraId="5B62A9B9" w14:textId="77777777" w:rsidR="004512D3" w:rsidRPr="004B16A8" w:rsidRDefault="004512D3" w:rsidP="009A6F2A">
            <w:pPr>
              <w:pStyle w:val="tabel"/>
              <w:tabs>
                <w:tab w:val="clear" w:pos="142"/>
                <w:tab w:val="clear" w:pos="227"/>
                <w:tab w:val="clear" w:pos="284"/>
                <w:tab w:val="clear" w:pos="340"/>
                <w:tab w:val="clear" w:pos="567"/>
              </w:tabs>
              <w:spacing w:line="260" w:lineRule="atLeast"/>
              <w:rPr>
                <w:rFonts w:ascii="Arial Narrow" w:hAnsi="Arial Narrow"/>
                <w:sz w:val="20"/>
              </w:rPr>
            </w:pPr>
          </w:p>
        </w:tc>
      </w:tr>
      <w:tr w:rsidR="004B16A8" w:rsidRPr="004B16A8" w14:paraId="3F21DF0C" w14:textId="77777777">
        <w:trPr>
          <w:gridAfter w:val="1"/>
          <w:wAfter w:w="590" w:type="dxa"/>
          <w:trHeight w:hRule="exact" w:val="283"/>
        </w:trPr>
        <w:tc>
          <w:tcPr>
            <w:tcW w:w="6725" w:type="dxa"/>
            <w:gridSpan w:val="2"/>
            <w:tcBorders>
              <w:right w:val="single" w:sz="4" w:space="0" w:color="auto"/>
            </w:tcBorders>
          </w:tcPr>
          <w:p w14:paraId="2EEA9E3D" w14:textId="77777777" w:rsidR="004512D3" w:rsidRPr="004B16A8" w:rsidRDefault="007D0310" w:rsidP="009A6F2A">
            <w:pPr>
              <w:pStyle w:val="tabel"/>
              <w:tabs>
                <w:tab w:val="clear" w:pos="142"/>
                <w:tab w:val="clear" w:pos="227"/>
                <w:tab w:val="clear" w:pos="284"/>
                <w:tab w:val="clear" w:pos="340"/>
                <w:tab w:val="clear" w:pos="567"/>
              </w:tabs>
              <w:spacing w:line="260" w:lineRule="atLeast"/>
              <w:ind w:left="426" w:hanging="426"/>
              <w:rPr>
                <w:rFonts w:ascii="Arial Narrow" w:hAnsi="Arial Narrow"/>
                <w:sz w:val="20"/>
              </w:rPr>
            </w:pPr>
            <w:r w:rsidRPr="004B16A8">
              <w:rPr>
                <w:rFonts w:ascii="Arial Narrow" w:hAnsi="Arial Narrow" w:cs="Arial"/>
                <w:bCs/>
                <w:sz w:val="20"/>
              </w:rPr>
              <w:t>2.</w:t>
            </w:r>
            <w:r w:rsidRPr="004B16A8">
              <w:rPr>
                <w:rFonts w:ascii="Arial Narrow" w:hAnsi="Arial Narrow" w:cs="Arial"/>
                <w:bCs/>
                <w:sz w:val="20"/>
              </w:rPr>
              <w:tab/>
              <w:t>Er komt een rechtszaak wanneer de verdachte het transactievoorstel weigert.</w:t>
            </w:r>
          </w:p>
        </w:tc>
        <w:tc>
          <w:tcPr>
            <w:tcW w:w="283" w:type="dxa"/>
            <w:tcBorders>
              <w:top w:val="single" w:sz="4" w:space="0" w:color="auto"/>
              <w:left w:val="single" w:sz="4" w:space="0" w:color="auto"/>
              <w:bottom w:val="single" w:sz="4" w:space="0" w:color="auto"/>
              <w:right w:val="single" w:sz="4" w:space="0" w:color="auto"/>
            </w:tcBorders>
          </w:tcPr>
          <w:p w14:paraId="79C54653" w14:textId="77777777" w:rsidR="004512D3" w:rsidRPr="004B16A8" w:rsidRDefault="004512D3" w:rsidP="009A6F2A">
            <w:pPr>
              <w:pStyle w:val="tabel"/>
              <w:tabs>
                <w:tab w:val="clear" w:pos="142"/>
                <w:tab w:val="clear" w:pos="227"/>
                <w:tab w:val="clear" w:pos="284"/>
                <w:tab w:val="clear" w:pos="340"/>
                <w:tab w:val="clear" w:pos="567"/>
              </w:tabs>
              <w:spacing w:line="260" w:lineRule="atLeast"/>
              <w:rPr>
                <w:rFonts w:ascii="Arial Narrow" w:hAnsi="Arial Narrow"/>
                <w:sz w:val="20"/>
              </w:rPr>
            </w:pPr>
            <w:r w:rsidRPr="004B16A8">
              <w:rPr>
                <w:rFonts w:ascii="Arial Narrow" w:hAnsi="Arial Narrow"/>
                <w:sz w:val="20"/>
              </w:rPr>
              <w:t>X</w:t>
            </w:r>
          </w:p>
        </w:tc>
        <w:tc>
          <w:tcPr>
            <w:tcW w:w="978" w:type="dxa"/>
            <w:gridSpan w:val="2"/>
            <w:tcBorders>
              <w:left w:val="single" w:sz="4" w:space="0" w:color="auto"/>
              <w:right w:val="single" w:sz="4" w:space="0" w:color="auto"/>
            </w:tcBorders>
          </w:tcPr>
          <w:p w14:paraId="2027D8E3" w14:textId="77777777" w:rsidR="004512D3" w:rsidRPr="004B16A8" w:rsidRDefault="004512D3" w:rsidP="009A6F2A">
            <w:pPr>
              <w:pStyle w:val="tabel"/>
              <w:tabs>
                <w:tab w:val="clear" w:pos="142"/>
                <w:tab w:val="clear" w:pos="227"/>
                <w:tab w:val="clear" w:pos="284"/>
                <w:tab w:val="clear" w:pos="340"/>
                <w:tab w:val="clear" w:pos="567"/>
              </w:tabs>
              <w:spacing w:line="260" w:lineRule="atLeast"/>
              <w:rPr>
                <w:rFonts w:ascii="Arial Narrow" w:hAnsi="Arial Narrow"/>
                <w:sz w:val="20"/>
              </w:rPr>
            </w:pPr>
          </w:p>
        </w:tc>
        <w:tc>
          <w:tcPr>
            <w:tcW w:w="283" w:type="dxa"/>
            <w:tcBorders>
              <w:top w:val="single" w:sz="4" w:space="0" w:color="auto"/>
              <w:left w:val="single" w:sz="4" w:space="0" w:color="auto"/>
              <w:bottom w:val="single" w:sz="4" w:space="0" w:color="auto"/>
              <w:right w:val="single" w:sz="4" w:space="0" w:color="auto"/>
            </w:tcBorders>
          </w:tcPr>
          <w:p w14:paraId="33B84452" w14:textId="77777777" w:rsidR="004512D3" w:rsidRPr="004B16A8" w:rsidRDefault="004512D3" w:rsidP="009A6F2A">
            <w:pPr>
              <w:pStyle w:val="tabel"/>
              <w:tabs>
                <w:tab w:val="clear" w:pos="142"/>
                <w:tab w:val="clear" w:pos="227"/>
                <w:tab w:val="clear" w:pos="284"/>
                <w:tab w:val="clear" w:pos="340"/>
                <w:tab w:val="clear" w:pos="567"/>
              </w:tabs>
              <w:spacing w:line="260" w:lineRule="atLeast"/>
              <w:rPr>
                <w:rFonts w:ascii="Arial Narrow" w:hAnsi="Arial Narrow"/>
                <w:sz w:val="20"/>
              </w:rPr>
            </w:pPr>
          </w:p>
        </w:tc>
      </w:tr>
      <w:tr w:rsidR="004B16A8" w:rsidRPr="004B16A8" w14:paraId="1A04B0CC" w14:textId="77777777">
        <w:trPr>
          <w:gridAfter w:val="1"/>
          <w:wAfter w:w="590" w:type="dxa"/>
          <w:trHeight w:hRule="exact" w:val="57"/>
        </w:trPr>
        <w:tc>
          <w:tcPr>
            <w:tcW w:w="6725" w:type="dxa"/>
            <w:gridSpan w:val="2"/>
          </w:tcPr>
          <w:p w14:paraId="1176A05C" w14:textId="77777777" w:rsidR="004512D3" w:rsidRPr="004B16A8" w:rsidRDefault="004512D3" w:rsidP="009A6F2A">
            <w:pPr>
              <w:pStyle w:val="tabel"/>
              <w:tabs>
                <w:tab w:val="clear" w:pos="142"/>
                <w:tab w:val="clear" w:pos="227"/>
                <w:tab w:val="clear" w:pos="284"/>
                <w:tab w:val="clear" w:pos="340"/>
                <w:tab w:val="clear" w:pos="567"/>
              </w:tabs>
              <w:spacing w:line="260" w:lineRule="atLeast"/>
              <w:ind w:left="426" w:hanging="426"/>
              <w:rPr>
                <w:rFonts w:ascii="Arial Narrow" w:hAnsi="Arial Narrow"/>
                <w:sz w:val="20"/>
              </w:rPr>
            </w:pPr>
          </w:p>
        </w:tc>
        <w:tc>
          <w:tcPr>
            <w:tcW w:w="283" w:type="dxa"/>
            <w:tcBorders>
              <w:top w:val="single" w:sz="4" w:space="0" w:color="auto"/>
              <w:bottom w:val="single" w:sz="4" w:space="0" w:color="auto"/>
            </w:tcBorders>
          </w:tcPr>
          <w:p w14:paraId="0EF2AA77" w14:textId="77777777" w:rsidR="004512D3" w:rsidRPr="004B16A8" w:rsidRDefault="004512D3" w:rsidP="009A6F2A">
            <w:pPr>
              <w:pStyle w:val="tabel"/>
              <w:tabs>
                <w:tab w:val="clear" w:pos="142"/>
                <w:tab w:val="clear" w:pos="227"/>
                <w:tab w:val="clear" w:pos="284"/>
                <w:tab w:val="clear" w:pos="340"/>
                <w:tab w:val="clear" w:pos="567"/>
              </w:tabs>
              <w:spacing w:line="260" w:lineRule="atLeast"/>
              <w:rPr>
                <w:rFonts w:ascii="Arial Narrow" w:hAnsi="Arial Narrow"/>
                <w:sz w:val="20"/>
              </w:rPr>
            </w:pPr>
          </w:p>
        </w:tc>
        <w:tc>
          <w:tcPr>
            <w:tcW w:w="978" w:type="dxa"/>
            <w:gridSpan w:val="2"/>
          </w:tcPr>
          <w:p w14:paraId="0E823DD2" w14:textId="77777777" w:rsidR="004512D3" w:rsidRPr="004B16A8" w:rsidRDefault="004512D3" w:rsidP="009A6F2A">
            <w:pPr>
              <w:pStyle w:val="tabel"/>
              <w:tabs>
                <w:tab w:val="clear" w:pos="142"/>
                <w:tab w:val="clear" w:pos="227"/>
                <w:tab w:val="clear" w:pos="284"/>
                <w:tab w:val="clear" w:pos="340"/>
                <w:tab w:val="clear" w:pos="567"/>
              </w:tabs>
              <w:spacing w:line="260" w:lineRule="atLeast"/>
              <w:rPr>
                <w:rFonts w:ascii="Arial Narrow" w:hAnsi="Arial Narrow"/>
                <w:sz w:val="20"/>
              </w:rPr>
            </w:pPr>
          </w:p>
        </w:tc>
        <w:tc>
          <w:tcPr>
            <w:tcW w:w="283" w:type="dxa"/>
            <w:tcBorders>
              <w:top w:val="single" w:sz="4" w:space="0" w:color="auto"/>
              <w:bottom w:val="single" w:sz="4" w:space="0" w:color="auto"/>
            </w:tcBorders>
          </w:tcPr>
          <w:p w14:paraId="358A69AC" w14:textId="77777777" w:rsidR="004512D3" w:rsidRPr="004B16A8" w:rsidRDefault="004512D3" w:rsidP="009A6F2A">
            <w:pPr>
              <w:pStyle w:val="tabel"/>
              <w:tabs>
                <w:tab w:val="clear" w:pos="142"/>
                <w:tab w:val="clear" w:pos="227"/>
                <w:tab w:val="clear" w:pos="284"/>
                <w:tab w:val="clear" w:pos="340"/>
                <w:tab w:val="clear" w:pos="567"/>
              </w:tabs>
              <w:spacing w:line="260" w:lineRule="atLeast"/>
              <w:rPr>
                <w:rFonts w:ascii="Arial Narrow" w:hAnsi="Arial Narrow"/>
                <w:sz w:val="20"/>
              </w:rPr>
            </w:pPr>
          </w:p>
        </w:tc>
      </w:tr>
      <w:tr w:rsidR="004B16A8" w:rsidRPr="004B16A8" w14:paraId="28A5FA7B" w14:textId="77777777">
        <w:trPr>
          <w:gridAfter w:val="1"/>
          <w:wAfter w:w="590" w:type="dxa"/>
          <w:trHeight w:hRule="exact" w:val="283"/>
        </w:trPr>
        <w:tc>
          <w:tcPr>
            <w:tcW w:w="6725" w:type="dxa"/>
            <w:gridSpan w:val="2"/>
            <w:tcBorders>
              <w:right w:val="single" w:sz="4" w:space="0" w:color="auto"/>
            </w:tcBorders>
          </w:tcPr>
          <w:p w14:paraId="40FF3642" w14:textId="77777777" w:rsidR="004512D3" w:rsidRPr="004B16A8" w:rsidRDefault="007D0310" w:rsidP="009A6F2A">
            <w:pPr>
              <w:pStyle w:val="tabel"/>
              <w:tabs>
                <w:tab w:val="clear" w:pos="142"/>
                <w:tab w:val="clear" w:pos="227"/>
                <w:tab w:val="clear" w:pos="284"/>
                <w:tab w:val="clear" w:pos="340"/>
                <w:tab w:val="clear" w:pos="567"/>
              </w:tabs>
              <w:spacing w:line="260" w:lineRule="atLeast"/>
              <w:ind w:left="426" w:hanging="426"/>
              <w:rPr>
                <w:rFonts w:ascii="Arial Narrow" w:hAnsi="Arial Narrow"/>
                <w:sz w:val="20"/>
              </w:rPr>
            </w:pPr>
            <w:r w:rsidRPr="004B16A8">
              <w:rPr>
                <w:rFonts w:ascii="Arial Narrow" w:hAnsi="Arial Narrow" w:cs="Arial"/>
                <w:bCs/>
                <w:sz w:val="20"/>
              </w:rPr>
              <w:t>3.</w:t>
            </w:r>
            <w:r w:rsidRPr="004B16A8">
              <w:rPr>
                <w:rFonts w:ascii="Arial Narrow" w:hAnsi="Arial Narrow" w:cs="Arial"/>
                <w:bCs/>
                <w:sz w:val="20"/>
              </w:rPr>
              <w:tab/>
              <w:t>Alle officieren van justitie samen, noemen we het Openbaar Ministerie (OM).</w:t>
            </w:r>
          </w:p>
        </w:tc>
        <w:tc>
          <w:tcPr>
            <w:tcW w:w="283" w:type="dxa"/>
            <w:tcBorders>
              <w:top w:val="single" w:sz="4" w:space="0" w:color="auto"/>
              <w:left w:val="single" w:sz="4" w:space="0" w:color="auto"/>
              <w:bottom w:val="single" w:sz="4" w:space="0" w:color="auto"/>
              <w:right w:val="single" w:sz="4" w:space="0" w:color="auto"/>
            </w:tcBorders>
          </w:tcPr>
          <w:p w14:paraId="19D16C01" w14:textId="77777777" w:rsidR="004512D3" w:rsidRPr="004B16A8" w:rsidRDefault="004512D3" w:rsidP="009A6F2A">
            <w:pPr>
              <w:pStyle w:val="tabel"/>
              <w:tabs>
                <w:tab w:val="clear" w:pos="142"/>
                <w:tab w:val="clear" w:pos="227"/>
                <w:tab w:val="clear" w:pos="284"/>
                <w:tab w:val="clear" w:pos="340"/>
                <w:tab w:val="clear" w:pos="567"/>
              </w:tabs>
              <w:spacing w:line="260" w:lineRule="atLeast"/>
              <w:rPr>
                <w:rFonts w:ascii="Arial Narrow" w:hAnsi="Arial Narrow"/>
                <w:sz w:val="20"/>
              </w:rPr>
            </w:pPr>
            <w:r w:rsidRPr="004B16A8">
              <w:rPr>
                <w:rFonts w:ascii="Arial Narrow" w:hAnsi="Arial Narrow"/>
                <w:sz w:val="20"/>
              </w:rPr>
              <w:t>X</w:t>
            </w:r>
          </w:p>
        </w:tc>
        <w:tc>
          <w:tcPr>
            <w:tcW w:w="978" w:type="dxa"/>
            <w:gridSpan w:val="2"/>
            <w:tcBorders>
              <w:left w:val="single" w:sz="4" w:space="0" w:color="auto"/>
              <w:right w:val="single" w:sz="4" w:space="0" w:color="auto"/>
            </w:tcBorders>
          </w:tcPr>
          <w:p w14:paraId="122916AB" w14:textId="77777777" w:rsidR="004512D3" w:rsidRPr="004B16A8" w:rsidRDefault="004512D3" w:rsidP="009A6F2A">
            <w:pPr>
              <w:pStyle w:val="tabel"/>
              <w:tabs>
                <w:tab w:val="clear" w:pos="142"/>
                <w:tab w:val="clear" w:pos="227"/>
                <w:tab w:val="clear" w:pos="284"/>
                <w:tab w:val="clear" w:pos="340"/>
                <w:tab w:val="clear" w:pos="567"/>
              </w:tabs>
              <w:spacing w:line="260" w:lineRule="atLeast"/>
              <w:rPr>
                <w:rFonts w:ascii="Arial Narrow" w:hAnsi="Arial Narrow"/>
                <w:sz w:val="20"/>
              </w:rPr>
            </w:pPr>
          </w:p>
        </w:tc>
        <w:tc>
          <w:tcPr>
            <w:tcW w:w="283" w:type="dxa"/>
            <w:tcBorders>
              <w:top w:val="single" w:sz="4" w:space="0" w:color="auto"/>
              <w:left w:val="single" w:sz="4" w:space="0" w:color="auto"/>
              <w:bottom w:val="single" w:sz="4" w:space="0" w:color="auto"/>
              <w:right w:val="single" w:sz="4" w:space="0" w:color="auto"/>
            </w:tcBorders>
          </w:tcPr>
          <w:p w14:paraId="4D57495B" w14:textId="77777777" w:rsidR="004512D3" w:rsidRPr="004B16A8" w:rsidRDefault="004512D3" w:rsidP="009A6F2A">
            <w:pPr>
              <w:pStyle w:val="tabel"/>
              <w:tabs>
                <w:tab w:val="clear" w:pos="142"/>
                <w:tab w:val="clear" w:pos="227"/>
                <w:tab w:val="clear" w:pos="284"/>
                <w:tab w:val="clear" w:pos="340"/>
                <w:tab w:val="clear" w:pos="567"/>
              </w:tabs>
              <w:spacing w:line="260" w:lineRule="atLeast"/>
              <w:rPr>
                <w:rFonts w:ascii="Arial Narrow" w:hAnsi="Arial Narrow"/>
                <w:sz w:val="20"/>
              </w:rPr>
            </w:pPr>
          </w:p>
        </w:tc>
      </w:tr>
      <w:tr w:rsidR="004B16A8" w:rsidRPr="004B16A8" w14:paraId="1CAB377F" w14:textId="77777777">
        <w:trPr>
          <w:gridAfter w:val="1"/>
          <w:wAfter w:w="590" w:type="dxa"/>
          <w:trHeight w:hRule="exact" w:val="57"/>
        </w:trPr>
        <w:tc>
          <w:tcPr>
            <w:tcW w:w="6725" w:type="dxa"/>
            <w:gridSpan w:val="2"/>
          </w:tcPr>
          <w:p w14:paraId="02871309" w14:textId="77777777" w:rsidR="004512D3" w:rsidRPr="004B16A8" w:rsidRDefault="004512D3" w:rsidP="009A6F2A">
            <w:pPr>
              <w:pStyle w:val="tabel"/>
              <w:tabs>
                <w:tab w:val="clear" w:pos="142"/>
                <w:tab w:val="clear" w:pos="227"/>
                <w:tab w:val="clear" w:pos="284"/>
                <w:tab w:val="clear" w:pos="340"/>
                <w:tab w:val="clear" w:pos="567"/>
              </w:tabs>
              <w:spacing w:line="260" w:lineRule="atLeast"/>
              <w:ind w:left="426" w:hanging="426"/>
              <w:rPr>
                <w:rFonts w:ascii="Arial Narrow" w:hAnsi="Arial Narrow"/>
                <w:sz w:val="20"/>
              </w:rPr>
            </w:pPr>
          </w:p>
        </w:tc>
        <w:tc>
          <w:tcPr>
            <w:tcW w:w="283" w:type="dxa"/>
            <w:tcBorders>
              <w:top w:val="single" w:sz="4" w:space="0" w:color="auto"/>
              <w:bottom w:val="single" w:sz="4" w:space="0" w:color="auto"/>
            </w:tcBorders>
          </w:tcPr>
          <w:p w14:paraId="12F1E54A" w14:textId="77777777" w:rsidR="004512D3" w:rsidRPr="004B16A8" w:rsidRDefault="004512D3" w:rsidP="009A6F2A">
            <w:pPr>
              <w:pStyle w:val="tabel"/>
              <w:tabs>
                <w:tab w:val="clear" w:pos="142"/>
                <w:tab w:val="clear" w:pos="227"/>
                <w:tab w:val="clear" w:pos="284"/>
                <w:tab w:val="clear" w:pos="340"/>
                <w:tab w:val="clear" w:pos="567"/>
              </w:tabs>
              <w:spacing w:line="260" w:lineRule="atLeast"/>
              <w:rPr>
                <w:rFonts w:ascii="Arial Narrow" w:hAnsi="Arial Narrow"/>
                <w:sz w:val="20"/>
              </w:rPr>
            </w:pPr>
          </w:p>
        </w:tc>
        <w:tc>
          <w:tcPr>
            <w:tcW w:w="978" w:type="dxa"/>
            <w:gridSpan w:val="2"/>
          </w:tcPr>
          <w:p w14:paraId="64F5F105" w14:textId="77777777" w:rsidR="004512D3" w:rsidRPr="004B16A8" w:rsidRDefault="004512D3" w:rsidP="009A6F2A">
            <w:pPr>
              <w:pStyle w:val="tabel"/>
              <w:tabs>
                <w:tab w:val="clear" w:pos="142"/>
                <w:tab w:val="clear" w:pos="227"/>
                <w:tab w:val="clear" w:pos="284"/>
                <w:tab w:val="clear" w:pos="340"/>
                <w:tab w:val="clear" w:pos="567"/>
              </w:tabs>
              <w:spacing w:line="260" w:lineRule="atLeast"/>
              <w:rPr>
                <w:rFonts w:ascii="Arial Narrow" w:hAnsi="Arial Narrow"/>
                <w:sz w:val="20"/>
              </w:rPr>
            </w:pPr>
          </w:p>
        </w:tc>
        <w:tc>
          <w:tcPr>
            <w:tcW w:w="283" w:type="dxa"/>
            <w:tcBorders>
              <w:top w:val="single" w:sz="4" w:space="0" w:color="auto"/>
              <w:bottom w:val="single" w:sz="4" w:space="0" w:color="auto"/>
            </w:tcBorders>
          </w:tcPr>
          <w:p w14:paraId="4A2C32F2" w14:textId="77777777" w:rsidR="004512D3" w:rsidRPr="004B16A8" w:rsidRDefault="004512D3" w:rsidP="009A6F2A">
            <w:pPr>
              <w:pStyle w:val="tabel"/>
              <w:tabs>
                <w:tab w:val="clear" w:pos="142"/>
                <w:tab w:val="clear" w:pos="227"/>
                <w:tab w:val="clear" w:pos="284"/>
                <w:tab w:val="clear" w:pos="340"/>
                <w:tab w:val="clear" w:pos="567"/>
              </w:tabs>
              <w:spacing w:line="260" w:lineRule="atLeast"/>
              <w:rPr>
                <w:rFonts w:ascii="Arial Narrow" w:hAnsi="Arial Narrow"/>
                <w:sz w:val="20"/>
              </w:rPr>
            </w:pPr>
          </w:p>
        </w:tc>
      </w:tr>
      <w:tr w:rsidR="004B16A8" w:rsidRPr="004B16A8" w14:paraId="181E67FC" w14:textId="77777777">
        <w:trPr>
          <w:gridAfter w:val="1"/>
          <w:wAfter w:w="590" w:type="dxa"/>
          <w:trHeight w:hRule="exact" w:val="283"/>
        </w:trPr>
        <w:tc>
          <w:tcPr>
            <w:tcW w:w="6725" w:type="dxa"/>
            <w:gridSpan w:val="2"/>
            <w:tcBorders>
              <w:right w:val="single" w:sz="4" w:space="0" w:color="auto"/>
            </w:tcBorders>
          </w:tcPr>
          <w:p w14:paraId="6F7CC4D9" w14:textId="77777777" w:rsidR="004512D3" w:rsidRPr="004B16A8" w:rsidRDefault="007D0310" w:rsidP="009A6F2A">
            <w:pPr>
              <w:pStyle w:val="tabel"/>
              <w:tabs>
                <w:tab w:val="clear" w:pos="142"/>
                <w:tab w:val="clear" w:pos="227"/>
                <w:tab w:val="clear" w:pos="284"/>
                <w:tab w:val="clear" w:pos="340"/>
                <w:tab w:val="clear" w:pos="567"/>
              </w:tabs>
              <w:spacing w:line="260" w:lineRule="atLeast"/>
              <w:ind w:left="426" w:hanging="426"/>
              <w:rPr>
                <w:rFonts w:ascii="Arial Narrow" w:hAnsi="Arial Narrow"/>
                <w:sz w:val="20"/>
              </w:rPr>
            </w:pPr>
            <w:r w:rsidRPr="004B16A8">
              <w:rPr>
                <w:rFonts w:ascii="Arial Narrow" w:hAnsi="Arial Narrow" w:cs="Arial"/>
                <w:bCs/>
                <w:sz w:val="20"/>
              </w:rPr>
              <w:t>4.</w:t>
            </w:r>
            <w:r w:rsidRPr="004B16A8">
              <w:rPr>
                <w:rFonts w:ascii="Arial Narrow" w:hAnsi="Arial Narrow" w:cs="Arial"/>
                <w:bCs/>
                <w:sz w:val="20"/>
              </w:rPr>
              <w:tab/>
              <w:t>Huiszoeking doen mag alleen met toestemming van de korpschef.</w:t>
            </w:r>
          </w:p>
        </w:tc>
        <w:tc>
          <w:tcPr>
            <w:tcW w:w="283" w:type="dxa"/>
            <w:tcBorders>
              <w:top w:val="single" w:sz="4" w:space="0" w:color="auto"/>
              <w:left w:val="single" w:sz="4" w:space="0" w:color="auto"/>
              <w:bottom w:val="single" w:sz="4" w:space="0" w:color="auto"/>
              <w:right w:val="single" w:sz="4" w:space="0" w:color="auto"/>
            </w:tcBorders>
          </w:tcPr>
          <w:p w14:paraId="20989E23" w14:textId="77777777" w:rsidR="004512D3" w:rsidRPr="004B16A8" w:rsidRDefault="004512D3" w:rsidP="009A6F2A">
            <w:pPr>
              <w:pStyle w:val="tabel"/>
              <w:tabs>
                <w:tab w:val="clear" w:pos="142"/>
                <w:tab w:val="clear" w:pos="227"/>
                <w:tab w:val="clear" w:pos="284"/>
                <w:tab w:val="clear" w:pos="340"/>
                <w:tab w:val="clear" w:pos="567"/>
              </w:tabs>
              <w:spacing w:line="260" w:lineRule="atLeast"/>
              <w:rPr>
                <w:rFonts w:ascii="Arial Narrow" w:hAnsi="Arial Narrow"/>
                <w:sz w:val="20"/>
              </w:rPr>
            </w:pPr>
          </w:p>
        </w:tc>
        <w:tc>
          <w:tcPr>
            <w:tcW w:w="978" w:type="dxa"/>
            <w:gridSpan w:val="2"/>
            <w:tcBorders>
              <w:left w:val="single" w:sz="4" w:space="0" w:color="auto"/>
              <w:right w:val="single" w:sz="4" w:space="0" w:color="auto"/>
            </w:tcBorders>
          </w:tcPr>
          <w:p w14:paraId="19F76E5F" w14:textId="77777777" w:rsidR="004512D3" w:rsidRPr="004B16A8" w:rsidRDefault="004512D3" w:rsidP="009A6F2A">
            <w:pPr>
              <w:pStyle w:val="tabel"/>
              <w:tabs>
                <w:tab w:val="clear" w:pos="142"/>
                <w:tab w:val="clear" w:pos="227"/>
                <w:tab w:val="clear" w:pos="284"/>
                <w:tab w:val="clear" w:pos="340"/>
                <w:tab w:val="clear" w:pos="567"/>
              </w:tabs>
              <w:spacing w:line="260" w:lineRule="atLeast"/>
              <w:rPr>
                <w:rFonts w:ascii="Arial Narrow" w:hAnsi="Arial Narrow"/>
                <w:sz w:val="20"/>
              </w:rPr>
            </w:pPr>
          </w:p>
        </w:tc>
        <w:tc>
          <w:tcPr>
            <w:tcW w:w="283" w:type="dxa"/>
            <w:tcBorders>
              <w:top w:val="single" w:sz="4" w:space="0" w:color="auto"/>
              <w:left w:val="single" w:sz="4" w:space="0" w:color="auto"/>
              <w:bottom w:val="single" w:sz="4" w:space="0" w:color="auto"/>
              <w:right w:val="single" w:sz="4" w:space="0" w:color="auto"/>
            </w:tcBorders>
          </w:tcPr>
          <w:p w14:paraId="4451FB31" w14:textId="77777777" w:rsidR="004512D3" w:rsidRPr="004B16A8" w:rsidRDefault="004512D3" w:rsidP="009A6F2A">
            <w:pPr>
              <w:pStyle w:val="tabel"/>
              <w:tabs>
                <w:tab w:val="clear" w:pos="142"/>
                <w:tab w:val="clear" w:pos="227"/>
                <w:tab w:val="clear" w:pos="284"/>
                <w:tab w:val="clear" w:pos="340"/>
                <w:tab w:val="clear" w:pos="567"/>
              </w:tabs>
              <w:spacing w:line="260" w:lineRule="atLeast"/>
              <w:rPr>
                <w:rFonts w:ascii="Arial Narrow" w:hAnsi="Arial Narrow"/>
                <w:sz w:val="20"/>
              </w:rPr>
            </w:pPr>
            <w:r w:rsidRPr="004B16A8">
              <w:rPr>
                <w:rFonts w:ascii="Arial Narrow" w:hAnsi="Arial Narrow"/>
                <w:sz w:val="20"/>
              </w:rPr>
              <w:t>X</w:t>
            </w:r>
          </w:p>
        </w:tc>
      </w:tr>
      <w:tr w:rsidR="004B16A8" w:rsidRPr="004B16A8" w14:paraId="0B1179AB" w14:textId="77777777">
        <w:trPr>
          <w:gridAfter w:val="1"/>
          <w:wAfter w:w="590" w:type="dxa"/>
          <w:trHeight w:hRule="exact" w:val="57"/>
        </w:trPr>
        <w:tc>
          <w:tcPr>
            <w:tcW w:w="6725" w:type="dxa"/>
            <w:gridSpan w:val="2"/>
          </w:tcPr>
          <w:p w14:paraId="6187F893" w14:textId="77777777" w:rsidR="004512D3" w:rsidRPr="004B16A8" w:rsidRDefault="004512D3" w:rsidP="009A6F2A">
            <w:pPr>
              <w:pStyle w:val="tabel"/>
              <w:tabs>
                <w:tab w:val="clear" w:pos="142"/>
                <w:tab w:val="clear" w:pos="227"/>
                <w:tab w:val="clear" w:pos="284"/>
                <w:tab w:val="clear" w:pos="340"/>
                <w:tab w:val="clear" w:pos="567"/>
              </w:tabs>
              <w:spacing w:line="260" w:lineRule="atLeast"/>
              <w:ind w:left="426" w:hanging="426"/>
              <w:rPr>
                <w:rFonts w:ascii="Arial Narrow" w:hAnsi="Arial Narrow"/>
                <w:sz w:val="20"/>
              </w:rPr>
            </w:pPr>
          </w:p>
        </w:tc>
        <w:tc>
          <w:tcPr>
            <w:tcW w:w="283" w:type="dxa"/>
            <w:tcBorders>
              <w:top w:val="single" w:sz="4" w:space="0" w:color="auto"/>
              <w:bottom w:val="single" w:sz="4" w:space="0" w:color="auto"/>
            </w:tcBorders>
          </w:tcPr>
          <w:p w14:paraId="38580AED" w14:textId="77777777" w:rsidR="004512D3" w:rsidRPr="004B16A8" w:rsidRDefault="004512D3" w:rsidP="009A6F2A">
            <w:pPr>
              <w:pStyle w:val="tabel"/>
              <w:tabs>
                <w:tab w:val="clear" w:pos="142"/>
                <w:tab w:val="clear" w:pos="227"/>
                <w:tab w:val="clear" w:pos="284"/>
                <w:tab w:val="clear" w:pos="340"/>
                <w:tab w:val="clear" w:pos="567"/>
              </w:tabs>
              <w:spacing w:line="260" w:lineRule="atLeast"/>
              <w:rPr>
                <w:rFonts w:ascii="Arial Narrow" w:hAnsi="Arial Narrow"/>
                <w:sz w:val="20"/>
              </w:rPr>
            </w:pPr>
          </w:p>
        </w:tc>
        <w:tc>
          <w:tcPr>
            <w:tcW w:w="978" w:type="dxa"/>
            <w:gridSpan w:val="2"/>
          </w:tcPr>
          <w:p w14:paraId="24A7F2AD" w14:textId="77777777" w:rsidR="004512D3" w:rsidRPr="004B16A8" w:rsidRDefault="004512D3" w:rsidP="009A6F2A">
            <w:pPr>
              <w:pStyle w:val="tabel"/>
              <w:tabs>
                <w:tab w:val="clear" w:pos="142"/>
                <w:tab w:val="clear" w:pos="227"/>
                <w:tab w:val="clear" w:pos="284"/>
                <w:tab w:val="clear" w:pos="340"/>
                <w:tab w:val="clear" w:pos="567"/>
              </w:tabs>
              <w:spacing w:line="260" w:lineRule="atLeast"/>
              <w:rPr>
                <w:rFonts w:ascii="Arial Narrow" w:hAnsi="Arial Narrow"/>
                <w:sz w:val="20"/>
              </w:rPr>
            </w:pPr>
          </w:p>
        </w:tc>
        <w:tc>
          <w:tcPr>
            <w:tcW w:w="283" w:type="dxa"/>
            <w:tcBorders>
              <w:top w:val="single" w:sz="4" w:space="0" w:color="auto"/>
              <w:bottom w:val="single" w:sz="4" w:space="0" w:color="auto"/>
            </w:tcBorders>
          </w:tcPr>
          <w:p w14:paraId="5A15A2C0" w14:textId="77777777" w:rsidR="004512D3" w:rsidRPr="004B16A8" w:rsidRDefault="004512D3" w:rsidP="009A6F2A">
            <w:pPr>
              <w:pStyle w:val="tabel"/>
              <w:tabs>
                <w:tab w:val="clear" w:pos="142"/>
                <w:tab w:val="clear" w:pos="227"/>
                <w:tab w:val="clear" w:pos="284"/>
                <w:tab w:val="clear" w:pos="340"/>
                <w:tab w:val="clear" w:pos="567"/>
              </w:tabs>
              <w:spacing w:line="260" w:lineRule="atLeast"/>
              <w:rPr>
                <w:rFonts w:ascii="Arial Narrow" w:hAnsi="Arial Narrow"/>
                <w:sz w:val="20"/>
              </w:rPr>
            </w:pPr>
          </w:p>
        </w:tc>
      </w:tr>
      <w:tr w:rsidR="004B16A8" w:rsidRPr="004B16A8" w14:paraId="35DCACB5" w14:textId="77777777">
        <w:trPr>
          <w:gridAfter w:val="1"/>
          <w:wAfter w:w="590" w:type="dxa"/>
          <w:trHeight w:hRule="exact" w:val="283"/>
        </w:trPr>
        <w:tc>
          <w:tcPr>
            <w:tcW w:w="6725" w:type="dxa"/>
            <w:gridSpan w:val="2"/>
            <w:tcBorders>
              <w:right w:val="single" w:sz="4" w:space="0" w:color="auto"/>
            </w:tcBorders>
          </w:tcPr>
          <w:p w14:paraId="38754766" w14:textId="6C9EE6EA" w:rsidR="004512D3" w:rsidRPr="004B16A8" w:rsidRDefault="007D0310" w:rsidP="009A6F2A">
            <w:pPr>
              <w:pStyle w:val="tabel"/>
              <w:tabs>
                <w:tab w:val="clear" w:pos="142"/>
                <w:tab w:val="clear" w:pos="227"/>
                <w:tab w:val="clear" w:pos="284"/>
                <w:tab w:val="clear" w:pos="340"/>
                <w:tab w:val="clear" w:pos="567"/>
              </w:tabs>
              <w:spacing w:line="260" w:lineRule="atLeast"/>
              <w:ind w:left="426" w:hanging="426"/>
              <w:rPr>
                <w:rFonts w:ascii="Arial Narrow" w:hAnsi="Arial Narrow"/>
                <w:sz w:val="20"/>
              </w:rPr>
            </w:pPr>
            <w:r w:rsidRPr="004B16A8">
              <w:rPr>
                <w:rFonts w:ascii="Arial Narrow" w:hAnsi="Arial Narrow" w:cs="Arial"/>
                <w:bCs/>
                <w:sz w:val="20"/>
              </w:rPr>
              <w:t>5.</w:t>
            </w:r>
            <w:r w:rsidRPr="004B16A8">
              <w:rPr>
                <w:rFonts w:ascii="Arial Narrow" w:hAnsi="Arial Narrow" w:cs="Arial"/>
                <w:bCs/>
                <w:sz w:val="20"/>
              </w:rPr>
              <w:tab/>
            </w:r>
            <w:r w:rsidR="00701A46" w:rsidRPr="004B16A8">
              <w:rPr>
                <w:rFonts w:ascii="Arial Narrow" w:hAnsi="Arial Narrow" w:cs="Arial"/>
                <w:bCs/>
                <w:sz w:val="20"/>
              </w:rPr>
              <w:t>Een strafbeschikking wordt uitgesproken door een officier van justitie</w:t>
            </w:r>
            <w:r w:rsidRPr="004B16A8">
              <w:rPr>
                <w:rFonts w:ascii="Arial Narrow" w:hAnsi="Arial Narrow" w:cs="Arial"/>
                <w:bCs/>
                <w:sz w:val="20"/>
              </w:rPr>
              <w:t>.</w:t>
            </w:r>
          </w:p>
        </w:tc>
        <w:tc>
          <w:tcPr>
            <w:tcW w:w="283" w:type="dxa"/>
            <w:tcBorders>
              <w:top w:val="single" w:sz="4" w:space="0" w:color="auto"/>
              <w:left w:val="single" w:sz="4" w:space="0" w:color="auto"/>
              <w:bottom w:val="single" w:sz="4" w:space="0" w:color="auto"/>
              <w:right w:val="single" w:sz="4" w:space="0" w:color="auto"/>
            </w:tcBorders>
          </w:tcPr>
          <w:p w14:paraId="0640E954" w14:textId="128E53FD" w:rsidR="004512D3" w:rsidRPr="004B16A8" w:rsidRDefault="00701A46" w:rsidP="009A6F2A">
            <w:pPr>
              <w:pStyle w:val="tabel"/>
              <w:tabs>
                <w:tab w:val="clear" w:pos="142"/>
                <w:tab w:val="clear" w:pos="227"/>
                <w:tab w:val="clear" w:pos="284"/>
                <w:tab w:val="clear" w:pos="340"/>
                <w:tab w:val="clear" w:pos="567"/>
              </w:tabs>
              <w:spacing w:line="260" w:lineRule="atLeast"/>
              <w:rPr>
                <w:rFonts w:ascii="Arial Narrow" w:hAnsi="Arial Narrow"/>
                <w:sz w:val="20"/>
              </w:rPr>
            </w:pPr>
            <w:r w:rsidRPr="004B16A8">
              <w:rPr>
                <w:rFonts w:ascii="Arial Narrow" w:hAnsi="Arial Narrow"/>
                <w:sz w:val="20"/>
              </w:rPr>
              <w:t>X</w:t>
            </w:r>
          </w:p>
        </w:tc>
        <w:tc>
          <w:tcPr>
            <w:tcW w:w="978" w:type="dxa"/>
            <w:gridSpan w:val="2"/>
            <w:tcBorders>
              <w:left w:val="single" w:sz="4" w:space="0" w:color="auto"/>
              <w:right w:val="single" w:sz="4" w:space="0" w:color="auto"/>
            </w:tcBorders>
          </w:tcPr>
          <w:p w14:paraId="0343E3C2" w14:textId="77777777" w:rsidR="004512D3" w:rsidRPr="004B16A8" w:rsidRDefault="004512D3" w:rsidP="009A6F2A">
            <w:pPr>
              <w:pStyle w:val="tabel"/>
              <w:tabs>
                <w:tab w:val="clear" w:pos="142"/>
                <w:tab w:val="clear" w:pos="227"/>
                <w:tab w:val="clear" w:pos="284"/>
                <w:tab w:val="clear" w:pos="340"/>
                <w:tab w:val="clear" w:pos="567"/>
              </w:tabs>
              <w:spacing w:line="260" w:lineRule="atLeast"/>
              <w:rPr>
                <w:rFonts w:ascii="Arial Narrow" w:hAnsi="Arial Narrow"/>
                <w:sz w:val="20"/>
              </w:rPr>
            </w:pPr>
          </w:p>
        </w:tc>
        <w:tc>
          <w:tcPr>
            <w:tcW w:w="283" w:type="dxa"/>
            <w:tcBorders>
              <w:top w:val="single" w:sz="4" w:space="0" w:color="auto"/>
              <w:left w:val="single" w:sz="4" w:space="0" w:color="auto"/>
              <w:bottom w:val="single" w:sz="4" w:space="0" w:color="auto"/>
              <w:right w:val="single" w:sz="4" w:space="0" w:color="auto"/>
            </w:tcBorders>
          </w:tcPr>
          <w:p w14:paraId="5E852B58" w14:textId="6D9BF18B" w:rsidR="004512D3" w:rsidRPr="004B16A8" w:rsidRDefault="004512D3" w:rsidP="009A6F2A">
            <w:pPr>
              <w:pStyle w:val="tabel"/>
              <w:tabs>
                <w:tab w:val="clear" w:pos="142"/>
                <w:tab w:val="clear" w:pos="227"/>
                <w:tab w:val="clear" w:pos="284"/>
                <w:tab w:val="clear" w:pos="340"/>
                <w:tab w:val="clear" w:pos="567"/>
              </w:tabs>
              <w:spacing w:line="260" w:lineRule="atLeast"/>
              <w:rPr>
                <w:rFonts w:ascii="Arial Narrow" w:hAnsi="Arial Narrow"/>
                <w:sz w:val="20"/>
              </w:rPr>
            </w:pPr>
          </w:p>
        </w:tc>
      </w:tr>
      <w:tr w:rsidR="004B16A8" w:rsidRPr="004B16A8" w14:paraId="39F8FDEE" w14:textId="77777777">
        <w:trPr>
          <w:gridAfter w:val="1"/>
          <w:wAfter w:w="590" w:type="dxa"/>
          <w:trHeight w:hRule="exact" w:val="57"/>
        </w:trPr>
        <w:tc>
          <w:tcPr>
            <w:tcW w:w="6725" w:type="dxa"/>
            <w:gridSpan w:val="2"/>
          </w:tcPr>
          <w:p w14:paraId="6DDA6F26" w14:textId="77777777" w:rsidR="004512D3" w:rsidRPr="004B16A8" w:rsidRDefault="004512D3" w:rsidP="009A6F2A">
            <w:pPr>
              <w:pStyle w:val="tabel"/>
              <w:tabs>
                <w:tab w:val="clear" w:pos="142"/>
                <w:tab w:val="clear" w:pos="227"/>
                <w:tab w:val="clear" w:pos="284"/>
                <w:tab w:val="clear" w:pos="340"/>
                <w:tab w:val="clear" w:pos="567"/>
              </w:tabs>
              <w:spacing w:line="260" w:lineRule="atLeast"/>
              <w:ind w:left="426" w:hanging="426"/>
              <w:rPr>
                <w:rFonts w:ascii="Arial Narrow" w:hAnsi="Arial Narrow"/>
                <w:sz w:val="20"/>
              </w:rPr>
            </w:pPr>
          </w:p>
        </w:tc>
        <w:tc>
          <w:tcPr>
            <w:tcW w:w="283" w:type="dxa"/>
            <w:tcBorders>
              <w:top w:val="single" w:sz="4" w:space="0" w:color="auto"/>
              <w:bottom w:val="single" w:sz="4" w:space="0" w:color="auto"/>
            </w:tcBorders>
          </w:tcPr>
          <w:p w14:paraId="6FE6E503" w14:textId="77777777" w:rsidR="004512D3" w:rsidRPr="004B16A8" w:rsidRDefault="004512D3" w:rsidP="009A6F2A">
            <w:pPr>
              <w:pStyle w:val="tabel"/>
              <w:tabs>
                <w:tab w:val="clear" w:pos="142"/>
                <w:tab w:val="clear" w:pos="227"/>
                <w:tab w:val="clear" w:pos="284"/>
                <w:tab w:val="clear" w:pos="340"/>
                <w:tab w:val="clear" w:pos="567"/>
              </w:tabs>
              <w:spacing w:line="260" w:lineRule="atLeast"/>
              <w:rPr>
                <w:rFonts w:ascii="Arial Narrow" w:hAnsi="Arial Narrow"/>
                <w:sz w:val="20"/>
              </w:rPr>
            </w:pPr>
          </w:p>
        </w:tc>
        <w:tc>
          <w:tcPr>
            <w:tcW w:w="978" w:type="dxa"/>
            <w:gridSpan w:val="2"/>
          </w:tcPr>
          <w:p w14:paraId="07EC86A0" w14:textId="77777777" w:rsidR="004512D3" w:rsidRPr="004B16A8" w:rsidRDefault="004512D3" w:rsidP="009A6F2A">
            <w:pPr>
              <w:pStyle w:val="tabel"/>
              <w:tabs>
                <w:tab w:val="clear" w:pos="142"/>
                <w:tab w:val="clear" w:pos="227"/>
                <w:tab w:val="clear" w:pos="284"/>
                <w:tab w:val="clear" w:pos="340"/>
                <w:tab w:val="clear" w:pos="567"/>
              </w:tabs>
              <w:spacing w:line="260" w:lineRule="atLeast"/>
              <w:rPr>
                <w:rFonts w:ascii="Arial Narrow" w:hAnsi="Arial Narrow"/>
                <w:sz w:val="20"/>
              </w:rPr>
            </w:pPr>
          </w:p>
        </w:tc>
        <w:tc>
          <w:tcPr>
            <w:tcW w:w="283" w:type="dxa"/>
            <w:tcBorders>
              <w:top w:val="single" w:sz="4" w:space="0" w:color="auto"/>
              <w:bottom w:val="single" w:sz="4" w:space="0" w:color="auto"/>
            </w:tcBorders>
          </w:tcPr>
          <w:p w14:paraId="17F55635" w14:textId="77777777" w:rsidR="004512D3" w:rsidRPr="004B16A8" w:rsidRDefault="004512D3" w:rsidP="009A6F2A">
            <w:pPr>
              <w:pStyle w:val="tabel"/>
              <w:tabs>
                <w:tab w:val="clear" w:pos="142"/>
                <w:tab w:val="clear" w:pos="227"/>
                <w:tab w:val="clear" w:pos="284"/>
                <w:tab w:val="clear" w:pos="340"/>
                <w:tab w:val="clear" w:pos="567"/>
              </w:tabs>
              <w:spacing w:line="260" w:lineRule="atLeast"/>
              <w:rPr>
                <w:rFonts w:ascii="Arial Narrow" w:hAnsi="Arial Narrow"/>
                <w:sz w:val="20"/>
              </w:rPr>
            </w:pPr>
          </w:p>
        </w:tc>
      </w:tr>
      <w:tr w:rsidR="004B16A8" w:rsidRPr="004B16A8" w14:paraId="0E620F2B" w14:textId="77777777">
        <w:trPr>
          <w:gridAfter w:val="1"/>
          <w:wAfter w:w="590" w:type="dxa"/>
          <w:trHeight w:hRule="exact" w:val="283"/>
        </w:trPr>
        <w:tc>
          <w:tcPr>
            <w:tcW w:w="6725" w:type="dxa"/>
            <w:gridSpan w:val="2"/>
            <w:tcBorders>
              <w:right w:val="single" w:sz="4" w:space="0" w:color="auto"/>
            </w:tcBorders>
          </w:tcPr>
          <w:p w14:paraId="203262AA" w14:textId="77777777" w:rsidR="004512D3" w:rsidRPr="004B16A8" w:rsidRDefault="007D0310" w:rsidP="009A6F2A">
            <w:pPr>
              <w:pStyle w:val="tabel"/>
              <w:tabs>
                <w:tab w:val="clear" w:pos="142"/>
                <w:tab w:val="clear" w:pos="227"/>
                <w:tab w:val="clear" w:pos="284"/>
                <w:tab w:val="clear" w:pos="340"/>
                <w:tab w:val="clear" w:pos="567"/>
              </w:tabs>
              <w:spacing w:line="260" w:lineRule="atLeast"/>
              <w:ind w:left="426" w:hanging="426"/>
              <w:rPr>
                <w:rFonts w:ascii="Arial Narrow" w:hAnsi="Arial Narrow"/>
                <w:sz w:val="20"/>
              </w:rPr>
            </w:pPr>
            <w:r w:rsidRPr="004B16A8">
              <w:rPr>
                <w:rFonts w:ascii="Arial Narrow" w:hAnsi="Arial Narrow" w:cs="Arial"/>
                <w:bCs/>
                <w:sz w:val="20"/>
              </w:rPr>
              <w:t>6.</w:t>
            </w:r>
            <w:r w:rsidRPr="004B16A8">
              <w:rPr>
                <w:rFonts w:ascii="Arial Narrow" w:hAnsi="Arial Narrow" w:cs="Arial"/>
                <w:bCs/>
                <w:sz w:val="20"/>
              </w:rPr>
              <w:tab/>
              <w:t>De officier van justitie zorgt dat de straf wordt uitgevoerd.</w:t>
            </w:r>
          </w:p>
        </w:tc>
        <w:tc>
          <w:tcPr>
            <w:tcW w:w="283" w:type="dxa"/>
            <w:tcBorders>
              <w:top w:val="single" w:sz="4" w:space="0" w:color="auto"/>
              <w:left w:val="single" w:sz="4" w:space="0" w:color="auto"/>
              <w:bottom w:val="single" w:sz="4" w:space="0" w:color="auto"/>
              <w:right w:val="single" w:sz="4" w:space="0" w:color="auto"/>
            </w:tcBorders>
          </w:tcPr>
          <w:p w14:paraId="47FFC702" w14:textId="77777777" w:rsidR="004512D3" w:rsidRPr="004B16A8" w:rsidRDefault="004512D3" w:rsidP="009A6F2A">
            <w:pPr>
              <w:pStyle w:val="tabel"/>
              <w:tabs>
                <w:tab w:val="clear" w:pos="142"/>
                <w:tab w:val="clear" w:pos="227"/>
                <w:tab w:val="clear" w:pos="284"/>
                <w:tab w:val="clear" w:pos="340"/>
                <w:tab w:val="clear" w:pos="567"/>
              </w:tabs>
              <w:spacing w:line="260" w:lineRule="atLeast"/>
              <w:rPr>
                <w:rFonts w:ascii="Arial Narrow" w:hAnsi="Arial Narrow"/>
                <w:sz w:val="20"/>
              </w:rPr>
            </w:pPr>
            <w:r w:rsidRPr="004B16A8">
              <w:rPr>
                <w:rFonts w:ascii="Arial Narrow" w:hAnsi="Arial Narrow"/>
                <w:sz w:val="20"/>
              </w:rPr>
              <w:t>X</w:t>
            </w:r>
          </w:p>
        </w:tc>
        <w:tc>
          <w:tcPr>
            <w:tcW w:w="978" w:type="dxa"/>
            <w:gridSpan w:val="2"/>
            <w:tcBorders>
              <w:left w:val="single" w:sz="4" w:space="0" w:color="auto"/>
              <w:right w:val="single" w:sz="4" w:space="0" w:color="auto"/>
            </w:tcBorders>
          </w:tcPr>
          <w:p w14:paraId="3A827ADB" w14:textId="77777777" w:rsidR="004512D3" w:rsidRPr="004B16A8" w:rsidRDefault="004512D3" w:rsidP="009A6F2A">
            <w:pPr>
              <w:pStyle w:val="tabel"/>
              <w:tabs>
                <w:tab w:val="clear" w:pos="142"/>
                <w:tab w:val="clear" w:pos="227"/>
                <w:tab w:val="clear" w:pos="284"/>
                <w:tab w:val="clear" w:pos="340"/>
                <w:tab w:val="clear" w:pos="567"/>
              </w:tabs>
              <w:spacing w:line="260" w:lineRule="atLeast"/>
              <w:rPr>
                <w:rFonts w:ascii="Arial Narrow" w:hAnsi="Arial Narrow"/>
                <w:sz w:val="20"/>
              </w:rPr>
            </w:pPr>
          </w:p>
        </w:tc>
        <w:tc>
          <w:tcPr>
            <w:tcW w:w="283" w:type="dxa"/>
            <w:tcBorders>
              <w:top w:val="single" w:sz="4" w:space="0" w:color="auto"/>
              <w:left w:val="single" w:sz="4" w:space="0" w:color="auto"/>
              <w:bottom w:val="single" w:sz="4" w:space="0" w:color="auto"/>
              <w:right w:val="single" w:sz="4" w:space="0" w:color="auto"/>
            </w:tcBorders>
          </w:tcPr>
          <w:p w14:paraId="3AB00950" w14:textId="77777777" w:rsidR="004512D3" w:rsidRPr="004B16A8" w:rsidRDefault="004512D3" w:rsidP="009A6F2A">
            <w:pPr>
              <w:pStyle w:val="tabel"/>
              <w:tabs>
                <w:tab w:val="clear" w:pos="142"/>
                <w:tab w:val="clear" w:pos="227"/>
                <w:tab w:val="clear" w:pos="284"/>
                <w:tab w:val="clear" w:pos="340"/>
                <w:tab w:val="clear" w:pos="567"/>
              </w:tabs>
              <w:spacing w:line="260" w:lineRule="atLeast"/>
              <w:rPr>
                <w:rFonts w:ascii="Arial Narrow" w:hAnsi="Arial Narrow"/>
                <w:sz w:val="20"/>
              </w:rPr>
            </w:pPr>
          </w:p>
        </w:tc>
      </w:tr>
      <w:tr w:rsidR="004B16A8" w:rsidRPr="004B16A8" w14:paraId="44C6FFC4" w14:textId="77777777">
        <w:trPr>
          <w:gridAfter w:val="1"/>
          <w:wAfter w:w="590" w:type="dxa"/>
          <w:trHeight w:hRule="exact" w:val="57"/>
        </w:trPr>
        <w:tc>
          <w:tcPr>
            <w:tcW w:w="6725" w:type="dxa"/>
            <w:gridSpan w:val="2"/>
          </w:tcPr>
          <w:p w14:paraId="62EC9493" w14:textId="77777777" w:rsidR="004512D3" w:rsidRPr="004B16A8" w:rsidRDefault="004512D3" w:rsidP="009A6F2A">
            <w:pPr>
              <w:pStyle w:val="tabel"/>
              <w:tabs>
                <w:tab w:val="clear" w:pos="142"/>
                <w:tab w:val="clear" w:pos="227"/>
                <w:tab w:val="clear" w:pos="284"/>
                <w:tab w:val="clear" w:pos="340"/>
                <w:tab w:val="clear" w:pos="567"/>
              </w:tabs>
              <w:spacing w:line="260" w:lineRule="atLeast"/>
              <w:ind w:left="426" w:hanging="426"/>
              <w:rPr>
                <w:rFonts w:ascii="Arial Narrow" w:hAnsi="Arial Narrow"/>
                <w:sz w:val="20"/>
              </w:rPr>
            </w:pPr>
          </w:p>
        </w:tc>
        <w:tc>
          <w:tcPr>
            <w:tcW w:w="283" w:type="dxa"/>
            <w:tcBorders>
              <w:top w:val="single" w:sz="4" w:space="0" w:color="auto"/>
              <w:bottom w:val="single" w:sz="4" w:space="0" w:color="auto"/>
            </w:tcBorders>
          </w:tcPr>
          <w:p w14:paraId="290CAED5" w14:textId="77777777" w:rsidR="004512D3" w:rsidRPr="004B16A8" w:rsidRDefault="004512D3" w:rsidP="009A6F2A">
            <w:pPr>
              <w:pStyle w:val="tabel"/>
              <w:tabs>
                <w:tab w:val="clear" w:pos="142"/>
                <w:tab w:val="clear" w:pos="227"/>
                <w:tab w:val="clear" w:pos="284"/>
                <w:tab w:val="clear" w:pos="340"/>
                <w:tab w:val="clear" w:pos="567"/>
              </w:tabs>
              <w:spacing w:line="260" w:lineRule="atLeast"/>
              <w:rPr>
                <w:rFonts w:ascii="Arial Narrow" w:hAnsi="Arial Narrow"/>
                <w:sz w:val="20"/>
              </w:rPr>
            </w:pPr>
          </w:p>
        </w:tc>
        <w:tc>
          <w:tcPr>
            <w:tcW w:w="978" w:type="dxa"/>
            <w:gridSpan w:val="2"/>
          </w:tcPr>
          <w:p w14:paraId="669BFCA4" w14:textId="77777777" w:rsidR="004512D3" w:rsidRPr="004B16A8" w:rsidRDefault="004512D3" w:rsidP="009A6F2A">
            <w:pPr>
              <w:pStyle w:val="tabel"/>
              <w:tabs>
                <w:tab w:val="clear" w:pos="142"/>
                <w:tab w:val="clear" w:pos="227"/>
                <w:tab w:val="clear" w:pos="284"/>
                <w:tab w:val="clear" w:pos="340"/>
                <w:tab w:val="clear" w:pos="567"/>
              </w:tabs>
              <w:spacing w:line="260" w:lineRule="atLeast"/>
              <w:rPr>
                <w:rFonts w:ascii="Arial Narrow" w:hAnsi="Arial Narrow"/>
                <w:sz w:val="20"/>
              </w:rPr>
            </w:pPr>
          </w:p>
        </w:tc>
        <w:tc>
          <w:tcPr>
            <w:tcW w:w="283" w:type="dxa"/>
            <w:tcBorders>
              <w:top w:val="single" w:sz="4" w:space="0" w:color="auto"/>
              <w:bottom w:val="single" w:sz="4" w:space="0" w:color="auto"/>
            </w:tcBorders>
          </w:tcPr>
          <w:p w14:paraId="09380290" w14:textId="77777777" w:rsidR="004512D3" w:rsidRPr="004B16A8" w:rsidRDefault="004512D3" w:rsidP="009A6F2A">
            <w:pPr>
              <w:pStyle w:val="tabel"/>
              <w:tabs>
                <w:tab w:val="clear" w:pos="142"/>
                <w:tab w:val="clear" w:pos="227"/>
                <w:tab w:val="clear" w:pos="284"/>
                <w:tab w:val="clear" w:pos="340"/>
                <w:tab w:val="clear" w:pos="567"/>
              </w:tabs>
              <w:spacing w:line="260" w:lineRule="atLeast"/>
              <w:rPr>
                <w:rFonts w:ascii="Arial Narrow" w:hAnsi="Arial Narrow"/>
                <w:sz w:val="20"/>
              </w:rPr>
            </w:pPr>
          </w:p>
        </w:tc>
      </w:tr>
      <w:tr w:rsidR="004B16A8" w:rsidRPr="004B16A8" w14:paraId="0D6BE68B" w14:textId="77777777">
        <w:trPr>
          <w:gridAfter w:val="1"/>
          <w:wAfter w:w="590" w:type="dxa"/>
          <w:trHeight w:hRule="exact" w:val="283"/>
        </w:trPr>
        <w:tc>
          <w:tcPr>
            <w:tcW w:w="6725" w:type="dxa"/>
            <w:gridSpan w:val="2"/>
            <w:tcBorders>
              <w:right w:val="single" w:sz="4" w:space="0" w:color="auto"/>
            </w:tcBorders>
          </w:tcPr>
          <w:p w14:paraId="214ED78C" w14:textId="77777777" w:rsidR="004512D3" w:rsidRPr="004B16A8" w:rsidRDefault="007D0310" w:rsidP="009A6F2A">
            <w:pPr>
              <w:pStyle w:val="tabel"/>
              <w:tabs>
                <w:tab w:val="clear" w:pos="142"/>
                <w:tab w:val="clear" w:pos="227"/>
                <w:tab w:val="clear" w:pos="284"/>
                <w:tab w:val="clear" w:pos="340"/>
                <w:tab w:val="clear" w:pos="567"/>
              </w:tabs>
              <w:spacing w:line="260" w:lineRule="atLeast"/>
              <w:ind w:left="426" w:hanging="426"/>
              <w:rPr>
                <w:rFonts w:ascii="Arial Narrow" w:hAnsi="Arial Narrow"/>
                <w:sz w:val="20"/>
              </w:rPr>
            </w:pPr>
            <w:r w:rsidRPr="004B16A8">
              <w:rPr>
                <w:rFonts w:ascii="Arial Narrow" w:hAnsi="Arial Narrow" w:cs="Arial"/>
                <w:bCs/>
                <w:sz w:val="20"/>
              </w:rPr>
              <w:t>7.</w:t>
            </w:r>
            <w:r w:rsidRPr="004B16A8">
              <w:rPr>
                <w:rFonts w:ascii="Arial Narrow" w:hAnsi="Arial Narrow" w:cs="Arial"/>
                <w:bCs/>
                <w:sz w:val="20"/>
              </w:rPr>
              <w:tab/>
              <w:t>Elk strafdossier leidt tot een rechtszaak.</w:t>
            </w:r>
          </w:p>
        </w:tc>
        <w:tc>
          <w:tcPr>
            <w:tcW w:w="283" w:type="dxa"/>
            <w:tcBorders>
              <w:top w:val="single" w:sz="4" w:space="0" w:color="auto"/>
              <w:left w:val="single" w:sz="4" w:space="0" w:color="auto"/>
              <w:bottom w:val="single" w:sz="4" w:space="0" w:color="auto"/>
              <w:right w:val="single" w:sz="4" w:space="0" w:color="auto"/>
            </w:tcBorders>
          </w:tcPr>
          <w:p w14:paraId="68AFEB6D" w14:textId="77777777" w:rsidR="004512D3" w:rsidRPr="004B16A8" w:rsidRDefault="004512D3" w:rsidP="009A6F2A">
            <w:pPr>
              <w:pStyle w:val="tabel"/>
              <w:tabs>
                <w:tab w:val="clear" w:pos="142"/>
                <w:tab w:val="clear" w:pos="227"/>
                <w:tab w:val="clear" w:pos="284"/>
                <w:tab w:val="clear" w:pos="340"/>
                <w:tab w:val="clear" w:pos="567"/>
              </w:tabs>
              <w:spacing w:line="260" w:lineRule="atLeast"/>
              <w:rPr>
                <w:rFonts w:ascii="Arial Narrow" w:hAnsi="Arial Narrow"/>
                <w:sz w:val="20"/>
              </w:rPr>
            </w:pPr>
          </w:p>
        </w:tc>
        <w:tc>
          <w:tcPr>
            <w:tcW w:w="978" w:type="dxa"/>
            <w:gridSpan w:val="2"/>
            <w:tcBorders>
              <w:left w:val="single" w:sz="4" w:space="0" w:color="auto"/>
              <w:right w:val="single" w:sz="4" w:space="0" w:color="auto"/>
            </w:tcBorders>
          </w:tcPr>
          <w:p w14:paraId="3FE79F12" w14:textId="77777777" w:rsidR="004512D3" w:rsidRPr="004B16A8" w:rsidRDefault="004512D3" w:rsidP="009A6F2A">
            <w:pPr>
              <w:pStyle w:val="tabel"/>
              <w:tabs>
                <w:tab w:val="clear" w:pos="142"/>
                <w:tab w:val="clear" w:pos="227"/>
                <w:tab w:val="clear" w:pos="284"/>
                <w:tab w:val="clear" w:pos="340"/>
                <w:tab w:val="clear" w:pos="567"/>
              </w:tabs>
              <w:spacing w:line="260" w:lineRule="atLeast"/>
              <w:rPr>
                <w:rFonts w:ascii="Arial Narrow" w:hAnsi="Arial Narrow"/>
                <w:sz w:val="20"/>
              </w:rPr>
            </w:pPr>
          </w:p>
        </w:tc>
        <w:tc>
          <w:tcPr>
            <w:tcW w:w="283" w:type="dxa"/>
            <w:tcBorders>
              <w:top w:val="single" w:sz="4" w:space="0" w:color="auto"/>
              <w:left w:val="single" w:sz="4" w:space="0" w:color="auto"/>
              <w:bottom w:val="single" w:sz="4" w:space="0" w:color="auto"/>
              <w:right w:val="single" w:sz="4" w:space="0" w:color="auto"/>
            </w:tcBorders>
          </w:tcPr>
          <w:p w14:paraId="33CE53A6" w14:textId="77777777" w:rsidR="004512D3" w:rsidRPr="004B16A8" w:rsidRDefault="004512D3" w:rsidP="009A6F2A">
            <w:pPr>
              <w:pStyle w:val="tabel"/>
              <w:tabs>
                <w:tab w:val="clear" w:pos="142"/>
                <w:tab w:val="clear" w:pos="227"/>
                <w:tab w:val="clear" w:pos="284"/>
                <w:tab w:val="clear" w:pos="340"/>
                <w:tab w:val="clear" w:pos="567"/>
              </w:tabs>
              <w:spacing w:line="260" w:lineRule="atLeast"/>
              <w:rPr>
                <w:rFonts w:ascii="Arial Narrow" w:hAnsi="Arial Narrow"/>
                <w:sz w:val="20"/>
              </w:rPr>
            </w:pPr>
            <w:r w:rsidRPr="004B16A8">
              <w:rPr>
                <w:rFonts w:ascii="Arial Narrow" w:hAnsi="Arial Narrow"/>
                <w:sz w:val="20"/>
              </w:rPr>
              <w:t>X</w:t>
            </w:r>
          </w:p>
        </w:tc>
      </w:tr>
      <w:tr w:rsidR="004B16A8" w:rsidRPr="004B16A8" w14:paraId="3AC1CB6A" w14:textId="77777777">
        <w:trPr>
          <w:gridAfter w:val="1"/>
          <w:wAfter w:w="590" w:type="dxa"/>
          <w:trHeight w:hRule="exact" w:val="57"/>
        </w:trPr>
        <w:tc>
          <w:tcPr>
            <w:tcW w:w="6725" w:type="dxa"/>
            <w:gridSpan w:val="2"/>
          </w:tcPr>
          <w:p w14:paraId="7F7810CC" w14:textId="77777777" w:rsidR="004512D3" w:rsidRPr="004B16A8" w:rsidRDefault="004512D3" w:rsidP="009A6F2A">
            <w:pPr>
              <w:pStyle w:val="tabel"/>
              <w:tabs>
                <w:tab w:val="clear" w:pos="142"/>
                <w:tab w:val="clear" w:pos="227"/>
                <w:tab w:val="clear" w:pos="284"/>
                <w:tab w:val="clear" w:pos="340"/>
                <w:tab w:val="clear" w:pos="567"/>
              </w:tabs>
              <w:spacing w:line="260" w:lineRule="atLeast"/>
              <w:ind w:left="426" w:hanging="426"/>
              <w:rPr>
                <w:rFonts w:ascii="Arial Narrow" w:hAnsi="Arial Narrow"/>
                <w:sz w:val="20"/>
              </w:rPr>
            </w:pPr>
          </w:p>
        </w:tc>
        <w:tc>
          <w:tcPr>
            <w:tcW w:w="283" w:type="dxa"/>
            <w:tcBorders>
              <w:top w:val="single" w:sz="4" w:space="0" w:color="auto"/>
              <w:bottom w:val="single" w:sz="4" w:space="0" w:color="auto"/>
            </w:tcBorders>
          </w:tcPr>
          <w:p w14:paraId="3C296C0E" w14:textId="77777777" w:rsidR="004512D3" w:rsidRPr="004B16A8" w:rsidRDefault="004512D3" w:rsidP="009A6F2A">
            <w:pPr>
              <w:pStyle w:val="tabel"/>
              <w:tabs>
                <w:tab w:val="clear" w:pos="142"/>
                <w:tab w:val="clear" w:pos="227"/>
                <w:tab w:val="clear" w:pos="284"/>
                <w:tab w:val="clear" w:pos="340"/>
                <w:tab w:val="clear" w:pos="567"/>
              </w:tabs>
              <w:spacing w:line="260" w:lineRule="atLeast"/>
              <w:rPr>
                <w:rFonts w:ascii="Arial Narrow" w:hAnsi="Arial Narrow"/>
                <w:sz w:val="20"/>
              </w:rPr>
            </w:pPr>
          </w:p>
        </w:tc>
        <w:tc>
          <w:tcPr>
            <w:tcW w:w="978" w:type="dxa"/>
            <w:gridSpan w:val="2"/>
            <w:tcBorders>
              <w:left w:val="nil"/>
            </w:tcBorders>
          </w:tcPr>
          <w:p w14:paraId="1C231800" w14:textId="77777777" w:rsidR="004512D3" w:rsidRPr="004B16A8" w:rsidRDefault="004512D3" w:rsidP="009A6F2A">
            <w:pPr>
              <w:pStyle w:val="tabel"/>
              <w:tabs>
                <w:tab w:val="clear" w:pos="142"/>
                <w:tab w:val="clear" w:pos="227"/>
                <w:tab w:val="clear" w:pos="284"/>
                <w:tab w:val="clear" w:pos="340"/>
                <w:tab w:val="clear" w:pos="567"/>
              </w:tabs>
              <w:spacing w:line="260" w:lineRule="atLeast"/>
              <w:rPr>
                <w:rFonts w:ascii="Arial Narrow" w:hAnsi="Arial Narrow"/>
                <w:sz w:val="20"/>
              </w:rPr>
            </w:pPr>
          </w:p>
        </w:tc>
        <w:tc>
          <w:tcPr>
            <w:tcW w:w="283" w:type="dxa"/>
            <w:tcBorders>
              <w:top w:val="single" w:sz="4" w:space="0" w:color="auto"/>
              <w:bottom w:val="single" w:sz="4" w:space="0" w:color="auto"/>
            </w:tcBorders>
          </w:tcPr>
          <w:p w14:paraId="095C7359" w14:textId="77777777" w:rsidR="004512D3" w:rsidRPr="004B16A8" w:rsidRDefault="004512D3" w:rsidP="009A6F2A">
            <w:pPr>
              <w:pStyle w:val="tabel"/>
              <w:tabs>
                <w:tab w:val="clear" w:pos="142"/>
                <w:tab w:val="clear" w:pos="227"/>
                <w:tab w:val="clear" w:pos="284"/>
                <w:tab w:val="clear" w:pos="340"/>
                <w:tab w:val="clear" w:pos="567"/>
              </w:tabs>
              <w:spacing w:line="260" w:lineRule="atLeast"/>
              <w:rPr>
                <w:rFonts w:ascii="Arial Narrow" w:hAnsi="Arial Narrow"/>
                <w:sz w:val="20"/>
              </w:rPr>
            </w:pPr>
          </w:p>
        </w:tc>
      </w:tr>
      <w:tr w:rsidR="004512D3" w:rsidRPr="004B16A8" w14:paraId="37117761" w14:textId="77777777">
        <w:trPr>
          <w:gridAfter w:val="1"/>
          <w:wAfter w:w="590" w:type="dxa"/>
          <w:trHeight w:hRule="exact" w:val="283"/>
        </w:trPr>
        <w:tc>
          <w:tcPr>
            <w:tcW w:w="6725" w:type="dxa"/>
            <w:gridSpan w:val="2"/>
            <w:tcBorders>
              <w:right w:val="single" w:sz="4" w:space="0" w:color="auto"/>
            </w:tcBorders>
          </w:tcPr>
          <w:p w14:paraId="37A5702F" w14:textId="7AB29082" w:rsidR="004512D3" w:rsidRPr="004B16A8" w:rsidRDefault="007D0310" w:rsidP="009A6F2A">
            <w:pPr>
              <w:pStyle w:val="tabel"/>
              <w:tabs>
                <w:tab w:val="clear" w:pos="142"/>
                <w:tab w:val="clear" w:pos="227"/>
                <w:tab w:val="clear" w:pos="284"/>
                <w:tab w:val="clear" w:pos="340"/>
                <w:tab w:val="clear" w:pos="567"/>
              </w:tabs>
              <w:spacing w:line="260" w:lineRule="atLeast"/>
              <w:ind w:left="426" w:hanging="426"/>
              <w:rPr>
                <w:rFonts w:ascii="Arial Narrow" w:hAnsi="Arial Narrow"/>
                <w:sz w:val="20"/>
              </w:rPr>
            </w:pPr>
            <w:r w:rsidRPr="004B16A8">
              <w:rPr>
                <w:rFonts w:ascii="Arial Narrow" w:hAnsi="Arial Narrow" w:cs="Arial"/>
                <w:bCs/>
                <w:sz w:val="20"/>
              </w:rPr>
              <w:t>8.</w:t>
            </w:r>
            <w:r w:rsidRPr="004B16A8">
              <w:rPr>
                <w:rFonts w:ascii="Arial Narrow" w:hAnsi="Arial Narrow" w:cs="Arial"/>
                <w:bCs/>
                <w:sz w:val="20"/>
              </w:rPr>
              <w:tab/>
            </w:r>
            <w:r w:rsidR="000314C2" w:rsidRPr="004B16A8">
              <w:rPr>
                <w:rFonts w:ascii="Arial Narrow" w:hAnsi="Arial Narrow" w:cs="Arial"/>
                <w:bCs/>
                <w:sz w:val="20"/>
              </w:rPr>
              <w:t>Seponeren gebeurt als een straf niet noodzakelijk is</w:t>
            </w:r>
            <w:r w:rsidRPr="004B16A8">
              <w:rPr>
                <w:rFonts w:ascii="Arial Narrow" w:hAnsi="Arial Narrow" w:cs="Arial"/>
                <w:bCs/>
                <w:sz w:val="20"/>
              </w:rPr>
              <w:t>.</w:t>
            </w:r>
          </w:p>
        </w:tc>
        <w:tc>
          <w:tcPr>
            <w:tcW w:w="283" w:type="dxa"/>
            <w:tcBorders>
              <w:top w:val="single" w:sz="4" w:space="0" w:color="auto"/>
              <w:left w:val="single" w:sz="4" w:space="0" w:color="auto"/>
              <w:bottom w:val="single" w:sz="4" w:space="0" w:color="auto"/>
              <w:right w:val="single" w:sz="4" w:space="0" w:color="auto"/>
            </w:tcBorders>
          </w:tcPr>
          <w:p w14:paraId="60CD8A46" w14:textId="77777777" w:rsidR="004512D3" w:rsidRPr="004B16A8" w:rsidRDefault="007D0310" w:rsidP="009A6F2A">
            <w:pPr>
              <w:pStyle w:val="tabel"/>
              <w:tabs>
                <w:tab w:val="clear" w:pos="142"/>
                <w:tab w:val="clear" w:pos="227"/>
                <w:tab w:val="clear" w:pos="284"/>
                <w:tab w:val="clear" w:pos="340"/>
                <w:tab w:val="clear" w:pos="567"/>
              </w:tabs>
              <w:spacing w:line="260" w:lineRule="atLeast"/>
              <w:rPr>
                <w:rFonts w:ascii="Arial Narrow" w:hAnsi="Arial Narrow"/>
                <w:sz w:val="20"/>
              </w:rPr>
            </w:pPr>
            <w:r w:rsidRPr="004B16A8">
              <w:rPr>
                <w:rFonts w:ascii="Arial Narrow" w:hAnsi="Arial Narrow"/>
                <w:sz w:val="20"/>
              </w:rPr>
              <w:t>X</w:t>
            </w:r>
          </w:p>
        </w:tc>
        <w:tc>
          <w:tcPr>
            <w:tcW w:w="978" w:type="dxa"/>
            <w:gridSpan w:val="2"/>
            <w:tcBorders>
              <w:left w:val="single" w:sz="4" w:space="0" w:color="auto"/>
              <w:right w:val="single" w:sz="4" w:space="0" w:color="auto"/>
            </w:tcBorders>
          </w:tcPr>
          <w:p w14:paraId="483E790B" w14:textId="77777777" w:rsidR="004512D3" w:rsidRPr="004B16A8" w:rsidRDefault="004512D3" w:rsidP="009A6F2A">
            <w:pPr>
              <w:pStyle w:val="tabel"/>
              <w:tabs>
                <w:tab w:val="clear" w:pos="142"/>
                <w:tab w:val="clear" w:pos="227"/>
                <w:tab w:val="clear" w:pos="284"/>
                <w:tab w:val="clear" w:pos="340"/>
                <w:tab w:val="clear" w:pos="567"/>
              </w:tabs>
              <w:spacing w:line="260" w:lineRule="atLeast"/>
              <w:rPr>
                <w:rFonts w:ascii="Arial Narrow" w:hAnsi="Arial Narrow"/>
                <w:sz w:val="20"/>
              </w:rPr>
            </w:pPr>
          </w:p>
        </w:tc>
        <w:tc>
          <w:tcPr>
            <w:tcW w:w="283" w:type="dxa"/>
            <w:tcBorders>
              <w:top w:val="single" w:sz="4" w:space="0" w:color="auto"/>
              <w:left w:val="single" w:sz="4" w:space="0" w:color="auto"/>
              <w:bottom w:val="single" w:sz="4" w:space="0" w:color="auto"/>
              <w:right w:val="single" w:sz="4" w:space="0" w:color="auto"/>
            </w:tcBorders>
          </w:tcPr>
          <w:p w14:paraId="1FB67E21" w14:textId="77777777" w:rsidR="004512D3" w:rsidRPr="004B16A8" w:rsidRDefault="004512D3" w:rsidP="009A6F2A">
            <w:pPr>
              <w:pStyle w:val="tabel"/>
              <w:tabs>
                <w:tab w:val="clear" w:pos="142"/>
                <w:tab w:val="clear" w:pos="227"/>
                <w:tab w:val="clear" w:pos="284"/>
                <w:tab w:val="clear" w:pos="340"/>
                <w:tab w:val="clear" w:pos="567"/>
              </w:tabs>
              <w:spacing w:line="260" w:lineRule="atLeast"/>
              <w:rPr>
                <w:rFonts w:ascii="Arial Narrow" w:hAnsi="Arial Narrow"/>
                <w:sz w:val="20"/>
              </w:rPr>
            </w:pPr>
          </w:p>
        </w:tc>
      </w:tr>
    </w:tbl>
    <w:p w14:paraId="341D9157" w14:textId="77777777" w:rsidR="004512D3" w:rsidRPr="004B16A8" w:rsidRDefault="004512D3" w:rsidP="009A6F2A">
      <w:pPr>
        <w:spacing w:line="260" w:lineRule="atLeast"/>
        <w:rPr>
          <w:rFonts w:cs="Arial"/>
          <w:bCs/>
          <w:szCs w:val="20"/>
        </w:rPr>
      </w:pPr>
    </w:p>
    <w:p w14:paraId="6D5D8CEC" w14:textId="77777777" w:rsidR="007D0310" w:rsidRPr="004B16A8" w:rsidRDefault="007D0310" w:rsidP="009A6F2A">
      <w:pPr>
        <w:spacing w:line="260" w:lineRule="atLeast"/>
        <w:rPr>
          <w:rFonts w:cs="Arial"/>
          <w:bCs/>
          <w:szCs w:val="20"/>
        </w:rPr>
      </w:pPr>
    </w:p>
    <w:p w14:paraId="38F41D2A" w14:textId="515E1DE0" w:rsidR="00BB7597" w:rsidRPr="004B16A8" w:rsidRDefault="00BB7597" w:rsidP="009A6F2A">
      <w:pPr>
        <w:spacing w:line="260" w:lineRule="atLeast"/>
        <w:ind w:left="426" w:hanging="426"/>
        <w:rPr>
          <w:rFonts w:cs="Arial"/>
          <w:bCs/>
          <w:i/>
          <w:szCs w:val="20"/>
        </w:rPr>
      </w:pPr>
      <w:r w:rsidRPr="004B16A8">
        <w:rPr>
          <w:rFonts w:cs="Arial"/>
          <w:bCs/>
          <w:szCs w:val="20"/>
        </w:rPr>
        <w:t>15</w:t>
      </w:r>
      <w:r w:rsidRPr="004B16A8">
        <w:rPr>
          <w:rFonts w:cs="Arial"/>
          <w:bCs/>
          <w:szCs w:val="20"/>
        </w:rPr>
        <w:tab/>
      </w:r>
      <w:r w:rsidRPr="004B16A8">
        <w:rPr>
          <w:rFonts w:cs="Arial"/>
          <w:b/>
          <w:bCs/>
          <w:i/>
          <w:szCs w:val="20"/>
        </w:rPr>
        <w:t>WIE DOET WAT?</w:t>
      </w:r>
      <w:r w:rsidRPr="004B16A8">
        <w:rPr>
          <w:rFonts w:cs="Arial"/>
          <w:bCs/>
          <w:i/>
          <w:szCs w:val="20"/>
        </w:rPr>
        <w:t xml:space="preserve">  </w:t>
      </w:r>
      <w:r w:rsidRPr="004B16A8">
        <w:rPr>
          <w:rFonts w:cs="Arial"/>
          <w:bCs/>
          <w:szCs w:val="20"/>
        </w:rPr>
        <w:t xml:space="preserve">blz. </w:t>
      </w:r>
      <w:r w:rsidR="000314C2" w:rsidRPr="004B16A8">
        <w:rPr>
          <w:rFonts w:cs="Arial"/>
          <w:bCs/>
          <w:szCs w:val="20"/>
        </w:rPr>
        <w:t>70</w:t>
      </w:r>
    </w:p>
    <w:p w14:paraId="080FAF99" w14:textId="77777777" w:rsidR="00BB7597" w:rsidRPr="004B16A8" w:rsidRDefault="00BB7597" w:rsidP="009A6F2A">
      <w:pPr>
        <w:spacing w:line="260" w:lineRule="atLeast"/>
        <w:rPr>
          <w:rFonts w:cs="Arial"/>
          <w:bCs/>
          <w:szCs w:val="20"/>
        </w:rPr>
      </w:pPr>
    </w:p>
    <w:p w14:paraId="5CD0442A" w14:textId="77777777" w:rsidR="00BB7597" w:rsidRPr="004B16A8" w:rsidRDefault="00BB7597" w:rsidP="009A6F2A">
      <w:pPr>
        <w:tabs>
          <w:tab w:val="left" w:pos="851"/>
        </w:tabs>
        <w:spacing w:line="260" w:lineRule="atLeast"/>
        <w:ind w:left="1276" w:hanging="850"/>
        <w:rPr>
          <w:rFonts w:cs="Arial"/>
          <w:bCs/>
          <w:szCs w:val="20"/>
        </w:rPr>
      </w:pPr>
      <w:r w:rsidRPr="004B16A8">
        <w:rPr>
          <w:rFonts w:cs="Arial"/>
          <w:bCs/>
          <w:szCs w:val="20"/>
        </w:rPr>
        <w:t>a.</w:t>
      </w:r>
      <w:r w:rsidRPr="004B16A8">
        <w:rPr>
          <w:rFonts w:cs="Arial"/>
          <w:bCs/>
          <w:szCs w:val="20"/>
        </w:rPr>
        <w:tab/>
        <w:t>1.</w:t>
      </w:r>
      <w:r w:rsidR="00E8771B" w:rsidRPr="004B16A8">
        <w:rPr>
          <w:rFonts w:cs="Arial"/>
          <w:bCs/>
          <w:szCs w:val="20"/>
        </w:rPr>
        <w:tab/>
      </w:r>
      <w:r w:rsidR="00B96A9F" w:rsidRPr="004B16A8">
        <w:rPr>
          <w:rFonts w:cs="Arial"/>
          <w:bCs/>
          <w:szCs w:val="20"/>
        </w:rPr>
        <w:t>r</w:t>
      </w:r>
      <w:r w:rsidRPr="004B16A8">
        <w:rPr>
          <w:rFonts w:cs="Arial"/>
          <w:bCs/>
          <w:szCs w:val="20"/>
        </w:rPr>
        <w:t>echter</w:t>
      </w:r>
    </w:p>
    <w:p w14:paraId="3CD3F951" w14:textId="77777777" w:rsidR="00BB7597" w:rsidRPr="004B16A8" w:rsidRDefault="00BB7597" w:rsidP="009A6F2A">
      <w:pPr>
        <w:spacing w:line="260" w:lineRule="atLeast"/>
        <w:ind w:left="1276" w:hanging="425"/>
        <w:rPr>
          <w:rFonts w:cs="Arial"/>
          <w:szCs w:val="20"/>
        </w:rPr>
      </w:pPr>
      <w:r w:rsidRPr="004B16A8">
        <w:rPr>
          <w:rFonts w:cs="Arial"/>
          <w:szCs w:val="20"/>
        </w:rPr>
        <w:t>2.</w:t>
      </w:r>
      <w:r w:rsidR="00E8771B" w:rsidRPr="004B16A8">
        <w:rPr>
          <w:rFonts w:cs="Arial"/>
          <w:szCs w:val="20"/>
        </w:rPr>
        <w:tab/>
      </w:r>
      <w:r w:rsidRPr="004B16A8">
        <w:rPr>
          <w:rFonts w:cs="Arial"/>
          <w:szCs w:val="20"/>
        </w:rPr>
        <w:t>officier van justitie</w:t>
      </w:r>
    </w:p>
    <w:p w14:paraId="2B106E25" w14:textId="77777777" w:rsidR="00BB7597" w:rsidRPr="004B16A8" w:rsidRDefault="00BB7597" w:rsidP="009A6F2A">
      <w:pPr>
        <w:spacing w:line="260" w:lineRule="atLeast"/>
        <w:ind w:left="851" w:hanging="425"/>
        <w:rPr>
          <w:rFonts w:cs="Arial"/>
          <w:bCs/>
          <w:szCs w:val="20"/>
        </w:rPr>
      </w:pPr>
      <w:r w:rsidRPr="004B16A8">
        <w:rPr>
          <w:rFonts w:cs="Arial"/>
          <w:bCs/>
          <w:szCs w:val="20"/>
        </w:rPr>
        <w:t>b.</w:t>
      </w:r>
      <w:r w:rsidRPr="004B16A8">
        <w:rPr>
          <w:rFonts w:cs="Arial"/>
          <w:bCs/>
          <w:szCs w:val="20"/>
        </w:rPr>
        <w:tab/>
        <w:t>Zes jaar cel en tbs.</w:t>
      </w:r>
    </w:p>
    <w:p w14:paraId="305E537D" w14:textId="77777777" w:rsidR="00BB7597" w:rsidRPr="004B16A8" w:rsidRDefault="00BB7597" w:rsidP="009A6F2A">
      <w:pPr>
        <w:spacing w:line="260" w:lineRule="atLeast"/>
        <w:rPr>
          <w:rFonts w:cs="Arial"/>
          <w:bCs/>
          <w:szCs w:val="20"/>
        </w:rPr>
      </w:pPr>
    </w:p>
    <w:p w14:paraId="2DB5B848" w14:textId="77777777" w:rsidR="00BB7597" w:rsidRPr="004B16A8" w:rsidRDefault="00BB7597" w:rsidP="009A6F2A">
      <w:pPr>
        <w:spacing w:line="260" w:lineRule="atLeast"/>
        <w:rPr>
          <w:rFonts w:cs="Arial"/>
          <w:bCs/>
          <w:szCs w:val="20"/>
        </w:rPr>
      </w:pPr>
    </w:p>
    <w:p w14:paraId="2F6B5BC7" w14:textId="395ABB8E" w:rsidR="00BB7597" w:rsidRPr="004B16A8" w:rsidRDefault="00BB7597" w:rsidP="009A6F2A">
      <w:pPr>
        <w:spacing w:line="260" w:lineRule="atLeast"/>
        <w:ind w:left="426" w:hanging="426"/>
        <w:rPr>
          <w:rFonts w:cs="Arial"/>
          <w:bCs/>
          <w:szCs w:val="20"/>
        </w:rPr>
      </w:pPr>
      <w:r w:rsidRPr="004B16A8">
        <w:rPr>
          <w:rFonts w:cs="Arial"/>
          <w:bCs/>
          <w:szCs w:val="20"/>
        </w:rPr>
        <w:t>16</w:t>
      </w:r>
      <w:r w:rsidRPr="004B16A8">
        <w:rPr>
          <w:rFonts w:cs="Arial"/>
          <w:b/>
          <w:bCs/>
          <w:i/>
          <w:szCs w:val="20"/>
        </w:rPr>
        <w:tab/>
        <w:t>WELKE VOLGORDE?</w:t>
      </w:r>
      <w:r w:rsidRPr="004B16A8">
        <w:rPr>
          <w:rFonts w:cs="Arial"/>
          <w:bCs/>
          <w:szCs w:val="20"/>
        </w:rPr>
        <w:t xml:space="preserve">  blz. </w:t>
      </w:r>
      <w:r w:rsidR="0029244E" w:rsidRPr="004B16A8">
        <w:rPr>
          <w:rFonts w:cs="Arial"/>
          <w:bCs/>
          <w:szCs w:val="20"/>
        </w:rPr>
        <w:t>70</w:t>
      </w:r>
    </w:p>
    <w:p w14:paraId="44ACAEEB" w14:textId="77777777" w:rsidR="00BB7597" w:rsidRPr="004B16A8" w:rsidRDefault="00BB7597" w:rsidP="009A6F2A">
      <w:pPr>
        <w:spacing w:line="260" w:lineRule="atLeast"/>
        <w:rPr>
          <w:rFonts w:cs="Arial"/>
          <w:bCs/>
          <w:szCs w:val="20"/>
        </w:rPr>
      </w:pPr>
    </w:p>
    <w:p w14:paraId="2FBF4E1B" w14:textId="77777777" w:rsidR="00BB7597" w:rsidRPr="004B16A8" w:rsidRDefault="00BB7597" w:rsidP="009A6F2A">
      <w:pPr>
        <w:spacing w:line="260" w:lineRule="atLeast"/>
        <w:ind w:left="426"/>
        <w:rPr>
          <w:rFonts w:eastAsia="Times New Roman" w:cs="Arial"/>
          <w:bCs/>
          <w:szCs w:val="20"/>
          <w:lang w:eastAsia="nl-NL"/>
        </w:rPr>
      </w:pPr>
      <w:r w:rsidRPr="004B16A8">
        <w:rPr>
          <w:rFonts w:eastAsia="Times New Roman" w:cs="Arial"/>
          <w:bCs/>
          <w:szCs w:val="20"/>
          <w:lang w:eastAsia="nl-NL"/>
        </w:rPr>
        <w:t>De goede volgorde is:</w:t>
      </w:r>
    </w:p>
    <w:p w14:paraId="59242864" w14:textId="77777777" w:rsidR="00BB7597" w:rsidRPr="004B16A8" w:rsidRDefault="00BB7597" w:rsidP="009A6F2A">
      <w:pPr>
        <w:spacing w:line="260" w:lineRule="atLeast"/>
        <w:ind w:left="425" w:hanging="425"/>
        <w:rPr>
          <w:rFonts w:eastAsia="Times New Roman" w:cs="Arial"/>
          <w:bCs/>
          <w:szCs w:val="20"/>
          <w:shd w:val="clear" w:color="auto" w:fill="00FF00"/>
          <w:lang w:eastAsia="nl-NL"/>
        </w:rPr>
      </w:pPr>
    </w:p>
    <w:tbl>
      <w:tblPr>
        <w:tblW w:w="0" w:type="auto"/>
        <w:tblInd w:w="496" w:type="dxa"/>
        <w:tblLayout w:type="fixed"/>
        <w:tblCellMar>
          <w:left w:w="70" w:type="dxa"/>
          <w:right w:w="70" w:type="dxa"/>
        </w:tblCellMar>
        <w:tblLook w:val="0000" w:firstRow="0" w:lastRow="0" w:firstColumn="0" w:lastColumn="0" w:noHBand="0" w:noVBand="0"/>
      </w:tblPr>
      <w:tblGrid>
        <w:gridCol w:w="283"/>
        <w:gridCol w:w="356"/>
        <w:gridCol w:w="283"/>
        <w:gridCol w:w="356"/>
        <w:gridCol w:w="283"/>
        <w:gridCol w:w="356"/>
        <w:gridCol w:w="283"/>
        <w:gridCol w:w="356"/>
        <w:gridCol w:w="283"/>
        <w:gridCol w:w="356"/>
        <w:gridCol w:w="283"/>
        <w:gridCol w:w="356"/>
        <w:gridCol w:w="323"/>
      </w:tblGrid>
      <w:tr w:rsidR="00BB7597" w:rsidRPr="004B16A8" w14:paraId="3773C444" w14:textId="77777777">
        <w:trPr>
          <w:trHeight w:hRule="exact" w:val="283"/>
        </w:trPr>
        <w:tc>
          <w:tcPr>
            <w:tcW w:w="283" w:type="dxa"/>
            <w:tcBorders>
              <w:top w:val="single" w:sz="4" w:space="0" w:color="000000"/>
              <w:left w:val="single" w:sz="4" w:space="0" w:color="000000"/>
              <w:bottom w:val="single" w:sz="4" w:space="0" w:color="000000"/>
            </w:tcBorders>
          </w:tcPr>
          <w:p w14:paraId="5B2E6236" w14:textId="77777777" w:rsidR="00BB7597" w:rsidRPr="004B16A8" w:rsidRDefault="00BB7597" w:rsidP="009A6F2A">
            <w:pPr>
              <w:snapToGrid w:val="0"/>
              <w:spacing w:line="260" w:lineRule="atLeast"/>
              <w:ind w:left="425" w:hanging="425"/>
              <w:rPr>
                <w:rFonts w:eastAsia="Times New Roman" w:cs="Arial"/>
                <w:bCs/>
                <w:szCs w:val="20"/>
                <w:lang w:eastAsia="nl-NL"/>
              </w:rPr>
            </w:pPr>
            <w:r w:rsidRPr="004B16A8">
              <w:rPr>
                <w:rFonts w:eastAsia="Times New Roman" w:cs="Arial"/>
                <w:bCs/>
                <w:szCs w:val="20"/>
                <w:lang w:eastAsia="nl-NL"/>
              </w:rPr>
              <w:t>3</w:t>
            </w:r>
          </w:p>
        </w:tc>
        <w:tc>
          <w:tcPr>
            <w:tcW w:w="356" w:type="dxa"/>
            <w:tcBorders>
              <w:left w:val="single" w:sz="4" w:space="0" w:color="000000"/>
            </w:tcBorders>
          </w:tcPr>
          <w:p w14:paraId="1D7AA250" w14:textId="77777777" w:rsidR="00BB7597" w:rsidRPr="004B16A8" w:rsidRDefault="00BB7597" w:rsidP="009A6F2A">
            <w:pPr>
              <w:snapToGrid w:val="0"/>
              <w:spacing w:line="260" w:lineRule="atLeast"/>
              <w:ind w:left="425" w:hanging="425"/>
              <w:rPr>
                <w:rFonts w:ascii="Wingdings" w:eastAsia="Times New Roman" w:hAnsi="Wingdings" w:cs="Arial"/>
                <w:bCs/>
                <w:szCs w:val="20"/>
                <w:lang w:eastAsia="nl-NL"/>
              </w:rPr>
            </w:pPr>
            <w:r w:rsidRPr="004B16A8">
              <w:rPr>
                <w:rFonts w:ascii="Wingdings" w:eastAsia="Times New Roman" w:hAnsi="Wingdings" w:cs="Arial"/>
                <w:bCs/>
                <w:szCs w:val="20"/>
                <w:lang w:eastAsia="nl-NL"/>
              </w:rPr>
              <w:t></w:t>
            </w:r>
          </w:p>
        </w:tc>
        <w:tc>
          <w:tcPr>
            <w:tcW w:w="283" w:type="dxa"/>
            <w:tcBorders>
              <w:top w:val="single" w:sz="4" w:space="0" w:color="000000"/>
              <w:left w:val="single" w:sz="4" w:space="0" w:color="000000"/>
              <w:bottom w:val="single" w:sz="4" w:space="0" w:color="000000"/>
            </w:tcBorders>
          </w:tcPr>
          <w:p w14:paraId="04B191BC" w14:textId="77777777" w:rsidR="00BB7597" w:rsidRPr="004B16A8" w:rsidRDefault="00BB7597" w:rsidP="009A6F2A">
            <w:pPr>
              <w:snapToGrid w:val="0"/>
              <w:spacing w:line="260" w:lineRule="atLeast"/>
              <w:ind w:left="425" w:hanging="425"/>
              <w:rPr>
                <w:rFonts w:eastAsia="Times New Roman" w:cs="Arial"/>
                <w:bCs/>
                <w:szCs w:val="20"/>
                <w:lang w:eastAsia="nl-NL"/>
              </w:rPr>
            </w:pPr>
            <w:r w:rsidRPr="004B16A8">
              <w:rPr>
                <w:rFonts w:eastAsia="Times New Roman" w:cs="Arial"/>
                <w:bCs/>
                <w:szCs w:val="20"/>
                <w:lang w:eastAsia="nl-NL"/>
              </w:rPr>
              <w:t>5</w:t>
            </w:r>
          </w:p>
        </w:tc>
        <w:tc>
          <w:tcPr>
            <w:tcW w:w="356" w:type="dxa"/>
            <w:tcBorders>
              <w:left w:val="single" w:sz="4" w:space="0" w:color="000000"/>
            </w:tcBorders>
          </w:tcPr>
          <w:p w14:paraId="2B309564" w14:textId="77777777" w:rsidR="00BB7597" w:rsidRPr="004B16A8" w:rsidRDefault="00BB7597" w:rsidP="009A6F2A">
            <w:pPr>
              <w:snapToGrid w:val="0"/>
              <w:spacing w:line="260" w:lineRule="atLeast"/>
              <w:ind w:left="425" w:hanging="425"/>
              <w:rPr>
                <w:rFonts w:ascii="Wingdings" w:eastAsia="Times New Roman" w:hAnsi="Wingdings" w:cs="Arial"/>
                <w:bCs/>
                <w:szCs w:val="20"/>
                <w:lang w:eastAsia="nl-NL"/>
              </w:rPr>
            </w:pPr>
            <w:r w:rsidRPr="004B16A8">
              <w:rPr>
                <w:rFonts w:ascii="Wingdings" w:eastAsia="Times New Roman" w:hAnsi="Wingdings" w:cs="Arial"/>
                <w:bCs/>
                <w:szCs w:val="20"/>
                <w:lang w:eastAsia="nl-NL"/>
              </w:rPr>
              <w:t></w:t>
            </w:r>
          </w:p>
        </w:tc>
        <w:tc>
          <w:tcPr>
            <w:tcW w:w="283" w:type="dxa"/>
            <w:tcBorders>
              <w:top w:val="single" w:sz="4" w:space="0" w:color="000000"/>
              <w:left w:val="single" w:sz="4" w:space="0" w:color="000000"/>
              <w:bottom w:val="single" w:sz="4" w:space="0" w:color="000000"/>
            </w:tcBorders>
          </w:tcPr>
          <w:p w14:paraId="01DFEABC" w14:textId="77777777" w:rsidR="00BB7597" w:rsidRPr="004B16A8" w:rsidRDefault="00BB7597" w:rsidP="009A6F2A">
            <w:pPr>
              <w:snapToGrid w:val="0"/>
              <w:spacing w:line="260" w:lineRule="atLeast"/>
              <w:ind w:left="425" w:hanging="425"/>
              <w:rPr>
                <w:rFonts w:eastAsia="Times New Roman" w:cs="Arial"/>
                <w:bCs/>
                <w:szCs w:val="20"/>
                <w:lang w:eastAsia="nl-NL"/>
              </w:rPr>
            </w:pPr>
            <w:r w:rsidRPr="004B16A8">
              <w:rPr>
                <w:rFonts w:eastAsia="Times New Roman" w:cs="Arial"/>
                <w:bCs/>
                <w:szCs w:val="20"/>
                <w:lang w:eastAsia="nl-NL"/>
              </w:rPr>
              <w:t>2</w:t>
            </w:r>
          </w:p>
        </w:tc>
        <w:tc>
          <w:tcPr>
            <w:tcW w:w="356" w:type="dxa"/>
            <w:tcBorders>
              <w:left w:val="single" w:sz="4" w:space="0" w:color="000000"/>
            </w:tcBorders>
          </w:tcPr>
          <w:p w14:paraId="063CD3C4" w14:textId="77777777" w:rsidR="00BB7597" w:rsidRPr="004B16A8" w:rsidRDefault="00BB7597" w:rsidP="009A6F2A">
            <w:pPr>
              <w:snapToGrid w:val="0"/>
              <w:spacing w:line="260" w:lineRule="atLeast"/>
              <w:ind w:left="425" w:hanging="425"/>
              <w:rPr>
                <w:rFonts w:ascii="Wingdings" w:eastAsia="Times New Roman" w:hAnsi="Wingdings" w:cs="Arial"/>
                <w:bCs/>
                <w:szCs w:val="20"/>
                <w:lang w:eastAsia="nl-NL"/>
              </w:rPr>
            </w:pPr>
            <w:r w:rsidRPr="004B16A8">
              <w:rPr>
                <w:rFonts w:ascii="Wingdings" w:eastAsia="Times New Roman" w:hAnsi="Wingdings" w:cs="Arial"/>
                <w:bCs/>
                <w:szCs w:val="20"/>
                <w:lang w:eastAsia="nl-NL"/>
              </w:rPr>
              <w:t></w:t>
            </w:r>
          </w:p>
        </w:tc>
        <w:tc>
          <w:tcPr>
            <w:tcW w:w="283" w:type="dxa"/>
            <w:tcBorders>
              <w:top w:val="single" w:sz="4" w:space="0" w:color="000000"/>
              <w:left w:val="single" w:sz="4" w:space="0" w:color="000000"/>
              <w:bottom w:val="single" w:sz="4" w:space="0" w:color="000000"/>
            </w:tcBorders>
          </w:tcPr>
          <w:p w14:paraId="6694B2C9" w14:textId="77777777" w:rsidR="00BB7597" w:rsidRPr="004B16A8" w:rsidRDefault="00BB7597" w:rsidP="009A6F2A">
            <w:pPr>
              <w:snapToGrid w:val="0"/>
              <w:spacing w:line="260" w:lineRule="atLeast"/>
              <w:ind w:left="425" w:hanging="425"/>
              <w:rPr>
                <w:rFonts w:eastAsia="Times New Roman" w:cs="Arial"/>
                <w:bCs/>
                <w:szCs w:val="20"/>
                <w:lang w:eastAsia="nl-NL"/>
              </w:rPr>
            </w:pPr>
            <w:r w:rsidRPr="004B16A8">
              <w:rPr>
                <w:rFonts w:eastAsia="Times New Roman" w:cs="Arial"/>
                <w:bCs/>
                <w:szCs w:val="20"/>
                <w:lang w:eastAsia="nl-NL"/>
              </w:rPr>
              <w:t>6</w:t>
            </w:r>
          </w:p>
        </w:tc>
        <w:tc>
          <w:tcPr>
            <w:tcW w:w="356" w:type="dxa"/>
            <w:tcBorders>
              <w:left w:val="single" w:sz="4" w:space="0" w:color="000000"/>
            </w:tcBorders>
          </w:tcPr>
          <w:p w14:paraId="719BBCC6" w14:textId="77777777" w:rsidR="00BB7597" w:rsidRPr="004B16A8" w:rsidRDefault="00BB7597" w:rsidP="009A6F2A">
            <w:pPr>
              <w:snapToGrid w:val="0"/>
              <w:spacing w:line="260" w:lineRule="atLeast"/>
              <w:ind w:left="425" w:hanging="425"/>
              <w:rPr>
                <w:rFonts w:ascii="Wingdings" w:eastAsia="Times New Roman" w:hAnsi="Wingdings" w:cs="Arial"/>
                <w:bCs/>
                <w:szCs w:val="20"/>
                <w:lang w:eastAsia="nl-NL"/>
              </w:rPr>
            </w:pPr>
            <w:r w:rsidRPr="004B16A8">
              <w:rPr>
                <w:rFonts w:ascii="Wingdings" w:eastAsia="Times New Roman" w:hAnsi="Wingdings" w:cs="Arial"/>
                <w:bCs/>
                <w:szCs w:val="20"/>
                <w:lang w:eastAsia="nl-NL"/>
              </w:rPr>
              <w:t></w:t>
            </w:r>
          </w:p>
        </w:tc>
        <w:tc>
          <w:tcPr>
            <w:tcW w:w="283" w:type="dxa"/>
            <w:tcBorders>
              <w:top w:val="single" w:sz="4" w:space="0" w:color="000000"/>
              <w:left w:val="single" w:sz="4" w:space="0" w:color="000000"/>
              <w:bottom w:val="single" w:sz="4" w:space="0" w:color="000000"/>
            </w:tcBorders>
          </w:tcPr>
          <w:p w14:paraId="7EA5DAD5" w14:textId="77777777" w:rsidR="00BB7597" w:rsidRPr="004B16A8" w:rsidRDefault="00BB7597" w:rsidP="009A6F2A">
            <w:pPr>
              <w:snapToGrid w:val="0"/>
              <w:spacing w:line="260" w:lineRule="atLeast"/>
              <w:ind w:left="425" w:hanging="425"/>
              <w:rPr>
                <w:rFonts w:eastAsia="Times New Roman" w:cs="Arial"/>
                <w:bCs/>
                <w:szCs w:val="20"/>
                <w:lang w:eastAsia="nl-NL"/>
              </w:rPr>
            </w:pPr>
            <w:r w:rsidRPr="004B16A8">
              <w:rPr>
                <w:rFonts w:eastAsia="Times New Roman" w:cs="Arial"/>
                <w:bCs/>
                <w:szCs w:val="20"/>
                <w:lang w:eastAsia="nl-NL"/>
              </w:rPr>
              <w:t>4</w:t>
            </w:r>
          </w:p>
        </w:tc>
        <w:tc>
          <w:tcPr>
            <w:tcW w:w="356" w:type="dxa"/>
            <w:tcBorders>
              <w:left w:val="single" w:sz="4" w:space="0" w:color="000000"/>
            </w:tcBorders>
          </w:tcPr>
          <w:p w14:paraId="3BC91497" w14:textId="77777777" w:rsidR="00BB7597" w:rsidRPr="004B16A8" w:rsidRDefault="00BB7597" w:rsidP="009A6F2A">
            <w:pPr>
              <w:snapToGrid w:val="0"/>
              <w:spacing w:line="260" w:lineRule="atLeast"/>
              <w:ind w:left="425" w:hanging="425"/>
              <w:rPr>
                <w:rFonts w:ascii="Wingdings" w:eastAsia="Times New Roman" w:hAnsi="Wingdings" w:cs="Arial"/>
                <w:bCs/>
                <w:szCs w:val="20"/>
                <w:lang w:eastAsia="nl-NL"/>
              </w:rPr>
            </w:pPr>
            <w:r w:rsidRPr="004B16A8">
              <w:rPr>
                <w:rFonts w:ascii="Wingdings" w:eastAsia="Times New Roman" w:hAnsi="Wingdings" w:cs="Arial"/>
                <w:bCs/>
                <w:szCs w:val="20"/>
                <w:lang w:eastAsia="nl-NL"/>
              </w:rPr>
              <w:t></w:t>
            </w:r>
          </w:p>
        </w:tc>
        <w:tc>
          <w:tcPr>
            <w:tcW w:w="283" w:type="dxa"/>
            <w:tcBorders>
              <w:top w:val="single" w:sz="4" w:space="0" w:color="000000"/>
              <w:left w:val="single" w:sz="4" w:space="0" w:color="000000"/>
              <w:bottom w:val="single" w:sz="4" w:space="0" w:color="000000"/>
            </w:tcBorders>
          </w:tcPr>
          <w:p w14:paraId="2C27BE65" w14:textId="77777777" w:rsidR="00BB7597" w:rsidRPr="004B16A8" w:rsidRDefault="00BB7597" w:rsidP="009A6F2A">
            <w:pPr>
              <w:snapToGrid w:val="0"/>
              <w:spacing w:line="260" w:lineRule="atLeast"/>
              <w:ind w:left="425" w:hanging="425"/>
              <w:rPr>
                <w:rFonts w:eastAsia="Times New Roman" w:cs="Arial"/>
                <w:bCs/>
                <w:szCs w:val="20"/>
                <w:lang w:eastAsia="nl-NL"/>
              </w:rPr>
            </w:pPr>
            <w:r w:rsidRPr="004B16A8">
              <w:rPr>
                <w:rFonts w:eastAsia="Times New Roman" w:cs="Arial"/>
                <w:bCs/>
                <w:szCs w:val="20"/>
                <w:lang w:eastAsia="nl-NL"/>
              </w:rPr>
              <w:t>7</w:t>
            </w:r>
          </w:p>
        </w:tc>
        <w:tc>
          <w:tcPr>
            <w:tcW w:w="356" w:type="dxa"/>
            <w:tcBorders>
              <w:left w:val="single" w:sz="4" w:space="0" w:color="000000"/>
            </w:tcBorders>
          </w:tcPr>
          <w:p w14:paraId="0BC004DB" w14:textId="77777777" w:rsidR="00BB7597" w:rsidRPr="004B16A8" w:rsidRDefault="00BB7597" w:rsidP="009A6F2A">
            <w:pPr>
              <w:snapToGrid w:val="0"/>
              <w:spacing w:line="260" w:lineRule="atLeast"/>
              <w:ind w:left="425" w:hanging="425"/>
              <w:rPr>
                <w:rFonts w:ascii="Wingdings" w:eastAsia="Times New Roman" w:hAnsi="Wingdings" w:cs="Arial"/>
                <w:bCs/>
                <w:szCs w:val="20"/>
                <w:lang w:eastAsia="nl-NL"/>
              </w:rPr>
            </w:pPr>
            <w:r w:rsidRPr="004B16A8">
              <w:rPr>
                <w:rFonts w:ascii="Wingdings" w:eastAsia="Times New Roman" w:hAnsi="Wingdings" w:cs="Arial"/>
                <w:bCs/>
                <w:szCs w:val="20"/>
                <w:lang w:eastAsia="nl-NL"/>
              </w:rPr>
              <w:t></w:t>
            </w:r>
          </w:p>
        </w:tc>
        <w:tc>
          <w:tcPr>
            <w:tcW w:w="323" w:type="dxa"/>
            <w:tcBorders>
              <w:top w:val="single" w:sz="4" w:space="0" w:color="000000"/>
              <w:left w:val="single" w:sz="4" w:space="0" w:color="000000"/>
              <w:bottom w:val="single" w:sz="4" w:space="0" w:color="000000"/>
              <w:right w:val="single" w:sz="4" w:space="0" w:color="000000"/>
            </w:tcBorders>
          </w:tcPr>
          <w:p w14:paraId="60870911" w14:textId="77777777" w:rsidR="00BB7597" w:rsidRPr="004B16A8" w:rsidRDefault="00BB7597" w:rsidP="009A6F2A">
            <w:pPr>
              <w:snapToGrid w:val="0"/>
              <w:spacing w:line="260" w:lineRule="atLeast"/>
              <w:ind w:left="425" w:hanging="425"/>
              <w:rPr>
                <w:rFonts w:eastAsia="Times New Roman" w:cs="Arial"/>
                <w:bCs/>
                <w:szCs w:val="20"/>
                <w:lang w:eastAsia="nl-NL"/>
              </w:rPr>
            </w:pPr>
            <w:r w:rsidRPr="004B16A8">
              <w:rPr>
                <w:rFonts w:eastAsia="Times New Roman" w:cs="Arial"/>
                <w:bCs/>
                <w:szCs w:val="20"/>
                <w:lang w:eastAsia="nl-NL"/>
              </w:rPr>
              <w:t>1</w:t>
            </w:r>
          </w:p>
        </w:tc>
      </w:tr>
    </w:tbl>
    <w:p w14:paraId="6F3D3E8A" w14:textId="77777777" w:rsidR="00BB7597" w:rsidRPr="004B16A8" w:rsidRDefault="00BB7597" w:rsidP="009A6F2A">
      <w:pPr>
        <w:spacing w:line="260" w:lineRule="atLeast"/>
        <w:rPr>
          <w:rFonts w:cs="Arial"/>
          <w:bCs/>
          <w:szCs w:val="20"/>
        </w:rPr>
      </w:pPr>
    </w:p>
    <w:p w14:paraId="1B952C2C" w14:textId="2ACE3E04" w:rsidR="00BB7597" w:rsidRPr="004B16A8" w:rsidRDefault="00E8771B" w:rsidP="009A6F2A">
      <w:pPr>
        <w:spacing w:line="260" w:lineRule="atLeast"/>
        <w:ind w:left="426" w:hanging="426"/>
        <w:rPr>
          <w:rFonts w:cs="Arial"/>
          <w:bCs/>
          <w:szCs w:val="20"/>
        </w:rPr>
      </w:pPr>
      <w:r w:rsidRPr="004B16A8">
        <w:rPr>
          <w:rFonts w:cs="Arial"/>
          <w:bCs/>
          <w:szCs w:val="20"/>
        </w:rPr>
        <w:br w:type="page"/>
      </w:r>
      <w:r w:rsidR="00BB7597" w:rsidRPr="004B16A8">
        <w:rPr>
          <w:rFonts w:cs="Arial"/>
          <w:bCs/>
          <w:szCs w:val="20"/>
        </w:rPr>
        <w:lastRenderedPageBreak/>
        <w:t>17</w:t>
      </w:r>
      <w:r w:rsidR="00BB7597" w:rsidRPr="004B16A8">
        <w:rPr>
          <w:rFonts w:cs="Arial"/>
          <w:bCs/>
          <w:szCs w:val="20"/>
        </w:rPr>
        <w:tab/>
      </w:r>
      <w:r w:rsidR="00BB7597" w:rsidRPr="004B16A8">
        <w:rPr>
          <w:rFonts w:cs="Arial"/>
          <w:b/>
          <w:bCs/>
          <w:i/>
          <w:szCs w:val="20"/>
        </w:rPr>
        <w:t>OP DE STOEL VAN DE OFFICIER</w:t>
      </w:r>
      <w:r w:rsidR="00BB7597" w:rsidRPr="004B16A8">
        <w:rPr>
          <w:rFonts w:cs="Arial"/>
          <w:bCs/>
          <w:szCs w:val="20"/>
        </w:rPr>
        <w:t xml:space="preserve">  blz. </w:t>
      </w:r>
      <w:r w:rsidR="0029244E" w:rsidRPr="004B16A8">
        <w:rPr>
          <w:rFonts w:cs="Arial"/>
          <w:bCs/>
          <w:szCs w:val="20"/>
        </w:rPr>
        <w:t>71</w:t>
      </w:r>
    </w:p>
    <w:p w14:paraId="44CC4729" w14:textId="77777777" w:rsidR="00EF5B1F" w:rsidRPr="004B16A8" w:rsidRDefault="00EF5B1F" w:rsidP="009A6F2A">
      <w:pPr>
        <w:spacing w:line="260" w:lineRule="atLeast"/>
        <w:rPr>
          <w:rFonts w:cs="Arial"/>
          <w:bCs/>
          <w:szCs w:val="20"/>
        </w:rPr>
      </w:pPr>
    </w:p>
    <w:p w14:paraId="6BD2CC0E" w14:textId="77777777" w:rsidR="00BB7597" w:rsidRPr="004B16A8" w:rsidRDefault="00BB7597" w:rsidP="009A6F2A">
      <w:pPr>
        <w:spacing w:line="260" w:lineRule="atLeast"/>
        <w:ind w:left="425"/>
        <w:rPr>
          <w:rFonts w:eastAsia="Times New Roman" w:cs="Arial"/>
          <w:bCs/>
          <w:i/>
          <w:szCs w:val="20"/>
          <w:lang w:eastAsia="nl-NL"/>
        </w:rPr>
      </w:pPr>
      <w:r w:rsidRPr="004B16A8">
        <w:rPr>
          <w:rFonts w:eastAsia="Times New Roman" w:cs="Arial"/>
          <w:bCs/>
          <w:i/>
          <w:szCs w:val="20"/>
          <w:lang w:eastAsia="nl-NL"/>
        </w:rPr>
        <w:t>Hieronder staan voorbeelden van antwoorden. Geef voor de bespreking aan, dat het niet altijd zeker is wat er zal gebeuren</w:t>
      </w:r>
      <w:r w:rsidR="00B021B7" w:rsidRPr="004B16A8">
        <w:rPr>
          <w:rFonts w:eastAsia="Times New Roman" w:cs="Arial"/>
          <w:bCs/>
          <w:i/>
          <w:szCs w:val="20"/>
          <w:lang w:eastAsia="nl-NL"/>
        </w:rPr>
        <w:t>.</w:t>
      </w:r>
      <w:r w:rsidRPr="004B16A8">
        <w:rPr>
          <w:rFonts w:eastAsia="Times New Roman" w:cs="Arial"/>
          <w:bCs/>
          <w:i/>
          <w:szCs w:val="20"/>
          <w:lang w:eastAsia="nl-NL"/>
        </w:rPr>
        <w:t xml:space="preserve"> </w:t>
      </w:r>
      <w:r w:rsidR="00B021B7" w:rsidRPr="004B16A8">
        <w:rPr>
          <w:rFonts w:eastAsia="Times New Roman" w:cs="Arial"/>
          <w:bCs/>
          <w:i/>
          <w:szCs w:val="20"/>
          <w:lang w:eastAsia="nl-NL"/>
        </w:rPr>
        <w:t>T</w:t>
      </w:r>
      <w:r w:rsidRPr="004B16A8">
        <w:rPr>
          <w:rFonts w:eastAsia="Times New Roman" w:cs="Arial"/>
          <w:bCs/>
          <w:i/>
          <w:szCs w:val="20"/>
          <w:lang w:eastAsia="nl-NL"/>
        </w:rPr>
        <w:t>oepassing van het recht is geen spoorboekje, waarbij je altijd van A naar B gaat.</w:t>
      </w:r>
    </w:p>
    <w:p w14:paraId="10EB1EF6" w14:textId="77777777" w:rsidR="00BB7597" w:rsidRPr="004B16A8" w:rsidRDefault="00BB7597" w:rsidP="009A6F2A">
      <w:pPr>
        <w:spacing w:line="260" w:lineRule="atLeast"/>
        <w:ind w:left="425" w:hanging="425"/>
        <w:rPr>
          <w:rFonts w:eastAsia="Times New Roman" w:cs="Arial"/>
          <w:bCs/>
          <w:szCs w:val="20"/>
          <w:lang w:eastAsia="nl-NL"/>
        </w:rPr>
      </w:pPr>
    </w:p>
    <w:tbl>
      <w:tblPr>
        <w:tblW w:w="9284" w:type="dxa"/>
        <w:tblInd w:w="425" w:type="dxa"/>
        <w:tblLayout w:type="fixed"/>
        <w:tblCellMar>
          <w:left w:w="70" w:type="dxa"/>
          <w:right w:w="70" w:type="dxa"/>
        </w:tblCellMar>
        <w:tblLook w:val="0000" w:firstRow="0" w:lastRow="0" w:firstColumn="0" w:lastColumn="0" w:noHBand="0" w:noVBand="0"/>
      </w:tblPr>
      <w:tblGrid>
        <w:gridCol w:w="3898"/>
        <w:gridCol w:w="1520"/>
        <w:gridCol w:w="3866"/>
      </w:tblGrid>
      <w:tr w:rsidR="004B16A8" w:rsidRPr="004B16A8" w14:paraId="1D1D325B" w14:textId="77777777">
        <w:tc>
          <w:tcPr>
            <w:tcW w:w="3898" w:type="dxa"/>
            <w:tcBorders>
              <w:bottom w:val="single" w:sz="4" w:space="0" w:color="000000"/>
            </w:tcBorders>
            <w:vAlign w:val="bottom"/>
          </w:tcPr>
          <w:p w14:paraId="270F902C" w14:textId="77777777" w:rsidR="00BB7597" w:rsidRPr="004B16A8" w:rsidRDefault="00BB7597" w:rsidP="009A6F2A">
            <w:pPr>
              <w:snapToGrid w:val="0"/>
              <w:spacing w:line="260" w:lineRule="atLeast"/>
              <w:ind w:left="425" w:hanging="425"/>
              <w:rPr>
                <w:rFonts w:ascii="Arial Narrow" w:eastAsia="Times New Roman" w:hAnsi="Arial Narrow" w:cs="Arial"/>
                <w:b/>
                <w:szCs w:val="20"/>
                <w:lang w:eastAsia="nl-NL"/>
              </w:rPr>
            </w:pPr>
            <w:r w:rsidRPr="004B16A8">
              <w:rPr>
                <w:rFonts w:ascii="Arial Narrow" w:eastAsia="Times New Roman" w:hAnsi="Arial Narrow" w:cs="Arial"/>
                <w:b/>
                <w:szCs w:val="20"/>
                <w:lang w:eastAsia="nl-NL"/>
              </w:rPr>
              <w:t>Situatie</w:t>
            </w:r>
          </w:p>
        </w:tc>
        <w:tc>
          <w:tcPr>
            <w:tcW w:w="1520" w:type="dxa"/>
            <w:tcBorders>
              <w:left w:val="single" w:sz="4" w:space="0" w:color="000000"/>
              <w:bottom w:val="single" w:sz="4" w:space="0" w:color="000000"/>
            </w:tcBorders>
          </w:tcPr>
          <w:p w14:paraId="1B1AA26E" w14:textId="77777777" w:rsidR="00BB7597" w:rsidRPr="004B16A8" w:rsidRDefault="00BB7597" w:rsidP="009A6F2A">
            <w:pPr>
              <w:snapToGrid w:val="0"/>
              <w:spacing w:line="260" w:lineRule="atLeast"/>
              <w:rPr>
                <w:rFonts w:ascii="Arial Narrow" w:eastAsia="Times New Roman" w:hAnsi="Arial Narrow" w:cs="Arial"/>
                <w:b/>
                <w:szCs w:val="20"/>
                <w:lang w:eastAsia="nl-NL"/>
              </w:rPr>
            </w:pPr>
            <w:r w:rsidRPr="004B16A8">
              <w:rPr>
                <w:rFonts w:ascii="Arial Narrow" w:eastAsia="Times New Roman" w:hAnsi="Arial Narrow" w:cs="Arial"/>
                <w:b/>
                <w:szCs w:val="20"/>
                <w:lang w:eastAsia="nl-NL"/>
              </w:rPr>
              <w:t>Seponeren, schikken of vervolgen?</w:t>
            </w:r>
          </w:p>
        </w:tc>
        <w:tc>
          <w:tcPr>
            <w:tcW w:w="3866" w:type="dxa"/>
            <w:tcBorders>
              <w:left w:val="single" w:sz="4" w:space="0" w:color="000000"/>
              <w:bottom w:val="single" w:sz="4" w:space="0" w:color="000000"/>
            </w:tcBorders>
            <w:vAlign w:val="bottom"/>
          </w:tcPr>
          <w:p w14:paraId="67D62382" w14:textId="77777777" w:rsidR="00BB7597" w:rsidRPr="004B16A8" w:rsidRDefault="00BB7597" w:rsidP="009A6F2A">
            <w:pPr>
              <w:snapToGrid w:val="0"/>
              <w:spacing w:line="260" w:lineRule="atLeast"/>
              <w:rPr>
                <w:rFonts w:ascii="Arial Narrow" w:eastAsia="Times New Roman" w:hAnsi="Arial Narrow" w:cs="Arial"/>
                <w:b/>
                <w:szCs w:val="20"/>
                <w:lang w:eastAsia="nl-NL"/>
              </w:rPr>
            </w:pPr>
            <w:r w:rsidRPr="004B16A8">
              <w:rPr>
                <w:rFonts w:ascii="Arial Narrow" w:eastAsia="Times New Roman" w:hAnsi="Arial Narrow" w:cs="Arial"/>
                <w:b/>
                <w:szCs w:val="20"/>
                <w:lang w:eastAsia="nl-NL"/>
              </w:rPr>
              <w:t>Motivatie</w:t>
            </w:r>
          </w:p>
        </w:tc>
      </w:tr>
      <w:tr w:rsidR="004B16A8" w:rsidRPr="004B16A8" w14:paraId="7293E521" w14:textId="77777777">
        <w:tc>
          <w:tcPr>
            <w:tcW w:w="3898" w:type="dxa"/>
            <w:tcBorders>
              <w:bottom w:val="single" w:sz="4" w:space="0" w:color="000000"/>
            </w:tcBorders>
          </w:tcPr>
          <w:p w14:paraId="042197C4" w14:textId="77777777" w:rsidR="00BB7597" w:rsidRPr="004B16A8" w:rsidRDefault="00BB7597" w:rsidP="009A6F2A">
            <w:pPr>
              <w:snapToGrid w:val="0"/>
              <w:spacing w:line="260" w:lineRule="atLeast"/>
              <w:ind w:left="425" w:hanging="425"/>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1.</w:t>
            </w:r>
            <w:r w:rsidRPr="004B16A8">
              <w:rPr>
                <w:rFonts w:ascii="Arial Narrow" w:eastAsia="Times New Roman" w:hAnsi="Arial Narrow" w:cs="Arial"/>
                <w:bCs/>
                <w:szCs w:val="20"/>
                <w:lang w:eastAsia="nl-NL"/>
              </w:rPr>
              <w:tab/>
              <w:t>Een vuurwerkhandelaar heeft 600 kilo vuurwerk in zijn magazijn liggen, terwijl hij een vergunning heeft voor 200 kilo.</w:t>
            </w:r>
          </w:p>
        </w:tc>
        <w:tc>
          <w:tcPr>
            <w:tcW w:w="1520" w:type="dxa"/>
            <w:tcBorders>
              <w:left w:val="single" w:sz="4" w:space="0" w:color="000000"/>
              <w:bottom w:val="single" w:sz="4" w:space="0" w:color="000000"/>
            </w:tcBorders>
          </w:tcPr>
          <w:p w14:paraId="17C7F15A" w14:textId="77777777" w:rsidR="00BB7597" w:rsidRPr="004B16A8" w:rsidRDefault="00BB7597" w:rsidP="009A6F2A">
            <w:pPr>
              <w:snapToGrid w:val="0"/>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schikken of</w:t>
            </w:r>
            <w:r w:rsidR="00E8771B" w:rsidRPr="004B16A8">
              <w:rPr>
                <w:rFonts w:ascii="Arial Narrow" w:eastAsia="Times New Roman" w:hAnsi="Arial Narrow" w:cs="Arial"/>
                <w:bCs/>
                <w:szCs w:val="20"/>
                <w:lang w:eastAsia="nl-NL"/>
              </w:rPr>
              <w:t xml:space="preserve"> </w:t>
            </w:r>
            <w:r w:rsidRPr="004B16A8">
              <w:rPr>
                <w:rFonts w:ascii="Arial Narrow" w:eastAsia="Times New Roman" w:hAnsi="Arial Narrow" w:cs="Arial"/>
                <w:bCs/>
                <w:szCs w:val="20"/>
                <w:lang w:eastAsia="nl-NL"/>
              </w:rPr>
              <w:t>vervolgen</w:t>
            </w:r>
          </w:p>
        </w:tc>
        <w:tc>
          <w:tcPr>
            <w:tcW w:w="3866" w:type="dxa"/>
            <w:tcBorders>
              <w:left w:val="single" w:sz="4" w:space="0" w:color="000000"/>
              <w:bottom w:val="single" w:sz="4" w:space="0" w:color="000000"/>
            </w:tcBorders>
          </w:tcPr>
          <w:p w14:paraId="6C82D78B" w14:textId="77777777" w:rsidR="00BB7597" w:rsidRPr="004B16A8" w:rsidRDefault="00BB7597" w:rsidP="009A6F2A">
            <w:pPr>
              <w:snapToGrid w:val="0"/>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De vuurwerkhandelaar kan een forse geldboete</w:t>
            </w:r>
            <w:r w:rsidR="008F7DF4" w:rsidRPr="004B16A8">
              <w:rPr>
                <w:rFonts w:ascii="Arial Narrow" w:eastAsia="Times New Roman" w:hAnsi="Arial Narrow" w:cs="Arial"/>
                <w:bCs/>
                <w:szCs w:val="20"/>
                <w:lang w:eastAsia="nl-NL"/>
              </w:rPr>
              <w:t xml:space="preserve"> verwachten. Hij kan ook </w:t>
            </w:r>
            <w:r w:rsidRPr="004B16A8">
              <w:rPr>
                <w:rFonts w:ascii="Arial Narrow" w:eastAsia="Times New Roman" w:hAnsi="Arial Narrow" w:cs="Arial"/>
                <w:bCs/>
                <w:szCs w:val="20"/>
                <w:lang w:eastAsia="nl-NL"/>
              </w:rPr>
              <w:t xml:space="preserve">worden vervolgd: na de vuurwerkramp in Enschede (2000) wordt strenger opgetreden in dit soort zaken. </w:t>
            </w:r>
          </w:p>
        </w:tc>
      </w:tr>
      <w:tr w:rsidR="004B16A8" w:rsidRPr="004B16A8" w14:paraId="08056822" w14:textId="77777777">
        <w:tc>
          <w:tcPr>
            <w:tcW w:w="3898" w:type="dxa"/>
            <w:tcBorders>
              <w:bottom w:val="single" w:sz="4" w:space="0" w:color="000000"/>
            </w:tcBorders>
          </w:tcPr>
          <w:p w14:paraId="2ECA2A16" w14:textId="77777777" w:rsidR="00BB7597" w:rsidRPr="004B16A8" w:rsidRDefault="00BB7597" w:rsidP="009A6F2A">
            <w:pPr>
              <w:snapToGrid w:val="0"/>
              <w:spacing w:line="260" w:lineRule="atLeast"/>
              <w:ind w:left="425" w:hanging="425"/>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2.</w:t>
            </w:r>
            <w:r w:rsidRPr="004B16A8">
              <w:rPr>
                <w:rFonts w:ascii="Arial Narrow" w:eastAsia="Times New Roman" w:hAnsi="Arial Narrow" w:cs="Arial"/>
                <w:bCs/>
                <w:szCs w:val="20"/>
                <w:lang w:eastAsia="nl-NL"/>
              </w:rPr>
              <w:tab/>
              <w:t>Een dronken fietser wordt door de politie opgepakt en om nuchter te worden een nacht in de cel opgesloten.</w:t>
            </w:r>
          </w:p>
        </w:tc>
        <w:tc>
          <w:tcPr>
            <w:tcW w:w="1520" w:type="dxa"/>
            <w:tcBorders>
              <w:left w:val="single" w:sz="4" w:space="0" w:color="000000"/>
              <w:bottom w:val="single" w:sz="4" w:space="0" w:color="000000"/>
            </w:tcBorders>
          </w:tcPr>
          <w:p w14:paraId="1CBD54A7" w14:textId="77777777" w:rsidR="00BB7597" w:rsidRPr="004B16A8" w:rsidRDefault="00BB7597" w:rsidP="009A6F2A">
            <w:pPr>
              <w:snapToGrid w:val="0"/>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schikken</w:t>
            </w:r>
          </w:p>
        </w:tc>
        <w:tc>
          <w:tcPr>
            <w:tcW w:w="3866" w:type="dxa"/>
            <w:tcBorders>
              <w:left w:val="single" w:sz="4" w:space="0" w:color="000000"/>
              <w:bottom w:val="single" w:sz="4" w:space="0" w:color="000000"/>
            </w:tcBorders>
          </w:tcPr>
          <w:p w14:paraId="26654929" w14:textId="77777777" w:rsidR="00BB7597" w:rsidRPr="004B16A8" w:rsidRDefault="00BB7597" w:rsidP="009A6F2A">
            <w:pPr>
              <w:snapToGrid w:val="0"/>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De fietser is al genoeg gestraft omdat hij een nacht in de cel heeft moeten doorbrengen.</w:t>
            </w:r>
          </w:p>
          <w:p w14:paraId="16B4701B" w14:textId="77777777" w:rsidR="00E8771B" w:rsidRPr="004B16A8" w:rsidRDefault="00BB7597" w:rsidP="009A6F2A">
            <w:pPr>
              <w:snapToGrid w:val="0"/>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Hij krijgt waarschijnlijk wel een boete.</w:t>
            </w:r>
          </w:p>
          <w:p w14:paraId="233D76DB" w14:textId="32259B6D" w:rsidR="00BB7597" w:rsidRPr="004B16A8" w:rsidRDefault="00BB7597" w:rsidP="009A6F2A">
            <w:pPr>
              <w:snapToGrid w:val="0"/>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i/>
                <w:szCs w:val="20"/>
                <w:lang w:eastAsia="nl-NL"/>
              </w:rPr>
              <w:t xml:space="preserve">De boete voor het dronken verstoren van de openbare orde bedraagt </w:t>
            </w:r>
            <w:r w:rsidR="0058484D" w:rsidRPr="004B16A8">
              <w:rPr>
                <w:rFonts w:ascii="Arial Narrow" w:eastAsia="Times New Roman" w:hAnsi="Arial Narrow" w:cs="Arial"/>
                <w:bCs/>
                <w:i/>
                <w:szCs w:val="20"/>
                <w:lang w:eastAsia="nl-NL"/>
              </w:rPr>
              <w:t>435</w:t>
            </w:r>
            <w:r w:rsidRPr="004B16A8">
              <w:rPr>
                <w:rFonts w:ascii="Arial Narrow" w:eastAsia="Times New Roman" w:hAnsi="Arial Narrow" w:cs="Arial"/>
                <w:bCs/>
                <w:i/>
                <w:szCs w:val="20"/>
                <w:lang w:eastAsia="nl-NL"/>
              </w:rPr>
              <w:t xml:space="preserve"> euro (20</w:t>
            </w:r>
            <w:r w:rsidR="0058484D" w:rsidRPr="004B16A8">
              <w:rPr>
                <w:rFonts w:ascii="Arial Narrow" w:eastAsia="Times New Roman" w:hAnsi="Arial Narrow" w:cs="Arial"/>
                <w:bCs/>
                <w:i/>
                <w:szCs w:val="20"/>
                <w:lang w:eastAsia="nl-NL"/>
              </w:rPr>
              <w:t>20</w:t>
            </w:r>
            <w:r w:rsidRPr="004B16A8">
              <w:rPr>
                <w:rFonts w:ascii="Arial Narrow" w:eastAsia="Times New Roman" w:hAnsi="Arial Narrow" w:cs="Arial"/>
                <w:bCs/>
                <w:i/>
                <w:szCs w:val="20"/>
                <w:lang w:eastAsia="nl-NL"/>
              </w:rPr>
              <w:t>).</w:t>
            </w:r>
          </w:p>
        </w:tc>
      </w:tr>
      <w:tr w:rsidR="004B16A8" w:rsidRPr="004B16A8" w14:paraId="57EBFD23" w14:textId="77777777">
        <w:tc>
          <w:tcPr>
            <w:tcW w:w="3898" w:type="dxa"/>
            <w:tcBorders>
              <w:bottom w:val="single" w:sz="4" w:space="0" w:color="000000"/>
            </w:tcBorders>
          </w:tcPr>
          <w:p w14:paraId="52789925" w14:textId="77777777" w:rsidR="00BB7597" w:rsidRPr="004B16A8" w:rsidRDefault="00BB7597" w:rsidP="009A6F2A">
            <w:pPr>
              <w:snapToGrid w:val="0"/>
              <w:spacing w:line="260" w:lineRule="atLeast"/>
              <w:ind w:left="425" w:hanging="425"/>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3.</w:t>
            </w:r>
            <w:r w:rsidRPr="004B16A8">
              <w:rPr>
                <w:rFonts w:ascii="Arial Narrow" w:eastAsia="Times New Roman" w:hAnsi="Arial Narrow" w:cs="Arial"/>
                <w:bCs/>
                <w:szCs w:val="20"/>
                <w:lang w:eastAsia="nl-NL"/>
              </w:rPr>
              <w:tab/>
              <w:t>Een drugsgebruiker wordt voor de 50e keer opgepakt wegens winkeldiefstal.</w:t>
            </w:r>
          </w:p>
        </w:tc>
        <w:tc>
          <w:tcPr>
            <w:tcW w:w="1520" w:type="dxa"/>
            <w:tcBorders>
              <w:left w:val="single" w:sz="4" w:space="0" w:color="000000"/>
              <w:bottom w:val="single" w:sz="4" w:space="0" w:color="000000"/>
            </w:tcBorders>
          </w:tcPr>
          <w:p w14:paraId="77981481" w14:textId="77777777" w:rsidR="00BB7597" w:rsidRPr="004B16A8" w:rsidRDefault="00BB7597" w:rsidP="009A6F2A">
            <w:pPr>
              <w:snapToGrid w:val="0"/>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vervolgen</w:t>
            </w:r>
          </w:p>
        </w:tc>
        <w:tc>
          <w:tcPr>
            <w:tcW w:w="3866" w:type="dxa"/>
            <w:tcBorders>
              <w:left w:val="single" w:sz="4" w:space="0" w:color="000000"/>
              <w:bottom w:val="single" w:sz="4" w:space="0" w:color="000000"/>
            </w:tcBorders>
          </w:tcPr>
          <w:p w14:paraId="20578091" w14:textId="77777777" w:rsidR="00BB7597" w:rsidRPr="004B16A8" w:rsidRDefault="008F7DF4" w:rsidP="009A6F2A">
            <w:pPr>
              <w:snapToGrid w:val="0"/>
              <w:spacing w:line="260" w:lineRule="atLeast"/>
              <w:rPr>
                <w:rFonts w:ascii="Arial Narrow" w:eastAsia="Times New Roman" w:hAnsi="Arial Narrow" w:cs="Arial"/>
                <w:bCs/>
                <w:i/>
                <w:szCs w:val="20"/>
                <w:lang w:eastAsia="nl-NL"/>
              </w:rPr>
            </w:pPr>
            <w:r w:rsidRPr="004B16A8">
              <w:rPr>
                <w:rFonts w:ascii="Arial Narrow" w:eastAsia="Times New Roman" w:hAnsi="Arial Narrow" w:cs="Arial"/>
                <w:bCs/>
                <w:szCs w:val="20"/>
                <w:lang w:eastAsia="nl-NL"/>
              </w:rPr>
              <w:t xml:space="preserve">Hij wordt </w:t>
            </w:r>
            <w:r w:rsidR="00BB7597" w:rsidRPr="004B16A8">
              <w:rPr>
                <w:rFonts w:ascii="Arial Narrow" w:eastAsia="Times New Roman" w:hAnsi="Arial Narrow" w:cs="Arial"/>
                <w:bCs/>
                <w:szCs w:val="20"/>
                <w:lang w:eastAsia="nl-NL"/>
              </w:rPr>
              <w:t xml:space="preserve">een tijdje uit de maatschappij </w:t>
            </w:r>
            <w:r w:rsidRPr="004B16A8">
              <w:rPr>
                <w:rFonts w:ascii="Arial Narrow" w:eastAsia="Times New Roman" w:hAnsi="Arial Narrow" w:cs="Arial"/>
                <w:bCs/>
                <w:szCs w:val="20"/>
                <w:lang w:eastAsia="nl-NL"/>
              </w:rPr>
              <w:t>ge</w:t>
            </w:r>
            <w:r w:rsidR="00B021B7" w:rsidRPr="004B16A8">
              <w:rPr>
                <w:rFonts w:ascii="Arial Narrow" w:eastAsia="Times New Roman" w:hAnsi="Arial Narrow" w:cs="Arial"/>
                <w:bCs/>
                <w:szCs w:val="20"/>
                <w:lang w:eastAsia="nl-NL"/>
              </w:rPr>
              <w:t>haald</w:t>
            </w:r>
            <w:r w:rsidRPr="004B16A8">
              <w:rPr>
                <w:rFonts w:ascii="Arial Narrow" w:eastAsia="Times New Roman" w:hAnsi="Arial Narrow" w:cs="Arial"/>
                <w:bCs/>
                <w:szCs w:val="20"/>
                <w:lang w:eastAsia="nl-NL"/>
              </w:rPr>
              <w:t xml:space="preserve">. </w:t>
            </w:r>
            <w:r w:rsidR="00BB7597" w:rsidRPr="004B16A8">
              <w:rPr>
                <w:rFonts w:ascii="Arial Narrow" w:eastAsia="Times New Roman" w:hAnsi="Arial Narrow" w:cs="Arial"/>
                <w:bCs/>
                <w:szCs w:val="20"/>
                <w:lang w:eastAsia="nl-NL"/>
              </w:rPr>
              <w:t>De tijd dat hij vastzit, kan hij in elk geval geen nieuwe diefstal plegen.</w:t>
            </w:r>
          </w:p>
        </w:tc>
      </w:tr>
      <w:tr w:rsidR="004B16A8" w:rsidRPr="004B16A8" w14:paraId="02CBAF57" w14:textId="77777777">
        <w:tc>
          <w:tcPr>
            <w:tcW w:w="3898" w:type="dxa"/>
            <w:tcBorders>
              <w:bottom w:val="single" w:sz="4" w:space="0" w:color="000000"/>
            </w:tcBorders>
          </w:tcPr>
          <w:p w14:paraId="135B05FA" w14:textId="77777777" w:rsidR="00BB7597" w:rsidRPr="004B16A8" w:rsidRDefault="00BB7597" w:rsidP="009A6F2A">
            <w:pPr>
              <w:snapToGrid w:val="0"/>
              <w:spacing w:line="260" w:lineRule="atLeast"/>
              <w:ind w:left="425" w:hanging="425"/>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4.</w:t>
            </w:r>
            <w:r w:rsidRPr="004B16A8">
              <w:rPr>
                <w:rFonts w:ascii="Arial Narrow" w:eastAsia="Times New Roman" w:hAnsi="Arial Narrow" w:cs="Arial"/>
                <w:bCs/>
                <w:szCs w:val="20"/>
                <w:lang w:eastAsia="nl-NL"/>
              </w:rPr>
              <w:tab/>
              <w:t xml:space="preserve">Een scholier heeft op zijn school </w:t>
            </w:r>
            <w:r w:rsidR="00B021B7" w:rsidRPr="004B16A8">
              <w:rPr>
                <w:rFonts w:ascii="Arial Narrow" w:eastAsia="Times New Roman" w:hAnsi="Arial Narrow" w:cs="Arial"/>
                <w:bCs/>
                <w:szCs w:val="20"/>
                <w:lang w:eastAsia="nl-NL"/>
              </w:rPr>
              <w:t xml:space="preserve">het </w:t>
            </w:r>
            <w:r w:rsidRPr="004B16A8">
              <w:rPr>
                <w:rFonts w:ascii="Arial Narrow" w:eastAsia="Times New Roman" w:hAnsi="Arial Narrow" w:cs="Arial"/>
                <w:bCs/>
                <w:szCs w:val="20"/>
                <w:lang w:eastAsia="nl-NL"/>
              </w:rPr>
              <w:t>mobiel</w:t>
            </w:r>
            <w:r w:rsidR="00B021B7" w:rsidRPr="004B16A8">
              <w:rPr>
                <w:rFonts w:ascii="Arial Narrow" w:eastAsia="Times New Roman" w:hAnsi="Arial Narrow" w:cs="Arial"/>
                <w:bCs/>
                <w:szCs w:val="20"/>
                <w:lang w:eastAsia="nl-NL"/>
              </w:rPr>
              <w:t>tj</w:t>
            </w:r>
            <w:r w:rsidRPr="004B16A8">
              <w:rPr>
                <w:rFonts w:ascii="Arial Narrow" w:eastAsia="Times New Roman" w:hAnsi="Arial Narrow" w:cs="Arial"/>
                <w:bCs/>
                <w:szCs w:val="20"/>
                <w:lang w:eastAsia="nl-NL"/>
              </w:rPr>
              <w:t>e van een medeleerling gestolen. De leerling is van school gestuurd en de zaak is gemeld bij de politie.</w:t>
            </w:r>
          </w:p>
        </w:tc>
        <w:tc>
          <w:tcPr>
            <w:tcW w:w="1520" w:type="dxa"/>
            <w:tcBorders>
              <w:left w:val="single" w:sz="4" w:space="0" w:color="000000"/>
              <w:bottom w:val="single" w:sz="4" w:space="0" w:color="000000"/>
            </w:tcBorders>
          </w:tcPr>
          <w:p w14:paraId="26010EA1" w14:textId="77777777" w:rsidR="00BB7597" w:rsidRPr="004B16A8" w:rsidRDefault="00BB7597" w:rsidP="009A6F2A">
            <w:pPr>
              <w:snapToGrid w:val="0"/>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seponeren of schikken</w:t>
            </w:r>
          </w:p>
        </w:tc>
        <w:tc>
          <w:tcPr>
            <w:tcW w:w="3866" w:type="dxa"/>
            <w:tcBorders>
              <w:left w:val="single" w:sz="4" w:space="0" w:color="000000"/>
              <w:bottom w:val="single" w:sz="4" w:space="0" w:color="000000"/>
            </w:tcBorders>
          </w:tcPr>
          <w:p w14:paraId="119B02EB" w14:textId="77777777" w:rsidR="00BB7597" w:rsidRPr="004B16A8" w:rsidRDefault="00BB7597" w:rsidP="009A6F2A">
            <w:pPr>
              <w:snapToGrid w:val="0"/>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De jongen is al genoeg gestraft doordat hij van school is gestuurd. Eventueel geeft de officier hem een boete of stuurt hem naar H</w:t>
            </w:r>
            <w:r w:rsidR="00B021B7" w:rsidRPr="004B16A8">
              <w:rPr>
                <w:rFonts w:ascii="Arial Narrow" w:eastAsia="Times New Roman" w:hAnsi="Arial Narrow" w:cs="Arial"/>
                <w:bCs/>
                <w:szCs w:val="20"/>
                <w:lang w:eastAsia="nl-NL"/>
              </w:rPr>
              <w:t>alt</w:t>
            </w:r>
            <w:r w:rsidRPr="004B16A8">
              <w:rPr>
                <w:rFonts w:ascii="Arial Narrow" w:eastAsia="Times New Roman" w:hAnsi="Arial Narrow" w:cs="Arial"/>
                <w:bCs/>
                <w:szCs w:val="20"/>
                <w:lang w:eastAsia="nl-NL"/>
              </w:rPr>
              <w:t>.</w:t>
            </w:r>
          </w:p>
        </w:tc>
      </w:tr>
      <w:tr w:rsidR="004B16A8" w:rsidRPr="004B16A8" w14:paraId="5AF172D0" w14:textId="77777777">
        <w:tc>
          <w:tcPr>
            <w:tcW w:w="3898" w:type="dxa"/>
            <w:tcBorders>
              <w:bottom w:val="single" w:sz="4" w:space="0" w:color="000000"/>
            </w:tcBorders>
          </w:tcPr>
          <w:p w14:paraId="5B125866" w14:textId="77777777" w:rsidR="00BB7597" w:rsidRPr="004B16A8" w:rsidRDefault="00BB7597" w:rsidP="009A6F2A">
            <w:pPr>
              <w:snapToGrid w:val="0"/>
              <w:spacing w:line="260" w:lineRule="atLeast"/>
              <w:ind w:left="425" w:hanging="425"/>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5.</w:t>
            </w:r>
            <w:r w:rsidRPr="004B16A8">
              <w:rPr>
                <w:rFonts w:ascii="Arial Narrow" w:eastAsia="Times New Roman" w:hAnsi="Arial Narrow" w:cs="Arial"/>
                <w:bCs/>
                <w:szCs w:val="20"/>
                <w:lang w:eastAsia="nl-NL"/>
              </w:rPr>
              <w:tab/>
              <w:t>Bij een voetbalwedstrijd gooien supporters stenen naar de politie, maar niemand raakt gewond. De politie arresteert één supporter.</w:t>
            </w:r>
          </w:p>
        </w:tc>
        <w:tc>
          <w:tcPr>
            <w:tcW w:w="1520" w:type="dxa"/>
            <w:tcBorders>
              <w:left w:val="single" w:sz="4" w:space="0" w:color="000000"/>
              <w:bottom w:val="single" w:sz="4" w:space="0" w:color="000000"/>
            </w:tcBorders>
          </w:tcPr>
          <w:p w14:paraId="69D618F2" w14:textId="77777777" w:rsidR="00BB7597" w:rsidRPr="004B16A8" w:rsidRDefault="00BB7597" w:rsidP="009A6F2A">
            <w:pPr>
              <w:snapToGrid w:val="0"/>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vervolgen</w:t>
            </w:r>
          </w:p>
        </w:tc>
        <w:tc>
          <w:tcPr>
            <w:tcW w:w="3866" w:type="dxa"/>
            <w:tcBorders>
              <w:left w:val="single" w:sz="4" w:space="0" w:color="000000"/>
              <w:bottom w:val="single" w:sz="4" w:space="0" w:color="000000"/>
            </w:tcBorders>
          </w:tcPr>
          <w:p w14:paraId="5587EF3A" w14:textId="77777777" w:rsidR="00BB7597" w:rsidRPr="004B16A8" w:rsidRDefault="00BB7597" w:rsidP="009A6F2A">
            <w:pPr>
              <w:snapToGrid w:val="0"/>
              <w:spacing w:line="260" w:lineRule="atLeast"/>
              <w:rPr>
                <w:rFonts w:ascii="Arial Narrow" w:eastAsia="Times New Roman" w:hAnsi="Arial Narrow" w:cs="Arial"/>
                <w:bCs/>
                <w:strike/>
                <w:szCs w:val="20"/>
                <w:lang w:eastAsia="nl-NL"/>
              </w:rPr>
            </w:pPr>
            <w:r w:rsidRPr="004B16A8">
              <w:rPr>
                <w:rFonts w:ascii="Arial Narrow" w:eastAsia="Times New Roman" w:hAnsi="Arial Narrow" w:cs="Arial"/>
                <w:bCs/>
                <w:szCs w:val="20"/>
                <w:lang w:eastAsia="nl-NL"/>
              </w:rPr>
              <w:t>Het is een ernstig geweldsmisdrijf, dat bovendien was gericht tegen de politie.</w:t>
            </w:r>
          </w:p>
        </w:tc>
      </w:tr>
      <w:tr w:rsidR="004B16A8" w:rsidRPr="004B16A8" w14:paraId="3497EC9C" w14:textId="77777777">
        <w:tc>
          <w:tcPr>
            <w:tcW w:w="3898" w:type="dxa"/>
            <w:tcBorders>
              <w:bottom w:val="single" w:sz="4" w:space="0" w:color="000000"/>
            </w:tcBorders>
          </w:tcPr>
          <w:p w14:paraId="7BCE813B" w14:textId="77777777" w:rsidR="00BB7597" w:rsidRPr="004B16A8" w:rsidRDefault="00BB7597" w:rsidP="009A6F2A">
            <w:pPr>
              <w:snapToGrid w:val="0"/>
              <w:spacing w:line="260" w:lineRule="atLeast"/>
              <w:ind w:left="425" w:hanging="425"/>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6.</w:t>
            </w:r>
            <w:r w:rsidRPr="004B16A8">
              <w:rPr>
                <w:rFonts w:ascii="Arial Narrow" w:eastAsia="Times New Roman" w:hAnsi="Arial Narrow" w:cs="Arial"/>
                <w:bCs/>
                <w:szCs w:val="20"/>
                <w:lang w:eastAsia="nl-NL"/>
              </w:rPr>
              <w:tab/>
              <w:t>Iemand wordt in een café door een ander getreiterd. Hij pakt een mes en zegt: “Pas op, want ik steek je neer.” De barman pakt snel het mes af, maar belt daarna toch de politie.</w:t>
            </w:r>
          </w:p>
        </w:tc>
        <w:tc>
          <w:tcPr>
            <w:tcW w:w="1520" w:type="dxa"/>
            <w:tcBorders>
              <w:left w:val="single" w:sz="4" w:space="0" w:color="000000"/>
              <w:bottom w:val="single" w:sz="4" w:space="0" w:color="000000"/>
            </w:tcBorders>
          </w:tcPr>
          <w:p w14:paraId="3C40B550" w14:textId="77777777" w:rsidR="00BB7597" w:rsidRPr="004B16A8" w:rsidRDefault="00BB7597" w:rsidP="009A6F2A">
            <w:pPr>
              <w:snapToGrid w:val="0"/>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vervolgen, eventueel seponeren</w:t>
            </w:r>
          </w:p>
        </w:tc>
        <w:tc>
          <w:tcPr>
            <w:tcW w:w="3866" w:type="dxa"/>
            <w:tcBorders>
              <w:left w:val="single" w:sz="4" w:space="0" w:color="000000"/>
              <w:bottom w:val="single" w:sz="4" w:space="0" w:color="000000"/>
            </w:tcBorders>
          </w:tcPr>
          <w:p w14:paraId="197881BA" w14:textId="77777777" w:rsidR="008F7DF4" w:rsidRPr="004B16A8" w:rsidRDefault="00BB7597" w:rsidP="009A6F2A">
            <w:pPr>
              <w:snapToGrid w:val="0"/>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Als d</w:t>
            </w:r>
            <w:r w:rsidR="008F7DF4" w:rsidRPr="004B16A8">
              <w:rPr>
                <w:rFonts w:ascii="Arial Narrow" w:eastAsia="Times New Roman" w:hAnsi="Arial Narrow" w:cs="Arial"/>
                <w:bCs/>
                <w:szCs w:val="20"/>
                <w:lang w:eastAsia="nl-NL"/>
              </w:rPr>
              <w:t xml:space="preserve">e bedreiging </w:t>
            </w:r>
            <w:r w:rsidRPr="004B16A8">
              <w:rPr>
                <w:rFonts w:ascii="Arial Narrow" w:eastAsia="Times New Roman" w:hAnsi="Arial Narrow" w:cs="Arial"/>
                <w:bCs/>
                <w:szCs w:val="20"/>
                <w:lang w:eastAsia="nl-NL"/>
              </w:rPr>
              <w:t xml:space="preserve">serieus </w:t>
            </w:r>
            <w:r w:rsidR="008F7DF4" w:rsidRPr="004B16A8">
              <w:rPr>
                <w:rFonts w:ascii="Arial Narrow" w:eastAsia="Times New Roman" w:hAnsi="Arial Narrow" w:cs="Arial"/>
                <w:bCs/>
                <w:szCs w:val="20"/>
                <w:lang w:eastAsia="nl-NL"/>
              </w:rPr>
              <w:t xml:space="preserve">bedoeld was, dan </w:t>
            </w:r>
            <w:r w:rsidRPr="004B16A8">
              <w:rPr>
                <w:rFonts w:ascii="Arial Narrow" w:eastAsia="Times New Roman" w:hAnsi="Arial Narrow" w:cs="Arial"/>
                <w:bCs/>
                <w:szCs w:val="20"/>
                <w:lang w:eastAsia="nl-NL"/>
              </w:rPr>
              <w:t xml:space="preserve">dreigde </w:t>
            </w:r>
            <w:r w:rsidR="008F7DF4" w:rsidRPr="004B16A8">
              <w:rPr>
                <w:rFonts w:ascii="Arial Narrow" w:eastAsia="Times New Roman" w:hAnsi="Arial Narrow" w:cs="Arial"/>
                <w:bCs/>
                <w:szCs w:val="20"/>
                <w:lang w:eastAsia="nl-NL"/>
              </w:rPr>
              <w:t xml:space="preserve">er </w:t>
            </w:r>
            <w:r w:rsidRPr="004B16A8">
              <w:rPr>
                <w:rFonts w:ascii="Arial Narrow" w:eastAsia="Times New Roman" w:hAnsi="Arial Narrow" w:cs="Arial"/>
                <w:bCs/>
                <w:szCs w:val="20"/>
                <w:lang w:eastAsia="nl-NL"/>
              </w:rPr>
              <w:t>echt een steekpartij</w:t>
            </w:r>
            <w:r w:rsidR="00886B0C" w:rsidRPr="004B16A8">
              <w:rPr>
                <w:rFonts w:ascii="Arial Narrow" w:eastAsia="Times New Roman" w:hAnsi="Arial Narrow" w:cs="Arial"/>
                <w:bCs/>
                <w:szCs w:val="20"/>
                <w:lang w:eastAsia="nl-NL"/>
              </w:rPr>
              <w:t xml:space="preserve"> en </w:t>
            </w:r>
            <w:r w:rsidRPr="004B16A8">
              <w:rPr>
                <w:rFonts w:ascii="Arial Narrow" w:eastAsia="Times New Roman" w:hAnsi="Arial Narrow" w:cs="Arial"/>
                <w:bCs/>
                <w:szCs w:val="20"/>
                <w:lang w:eastAsia="nl-NL"/>
              </w:rPr>
              <w:t xml:space="preserve">zal de officier </w:t>
            </w:r>
            <w:r w:rsidR="00886B0C" w:rsidRPr="004B16A8">
              <w:rPr>
                <w:rFonts w:ascii="Arial Narrow" w:eastAsia="Times New Roman" w:hAnsi="Arial Narrow" w:cs="Arial"/>
                <w:bCs/>
                <w:szCs w:val="20"/>
                <w:lang w:eastAsia="nl-NL"/>
              </w:rPr>
              <w:t xml:space="preserve">zeker </w:t>
            </w:r>
            <w:r w:rsidR="008F7DF4" w:rsidRPr="004B16A8">
              <w:rPr>
                <w:rFonts w:ascii="Arial Narrow" w:eastAsia="Times New Roman" w:hAnsi="Arial Narrow" w:cs="Arial"/>
                <w:bCs/>
                <w:szCs w:val="20"/>
                <w:lang w:eastAsia="nl-NL"/>
              </w:rPr>
              <w:t>vervolgen.</w:t>
            </w:r>
          </w:p>
          <w:p w14:paraId="3F1570DF" w14:textId="77777777" w:rsidR="00BB7597" w:rsidRPr="004B16A8" w:rsidRDefault="00BB7597" w:rsidP="009A6F2A">
            <w:pPr>
              <w:snapToGrid w:val="0"/>
              <w:spacing w:line="260" w:lineRule="atLeast"/>
              <w:rPr>
                <w:rFonts w:ascii="Arial Narrow" w:eastAsia="Times New Roman" w:hAnsi="Arial Narrow" w:cs="Arial"/>
                <w:bCs/>
                <w:i/>
                <w:szCs w:val="20"/>
                <w:lang w:eastAsia="nl-NL"/>
              </w:rPr>
            </w:pPr>
            <w:r w:rsidRPr="004B16A8">
              <w:rPr>
                <w:rFonts w:ascii="Arial Narrow" w:eastAsia="Times New Roman" w:hAnsi="Arial Narrow" w:cs="Arial"/>
                <w:bCs/>
                <w:szCs w:val="20"/>
                <w:lang w:eastAsia="nl-NL"/>
              </w:rPr>
              <w:t>Is die serieuze bedoeling niet aan te tonen,</w:t>
            </w:r>
            <w:r w:rsidR="008F7DF4" w:rsidRPr="004B16A8">
              <w:rPr>
                <w:rFonts w:ascii="Arial Narrow" w:eastAsia="Times New Roman" w:hAnsi="Arial Narrow" w:cs="Arial"/>
                <w:bCs/>
                <w:szCs w:val="20"/>
                <w:lang w:eastAsia="nl-NL"/>
              </w:rPr>
              <w:t xml:space="preserve"> dan zal de officier seponeren.</w:t>
            </w:r>
          </w:p>
        </w:tc>
      </w:tr>
      <w:tr w:rsidR="004B16A8" w:rsidRPr="004B16A8" w14:paraId="530A6016" w14:textId="77777777">
        <w:tc>
          <w:tcPr>
            <w:tcW w:w="3898" w:type="dxa"/>
            <w:tcBorders>
              <w:bottom w:val="single" w:sz="4" w:space="0" w:color="000000"/>
            </w:tcBorders>
          </w:tcPr>
          <w:p w14:paraId="435CEF18" w14:textId="77777777" w:rsidR="00BB7597" w:rsidRPr="004B16A8" w:rsidRDefault="00BB7597" w:rsidP="009A6F2A">
            <w:pPr>
              <w:snapToGrid w:val="0"/>
              <w:spacing w:line="260" w:lineRule="atLeast"/>
              <w:ind w:left="425" w:hanging="425"/>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7.</w:t>
            </w:r>
            <w:r w:rsidRPr="004B16A8">
              <w:rPr>
                <w:rFonts w:ascii="Arial Narrow" w:eastAsia="Times New Roman" w:hAnsi="Arial Narrow" w:cs="Arial"/>
                <w:bCs/>
                <w:szCs w:val="20"/>
                <w:lang w:eastAsia="nl-NL"/>
              </w:rPr>
              <w:tab/>
              <w:t>Een dronken automobilist veroorzaakt een auto-ongeluk, waarbij een medepassagier gewond raakt.</w:t>
            </w:r>
          </w:p>
        </w:tc>
        <w:tc>
          <w:tcPr>
            <w:tcW w:w="1520" w:type="dxa"/>
            <w:tcBorders>
              <w:left w:val="single" w:sz="4" w:space="0" w:color="000000"/>
              <w:bottom w:val="single" w:sz="4" w:space="0" w:color="000000"/>
            </w:tcBorders>
          </w:tcPr>
          <w:p w14:paraId="5F4D3E10" w14:textId="77777777" w:rsidR="00BB7597" w:rsidRPr="004B16A8" w:rsidRDefault="00BB7597" w:rsidP="009A6F2A">
            <w:pPr>
              <w:snapToGrid w:val="0"/>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vervolgen</w:t>
            </w:r>
          </w:p>
        </w:tc>
        <w:tc>
          <w:tcPr>
            <w:tcW w:w="3866" w:type="dxa"/>
            <w:tcBorders>
              <w:left w:val="single" w:sz="4" w:space="0" w:color="000000"/>
              <w:bottom w:val="single" w:sz="4" w:space="0" w:color="000000"/>
            </w:tcBorders>
          </w:tcPr>
          <w:p w14:paraId="3152DD8E" w14:textId="77777777" w:rsidR="00BB7597" w:rsidRPr="004B16A8" w:rsidRDefault="00BB7597" w:rsidP="009A6F2A">
            <w:pPr>
              <w:snapToGrid w:val="0"/>
              <w:spacing w:line="260" w:lineRule="atLeast"/>
              <w:rPr>
                <w:rFonts w:ascii="Arial Narrow" w:eastAsia="Times New Roman" w:hAnsi="Arial Narrow" w:cs="Arial"/>
                <w:bCs/>
                <w:i/>
                <w:szCs w:val="20"/>
                <w:lang w:eastAsia="nl-NL"/>
              </w:rPr>
            </w:pPr>
            <w:r w:rsidRPr="004B16A8">
              <w:rPr>
                <w:rFonts w:ascii="Arial Narrow" w:eastAsia="Times New Roman" w:hAnsi="Arial Narrow" w:cs="Arial"/>
                <w:bCs/>
                <w:szCs w:val="20"/>
                <w:lang w:eastAsia="nl-NL"/>
              </w:rPr>
              <w:t>De zaak is ernstig genoeg om te vervolgen.</w:t>
            </w:r>
          </w:p>
        </w:tc>
      </w:tr>
      <w:tr w:rsidR="004B16A8" w:rsidRPr="004B16A8" w14:paraId="4612F3C4" w14:textId="77777777">
        <w:tc>
          <w:tcPr>
            <w:tcW w:w="3898" w:type="dxa"/>
            <w:tcBorders>
              <w:bottom w:val="single" w:sz="4" w:space="0" w:color="000000"/>
            </w:tcBorders>
          </w:tcPr>
          <w:p w14:paraId="5014FB1E" w14:textId="77777777" w:rsidR="00BB7597" w:rsidRPr="004B16A8" w:rsidRDefault="00BB7597" w:rsidP="009A6F2A">
            <w:pPr>
              <w:snapToGrid w:val="0"/>
              <w:spacing w:line="260" w:lineRule="atLeast"/>
              <w:ind w:left="425" w:hanging="425"/>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8.</w:t>
            </w:r>
            <w:r w:rsidRPr="004B16A8">
              <w:rPr>
                <w:rFonts w:ascii="Arial Narrow" w:eastAsia="Times New Roman" w:hAnsi="Arial Narrow" w:cs="Arial"/>
                <w:bCs/>
                <w:szCs w:val="20"/>
                <w:lang w:eastAsia="nl-NL"/>
              </w:rPr>
              <w:tab/>
              <w:t>De boekhouder van een slijterij wordt gearresteerd. Hij heeft met de cijfers gerommeld, zodat het bedrijf 40.000 euro minder belasting hoeft te betalen.</w:t>
            </w:r>
          </w:p>
        </w:tc>
        <w:tc>
          <w:tcPr>
            <w:tcW w:w="1520" w:type="dxa"/>
            <w:tcBorders>
              <w:left w:val="single" w:sz="4" w:space="0" w:color="000000"/>
              <w:bottom w:val="single" w:sz="4" w:space="0" w:color="000000"/>
            </w:tcBorders>
          </w:tcPr>
          <w:p w14:paraId="4FF2808B" w14:textId="77777777" w:rsidR="00BB7597" w:rsidRPr="004B16A8" w:rsidRDefault="00BB7597" w:rsidP="009A6F2A">
            <w:pPr>
              <w:snapToGrid w:val="0"/>
              <w:spacing w:line="260" w:lineRule="atLeast"/>
              <w:rPr>
                <w:rFonts w:ascii="Arial Narrow" w:eastAsia="Times New Roman" w:hAnsi="Arial Narrow" w:cs="Arial"/>
                <w:bCs/>
                <w:strike/>
                <w:szCs w:val="20"/>
                <w:lang w:eastAsia="nl-NL"/>
              </w:rPr>
            </w:pPr>
            <w:r w:rsidRPr="004B16A8">
              <w:rPr>
                <w:rFonts w:ascii="Arial Narrow" w:eastAsia="Times New Roman" w:hAnsi="Arial Narrow" w:cs="Arial"/>
                <w:bCs/>
                <w:szCs w:val="20"/>
                <w:lang w:eastAsia="nl-NL"/>
              </w:rPr>
              <w:t>vervolgen</w:t>
            </w:r>
          </w:p>
        </w:tc>
        <w:tc>
          <w:tcPr>
            <w:tcW w:w="3866" w:type="dxa"/>
            <w:tcBorders>
              <w:left w:val="single" w:sz="4" w:space="0" w:color="000000"/>
              <w:bottom w:val="single" w:sz="4" w:space="0" w:color="000000"/>
            </w:tcBorders>
          </w:tcPr>
          <w:p w14:paraId="253A3BC0" w14:textId="77777777" w:rsidR="00BB7597" w:rsidRPr="004B16A8" w:rsidRDefault="00BB7597" w:rsidP="009A6F2A">
            <w:pPr>
              <w:snapToGrid w:val="0"/>
              <w:spacing w:line="260" w:lineRule="atLeast"/>
              <w:rPr>
                <w:rFonts w:ascii="Arial Narrow" w:eastAsia="Times New Roman" w:hAnsi="Arial Narrow" w:cs="Arial"/>
                <w:bCs/>
                <w:strike/>
                <w:szCs w:val="20"/>
                <w:lang w:eastAsia="nl-NL"/>
              </w:rPr>
            </w:pPr>
            <w:r w:rsidRPr="004B16A8">
              <w:rPr>
                <w:rFonts w:ascii="Arial Narrow" w:eastAsia="Times New Roman" w:hAnsi="Arial Narrow" w:cs="Arial"/>
                <w:bCs/>
                <w:szCs w:val="20"/>
                <w:lang w:eastAsia="nl-NL"/>
              </w:rPr>
              <w:t xml:space="preserve">De belastingdienst heeft blijkbaar aangifte gedaan. Het </w:t>
            </w:r>
            <w:r w:rsidR="008F7DF4" w:rsidRPr="004B16A8">
              <w:rPr>
                <w:rFonts w:ascii="Arial Narrow" w:eastAsia="Times New Roman" w:hAnsi="Arial Narrow" w:cs="Arial"/>
                <w:bCs/>
                <w:szCs w:val="20"/>
                <w:lang w:eastAsia="nl-NL"/>
              </w:rPr>
              <w:t>fraude</w:t>
            </w:r>
            <w:r w:rsidRPr="004B16A8">
              <w:rPr>
                <w:rFonts w:ascii="Arial Narrow" w:eastAsia="Times New Roman" w:hAnsi="Arial Narrow" w:cs="Arial"/>
                <w:bCs/>
                <w:szCs w:val="20"/>
                <w:lang w:eastAsia="nl-NL"/>
              </w:rPr>
              <w:t>bedrag is zo hoog, dat de officier zal vervolgen.</w:t>
            </w:r>
          </w:p>
        </w:tc>
      </w:tr>
      <w:tr w:rsidR="00BB7597" w:rsidRPr="004B16A8" w14:paraId="0234CAE1" w14:textId="77777777">
        <w:tc>
          <w:tcPr>
            <w:tcW w:w="3898" w:type="dxa"/>
          </w:tcPr>
          <w:p w14:paraId="601E76D3" w14:textId="77777777" w:rsidR="00BB7597" w:rsidRPr="004B16A8" w:rsidRDefault="00BB7597" w:rsidP="009A6F2A">
            <w:pPr>
              <w:snapToGrid w:val="0"/>
              <w:spacing w:line="260" w:lineRule="atLeast"/>
              <w:ind w:left="425" w:hanging="425"/>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9.</w:t>
            </w:r>
            <w:r w:rsidRPr="004B16A8">
              <w:rPr>
                <w:rFonts w:ascii="Arial Narrow" w:eastAsia="Times New Roman" w:hAnsi="Arial Narrow" w:cs="Arial"/>
                <w:bCs/>
                <w:szCs w:val="20"/>
                <w:lang w:eastAsia="nl-NL"/>
              </w:rPr>
              <w:tab/>
              <w:t>Een vader slaat een jongen van 17 jaar die de hele dag kleine kinderen in de buurt loopt te pesten.</w:t>
            </w:r>
          </w:p>
        </w:tc>
        <w:tc>
          <w:tcPr>
            <w:tcW w:w="1520" w:type="dxa"/>
            <w:tcBorders>
              <w:left w:val="single" w:sz="4" w:space="0" w:color="000000"/>
            </w:tcBorders>
          </w:tcPr>
          <w:p w14:paraId="0BC16794" w14:textId="77777777" w:rsidR="00BB7597" w:rsidRPr="004B16A8" w:rsidRDefault="00BB7597" w:rsidP="009A6F2A">
            <w:pPr>
              <w:snapToGrid w:val="0"/>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seponeren</w:t>
            </w:r>
          </w:p>
        </w:tc>
        <w:tc>
          <w:tcPr>
            <w:tcW w:w="3866" w:type="dxa"/>
            <w:tcBorders>
              <w:left w:val="single" w:sz="4" w:space="0" w:color="000000"/>
            </w:tcBorders>
          </w:tcPr>
          <w:p w14:paraId="15AF53F6" w14:textId="77777777" w:rsidR="00BB7597" w:rsidRPr="004B16A8" w:rsidRDefault="00BB7597" w:rsidP="009A6F2A">
            <w:pPr>
              <w:snapToGrid w:val="0"/>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Als de jongen niet ernstig gewond is, zal de officier waarschijnlijk beiden een stevige waarschuwing geven.</w:t>
            </w:r>
          </w:p>
        </w:tc>
      </w:tr>
    </w:tbl>
    <w:p w14:paraId="3E57CA4B" w14:textId="77777777" w:rsidR="00BB7597" w:rsidRPr="004B16A8" w:rsidRDefault="00BB7597" w:rsidP="009A6F2A">
      <w:pPr>
        <w:spacing w:line="260" w:lineRule="atLeast"/>
        <w:ind w:left="425" w:hanging="425"/>
        <w:rPr>
          <w:rFonts w:eastAsia="Times New Roman" w:cs="Arial"/>
          <w:bCs/>
          <w:szCs w:val="20"/>
          <w:lang w:eastAsia="nl-NL"/>
        </w:rPr>
      </w:pPr>
    </w:p>
    <w:p w14:paraId="48F86DB3" w14:textId="3C820088" w:rsidR="00BB7597" w:rsidRPr="004B16A8" w:rsidRDefault="00BB7597" w:rsidP="009A6F2A">
      <w:pPr>
        <w:spacing w:line="260" w:lineRule="atLeast"/>
        <w:rPr>
          <w:rFonts w:cs="Arial"/>
          <w:bCs/>
          <w:szCs w:val="20"/>
        </w:rPr>
      </w:pPr>
      <w:r w:rsidRPr="004B16A8">
        <w:rPr>
          <w:rFonts w:cs="Arial"/>
          <w:bCs/>
          <w:szCs w:val="20"/>
        </w:rPr>
        <w:br w:type="page"/>
      </w:r>
      <w:r w:rsidR="00E90BA1" w:rsidRPr="00E90BA1">
        <w:rPr>
          <w:rFonts w:cs="Arial"/>
          <w:b/>
          <w:bCs/>
          <w:sz w:val="28"/>
          <w:szCs w:val="28"/>
        </w:rPr>
        <w:lastRenderedPageBreak/>
        <w:t xml:space="preserve">Begrippen hoofdstuk </w:t>
      </w:r>
      <w:r w:rsidRPr="00E90BA1">
        <w:rPr>
          <w:rFonts w:cs="Arial"/>
          <w:b/>
          <w:bCs/>
          <w:sz w:val="28"/>
          <w:szCs w:val="28"/>
        </w:rPr>
        <w:t>6</w:t>
      </w:r>
      <w:r w:rsidRPr="004B16A8">
        <w:rPr>
          <w:rFonts w:cs="Arial"/>
          <w:bCs/>
          <w:szCs w:val="20"/>
        </w:rPr>
        <w:t xml:space="preserve">  blz. 7</w:t>
      </w:r>
      <w:r w:rsidR="0029244E" w:rsidRPr="004B16A8">
        <w:rPr>
          <w:rFonts w:cs="Arial"/>
          <w:bCs/>
          <w:szCs w:val="20"/>
        </w:rPr>
        <w:t>2</w:t>
      </w:r>
    </w:p>
    <w:p w14:paraId="7D953D52" w14:textId="77777777" w:rsidR="00BB7597" w:rsidRPr="004B16A8" w:rsidRDefault="00BB7597" w:rsidP="009A6F2A">
      <w:pPr>
        <w:spacing w:line="260" w:lineRule="atLeast"/>
        <w:rPr>
          <w:rFonts w:cs="Arial"/>
          <w:bCs/>
          <w:szCs w:val="20"/>
        </w:rPr>
      </w:pPr>
    </w:p>
    <w:p w14:paraId="615E7610" w14:textId="77777777" w:rsidR="00D263B5" w:rsidRPr="004B16A8" w:rsidRDefault="00D263B5" w:rsidP="009A6F2A">
      <w:pPr>
        <w:spacing w:line="260" w:lineRule="atLeast"/>
        <w:rPr>
          <w:rFonts w:cs="Arial"/>
          <w:bCs/>
          <w:szCs w:val="20"/>
        </w:rPr>
      </w:pPr>
    </w:p>
    <w:p w14:paraId="7FE426A4" w14:textId="77777777" w:rsidR="00BF1B1B" w:rsidRPr="004B16A8" w:rsidRDefault="00BB7597" w:rsidP="009A6F2A">
      <w:pPr>
        <w:spacing w:line="260" w:lineRule="atLeast"/>
        <w:rPr>
          <w:rFonts w:cs="Arial"/>
          <w:bCs/>
          <w:i/>
          <w:szCs w:val="20"/>
        </w:rPr>
      </w:pPr>
      <w:r w:rsidRPr="004B16A8">
        <w:rPr>
          <w:rFonts w:cs="Arial"/>
          <w:b/>
          <w:bCs/>
          <w:szCs w:val="20"/>
        </w:rPr>
        <w:t>Handhaven van de openbare orde</w:t>
      </w:r>
      <w:r w:rsidRPr="004B16A8">
        <w:rPr>
          <w:rFonts w:cs="Arial"/>
          <w:bCs/>
          <w:szCs w:val="20"/>
        </w:rPr>
        <w:t xml:space="preserve">: </w:t>
      </w:r>
      <w:r w:rsidR="00BF1B1B" w:rsidRPr="004B16A8">
        <w:rPr>
          <w:rFonts w:cs="Arial"/>
          <w:bCs/>
          <w:i/>
          <w:szCs w:val="20"/>
        </w:rPr>
        <w:t>de politietaak om wanorde of rellen te voorkomen of te bestrijden.</w:t>
      </w:r>
    </w:p>
    <w:p w14:paraId="6EAB51D1" w14:textId="77777777" w:rsidR="003C6B24" w:rsidRPr="004B16A8" w:rsidRDefault="003C6B24" w:rsidP="009A6F2A">
      <w:pPr>
        <w:spacing w:line="260" w:lineRule="atLeast"/>
        <w:rPr>
          <w:rFonts w:cs="Arial"/>
          <w:b/>
          <w:bCs/>
          <w:szCs w:val="20"/>
        </w:rPr>
      </w:pPr>
    </w:p>
    <w:p w14:paraId="3D6EC306" w14:textId="77777777" w:rsidR="00BF1B1B" w:rsidRPr="004B16A8" w:rsidRDefault="00BB7597" w:rsidP="009A6F2A">
      <w:pPr>
        <w:spacing w:line="260" w:lineRule="atLeast"/>
        <w:rPr>
          <w:rFonts w:cs="Arial"/>
          <w:bCs/>
          <w:i/>
          <w:szCs w:val="20"/>
        </w:rPr>
      </w:pPr>
      <w:r w:rsidRPr="004B16A8">
        <w:rPr>
          <w:rFonts w:cs="Arial"/>
          <w:b/>
          <w:bCs/>
          <w:szCs w:val="20"/>
        </w:rPr>
        <w:t>Hulpverlening</w:t>
      </w:r>
      <w:r w:rsidRPr="004B16A8">
        <w:rPr>
          <w:rFonts w:cs="Arial"/>
          <w:bCs/>
          <w:szCs w:val="20"/>
        </w:rPr>
        <w:t xml:space="preserve">: </w:t>
      </w:r>
      <w:r w:rsidR="00BF1B1B" w:rsidRPr="004B16A8">
        <w:rPr>
          <w:rFonts w:cs="Arial"/>
          <w:bCs/>
          <w:i/>
          <w:szCs w:val="20"/>
        </w:rPr>
        <w:t>de politietaak om mensen in vervelende situaties of in nood te helpen.</w:t>
      </w:r>
    </w:p>
    <w:p w14:paraId="5D3CA002" w14:textId="77777777" w:rsidR="00BB7597" w:rsidRPr="004B16A8" w:rsidRDefault="00BB7597" w:rsidP="009A6F2A">
      <w:pPr>
        <w:spacing w:line="260" w:lineRule="atLeast"/>
        <w:rPr>
          <w:rFonts w:cs="Arial"/>
          <w:bCs/>
          <w:szCs w:val="20"/>
        </w:rPr>
      </w:pPr>
    </w:p>
    <w:p w14:paraId="79D35CF7" w14:textId="77777777" w:rsidR="00BF1B1B" w:rsidRPr="004B16A8" w:rsidRDefault="00BB7597" w:rsidP="009A6F2A">
      <w:pPr>
        <w:spacing w:line="260" w:lineRule="atLeast"/>
        <w:rPr>
          <w:rFonts w:cs="Arial"/>
          <w:bCs/>
          <w:i/>
          <w:szCs w:val="20"/>
        </w:rPr>
      </w:pPr>
      <w:r w:rsidRPr="004B16A8">
        <w:rPr>
          <w:rFonts w:cs="Arial"/>
          <w:b/>
          <w:bCs/>
          <w:szCs w:val="20"/>
        </w:rPr>
        <w:t>Opsporing</w:t>
      </w:r>
      <w:r w:rsidRPr="004B16A8">
        <w:rPr>
          <w:rFonts w:cs="Arial"/>
          <w:bCs/>
          <w:szCs w:val="20"/>
        </w:rPr>
        <w:t xml:space="preserve">: </w:t>
      </w:r>
      <w:r w:rsidR="00BF1B1B" w:rsidRPr="004B16A8">
        <w:rPr>
          <w:rFonts w:cs="Arial"/>
          <w:bCs/>
          <w:i/>
          <w:szCs w:val="20"/>
        </w:rPr>
        <w:t xml:space="preserve">de politietaak om te onderzoeken </w:t>
      </w:r>
      <w:r w:rsidRPr="004B16A8">
        <w:rPr>
          <w:rFonts w:cs="Arial"/>
          <w:bCs/>
          <w:i/>
          <w:szCs w:val="20"/>
        </w:rPr>
        <w:t>wat er bij een strafbaar feit is gebeur</w:t>
      </w:r>
      <w:r w:rsidR="00377F2A" w:rsidRPr="004B16A8">
        <w:rPr>
          <w:rFonts w:cs="Arial"/>
          <w:bCs/>
          <w:i/>
          <w:szCs w:val="20"/>
        </w:rPr>
        <w:t>d</w:t>
      </w:r>
      <w:r w:rsidRPr="004B16A8">
        <w:rPr>
          <w:rFonts w:cs="Arial"/>
          <w:bCs/>
          <w:i/>
          <w:szCs w:val="20"/>
        </w:rPr>
        <w:t xml:space="preserve"> en wie </w:t>
      </w:r>
      <w:r w:rsidR="00BF1B1B" w:rsidRPr="004B16A8">
        <w:rPr>
          <w:rFonts w:cs="Arial"/>
          <w:bCs/>
          <w:i/>
          <w:szCs w:val="20"/>
        </w:rPr>
        <w:t>erbij betrokken zijn.</w:t>
      </w:r>
    </w:p>
    <w:p w14:paraId="3CA273AE" w14:textId="77777777" w:rsidR="00BB7597" w:rsidRPr="004B16A8" w:rsidRDefault="00BB7597" w:rsidP="009A6F2A">
      <w:pPr>
        <w:spacing w:line="260" w:lineRule="atLeast"/>
        <w:rPr>
          <w:rFonts w:cs="Arial"/>
          <w:bCs/>
          <w:szCs w:val="20"/>
        </w:rPr>
      </w:pPr>
    </w:p>
    <w:p w14:paraId="3F3CAF1B" w14:textId="77777777" w:rsidR="00BB7597" w:rsidRPr="004B16A8" w:rsidRDefault="00BB7597" w:rsidP="009A6F2A">
      <w:pPr>
        <w:spacing w:line="260" w:lineRule="atLeast"/>
        <w:rPr>
          <w:rFonts w:cs="Arial"/>
          <w:bCs/>
          <w:i/>
          <w:szCs w:val="20"/>
        </w:rPr>
      </w:pPr>
      <w:r w:rsidRPr="004B16A8">
        <w:rPr>
          <w:rFonts w:cs="Arial"/>
          <w:b/>
          <w:bCs/>
          <w:szCs w:val="20"/>
        </w:rPr>
        <w:t>Preventie</w:t>
      </w:r>
      <w:r w:rsidRPr="004B16A8">
        <w:rPr>
          <w:rFonts w:cs="Arial"/>
          <w:bCs/>
          <w:szCs w:val="20"/>
        </w:rPr>
        <w:t xml:space="preserve">: </w:t>
      </w:r>
      <w:r w:rsidRPr="004B16A8">
        <w:rPr>
          <w:rFonts w:cs="Arial"/>
          <w:bCs/>
          <w:i/>
          <w:szCs w:val="20"/>
        </w:rPr>
        <w:t>maatregelen om misdaad te voorkomen.</w:t>
      </w:r>
    </w:p>
    <w:p w14:paraId="161670EF" w14:textId="77777777" w:rsidR="00BB7597" w:rsidRPr="004B16A8" w:rsidRDefault="00BB7597" w:rsidP="009A6F2A">
      <w:pPr>
        <w:spacing w:line="260" w:lineRule="atLeast"/>
        <w:rPr>
          <w:rFonts w:cs="Arial"/>
          <w:bCs/>
          <w:szCs w:val="20"/>
        </w:rPr>
      </w:pPr>
    </w:p>
    <w:p w14:paraId="75F7374B" w14:textId="77777777" w:rsidR="00BF1B1B" w:rsidRPr="004B16A8" w:rsidRDefault="00BB7597" w:rsidP="009A6F2A">
      <w:pPr>
        <w:spacing w:line="260" w:lineRule="atLeast"/>
        <w:rPr>
          <w:rFonts w:cs="Arial"/>
          <w:bCs/>
          <w:i/>
          <w:szCs w:val="20"/>
        </w:rPr>
      </w:pPr>
      <w:r w:rsidRPr="004B16A8">
        <w:rPr>
          <w:rFonts w:cs="Arial"/>
          <w:b/>
          <w:bCs/>
          <w:szCs w:val="20"/>
        </w:rPr>
        <w:t>Dienstverlening</w:t>
      </w:r>
      <w:r w:rsidRPr="004B16A8">
        <w:rPr>
          <w:rFonts w:cs="Arial"/>
          <w:bCs/>
          <w:szCs w:val="20"/>
        </w:rPr>
        <w:t xml:space="preserve">: </w:t>
      </w:r>
      <w:r w:rsidR="00BF1B1B" w:rsidRPr="004B16A8">
        <w:rPr>
          <w:rFonts w:cs="Arial"/>
          <w:bCs/>
          <w:i/>
          <w:szCs w:val="20"/>
        </w:rPr>
        <w:t>de politietaak om mensen te adviseren en service te verlenen.</w:t>
      </w:r>
    </w:p>
    <w:p w14:paraId="28113A79" w14:textId="77777777" w:rsidR="00BB7597" w:rsidRPr="004B16A8" w:rsidRDefault="00BB7597" w:rsidP="009A6F2A">
      <w:pPr>
        <w:spacing w:line="260" w:lineRule="atLeast"/>
        <w:rPr>
          <w:rFonts w:cs="Arial"/>
          <w:bCs/>
          <w:szCs w:val="20"/>
        </w:rPr>
      </w:pPr>
    </w:p>
    <w:p w14:paraId="37FD021C" w14:textId="77777777" w:rsidR="00BB7597" w:rsidRPr="004B16A8" w:rsidRDefault="00BB7597" w:rsidP="009A6F2A">
      <w:pPr>
        <w:spacing w:line="260" w:lineRule="atLeast"/>
        <w:rPr>
          <w:rFonts w:cs="Arial"/>
          <w:bCs/>
          <w:i/>
          <w:szCs w:val="20"/>
        </w:rPr>
      </w:pPr>
      <w:r w:rsidRPr="004B16A8">
        <w:rPr>
          <w:rFonts w:cs="Arial"/>
          <w:b/>
          <w:bCs/>
          <w:szCs w:val="20"/>
        </w:rPr>
        <w:t>Bevoegdheden</w:t>
      </w:r>
      <w:r w:rsidRPr="004B16A8">
        <w:rPr>
          <w:rFonts w:cs="Arial"/>
          <w:bCs/>
          <w:szCs w:val="20"/>
        </w:rPr>
        <w:t xml:space="preserve">: </w:t>
      </w:r>
      <w:r w:rsidRPr="004B16A8">
        <w:rPr>
          <w:rFonts w:cs="Arial"/>
          <w:bCs/>
          <w:i/>
          <w:szCs w:val="20"/>
        </w:rPr>
        <w:t>handelingen die</w:t>
      </w:r>
      <w:r w:rsidR="0004666D" w:rsidRPr="004B16A8">
        <w:rPr>
          <w:rFonts w:cs="Arial"/>
          <w:bCs/>
          <w:i/>
          <w:szCs w:val="20"/>
        </w:rPr>
        <w:t xml:space="preserve"> personen of instanties </w:t>
      </w:r>
      <w:r w:rsidRPr="004B16A8">
        <w:rPr>
          <w:rFonts w:cs="Arial"/>
          <w:bCs/>
          <w:i/>
          <w:szCs w:val="20"/>
        </w:rPr>
        <w:t>in bepaalde situaties m</w:t>
      </w:r>
      <w:r w:rsidR="0004666D" w:rsidRPr="004B16A8">
        <w:rPr>
          <w:rFonts w:cs="Arial"/>
          <w:bCs/>
          <w:i/>
          <w:szCs w:val="20"/>
        </w:rPr>
        <w:t xml:space="preserve">ogen </w:t>
      </w:r>
      <w:r w:rsidRPr="004B16A8">
        <w:rPr>
          <w:rFonts w:cs="Arial"/>
          <w:bCs/>
          <w:i/>
          <w:szCs w:val="20"/>
        </w:rPr>
        <w:t>doen.</w:t>
      </w:r>
    </w:p>
    <w:p w14:paraId="0046B0F6" w14:textId="77777777" w:rsidR="00BB7597" w:rsidRPr="004B16A8" w:rsidRDefault="00BB7597" w:rsidP="009A6F2A">
      <w:pPr>
        <w:spacing w:line="260" w:lineRule="atLeast"/>
        <w:rPr>
          <w:rFonts w:cs="Arial"/>
          <w:bCs/>
          <w:szCs w:val="20"/>
        </w:rPr>
      </w:pPr>
    </w:p>
    <w:p w14:paraId="32FF771A" w14:textId="77777777" w:rsidR="00BB7597" w:rsidRPr="004B16A8" w:rsidRDefault="00BB7597" w:rsidP="009A6F2A">
      <w:pPr>
        <w:spacing w:line="260" w:lineRule="atLeast"/>
        <w:rPr>
          <w:rFonts w:cs="Arial"/>
          <w:bCs/>
          <w:i/>
          <w:szCs w:val="20"/>
        </w:rPr>
      </w:pPr>
      <w:r w:rsidRPr="004B16A8">
        <w:rPr>
          <w:rFonts w:cs="Arial"/>
          <w:b/>
          <w:bCs/>
          <w:szCs w:val="20"/>
        </w:rPr>
        <w:t>Staande houden</w:t>
      </w:r>
      <w:r w:rsidRPr="004B16A8">
        <w:rPr>
          <w:rFonts w:cs="Arial"/>
          <w:bCs/>
          <w:szCs w:val="20"/>
        </w:rPr>
        <w:t>:</w:t>
      </w:r>
      <w:r w:rsidRPr="004B16A8">
        <w:rPr>
          <w:rFonts w:cs="Arial"/>
          <w:b/>
          <w:bCs/>
          <w:szCs w:val="20"/>
        </w:rPr>
        <w:t xml:space="preserve"> </w:t>
      </w:r>
      <w:r w:rsidRPr="004B16A8">
        <w:rPr>
          <w:rFonts w:cs="Arial"/>
          <w:bCs/>
          <w:i/>
          <w:szCs w:val="20"/>
        </w:rPr>
        <w:t>iemand laten stilstaan en naar zijn naam en adres vragen.</w:t>
      </w:r>
    </w:p>
    <w:p w14:paraId="0D8900F5" w14:textId="77777777" w:rsidR="00BB7597" w:rsidRPr="004B16A8" w:rsidRDefault="00BB7597" w:rsidP="009A6F2A">
      <w:pPr>
        <w:spacing w:line="260" w:lineRule="atLeast"/>
        <w:rPr>
          <w:rFonts w:cs="Arial"/>
          <w:bCs/>
          <w:szCs w:val="20"/>
        </w:rPr>
      </w:pPr>
    </w:p>
    <w:p w14:paraId="5BF67711" w14:textId="77777777" w:rsidR="00EF5B1F" w:rsidRPr="004B16A8" w:rsidRDefault="00BB7597" w:rsidP="009A6F2A">
      <w:pPr>
        <w:spacing w:line="260" w:lineRule="atLeast"/>
        <w:rPr>
          <w:rFonts w:cs="Arial"/>
          <w:bCs/>
          <w:i/>
          <w:szCs w:val="20"/>
        </w:rPr>
      </w:pPr>
      <w:r w:rsidRPr="004B16A8">
        <w:rPr>
          <w:rFonts w:cs="Arial"/>
          <w:b/>
          <w:bCs/>
          <w:szCs w:val="20"/>
        </w:rPr>
        <w:t>Aanhouden</w:t>
      </w:r>
      <w:r w:rsidRPr="004B16A8">
        <w:rPr>
          <w:rFonts w:cs="Arial"/>
          <w:bCs/>
          <w:szCs w:val="20"/>
        </w:rPr>
        <w:t xml:space="preserve">: </w:t>
      </w:r>
      <w:r w:rsidRPr="004B16A8">
        <w:rPr>
          <w:rFonts w:cs="Arial"/>
          <w:bCs/>
          <w:i/>
          <w:szCs w:val="20"/>
        </w:rPr>
        <w:t>een verdachte arreste</w:t>
      </w:r>
      <w:r w:rsidR="0004666D" w:rsidRPr="004B16A8">
        <w:rPr>
          <w:rFonts w:cs="Arial"/>
          <w:bCs/>
          <w:i/>
          <w:szCs w:val="20"/>
        </w:rPr>
        <w:t xml:space="preserve">ren </w:t>
      </w:r>
      <w:r w:rsidRPr="004B16A8">
        <w:rPr>
          <w:rFonts w:cs="Arial"/>
          <w:bCs/>
          <w:i/>
          <w:szCs w:val="20"/>
        </w:rPr>
        <w:t>en meene</w:t>
      </w:r>
      <w:r w:rsidR="0004666D" w:rsidRPr="004B16A8">
        <w:rPr>
          <w:rFonts w:cs="Arial"/>
          <w:bCs/>
          <w:i/>
          <w:szCs w:val="20"/>
        </w:rPr>
        <w:t xml:space="preserve">men </w:t>
      </w:r>
      <w:r w:rsidRPr="004B16A8">
        <w:rPr>
          <w:rFonts w:cs="Arial"/>
          <w:bCs/>
          <w:i/>
          <w:szCs w:val="20"/>
        </w:rPr>
        <w:t>naar het politiebureau.</w:t>
      </w:r>
    </w:p>
    <w:p w14:paraId="1942ACA2" w14:textId="77777777" w:rsidR="00BB7597" w:rsidRPr="004B16A8" w:rsidRDefault="00BB7597" w:rsidP="009A6F2A">
      <w:pPr>
        <w:spacing w:line="260" w:lineRule="atLeast"/>
        <w:rPr>
          <w:rFonts w:cs="Arial"/>
          <w:bCs/>
          <w:szCs w:val="20"/>
        </w:rPr>
      </w:pPr>
    </w:p>
    <w:p w14:paraId="2DE57415" w14:textId="77777777" w:rsidR="00BB7597" w:rsidRPr="004B16A8" w:rsidRDefault="00BB7597" w:rsidP="009A6F2A">
      <w:pPr>
        <w:spacing w:line="260" w:lineRule="atLeast"/>
        <w:rPr>
          <w:rFonts w:cs="Arial"/>
          <w:bCs/>
          <w:i/>
          <w:szCs w:val="20"/>
        </w:rPr>
      </w:pPr>
      <w:r w:rsidRPr="004B16A8">
        <w:rPr>
          <w:rFonts w:cs="Arial"/>
          <w:b/>
          <w:bCs/>
          <w:szCs w:val="20"/>
        </w:rPr>
        <w:t>Vasthouden</w:t>
      </w:r>
      <w:r w:rsidRPr="004B16A8">
        <w:rPr>
          <w:rFonts w:cs="Arial"/>
          <w:bCs/>
          <w:szCs w:val="20"/>
        </w:rPr>
        <w:t xml:space="preserve">: </w:t>
      </w:r>
      <w:r w:rsidRPr="004B16A8">
        <w:rPr>
          <w:rFonts w:cs="Arial"/>
          <w:bCs/>
          <w:i/>
          <w:szCs w:val="20"/>
        </w:rPr>
        <w:t>een verdachte tijdelijk in een politiecel stop</w:t>
      </w:r>
      <w:r w:rsidR="0004666D" w:rsidRPr="004B16A8">
        <w:rPr>
          <w:rFonts w:cs="Arial"/>
          <w:bCs/>
          <w:i/>
          <w:szCs w:val="20"/>
        </w:rPr>
        <w:t>pen</w:t>
      </w:r>
      <w:r w:rsidRPr="004B16A8">
        <w:rPr>
          <w:rFonts w:cs="Arial"/>
          <w:bCs/>
          <w:i/>
          <w:szCs w:val="20"/>
        </w:rPr>
        <w:t>.</w:t>
      </w:r>
    </w:p>
    <w:p w14:paraId="56A30A11" w14:textId="77777777" w:rsidR="00BB7597" w:rsidRPr="004B16A8" w:rsidRDefault="00BB7597" w:rsidP="009A6F2A">
      <w:pPr>
        <w:spacing w:line="260" w:lineRule="atLeast"/>
        <w:rPr>
          <w:rFonts w:cs="Arial"/>
          <w:bCs/>
          <w:szCs w:val="20"/>
        </w:rPr>
      </w:pPr>
    </w:p>
    <w:p w14:paraId="47C6101B" w14:textId="77777777" w:rsidR="00BB7597" w:rsidRPr="004B16A8" w:rsidRDefault="00BB7597" w:rsidP="009A6F2A">
      <w:pPr>
        <w:spacing w:line="260" w:lineRule="atLeast"/>
        <w:rPr>
          <w:rFonts w:cs="Arial"/>
          <w:bCs/>
          <w:i/>
          <w:szCs w:val="20"/>
        </w:rPr>
      </w:pPr>
      <w:r w:rsidRPr="004B16A8">
        <w:rPr>
          <w:rFonts w:cs="Arial"/>
          <w:b/>
          <w:bCs/>
          <w:szCs w:val="20"/>
        </w:rPr>
        <w:t>Fouilleren</w:t>
      </w:r>
      <w:r w:rsidRPr="004B16A8">
        <w:rPr>
          <w:rFonts w:cs="Arial"/>
          <w:bCs/>
          <w:szCs w:val="20"/>
        </w:rPr>
        <w:t xml:space="preserve">: </w:t>
      </w:r>
      <w:r w:rsidRPr="004B16A8">
        <w:rPr>
          <w:rFonts w:cs="Arial"/>
          <w:bCs/>
          <w:i/>
          <w:szCs w:val="20"/>
        </w:rPr>
        <w:t>de politie onderzoekt de kleding en het lichaam van een verdachte.</w:t>
      </w:r>
    </w:p>
    <w:p w14:paraId="1464C529" w14:textId="77777777" w:rsidR="00BB7597" w:rsidRPr="004B16A8" w:rsidRDefault="00BB7597" w:rsidP="009A6F2A">
      <w:pPr>
        <w:spacing w:line="260" w:lineRule="atLeast"/>
        <w:rPr>
          <w:rFonts w:cs="Arial"/>
          <w:bCs/>
          <w:szCs w:val="20"/>
        </w:rPr>
      </w:pPr>
    </w:p>
    <w:p w14:paraId="78EC7834" w14:textId="77777777" w:rsidR="00BB7597" w:rsidRPr="004B16A8" w:rsidRDefault="00BB7597" w:rsidP="009A6F2A">
      <w:pPr>
        <w:spacing w:line="260" w:lineRule="atLeast"/>
        <w:rPr>
          <w:rFonts w:cs="Arial"/>
          <w:bCs/>
          <w:i/>
          <w:szCs w:val="20"/>
        </w:rPr>
      </w:pPr>
      <w:r w:rsidRPr="004B16A8">
        <w:rPr>
          <w:rFonts w:cs="Arial"/>
          <w:b/>
          <w:bCs/>
          <w:szCs w:val="20"/>
        </w:rPr>
        <w:t>Rechter-commissaris</w:t>
      </w:r>
      <w:r w:rsidRPr="004B16A8">
        <w:rPr>
          <w:rFonts w:cs="Arial"/>
          <w:bCs/>
          <w:szCs w:val="20"/>
        </w:rPr>
        <w:t xml:space="preserve">: </w:t>
      </w:r>
      <w:r w:rsidRPr="004B16A8">
        <w:rPr>
          <w:rFonts w:cs="Arial"/>
          <w:bCs/>
          <w:i/>
          <w:szCs w:val="20"/>
        </w:rPr>
        <w:t xml:space="preserve">een rechter met speciale taken, </w:t>
      </w:r>
      <w:r w:rsidR="0004666D" w:rsidRPr="004B16A8">
        <w:rPr>
          <w:rFonts w:cs="Arial"/>
          <w:bCs/>
          <w:i/>
          <w:szCs w:val="20"/>
        </w:rPr>
        <w:t xml:space="preserve">zoals </w:t>
      </w:r>
      <w:r w:rsidRPr="004B16A8">
        <w:rPr>
          <w:rFonts w:cs="Arial"/>
          <w:bCs/>
          <w:i/>
          <w:szCs w:val="20"/>
        </w:rPr>
        <w:t>toestemming geven voor het gebruik van zware opsporingsmiddelen.</w:t>
      </w:r>
    </w:p>
    <w:p w14:paraId="22CC5994" w14:textId="77777777" w:rsidR="00BB7597" w:rsidRPr="004B16A8" w:rsidRDefault="00BB7597" w:rsidP="009A6F2A">
      <w:pPr>
        <w:spacing w:line="260" w:lineRule="atLeast"/>
        <w:rPr>
          <w:rFonts w:cs="Arial"/>
          <w:bCs/>
          <w:i/>
          <w:szCs w:val="20"/>
        </w:rPr>
      </w:pPr>
    </w:p>
    <w:p w14:paraId="1ABC5458" w14:textId="44105229" w:rsidR="00617E93" w:rsidRPr="004B16A8" w:rsidRDefault="00617E93" w:rsidP="009A6F2A">
      <w:pPr>
        <w:spacing w:line="260" w:lineRule="atLeast"/>
        <w:rPr>
          <w:rFonts w:cs="Arial"/>
          <w:b/>
          <w:bCs/>
          <w:szCs w:val="20"/>
        </w:rPr>
      </w:pPr>
      <w:r w:rsidRPr="004B16A8">
        <w:rPr>
          <w:rFonts w:cs="Arial"/>
          <w:b/>
          <w:bCs/>
          <w:szCs w:val="20"/>
        </w:rPr>
        <w:t>B</w:t>
      </w:r>
      <w:r w:rsidR="005E1442" w:rsidRPr="004B16A8">
        <w:rPr>
          <w:rFonts w:cs="Arial"/>
          <w:b/>
          <w:bCs/>
          <w:szCs w:val="20"/>
        </w:rPr>
        <w:t>oa’</w:t>
      </w:r>
      <w:r w:rsidRPr="004B16A8">
        <w:rPr>
          <w:rFonts w:cs="Arial"/>
          <w:b/>
          <w:bCs/>
          <w:szCs w:val="20"/>
        </w:rPr>
        <w:t>s of buitengewone opsporingsambtenaren</w:t>
      </w:r>
      <w:r w:rsidRPr="004B16A8">
        <w:rPr>
          <w:rFonts w:cs="Arial"/>
          <w:szCs w:val="20"/>
        </w:rPr>
        <w:t xml:space="preserve">: </w:t>
      </w:r>
      <w:r w:rsidR="0029244E" w:rsidRPr="004B16A8">
        <w:rPr>
          <w:rFonts w:cs="Arial"/>
          <w:i/>
          <w:iCs/>
          <w:szCs w:val="20"/>
        </w:rPr>
        <w:t>buitengewone opsporingsambtenaren die de politie bijstaan bij het handhaven van de openbare orde en veiligheid</w:t>
      </w:r>
      <w:r w:rsidR="0029244E" w:rsidRPr="004B16A8">
        <w:rPr>
          <w:rFonts w:cs="Arial"/>
          <w:szCs w:val="20"/>
        </w:rPr>
        <w:t>.</w:t>
      </w:r>
    </w:p>
    <w:p w14:paraId="7ED17551" w14:textId="77777777" w:rsidR="00617E93" w:rsidRPr="004B16A8" w:rsidRDefault="00617E93" w:rsidP="009A6F2A">
      <w:pPr>
        <w:spacing w:line="260" w:lineRule="atLeast"/>
        <w:rPr>
          <w:rFonts w:cs="Arial"/>
          <w:b/>
          <w:bCs/>
          <w:szCs w:val="20"/>
        </w:rPr>
      </w:pPr>
    </w:p>
    <w:p w14:paraId="34EE211B" w14:textId="77777777" w:rsidR="00BB7597" w:rsidRPr="004B16A8" w:rsidRDefault="00BB7597" w:rsidP="009A6F2A">
      <w:pPr>
        <w:spacing w:line="260" w:lineRule="atLeast"/>
        <w:rPr>
          <w:rFonts w:cs="Arial"/>
          <w:bCs/>
          <w:i/>
          <w:szCs w:val="20"/>
        </w:rPr>
      </w:pPr>
      <w:r w:rsidRPr="004B16A8">
        <w:rPr>
          <w:rFonts w:cs="Arial"/>
          <w:b/>
          <w:bCs/>
          <w:szCs w:val="20"/>
        </w:rPr>
        <w:t>Officier van justitie</w:t>
      </w:r>
      <w:r w:rsidRPr="004B16A8">
        <w:rPr>
          <w:rFonts w:cs="Arial"/>
          <w:bCs/>
          <w:szCs w:val="20"/>
        </w:rPr>
        <w:t>:</w:t>
      </w:r>
      <w:r w:rsidRPr="004B16A8">
        <w:rPr>
          <w:rFonts w:cs="Arial"/>
          <w:b/>
          <w:bCs/>
          <w:szCs w:val="20"/>
        </w:rPr>
        <w:t xml:space="preserve"> </w:t>
      </w:r>
      <w:r w:rsidRPr="004B16A8">
        <w:rPr>
          <w:rFonts w:cs="Arial"/>
          <w:bCs/>
          <w:i/>
          <w:szCs w:val="20"/>
        </w:rPr>
        <w:t>een speciale ambtenaar die namens de samenleving bewijzen zoekt tegen een verdachte en een straf tegen hem kan eisen.</w:t>
      </w:r>
    </w:p>
    <w:p w14:paraId="2E78E1FA" w14:textId="77777777" w:rsidR="00BB7597" w:rsidRPr="004B16A8" w:rsidRDefault="00BB7597" w:rsidP="009A6F2A">
      <w:pPr>
        <w:spacing w:line="260" w:lineRule="atLeast"/>
        <w:rPr>
          <w:rFonts w:cs="Arial"/>
          <w:bCs/>
          <w:szCs w:val="20"/>
        </w:rPr>
      </w:pPr>
    </w:p>
    <w:p w14:paraId="6E81ED23" w14:textId="77777777" w:rsidR="00BB7597" w:rsidRPr="004B16A8" w:rsidRDefault="00BB7597" w:rsidP="009A6F2A">
      <w:pPr>
        <w:spacing w:line="260" w:lineRule="atLeast"/>
        <w:rPr>
          <w:rFonts w:cs="Arial"/>
          <w:bCs/>
          <w:i/>
          <w:szCs w:val="20"/>
        </w:rPr>
      </w:pPr>
      <w:r w:rsidRPr="004B16A8">
        <w:rPr>
          <w:rFonts w:cs="Arial"/>
          <w:b/>
          <w:bCs/>
          <w:szCs w:val="20"/>
        </w:rPr>
        <w:t>Openbaar Ministerie</w:t>
      </w:r>
      <w:r w:rsidRPr="004B16A8">
        <w:rPr>
          <w:rFonts w:cs="Arial"/>
          <w:bCs/>
          <w:szCs w:val="20"/>
        </w:rPr>
        <w:t>:</w:t>
      </w:r>
      <w:r w:rsidRPr="004B16A8">
        <w:rPr>
          <w:rFonts w:cs="Arial"/>
          <w:b/>
          <w:bCs/>
          <w:szCs w:val="20"/>
        </w:rPr>
        <w:t xml:space="preserve"> </w:t>
      </w:r>
      <w:r w:rsidRPr="004B16A8">
        <w:rPr>
          <w:rFonts w:cs="Arial"/>
          <w:bCs/>
          <w:i/>
          <w:szCs w:val="20"/>
        </w:rPr>
        <w:t>alle officieren van justitie bij elkaar.</w:t>
      </w:r>
    </w:p>
    <w:p w14:paraId="09735633" w14:textId="77777777" w:rsidR="00BB7597" w:rsidRPr="004B16A8" w:rsidRDefault="00BB7597" w:rsidP="009A6F2A">
      <w:pPr>
        <w:spacing w:line="260" w:lineRule="atLeast"/>
        <w:rPr>
          <w:rFonts w:cs="Arial"/>
          <w:bCs/>
          <w:szCs w:val="20"/>
        </w:rPr>
      </w:pPr>
    </w:p>
    <w:p w14:paraId="50F35687" w14:textId="77777777" w:rsidR="0004666D" w:rsidRPr="004B16A8" w:rsidRDefault="00BB7597" w:rsidP="009A6F2A">
      <w:pPr>
        <w:spacing w:line="260" w:lineRule="atLeast"/>
        <w:rPr>
          <w:rFonts w:cs="Arial"/>
          <w:bCs/>
          <w:i/>
          <w:szCs w:val="20"/>
        </w:rPr>
      </w:pPr>
      <w:r w:rsidRPr="004B16A8">
        <w:rPr>
          <w:rFonts w:cs="Arial"/>
          <w:b/>
          <w:bCs/>
          <w:szCs w:val="20"/>
        </w:rPr>
        <w:t>Opsporingsonderzoek</w:t>
      </w:r>
      <w:r w:rsidRPr="004B16A8">
        <w:rPr>
          <w:rFonts w:cs="Arial"/>
          <w:bCs/>
          <w:szCs w:val="20"/>
        </w:rPr>
        <w:t xml:space="preserve">: </w:t>
      </w:r>
      <w:r w:rsidR="0004666D" w:rsidRPr="004B16A8">
        <w:rPr>
          <w:rFonts w:cs="Arial"/>
          <w:bCs/>
          <w:i/>
          <w:szCs w:val="20"/>
        </w:rPr>
        <w:t>de politie zoekt naar bewijzen van een gepleegd strafbaar feit.</w:t>
      </w:r>
    </w:p>
    <w:p w14:paraId="224B4912" w14:textId="77777777" w:rsidR="0004666D" w:rsidRPr="004B16A8" w:rsidRDefault="0004666D" w:rsidP="009A6F2A">
      <w:pPr>
        <w:spacing w:line="260" w:lineRule="atLeast"/>
        <w:rPr>
          <w:rFonts w:cs="Arial"/>
          <w:bCs/>
          <w:i/>
          <w:szCs w:val="20"/>
        </w:rPr>
      </w:pPr>
    </w:p>
    <w:p w14:paraId="7CE81D32" w14:textId="77777777" w:rsidR="006313DF" w:rsidRPr="004B16A8" w:rsidRDefault="006313DF" w:rsidP="009A6F2A">
      <w:pPr>
        <w:spacing w:line="260" w:lineRule="atLeast"/>
        <w:rPr>
          <w:rFonts w:cs="Arial"/>
          <w:bCs/>
          <w:i/>
          <w:szCs w:val="20"/>
        </w:rPr>
      </w:pPr>
      <w:r w:rsidRPr="004B16A8">
        <w:rPr>
          <w:rFonts w:cs="Arial"/>
          <w:b/>
          <w:bCs/>
          <w:szCs w:val="20"/>
        </w:rPr>
        <w:t>Proces</w:t>
      </w:r>
      <w:r w:rsidRPr="004B16A8">
        <w:rPr>
          <w:rFonts w:cs="Arial"/>
          <w:bCs/>
          <w:szCs w:val="20"/>
        </w:rPr>
        <w:t>-</w:t>
      </w:r>
      <w:r w:rsidRPr="004B16A8">
        <w:rPr>
          <w:rFonts w:cs="Arial"/>
          <w:b/>
          <w:bCs/>
          <w:szCs w:val="20"/>
        </w:rPr>
        <w:t>verbaal</w:t>
      </w:r>
      <w:r w:rsidRPr="004B16A8">
        <w:rPr>
          <w:rFonts w:cs="Arial"/>
          <w:bCs/>
          <w:szCs w:val="20"/>
        </w:rPr>
        <w:t xml:space="preserve">: </w:t>
      </w:r>
      <w:r w:rsidRPr="004B16A8">
        <w:rPr>
          <w:rFonts w:cs="Arial"/>
          <w:bCs/>
          <w:i/>
          <w:szCs w:val="20"/>
        </w:rPr>
        <w:t>een officieel schriftelijk verslag van een strafbaar feit.</w:t>
      </w:r>
    </w:p>
    <w:p w14:paraId="6FB50770" w14:textId="77777777" w:rsidR="006313DF" w:rsidRPr="004B16A8" w:rsidRDefault="006313DF" w:rsidP="009A6F2A">
      <w:pPr>
        <w:spacing w:line="260" w:lineRule="atLeast"/>
        <w:rPr>
          <w:rFonts w:cs="Arial"/>
          <w:bCs/>
          <w:szCs w:val="20"/>
        </w:rPr>
      </w:pPr>
    </w:p>
    <w:p w14:paraId="3D3EEAB7" w14:textId="77777777" w:rsidR="0004666D" w:rsidRPr="004B16A8" w:rsidRDefault="00BB7597" w:rsidP="009A6F2A">
      <w:pPr>
        <w:spacing w:line="260" w:lineRule="atLeast"/>
        <w:rPr>
          <w:rFonts w:cs="Arial"/>
          <w:bCs/>
          <w:i/>
          <w:szCs w:val="20"/>
        </w:rPr>
      </w:pPr>
      <w:r w:rsidRPr="004B16A8">
        <w:rPr>
          <w:rFonts w:cs="Arial"/>
          <w:b/>
          <w:bCs/>
          <w:szCs w:val="20"/>
        </w:rPr>
        <w:t>Strafdossier</w:t>
      </w:r>
      <w:r w:rsidRPr="004B16A8">
        <w:rPr>
          <w:rFonts w:cs="Arial"/>
          <w:bCs/>
          <w:szCs w:val="20"/>
        </w:rPr>
        <w:t xml:space="preserve">: </w:t>
      </w:r>
      <w:r w:rsidR="0004666D" w:rsidRPr="004B16A8">
        <w:rPr>
          <w:rFonts w:cs="Arial"/>
          <w:bCs/>
          <w:i/>
          <w:szCs w:val="20"/>
        </w:rPr>
        <w:t xml:space="preserve">alle gegevens van het delict: verslagen, </w:t>
      </w:r>
      <w:r w:rsidRPr="004B16A8">
        <w:rPr>
          <w:rFonts w:cs="Arial"/>
          <w:bCs/>
          <w:i/>
          <w:szCs w:val="20"/>
        </w:rPr>
        <w:t>bewijsmateriaal, getuigenverklaringen</w:t>
      </w:r>
      <w:r w:rsidR="008E0309" w:rsidRPr="004B16A8">
        <w:rPr>
          <w:rFonts w:cs="Arial"/>
          <w:bCs/>
          <w:i/>
          <w:szCs w:val="20"/>
        </w:rPr>
        <w:t>,</w:t>
      </w:r>
      <w:r w:rsidRPr="004B16A8">
        <w:rPr>
          <w:rFonts w:cs="Arial"/>
          <w:bCs/>
          <w:i/>
          <w:szCs w:val="20"/>
        </w:rPr>
        <w:t xml:space="preserve"> </w:t>
      </w:r>
      <w:r w:rsidR="0004666D" w:rsidRPr="004B16A8">
        <w:rPr>
          <w:rFonts w:cs="Arial"/>
          <w:bCs/>
          <w:i/>
          <w:szCs w:val="20"/>
        </w:rPr>
        <w:t>e</w:t>
      </w:r>
      <w:r w:rsidR="00F769F1" w:rsidRPr="004B16A8">
        <w:rPr>
          <w:rFonts w:cs="Arial"/>
          <w:bCs/>
          <w:i/>
          <w:szCs w:val="20"/>
        </w:rPr>
        <w:t>nzovoort</w:t>
      </w:r>
      <w:r w:rsidR="0004666D" w:rsidRPr="004B16A8">
        <w:rPr>
          <w:rFonts w:cs="Arial"/>
          <w:bCs/>
          <w:i/>
          <w:szCs w:val="20"/>
        </w:rPr>
        <w:t>.</w:t>
      </w:r>
    </w:p>
    <w:p w14:paraId="31BF4AA5" w14:textId="77777777" w:rsidR="00BB7597" w:rsidRPr="004B16A8" w:rsidRDefault="00BB7597" w:rsidP="009A6F2A">
      <w:pPr>
        <w:spacing w:line="260" w:lineRule="atLeast"/>
        <w:rPr>
          <w:rFonts w:cs="Arial"/>
          <w:bCs/>
          <w:i/>
          <w:szCs w:val="20"/>
        </w:rPr>
      </w:pPr>
    </w:p>
    <w:p w14:paraId="129F5F74" w14:textId="77777777" w:rsidR="0004666D" w:rsidRPr="004B16A8" w:rsidRDefault="00BB7597" w:rsidP="009A6F2A">
      <w:pPr>
        <w:spacing w:line="260" w:lineRule="atLeast"/>
        <w:rPr>
          <w:rFonts w:cs="Arial"/>
          <w:bCs/>
          <w:i/>
          <w:szCs w:val="20"/>
        </w:rPr>
      </w:pPr>
      <w:r w:rsidRPr="004B16A8">
        <w:rPr>
          <w:rFonts w:cs="Arial"/>
          <w:b/>
          <w:bCs/>
          <w:szCs w:val="20"/>
        </w:rPr>
        <w:t>Seponeren</w:t>
      </w:r>
      <w:r w:rsidRPr="004B16A8">
        <w:rPr>
          <w:rFonts w:cs="Arial"/>
          <w:bCs/>
          <w:szCs w:val="20"/>
        </w:rPr>
        <w:t xml:space="preserve">: </w:t>
      </w:r>
      <w:r w:rsidRPr="004B16A8">
        <w:rPr>
          <w:rFonts w:cs="Arial"/>
          <w:bCs/>
          <w:i/>
          <w:szCs w:val="20"/>
        </w:rPr>
        <w:t xml:space="preserve">afzien van verdere rechtsvervolging. </w:t>
      </w:r>
    </w:p>
    <w:p w14:paraId="071DB1DF" w14:textId="77777777" w:rsidR="00BB7597" w:rsidRPr="004B16A8" w:rsidRDefault="00BB7597" w:rsidP="009A6F2A">
      <w:pPr>
        <w:spacing w:line="260" w:lineRule="atLeast"/>
        <w:rPr>
          <w:rFonts w:cs="Arial"/>
          <w:bCs/>
          <w:szCs w:val="20"/>
        </w:rPr>
      </w:pPr>
    </w:p>
    <w:p w14:paraId="193D6B7D" w14:textId="08025D61" w:rsidR="00EF5B1F" w:rsidRPr="004B16A8" w:rsidRDefault="00BB7597" w:rsidP="009A6F2A">
      <w:pPr>
        <w:spacing w:line="260" w:lineRule="atLeast"/>
        <w:rPr>
          <w:rFonts w:cs="Arial"/>
          <w:bCs/>
          <w:szCs w:val="20"/>
        </w:rPr>
      </w:pPr>
      <w:r w:rsidRPr="004B16A8">
        <w:rPr>
          <w:rFonts w:cs="Arial"/>
          <w:b/>
          <w:bCs/>
          <w:szCs w:val="20"/>
        </w:rPr>
        <w:t>Schikken</w:t>
      </w:r>
      <w:r w:rsidR="003C6B24" w:rsidRPr="004B16A8">
        <w:rPr>
          <w:rFonts w:cs="Arial"/>
          <w:b/>
          <w:bCs/>
          <w:szCs w:val="20"/>
        </w:rPr>
        <w:t xml:space="preserve"> </w:t>
      </w:r>
      <w:r w:rsidR="003C6B24" w:rsidRPr="004B16A8">
        <w:rPr>
          <w:rFonts w:cs="Arial"/>
          <w:bCs/>
          <w:szCs w:val="20"/>
        </w:rPr>
        <w:t xml:space="preserve">/ </w:t>
      </w:r>
      <w:r w:rsidR="003C6B24" w:rsidRPr="004B16A8">
        <w:rPr>
          <w:rFonts w:cs="Arial"/>
          <w:b/>
          <w:bCs/>
          <w:szCs w:val="20"/>
        </w:rPr>
        <w:t>transactie</w:t>
      </w:r>
      <w:r w:rsidR="0003530B" w:rsidRPr="004B16A8">
        <w:rPr>
          <w:rFonts w:cs="Arial"/>
          <w:szCs w:val="20"/>
        </w:rPr>
        <w:t xml:space="preserve"> / </w:t>
      </w:r>
      <w:r w:rsidR="0003530B" w:rsidRPr="004B16A8">
        <w:rPr>
          <w:rFonts w:cs="Arial"/>
          <w:b/>
          <w:bCs/>
          <w:szCs w:val="20"/>
        </w:rPr>
        <w:t>strafbeschikking</w:t>
      </w:r>
      <w:r w:rsidRPr="004B16A8">
        <w:rPr>
          <w:rFonts w:cs="Arial"/>
          <w:bCs/>
          <w:szCs w:val="20"/>
        </w:rPr>
        <w:t xml:space="preserve">: </w:t>
      </w:r>
      <w:r w:rsidRPr="004B16A8">
        <w:rPr>
          <w:rFonts w:cs="Arial"/>
          <w:bCs/>
          <w:i/>
          <w:szCs w:val="20"/>
        </w:rPr>
        <w:t xml:space="preserve">de officier van justitie </w:t>
      </w:r>
      <w:r w:rsidR="00E93EC3" w:rsidRPr="004B16A8">
        <w:rPr>
          <w:rFonts w:cs="Arial"/>
          <w:bCs/>
          <w:i/>
          <w:szCs w:val="20"/>
        </w:rPr>
        <w:t xml:space="preserve">stelt </w:t>
      </w:r>
      <w:r w:rsidRPr="004B16A8">
        <w:rPr>
          <w:rFonts w:cs="Arial"/>
          <w:bCs/>
          <w:i/>
          <w:szCs w:val="20"/>
        </w:rPr>
        <w:t xml:space="preserve">de verdachte een </w:t>
      </w:r>
      <w:r w:rsidR="0003530B" w:rsidRPr="004B16A8">
        <w:rPr>
          <w:rFonts w:cs="Arial"/>
          <w:bCs/>
          <w:i/>
          <w:szCs w:val="20"/>
        </w:rPr>
        <w:t>straf</w:t>
      </w:r>
      <w:r w:rsidRPr="004B16A8">
        <w:rPr>
          <w:rFonts w:cs="Arial"/>
          <w:bCs/>
          <w:i/>
          <w:szCs w:val="20"/>
        </w:rPr>
        <w:t xml:space="preserve"> </w:t>
      </w:r>
      <w:r w:rsidR="00E93EC3" w:rsidRPr="004B16A8">
        <w:rPr>
          <w:rFonts w:cs="Arial"/>
          <w:bCs/>
          <w:i/>
          <w:szCs w:val="20"/>
        </w:rPr>
        <w:t>voor</w:t>
      </w:r>
      <w:r w:rsidR="0003530B" w:rsidRPr="004B16A8">
        <w:rPr>
          <w:rFonts w:cs="Arial"/>
          <w:bCs/>
          <w:i/>
          <w:szCs w:val="20"/>
        </w:rPr>
        <w:t>, meestal een boete</w:t>
      </w:r>
      <w:r w:rsidR="00E93EC3" w:rsidRPr="004B16A8">
        <w:rPr>
          <w:rFonts w:cs="Arial"/>
          <w:bCs/>
          <w:i/>
          <w:szCs w:val="20"/>
        </w:rPr>
        <w:t xml:space="preserve">. Er komt dan </w:t>
      </w:r>
      <w:r w:rsidRPr="004B16A8">
        <w:rPr>
          <w:rFonts w:cs="Arial"/>
          <w:bCs/>
          <w:i/>
          <w:szCs w:val="20"/>
        </w:rPr>
        <w:t>geen rechtszaak</w:t>
      </w:r>
      <w:r w:rsidR="00E93EC3" w:rsidRPr="004B16A8">
        <w:rPr>
          <w:rFonts w:cs="Arial"/>
          <w:bCs/>
          <w:i/>
          <w:szCs w:val="20"/>
        </w:rPr>
        <w:t>.</w:t>
      </w:r>
    </w:p>
    <w:p w14:paraId="64516C15" w14:textId="77777777" w:rsidR="00BB7597" w:rsidRPr="004B16A8" w:rsidRDefault="00BB7597" w:rsidP="009A6F2A">
      <w:pPr>
        <w:spacing w:line="260" w:lineRule="atLeast"/>
        <w:rPr>
          <w:rFonts w:cs="Arial"/>
          <w:bCs/>
          <w:szCs w:val="20"/>
        </w:rPr>
      </w:pPr>
    </w:p>
    <w:p w14:paraId="22AC3B05" w14:textId="77777777" w:rsidR="00BB7597" w:rsidRPr="004B16A8" w:rsidRDefault="00BB7597" w:rsidP="009A6F2A">
      <w:pPr>
        <w:spacing w:line="260" w:lineRule="atLeast"/>
        <w:rPr>
          <w:rFonts w:cs="Arial"/>
          <w:bCs/>
          <w:i/>
          <w:szCs w:val="20"/>
        </w:rPr>
      </w:pPr>
      <w:r w:rsidRPr="004B16A8">
        <w:rPr>
          <w:rFonts w:cs="Arial"/>
          <w:b/>
          <w:bCs/>
          <w:szCs w:val="20"/>
        </w:rPr>
        <w:t>Vervolgen</w:t>
      </w:r>
      <w:r w:rsidRPr="004B16A8">
        <w:rPr>
          <w:rFonts w:cs="Arial"/>
          <w:bCs/>
          <w:szCs w:val="20"/>
        </w:rPr>
        <w:t xml:space="preserve">: </w:t>
      </w:r>
      <w:r w:rsidRPr="004B16A8">
        <w:rPr>
          <w:rFonts w:cs="Arial"/>
          <w:bCs/>
          <w:i/>
          <w:szCs w:val="20"/>
        </w:rPr>
        <w:t>de officier van justitie besluit dat er een rechtszaak komt.</w:t>
      </w:r>
    </w:p>
    <w:p w14:paraId="4460FD0B" w14:textId="77777777" w:rsidR="00BB7597" w:rsidRPr="004B16A8" w:rsidRDefault="00BB7597" w:rsidP="009A6F2A">
      <w:pPr>
        <w:spacing w:line="260" w:lineRule="atLeast"/>
        <w:rPr>
          <w:rFonts w:cs="Arial"/>
          <w:bCs/>
          <w:szCs w:val="20"/>
        </w:rPr>
      </w:pPr>
    </w:p>
    <w:p w14:paraId="57D85ABF" w14:textId="77777777" w:rsidR="00E93EC3" w:rsidRPr="004B16A8" w:rsidRDefault="00BB7597" w:rsidP="009A6F2A">
      <w:pPr>
        <w:spacing w:line="260" w:lineRule="atLeast"/>
        <w:rPr>
          <w:rFonts w:cs="Arial"/>
          <w:bCs/>
          <w:i/>
          <w:szCs w:val="20"/>
        </w:rPr>
      </w:pPr>
      <w:r w:rsidRPr="004B16A8">
        <w:rPr>
          <w:rFonts w:cs="Arial"/>
          <w:b/>
          <w:bCs/>
          <w:szCs w:val="20"/>
        </w:rPr>
        <w:t>Openbare aanklager</w:t>
      </w:r>
      <w:r w:rsidRPr="004B16A8">
        <w:rPr>
          <w:rFonts w:cs="Arial"/>
          <w:bCs/>
          <w:szCs w:val="20"/>
        </w:rPr>
        <w:t xml:space="preserve">: </w:t>
      </w:r>
      <w:r w:rsidR="00E93EC3" w:rsidRPr="004B16A8">
        <w:rPr>
          <w:rFonts w:cs="Arial"/>
          <w:bCs/>
          <w:szCs w:val="20"/>
        </w:rPr>
        <w:t xml:space="preserve">= </w:t>
      </w:r>
      <w:r w:rsidRPr="004B16A8">
        <w:rPr>
          <w:rFonts w:cs="Arial"/>
          <w:bCs/>
          <w:i/>
          <w:szCs w:val="20"/>
        </w:rPr>
        <w:t>officier van justitie</w:t>
      </w:r>
      <w:r w:rsidR="00E93EC3" w:rsidRPr="004B16A8">
        <w:rPr>
          <w:rFonts w:cs="Arial"/>
          <w:bCs/>
          <w:i/>
          <w:szCs w:val="20"/>
        </w:rPr>
        <w:t>.</w:t>
      </w:r>
    </w:p>
    <w:p w14:paraId="221E43BB" w14:textId="36024988" w:rsidR="00BB7597" w:rsidRPr="004B16A8" w:rsidRDefault="00BB7597" w:rsidP="009A6F2A">
      <w:pPr>
        <w:spacing w:line="260" w:lineRule="atLeast"/>
        <w:rPr>
          <w:rFonts w:cs="Arial"/>
          <w:bCs/>
          <w:szCs w:val="20"/>
        </w:rPr>
      </w:pPr>
      <w:r w:rsidRPr="004B16A8">
        <w:rPr>
          <w:rFonts w:cs="Arial"/>
          <w:b/>
          <w:bCs/>
          <w:szCs w:val="20"/>
        </w:rPr>
        <w:br w:type="page"/>
      </w:r>
      <w:r w:rsidR="00E90BA1" w:rsidRPr="00E90BA1">
        <w:rPr>
          <w:rFonts w:cs="Arial"/>
          <w:b/>
          <w:bCs/>
          <w:sz w:val="28"/>
          <w:szCs w:val="28"/>
        </w:rPr>
        <w:lastRenderedPageBreak/>
        <w:t xml:space="preserve">Samenvatting hoofdstuk </w:t>
      </w:r>
      <w:r w:rsidRPr="00E90BA1">
        <w:rPr>
          <w:rFonts w:cs="Arial"/>
          <w:b/>
          <w:bCs/>
          <w:sz w:val="28"/>
          <w:szCs w:val="28"/>
        </w:rPr>
        <w:t>6</w:t>
      </w:r>
      <w:r w:rsidRPr="004B16A8">
        <w:rPr>
          <w:rFonts w:cs="Arial"/>
          <w:bCs/>
          <w:szCs w:val="20"/>
        </w:rPr>
        <w:t xml:space="preserve">  blz. 7</w:t>
      </w:r>
      <w:r w:rsidR="004E6D4B" w:rsidRPr="004B16A8">
        <w:rPr>
          <w:rFonts w:cs="Arial"/>
          <w:bCs/>
          <w:szCs w:val="20"/>
        </w:rPr>
        <w:t>3</w:t>
      </w:r>
    </w:p>
    <w:p w14:paraId="7E191773" w14:textId="77777777" w:rsidR="00BB7597" w:rsidRPr="004B16A8" w:rsidRDefault="00BB7597" w:rsidP="009A6F2A">
      <w:pPr>
        <w:spacing w:line="260" w:lineRule="atLeast"/>
        <w:rPr>
          <w:rFonts w:cs="Arial"/>
          <w:bCs/>
          <w:szCs w:val="20"/>
        </w:rPr>
      </w:pPr>
    </w:p>
    <w:p w14:paraId="23A591A9" w14:textId="77777777" w:rsidR="00D263B5" w:rsidRPr="004B16A8" w:rsidRDefault="00D263B5" w:rsidP="009A6F2A">
      <w:pPr>
        <w:spacing w:line="260" w:lineRule="atLeast"/>
        <w:rPr>
          <w:rFonts w:cs="Arial"/>
          <w:bCs/>
          <w:szCs w:val="20"/>
        </w:rPr>
      </w:pPr>
    </w:p>
    <w:p w14:paraId="21D1D60A" w14:textId="77777777" w:rsidR="00BB7597" w:rsidRPr="004B16A8" w:rsidRDefault="00BB7597" w:rsidP="009A6F2A">
      <w:pPr>
        <w:spacing w:line="260" w:lineRule="atLeast"/>
        <w:rPr>
          <w:rFonts w:cs="Arial"/>
          <w:bCs/>
          <w:szCs w:val="20"/>
        </w:rPr>
      </w:pPr>
      <w:r w:rsidRPr="004B16A8">
        <w:rPr>
          <w:rFonts w:cs="Arial"/>
          <w:bCs/>
          <w:szCs w:val="20"/>
        </w:rPr>
        <w:t xml:space="preserve">De politie heeft vijf taken, namelijk ordehandhaving, </w:t>
      </w:r>
      <w:r w:rsidRPr="004B16A8">
        <w:rPr>
          <w:rFonts w:cs="Arial"/>
          <w:b/>
          <w:bCs/>
          <w:szCs w:val="20"/>
        </w:rPr>
        <w:t>hulpverlening</w:t>
      </w:r>
      <w:r w:rsidRPr="004B16A8">
        <w:rPr>
          <w:rFonts w:cs="Arial"/>
          <w:bCs/>
          <w:szCs w:val="20"/>
        </w:rPr>
        <w:t xml:space="preserve">, opsporing, </w:t>
      </w:r>
      <w:r w:rsidRPr="004B16A8">
        <w:rPr>
          <w:rFonts w:cs="Arial"/>
          <w:b/>
          <w:bCs/>
          <w:szCs w:val="20"/>
        </w:rPr>
        <w:t>preventie</w:t>
      </w:r>
      <w:r w:rsidRPr="004B16A8">
        <w:rPr>
          <w:rFonts w:cs="Arial"/>
          <w:bCs/>
          <w:szCs w:val="20"/>
        </w:rPr>
        <w:t xml:space="preserve"> en dienstverlening. O</w:t>
      </w:r>
      <w:r w:rsidR="00DD5B5B" w:rsidRPr="004B16A8">
        <w:rPr>
          <w:rFonts w:cs="Arial"/>
          <w:bCs/>
          <w:szCs w:val="20"/>
        </w:rPr>
        <w:t>m</w:t>
      </w:r>
      <w:r w:rsidRPr="004B16A8">
        <w:rPr>
          <w:rFonts w:cs="Arial"/>
          <w:bCs/>
          <w:szCs w:val="20"/>
        </w:rPr>
        <w:t xml:space="preserve"> haar taken uit te voeren heeft de politie speciale </w:t>
      </w:r>
      <w:r w:rsidRPr="004B16A8">
        <w:rPr>
          <w:rFonts w:cs="Arial"/>
          <w:b/>
          <w:bCs/>
          <w:szCs w:val="20"/>
        </w:rPr>
        <w:t>bevoegdheden</w:t>
      </w:r>
      <w:r w:rsidRPr="004B16A8">
        <w:rPr>
          <w:rFonts w:cs="Arial"/>
          <w:bCs/>
          <w:szCs w:val="20"/>
        </w:rPr>
        <w:t>. Agenten mogen bijvoorbeeld een verdachte:</w:t>
      </w:r>
    </w:p>
    <w:p w14:paraId="0A0D08B7" w14:textId="77777777" w:rsidR="00E8771B" w:rsidRPr="004B16A8" w:rsidRDefault="00E8771B" w:rsidP="009A6F2A">
      <w:pPr>
        <w:spacing w:line="260" w:lineRule="atLeast"/>
        <w:ind w:left="426" w:hanging="426"/>
        <w:rPr>
          <w:rFonts w:cs="Arial"/>
          <w:bCs/>
          <w:szCs w:val="20"/>
        </w:rPr>
      </w:pPr>
      <w:r w:rsidRPr="004B16A8">
        <w:rPr>
          <w:rFonts w:cs="Arial"/>
          <w:bCs/>
          <w:szCs w:val="20"/>
        </w:rPr>
        <w:t>●</w:t>
      </w:r>
      <w:r w:rsidRPr="004B16A8">
        <w:rPr>
          <w:rFonts w:cs="Arial"/>
          <w:bCs/>
          <w:szCs w:val="20"/>
        </w:rPr>
        <w:tab/>
      </w:r>
      <w:r w:rsidRPr="004B16A8">
        <w:rPr>
          <w:rFonts w:cs="Arial"/>
          <w:b/>
          <w:bCs/>
          <w:szCs w:val="20"/>
        </w:rPr>
        <w:t>staande houden</w:t>
      </w:r>
      <w:r w:rsidRPr="004B16A8">
        <w:rPr>
          <w:rFonts w:cs="Arial"/>
          <w:bCs/>
          <w:szCs w:val="20"/>
        </w:rPr>
        <w:t>, bijvoorbeeld omdat hij geen licht op zijn fiets heeft;</w:t>
      </w:r>
    </w:p>
    <w:p w14:paraId="3114081B" w14:textId="77777777" w:rsidR="00E8771B" w:rsidRPr="004B16A8" w:rsidRDefault="00E8771B" w:rsidP="009A6F2A">
      <w:pPr>
        <w:spacing w:line="260" w:lineRule="atLeast"/>
        <w:ind w:left="426" w:hanging="426"/>
        <w:rPr>
          <w:rFonts w:cs="Arial"/>
          <w:bCs/>
          <w:szCs w:val="20"/>
        </w:rPr>
      </w:pPr>
      <w:r w:rsidRPr="004B16A8">
        <w:rPr>
          <w:rFonts w:cs="Arial"/>
          <w:bCs/>
          <w:szCs w:val="20"/>
        </w:rPr>
        <w:t>●</w:t>
      </w:r>
      <w:r w:rsidRPr="004B16A8">
        <w:rPr>
          <w:rFonts w:cs="Arial"/>
          <w:bCs/>
          <w:szCs w:val="20"/>
        </w:rPr>
        <w:tab/>
        <w:t>een bekeuring geven;</w:t>
      </w:r>
    </w:p>
    <w:p w14:paraId="6887D36A" w14:textId="77777777" w:rsidR="00E8771B" w:rsidRPr="004B16A8" w:rsidRDefault="00E8771B" w:rsidP="009A6F2A">
      <w:pPr>
        <w:spacing w:line="260" w:lineRule="atLeast"/>
        <w:ind w:left="426" w:hanging="426"/>
        <w:rPr>
          <w:rFonts w:cs="Arial"/>
          <w:bCs/>
          <w:szCs w:val="20"/>
        </w:rPr>
      </w:pPr>
      <w:r w:rsidRPr="004B16A8">
        <w:rPr>
          <w:rFonts w:cs="Arial"/>
          <w:bCs/>
          <w:szCs w:val="20"/>
        </w:rPr>
        <w:t>●</w:t>
      </w:r>
      <w:r w:rsidRPr="004B16A8">
        <w:rPr>
          <w:rFonts w:cs="Arial"/>
          <w:bCs/>
          <w:szCs w:val="20"/>
        </w:rPr>
        <w:tab/>
      </w:r>
      <w:r w:rsidRPr="004B16A8">
        <w:rPr>
          <w:rFonts w:cs="Arial"/>
          <w:b/>
          <w:bCs/>
          <w:szCs w:val="20"/>
        </w:rPr>
        <w:t>aanhouden</w:t>
      </w:r>
      <w:r w:rsidRPr="004B16A8">
        <w:rPr>
          <w:rFonts w:cs="Arial"/>
          <w:bCs/>
          <w:szCs w:val="20"/>
        </w:rPr>
        <w:t>, ofwel arresteren en meenemen naar het politiebureau;</w:t>
      </w:r>
    </w:p>
    <w:p w14:paraId="3DC68105" w14:textId="77777777" w:rsidR="00E8771B" w:rsidRPr="004B16A8" w:rsidRDefault="00E8771B" w:rsidP="009A6F2A">
      <w:pPr>
        <w:spacing w:line="260" w:lineRule="atLeast"/>
        <w:ind w:left="426" w:hanging="426"/>
        <w:rPr>
          <w:rFonts w:cs="Arial"/>
          <w:bCs/>
          <w:szCs w:val="20"/>
        </w:rPr>
      </w:pPr>
      <w:r w:rsidRPr="004B16A8">
        <w:rPr>
          <w:rFonts w:cs="Arial"/>
          <w:bCs/>
          <w:szCs w:val="20"/>
        </w:rPr>
        <w:t>●</w:t>
      </w:r>
      <w:r w:rsidRPr="004B16A8">
        <w:rPr>
          <w:rFonts w:cs="Arial"/>
          <w:bCs/>
          <w:szCs w:val="20"/>
        </w:rPr>
        <w:tab/>
        <w:t xml:space="preserve">op het bureau </w:t>
      </w:r>
      <w:r w:rsidRPr="004B16A8">
        <w:rPr>
          <w:rFonts w:cs="Arial"/>
          <w:b/>
          <w:bCs/>
          <w:szCs w:val="20"/>
        </w:rPr>
        <w:t>vasthouden</w:t>
      </w:r>
      <w:r w:rsidRPr="004B16A8">
        <w:rPr>
          <w:rFonts w:cs="Arial"/>
          <w:bCs/>
          <w:szCs w:val="20"/>
        </w:rPr>
        <w:t>;</w:t>
      </w:r>
    </w:p>
    <w:p w14:paraId="7FEAEFF3" w14:textId="77777777" w:rsidR="00BF2F39" w:rsidRPr="004B16A8" w:rsidRDefault="00E8771B" w:rsidP="009A6F2A">
      <w:pPr>
        <w:spacing w:line="260" w:lineRule="atLeast"/>
        <w:ind w:left="426" w:hanging="426"/>
        <w:rPr>
          <w:rFonts w:cs="Arial"/>
          <w:bCs/>
          <w:szCs w:val="20"/>
        </w:rPr>
      </w:pPr>
      <w:r w:rsidRPr="004B16A8">
        <w:rPr>
          <w:rFonts w:cs="Arial"/>
          <w:bCs/>
          <w:szCs w:val="20"/>
        </w:rPr>
        <w:t>●</w:t>
      </w:r>
      <w:r w:rsidRPr="004B16A8">
        <w:rPr>
          <w:rFonts w:cs="Arial"/>
          <w:bCs/>
          <w:szCs w:val="20"/>
        </w:rPr>
        <w:tab/>
      </w:r>
      <w:r w:rsidRPr="004B16A8">
        <w:rPr>
          <w:rFonts w:cs="Arial"/>
          <w:b/>
          <w:bCs/>
          <w:szCs w:val="20"/>
        </w:rPr>
        <w:t>fouilleren</w:t>
      </w:r>
      <w:r w:rsidRPr="004B16A8">
        <w:rPr>
          <w:rFonts w:cs="Arial"/>
          <w:bCs/>
          <w:szCs w:val="20"/>
        </w:rPr>
        <w:t xml:space="preserve"> wat betekent dat de politie de kleding en het lichaam van een verdachte mag onderzoeken</w:t>
      </w:r>
      <w:r w:rsidR="00BF2F39" w:rsidRPr="004B16A8">
        <w:rPr>
          <w:rFonts w:cs="Arial"/>
          <w:bCs/>
          <w:szCs w:val="20"/>
        </w:rPr>
        <w:t>;</w:t>
      </w:r>
    </w:p>
    <w:p w14:paraId="03506BCB" w14:textId="0D1140EF" w:rsidR="00E8771B" w:rsidRPr="004B16A8" w:rsidRDefault="00BF2F39" w:rsidP="009A6F2A">
      <w:pPr>
        <w:spacing w:line="260" w:lineRule="atLeast"/>
        <w:ind w:left="426" w:hanging="426"/>
        <w:rPr>
          <w:rFonts w:cs="Arial"/>
          <w:bCs/>
          <w:szCs w:val="20"/>
        </w:rPr>
      </w:pPr>
      <w:r w:rsidRPr="004B16A8">
        <w:rPr>
          <w:rFonts w:cs="Arial"/>
          <w:bCs/>
          <w:szCs w:val="20"/>
        </w:rPr>
        <w:t>●</w:t>
      </w:r>
      <w:r w:rsidRPr="004B16A8">
        <w:rPr>
          <w:rFonts w:cs="Arial"/>
          <w:bCs/>
          <w:szCs w:val="20"/>
        </w:rPr>
        <w:tab/>
      </w:r>
      <w:r w:rsidR="004E6D4B" w:rsidRPr="004B16A8">
        <w:rPr>
          <w:rFonts w:cs="Arial"/>
          <w:b/>
          <w:szCs w:val="20"/>
        </w:rPr>
        <w:t>geweld gebruiken</w:t>
      </w:r>
      <w:r w:rsidR="00E8771B" w:rsidRPr="004B16A8">
        <w:rPr>
          <w:rFonts w:cs="Arial"/>
          <w:bCs/>
          <w:szCs w:val="20"/>
        </w:rPr>
        <w:t>.</w:t>
      </w:r>
    </w:p>
    <w:p w14:paraId="3F440F75" w14:textId="77777777" w:rsidR="00E8771B" w:rsidRPr="004B16A8" w:rsidRDefault="00E8771B" w:rsidP="009A6F2A">
      <w:pPr>
        <w:spacing w:line="260" w:lineRule="atLeast"/>
        <w:rPr>
          <w:rFonts w:cs="Arial"/>
          <w:bCs/>
          <w:szCs w:val="20"/>
        </w:rPr>
      </w:pPr>
    </w:p>
    <w:p w14:paraId="3111C4A3" w14:textId="77777777" w:rsidR="00BB7597" w:rsidRPr="004B16A8" w:rsidRDefault="00BB7597" w:rsidP="009A6F2A">
      <w:pPr>
        <w:spacing w:line="260" w:lineRule="atLeast"/>
        <w:rPr>
          <w:rFonts w:cs="Arial"/>
          <w:b/>
          <w:bCs/>
          <w:szCs w:val="20"/>
        </w:rPr>
      </w:pPr>
      <w:r w:rsidRPr="004B16A8">
        <w:rPr>
          <w:rFonts w:cs="Arial"/>
          <w:bCs/>
          <w:szCs w:val="20"/>
        </w:rPr>
        <w:t xml:space="preserve">De bevoegdheden van de politie zijn heel precies omschreven in de wet om willekeurig optreden door de </w:t>
      </w:r>
      <w:r w:rsidRPr="004B16A8">
        <w:rPr>
          <w:rFonts w:cs="Arial"/>
          <w:b/>
          <w:bCs/>
          <w:szCs w:val="20"/>
        </w:rPr>
        <w:t>politie</w:t>
      </w:r>
      <w:r w:rsidRPr="004B16A8">
        <w:rPr>
          <w:rFonts w:cs="Arial"/>
          <w:bCs/>
          <w:szCs w:val="20"/>
        </w:rPr>
        <w:t xml:space="preserve"> te voorkomen. Op die manier is de </w:t>
      </w:r>
      <w:r w:rsidRPr="004B16A8">
        <w:rPr>
          <w:rFonts w:cs="Arial"/>
          <w:b/>
          <w:bCs/>
          <w:szCs w:val="20"/>
        </w:rPr>
        <w:t>rechtsbescherming</w:t>
      </w:r>
      <w:r w:rsidRPr="004B16A8">
        <w:rPr>
          <w:rFonts w:cs="Arial"/>
          <w:bCs/>
          <w:szCs w:val="20"/>
        </w:rPr>
        <w:t xml:space="preserve"> van de burger gegarandeerd. De opsporing van strafbare feiten gebeurt onder verantwoordelijkheid van de </w:t>
      </w:r>
      <w:r w:rsidRPr="004B16A8">
        <w:rPr>
          <w:rFonts w:cs="Arial"/>
          <w:b/>
          <w:bCs/>
          <w:szCs w:val="20"/>
        </w:rPr>
        <w:t>officier van justitie</w:t>
      </w:r>
      <w:r w:rsidRPr="004B16A8">
        <w:rPr>
          <w:rFonts w:cs="Arial"/>
          <w:bCs/>
          <w:szCs w:val="20"/>
        </w:rPr>
        <w:t>.</w:t>
      </w:r>
    </w:p>
    <w:p w14:paraId="11B1767D" w14:textId="77777777" w:rsidR="00BB7597" w:rsidRPr="004B16A8" w:rsidRDefault="00BB7597" w:rsidP="009A6F2A">
      <w:pPr>
        <w:spacing w:line="260" w:lineRule="atLeast"/>
        <w:rPr>
          <w:rFonts w:cs="Arial"/>
          <w:bCs/>
          <w:szCs w:val="20"/>
        </w:rPr>
      </w:pPr>
    </w:p>
    <w:p w14:paraId="10B2458A" w14:textId="0437B9D6" w:rsidR="00BB7597" w:rsidRPr="004B16A8" w:rsidRDefault="00BB7597" w:rsidP="009A6F2A">
      <w:pPr>
        <w:spacing w:line="260" w:lineRule="atLeast"/>
        <w:rPr>
          <w:rFonts w:cs="Arial"/>
          <w:bCs/>
          <w:szCs w:val="20"/>
        </w:rPr>
      </w:pPr>
      <w:r w:rsidRPr="004B16A8">
        <w:rPr>
          <w:rFonts w:cs="Arial"/>
          <w:bCs/>
          <w:szCs w:val="20"/>
        </w:rPr>
        <w:t xml:space="preserve">Als de politie te maken heeft gekregen met een strafbaar feit, maakt zij daarvan een verslag. Dit noemen we ook wel een </w:t>
      </w:r>
      <w:r w:rsidRPr="004B16A8">
        <w:rPr>
          <w:rFonts w:cs="Arial"/>
          <w:b/>
          <w:bCs/>
          <w:szCs w:val="20"/>
        </w:rPr>
        <w:t>proces-verbaal</w:t>
      </w:r>
      <w:r w:rsidRPr="004B16A8">
        <w:rPr>
          <w:rFonts w:cs="Arial"/>
          <w:bCs/>
          <w:szCs w:val="20"/>
        </w:rPr>
        <w:t>.</w:t>
      </w:r>
      <w:r w:rsidR="00741946" w:rsidRPr="004B16A8">
        <w:rPr>
          <w:rFonts w:cs="Arial"/>
          <w:bCs/>
          <w:szCs w:val="20"/>
        </w:rPr>
        <w:t xml:space="preserve"> </w:t>
      </w:r>
      <w:r w:rsidRPr="004B16A8">
        <w:rPr>
          <w:rFonts w:cs="Arial"/>
          <w:bCs/>
          <w:szCs w:val="20"/>
        </w:rPr>
        <w:t xml:space="preserve">Dit verslag gaat naar de </w:t>
      </w:r>
      <w:r w:rsidRPr="004B16A8">
        <w:rPr>
          <w:rFonts w:cs="Arial"/>
          <w:b/>
          <w:bCs/>
          <w:szCs w:val="20"/>
        </w:rPr>
        <w:t>officier van justitie</w:t>
      </w:r>
      <w:r w:rsidRPr="004B16A8">
        <w:rPr>
          <w:rFonts w:cs="Arial"/>
          <w:bCs/>
          <w:szCs w:val="20"/>
        </w:rPr>
        <w:t>.</w:t>
      </w:r>
    </w:p>
    <w:p w14:paraId="22227682" w14:textId="3C0F7EFF" w:rsidR="00BB7597" w:rsidRPr="004B16A8" w:rsidRDefault="00BB7597" w:rsidP="009A6F2A">
      <w:pPr>
        <w:spacing w:line="260" w:lineRule="atLeast"/>
        <w:rPr>
          <w:rFonts w:cs="Arial"/>
          <w:bCs/>
          <w:szCs w:val="20"/>
        </w:rPr>
      </w:pPr>
      <w:r w:rsidRPr="004B16A8">
        <w:rPr>
          <w:rFonts w:cs="Arial"/>
          <w:bCs/>
          <w:szCs w:val="20"/>
        </w:rPr>
        <w:t xml:space="preserve">Als de officier en de politie klaar zijn met het opsporingsonderzoek, heeft de officier drie mogelijkheden: </w:t>
      </w:r>
      <w:r w:rsidRPr="004B16A8">
        <w:rPr>
          <w:rFonts w:cs="Arial"/>
          <w:b/>
          <w:bCs/>
          <w:szCs w:val="20"/>
        </w:rPr>
        <w:t xml:space="preserve">seponeren, schikken/transactie </w:t>
      </w:r>
      <w:r w:rsidRPr="004B16A8">
        <w:rPr>
          <w:rFonts w:cs="Arial"/>
          <w:bCs/>
          <w:szCs w:val="20"/>
        </w:rPr>
        <w:t>of vervolgen.</w:t>
      </w:r>
      <w:r w:rsidR="00EA061B" w:rsidRPr="004B16A8">
        <w:rPr>
          <w:rFonts w:cs="Arial"/>
          <w:bCs/>
          <w:szCs w:val="20"/>
        </w:rPr>
        <w:t xml:space="preserve"> Een bijzondere schikking is de </w:t>
      </w:r>
      <w:r w:rsidR="00EA061B" w:rsidRPr="004B16A8">
        <w:rPr>
          <w:rFonts w:cs="Arial"/>
          <w:b/>
          <w:szCs w:val="20"/>
        </w:rPr>
        <w:t>strafbeschikking</w:t>
      </w:r>
      <w:r w:rsidR="00EA061B" w:rsidRPr="004B16A8">
        <w:rPr>
          <w:rFonts w:cs="Arial"/>
          <w:bCs/>
          <w:szCs w:val="20"/>
        </w:rPr>
        <w:t xml:space="preserve">. Je wordt dan veroordeeld door de officier van justitie. Als je een strafbeschikking aanvaard, kan je een </w:t>
      </w:r>
      <w:r w:rsidR="00EA061B" w:rsidRPr="004B16A8">
        <w:rPr>
          <w:rFonts w:cs="Arial"/>
          <w:b/>
          <w:szCs w:val="20"/>
        </w:rPr>
        <w:t>strafblad</w:t>
      </w:r>
      <w:r w:rsidR="00EA061B" w:rsidRPr="004B16A8">
        <w:rPr>
          <w:rFonts w:cs="Arial"/>
          <w:bCs/>
          <w:szCs w:val="20"/>
        </w:rPr>
        <w:t xml:space="preserve"> krijgen.</w:t>
      </w:r>
    </w:p>
    <w:p w14:paraId="1F29159F" w14:textId="77777777" w:rsidR="00BB7597" w:rsidRPr="004B16A8" w:rsidRDefault="00BB7597" w:rsidP="009A6F2A">
      <w:pPr>
        <w:spacing w:line="260" w:lineRule="atLeast"/>
        <w:rPr>
          <w:rFonts w:cs="Arial"/>
          <w:bCs/>
          <w:szCs w:val="20"/>
        </w:rPr>
      </w:pPr>
    </w:p>
    <w:p w14:paraId="062F37AD" w14:textId="77777777" w:rsidR="00BB7597" w:rsidRPr="004B16A8" w:rsidRDefault="00BB7597" w:rsidP="009A6F2A">
      <w:pPr>
        <w:spacing w:line="260" w:lineRule="atLeast"/>
        <w:rPr>
          <w:rFonts w:cs="Arial"/>
          <w:bCs/>
          <w:szCs w:val="20"/>
        </w:rPr>
      </w:pPr>
      <w:r w:rsidRPr="004B16A8">
        <w:rPr>
          <w:rFonts w:cs="Arial"/>
          <w:bCs/>
          <w:szCs w:val="20"/>
        </w:rPr>
        <w:t xml:space="preserve">We noemen alle </w:t>
      </w:r>
      <w:r w:rsidRPr="004B16A8">
        <w:rPr>
          <w:rFonts w:cs="Arial"/>
          <w:b/>
          <w:bCs/>
          <w:szCs w:val="20"/>
        </w:rPr>
        <w:t>officieren van justitie</w:t>
      </w:r>
      <w:r w:rsidRPr="004B16A8">
        <w:rPr>
          <w:rFonts w:cs="Arial"/>
          <w:bCs/>
          <w:szCs w:val="20"/>
        </w:rPr>
        <w:t xml:space="preserve"> bij elkaar het Openbaar Ministerie (OM).</w:t>
      </w:r>
    </w:p>
    <w:p w14:paraId="5C77A331" w14:textId="60DD25F6" w:rsidR="00BB7597" w:rsidRPr="004B16A8" w:rsidRDefault="00BB7597" w:rsidP="009A6F2A">
      <w:pPr>
        <w:spacing w:line="260" w:lineRule="atLeast"/>
        <w:rPr>
          <w:rFonts w:cs="Arial"/>
          <w:bCs/>
          <w:szCs w:val="20"/>
        </w:rPr>
      </w:pPr>
      <w:r w:rsidRPr="004B16A8">
        <w:rPr>
          <w:rFonts w:cs="Arial"/>
          <w:bCs/>
          <w:szCs w:val="20"/>
        </w:rPr>
        <w:t xml:space="preserve">Het OM valt onder het Ministerie van </w:t>
      </w:r>
      <w:r w:rsidR="00741946" w:rsidRPr="004B16A8">
        <w:rPr>
          <w:rFonts w:cs="Arial"/>
          <w:b/>
          <w:bCs/>
          <w:szCs w:val="20"/>
        </w:rPr>
        <w:t xml:space="preserve">Justitie en </w:t>
      </w:r>
      <w:r w:rsidRPr="004B16A8">
        <w:rPr>
          <w:rFonts w:cs="Arial"/>
          <w:b/>
          <w:bCs/>
          <w:szCs w:val="20"/>
        </w:rPr>
        <w:t>Veiligheid</w:t>
      </w:r>
      <w:r w:rsidRPr="004B16A8">
        <w:rPr>
          <w:rFonts w:cs="Arial"/>
          <w:bCs/>
          <w:szCs w:val="20"/>
        </w:rPr>
        <w:t>.</w:t>
      </w:r>
    </w:p>
    <w:p w14:paraId="74BC633E" w14:textId="77777777" w:rsidR="00D263B5" w:rsidRPr="004B16A8" w:rsidRDefault="00D263B5" w:rsidP="009A6F2A">
      <w:pPr>
        <w:spacing w:line="260" w:lineRule="atLeast"/>
        <w:rPr>
          <w:rFonts w:cs="Arial"/>
          <w:bCs/>
          <w:szCs w:val="20"/>
        </w:rPr>
      </w:pPr>
    </w:p>
    <w:p w14:paraId="7A38368F" w14:textId="77777777" w:rsidR="003A31F9" w:rsidRPr="004B16A8" w:rsidRDefault="003A31F9" w:rsidP="009A6F2A">
      <w:pPr>
        <w:spacing w:line="260" w:lineRule="atLeast"/>
        <w:rPr>
          <w:rFonts w:cs="Arial"/>
          <w:bCs/>
          <w:szCs w:val="20"/>
        </w:rPr>
      </w:pPr>
    </w:p>
    <w:p w14:paraId="599201A9" w14:textId="77777777" w:rsidR="003A31F9" w:rsidRPr="004B16A8" w:rsidRDefault="003A31F9" w:rsidP="009A6F2A">
      <w:pPr>
        <w:pStyle w:val="Geenafstand"/>
        <w:spacing w:line="260" w:lineRule="atLeast"/>
        <w:rPr>
          <w:rFonts w:ascii="Arial" w:hAnsi="Arial" w:cs="Arial"/>
          <w:b/>
          <w:sz w:val="20"/>
          <w:szCs w:val="20"/>
        </w:rPr>
        <w:sectPr w:rsidR="003A31F9" w:rsidRPr="004B16A8" w:rsidSect="00BB7597">
          <w:headerReference w:type="even" r:id="rId44"/>
          <w:headerReference w:type="default" r:id="rId45"/>
          <w:pgSz w:w="11906" w:h="16838"/>
          <w:pgMar w:top="1474" w:right="1134" w:bottom="1418" w:left="1134" w:header="709" w:footer="709" w:gutter="0"/>
          <w:cols w:space="708"/>
          <w:docGrid w:linePitch="360"/>
        </w:sectPr>
      </w:pPr>
    </w:p>
    <w:p w14:paraId="51569805" w14:textId="5E2A704E" w:rsidR="00BB7597" w:rsidRPr="004B16A8" w:rsidRDefault="00E90BA1" w:rsidP="009A6F2A">
      <w:pPr>
        <w:pStyle w:val="Geenafstand"/>
        <w:spacing w:line="260" w:lineRule="atLeast"/>
        <w:rPr>
          <w:rFonts w:ascii="Arial" w:hAnsi="Arial" w:cs="Arial"/>
          <w:sz w:val="20"/>
          <w:szCs w:val="20"/>
        </w:rPr>
      </w:pPr>
      <w:r w:rsidRPr="00E90BA1">
        <w:rPr>
          <w:rFonts w:ascii="Arial" w:hAnsi="Arial" w:cs="Arial"/>
          <w:b/>
          <w:sz w:val="28"/>
          <w:szCs w:val="28"/>
        </w:rPr>
        <w:lastRenderedPageBreak/>
        <w:t xml:space="preserve">Examenopgaven hoofdstuk 5 en </w:t>
      </w:r>
      <w:r w:rsidR="00BB7597" w:rsidRPr="00E90BA1">
        <w:rPr>
          <w:rFonts w:ascii="Arial" w:hAnsi="Arial" w:cs="Arial"/>
          <w:b/>
          <w:sz w:val="28"/>
          <w:szCs w:val="28"/>
        </w:rPr>
        <w:t>6</w:t>
      </w:r>
      <w:r w:rsidR="00BB7597" w:rsidRPr="004B16A8">
        <w:rPr>
          <w:rFonts w:ascii="Arial" w:hAnsi="Arial" w:cs="Arial"/>
          <w:sz w:val="20"/>
          <w:szCs w:val="20"/>
        </w:rPr>
        <w:t xml:space="preserve">  blz. 7</w:t>
      </w:r>
      <w:r w:rsidR="0007736A" w:rsidRPr="004B16A8">
        <w:rPr>
          <w:rFonts w:ascii="Arial" w:hAnsi="Arial" w:cs="Arial"/>
          <w:sz w:val="20"/>
          <w:szCs w:val="20"/>
        </w:rPr>
        <w:t>4</w:t>
      </w:r>
      <w:r w:rsidR="00BB7597" w:rsidRPr="004B16A8">
        <w:rPr>
          <w:rFonts w:ascii="Arial" w:hAnsi="Arial" w:cs="Arial"/>
          <w:sz w:val="20"/>
          <w:szCs w:val="20"/>
        </w:rPr>
        <w:t xml:space="preserve"> en 7</w:t>
      </w:r>
      <w:r w:rsidR="0007736A" w:rsidRPr="004B16A8">
        <w:rPr>
          <w:rFonts w:ascii="Arial" w:hAnsi="Arial" w:cs="Arial"/>
          <w:sz w:val="20"/>
          <w:szCs w:val="20"/>
        </w:rPr>
        <w:t>5</w:t>
      </w:r>
    </w:p>
    <w:p w14:paraId="0212D9AD" w14:textId="77777777" w:rsidR="00BB7597" w:rsidRPr="004B16A8" w:rsidRDefault="00BB7597" w:rsidP="009A6F2A">
      <w:pPr>
        <w:pStyle w:val="Geenafstand"/>
        <w:spacing w:line="260" w:lineRule="atLeast"/>
        <w:rPr>
          <w:rFonts w:ascii="Arial" w:hAnsi="Arial" w:cs="Arial"/>
          <w:sz w:val="20"/>
          <w:szCs w:val="20"/>
        </w:rPr>
      </w:pPr>
    </w:p>
    <w:p w14:paraId="28357DDE" w14:textId="77777777" w:rsidR="00BB7597" w:rsidRPr="004B16A8" w:rsidRDefault="00BB7597" w:rsidP="009A6F2A">
      <w:pPr>
        <w:pStyle w:val="Geenafstand"/>
        <w:spacing w:line="260" w:lineRule="atLeast"/>
        <w:rPr>
          <w:rFonts w:ascii="Arial" w:hAnsi="Arial" w:cs="Arial"/>
          <w:sz w:val="20"/>
          <w:szCs w:val="20"/>
        </w:rPr>
      </w:pPr>
    </w:p>
    <w:p w14:paraId="272A7416" w14:textId="7F17AAF2" w:rsidR="00BB7597" w:rsidRPr="004B16A8" w:rsidRDefault="00BB7597" w:rsidP="009A6F2A">
      <w:pPr>
        <w:pStyle w:val="Geenafstand"/>
        <w:tabs>
          <w:tab w:val="left" w:pos="426"/>
        </w:tabs>
        <w:spacing w:line="260" w:lineRule="atLeast"/>
        <w:ind w:left="851" w:hanging="851"/>
        <w:rPr>
          <w:rFonts w:ascii="Arial" w:hAnsi="Arial" w:cs="Arial"/>
          <w:sz w:val="20"/>
          <w:szCs w:val="20"/>
        </w:rPr>
      </w:pPr>
      <w:r w:rsidRPr="004B16A8">
        <w:rPr>
          <w:rFonts w:ascii="Arial" w:hAnsi="Arial" w:cs="Arial"/>
          <w:sz w:val="20"/>
          <w:szCs w:val="20"/>
        </w:rPr>
        <w:t>1</w:t>
      </w:r>
      <w:r w:rsidRPr="004B16A8">
        <w:rPr>
          <w:rFonts w:ascii="Arial" w:hAnsi="Arial" w:cs="Arial"/>
          <w:sz w:val="20"/>
          <w:szCs w:val="20"/>
        </w:rPr>
        <w:tab/>
        <w:t>C</w:t>
      </w:r>
      <w:r w:rsidR="00E8771B" w:rsidRPr="004B16A8">
        <w:rPr>
          <w:rFonts w:ascii="Arial" w:hAnsi="Arial" w:cs="Arial"/>
          <w:sz w:val="20"/>
          <w:szCs w:val="20"/>
        </w:rPr>
        <w:tab/>
      </w:r>
      <w:r w:rsidR="007E3E1B" w:rsidRPr="004B16A8">
        <w:rPr>
          <w:rFonts w:ascii="Arial" w:hAnsi="Arial" w:cs="Arial"/>
          <w:sz w:val="20"/>
          <w:szCs w:val="20"/>
        </w:rPr>
        <w:t>Opsporing</w:t>
      </w:r>
      <w:r w:rsidRPr="004B16A8">
        <w:rPr>
          <w:rFonts w:ascii="Arial" w:hAnsi="Arial" w:cs="Arial"/>
          <w:sz w:val="20"/>
          <w:szCs w:val="20"/>
        </w:rPr>
        <w:t>.</w:t>
      </w:r>
    </w:p>
    <w:p w14:paraId="22B43095" w14:textId="77777777" w:rsidR="00BB7597" w:rsidRPr="004B16A8" w:rsidRDefault="00BB7597" w:rsidP="009A6F2A">
      <w:pPr>
        <w:pStyle w:val="Geenafstand"/>
        <w:spacing w:line="260" w:lineRule="atLeast"/>
        <w:rPr>
          <w:rFonts w:ascii="Arial" w:hAnsi="Arial" w:cs="Arial"/>
          <w:sz w:val="20"/>
          <w:szCs w:val="20"/>
        </w:rPr>
      </w:pPr>
    </w:p>
    <w:p w14:paraId="75B88DA1" w14:textId="1BC2F814" w:rsidR="00BB7597" w:rsidRPr="004B16A8" w:rsidRDefault="00BB7597" w:rsidP="009A6F2A">
      <w:pPr>
        <w:pStyle w:val="Geenafstand"/>
        <w:tabs>
          <w:tab w:val="left" w:pos="426"/>
        </w:tabs>
        <w:spacing w:line="260" w:lineRule="atLeast"/>
        <w:ind w:left="851" w:hanging="851"/>
        <w:rPr>
          <w:rFonts w:ascii="Arial" w:hAnsi="Arial" w:cs="Arial"/>
          <w:sz w:val="20"/>
          <w:szCs w:val="20"/>
        </w:rPr>
      </w:pPr>
      <w:r w:rsidRPr="004B16A8">
        <w:rPr>
          <w:rFonts w:ascii="Arial" w:hAnsi="Arial" w:cs="Arial"/>
          <w:sz w:val="20"/>
          <w:szCs w:val="20"/>
        </w:rPr>
        <w:t>2</w:t>
      </w:r>
      <w:r w:rsidRPr="004B16A8">
        <w:rPr>
          <w:rFonts w:ascii="Arial" w:hAnsi="Arial" w:cs="Arial"/>
          <w:sz w:val="20"/>
          <w:szCs w:val="20"/>
        </w:rPr>
        <w:tab/>
      </w:r>
      <w:r w:rsidR="003563A5" w:rsidRPr="004B16A8">
        <w:rPr>
          <w:rFonts w:ascii="Arial" w:hAnsi="Arial" w:cs="Arial"/>
          <w:sz w:val="20"/>
          <w:szCs w:val="20"/>
        </w:rPr>
        <w:t>3, 4, 5</w:t>
      </w:r>
      <w:r w:rsidRPr="004B16A8">
        <w:rPr>
          <w:rFonts w:ascii="Arial" w:hAnsi="Arial" w:cs="Arial"/>
          <w:sz w:val="20"/>
          <w:szCs w:val="20"/>
        </w:rPr>
        <w:t>.</w:t>
      </w:r>
    </w:p>
    <w:p w14:paraId="441E60F5" w14:textId="77777777" w:rsidR="00BB7597" w:rsidRPr="004B16A8" w:rsidRDefault="00BB7597" w:rsidP="009A6F2A">
      <w:pPr>
        <w:pStyle w:val="Geenafstand"/>
        <w:spacing w:line="260" w:lineRule="atLeast"/>
        <w:rPr>
          <w:rFonts w:ascii="Arial" w:hAnsi="Arial" w:cs="Arial"/>
          <w:sz w:val="20"/>
          <w:szCs w:val="20"/>
        </w:rPr>
      </w:pPr>
    </w:p>
    <w:p w14:paraId="6C660CD0" w14:textId="77777777" w:rsidR="00D9515B" w:rsidRPr="004B16A8" w:rsidRDefault="00BB7597" w:rsidP="009A6F2A">
      <w:pPr>
        <w:pStyle w:val="Geenafstand"/>
        <w:tabs>
          <w:tab w:val="left" w:pos="426"/>
        </w:tabs>
        <w:spacing w:line="260" w:lineRule="atLeast"/>
        <w:ind w:left="851" w:hanging="851"/>
        <w:rPr>
          <w:rFonts w:ascii="Arial" w:hAnsi="Arial" w:cs="Arial"/>
          <w:sz w:val="20"/>
          <w:szCs w:val="20"/>
        </w:rPr>
      </w:pPr>
      <w:r w:rsidRPr="004B16A8">
        <w:rPr>
          <w:rFonts w:ascii="Arial" w:hAnsi="Arial" w:cs="Arial"/>
          <w:sz w:val="20"/>
          <w:szCs w:val="20"/>
        </w:rPr>
        <w:t>3</w:t>
      </w:r>
      <w:r w:rsidRPr="004B16A8">
        <w:rPr>
          <w:rFonts w:ascii="Arial" w:hAnsi="Arial" w:cs="Arial"/>
          <w:sz w:val="20"/>
          <w:szCs w:val="20"/>
        </w:rPr>
        <w:tab/>
      </w:r>
      <w:r w:rsidR="00D9515B" w:rsidRPr="004B16A8">
        <w:rPr>
          <w:rFonts w:ascii="Arial" w:hAnsi="Arial" w:cs="Arial"/>
          <w:sz w:val="20"/>
          <w:szCs w:val="20"/>
        </w:rPr>
        <w:t>B</w:t>
      </w:r>
      <w:r w:rsidR="00D9515B" w:rsidRPr="004B16A8">
        <w:rPr>
          <w:rFonts w:ascii="Arial" w:hAnsi="Arial" w:cs="Arial"/>
          <w:sz w:val="20"/>
          <w:szCs w:val="20"/>
        </w:rPr>
        <w:tab/>
        <w:t>Omdat dit belangrijk is voor de rechtsbescherming van de burger.</w:t>
      </w:r>
    </w:p>
    <w:p w14:paraId="629DC53D" w14:textId="77777777" w:rsidR="00BB7597" w:rsidRPr="004B16A8" w:rsidRDefault="00BB7597" w:rsidP="009A6F2A">
      <w:pPr>
        <w:pStyle w:val="Geenafstand"/>
        <w:spacing w:line="260" w:lineRule="atLeast"/>
        <w:rPr>
          <w:rFonts w:ascii="Arial" w:hAnsi="Arial" w:cs="Arial"/>
          <w:sz w:val="20"/>
          <w:szCs w:val="20"/>
        </w:rPr>
      </w:pPr>
    </w:p>
    <w:p w14:paraId="708BAD77" w14:textId="4B0ED02E" w:rsidR="00BB7597" w:rsidRPr="004B16A8" w:rsidRDefault="00BB7597" w:rsidP="009A6F2A">
      <w:pPr>
        <w:pStyle w:val="Geenafstand"/>
        <w:spacing w:line="260" w:lineRule="atLeast"/>
        <w:ind w:left="426" w:hanging="426"/>
        <w:rPr>
          <w:rFonts w:ascii="Arial" w:hAnsi="Arial" w:cs="Arial"/>
          <w:sz w:val="20"/>
          <w:szCs w:val="20"/>
        </w:rPr>
      </w:pPr>
      <w:r w:rsidRPr="004B16A8">
        <w:rPr>
          <w:rFonts w:ascii="Arial" w:hAnsi="Arial" w:cs="Arial"/>
          <w:sz w:val="20"/>
          <w:szCs w:val="20"/>
        </w:rPr>
        <w:t>4</w:t>
      </w:r>
      <w:r w:rsidRPr="004B16A8">
        <w:rPr>
          <w:rFonts w:ascii="Arial" w:hAnsi="Arial" w:cs="Arial"/>
          <w:sz w:val="20"/>
          <w:szCs w:val="20"/>
        </w:rPr>
        <w:tab/>
      </w:r>
      <w:r w:rsidR="00FE0E73" w:rsidRPr="004B16A8">
        <w:rPr>
          <w:rFonts w:ascii="Arial" w:hAnsi="Arial" w:cs="Arial"/>
          <w:sz w:val="20"/>
          <w:szCs w:val="20"/>
        </w:rPr>
        <w:t>de officier van justitie / het Openbaar Ministerie.</w:t>
      </w:r>
    </w:p>
    <w:p w14:paraId="398A9721" w14:textId="77777777" w:rsidR="00BB7597" w:rsidRPr="004B16A8" w:rsidRDefault="00BB7597" w:rsidP="009A6F2A">
      <w:pPr>
        <w:pStyle w:val="Geenafstand"/>
        <w:spacing w:line="260" w:lineRule="atLeast"/>
        <w:rPr>
          <w:rFonts w:ascii="Arial" w:hAnsi="Arial" w:cs="Arial"/>
          <w:sz w:val="20"/>
          <w:szCs w:val="20"/>
        </w:rPr>
      </w:pPr>
    </w:p>
    <w:p w14:paraId="14D4B238" w14:textId="3FCB2852" w:rsidR="00BB7597" w:rsidRPr="004B16A8" w:rsidRDefault="00BB7597" w:rsidP="009A6F2A">
      <w:pPr>
        <w:pStyle w:val="Geenafstand"/>
        <w:tabs>
          <w:tab w:val="left" w:pos="426"/>
        </w:tabs>
        <w:spacing w:line="260" w:lineRule="atLeast"/>
        <w:ind w:left="851" w:hanging="851"/>
        <w:rPr>
          <w:rFonts w:ascii="Arial" w:hAnsi="Arial" w:cs="Arial"/>
          <w:sz w:val="20"/>
          <w:szCs w:val="20"/>
        </w:rPr>
      </w:pPr>
      <w:r w:rsidRPr="004B16A8">
        <w:rPr>
          <w:rFonts w:ascii="Arial" w:hAnsi="Arial" w:cs="Arial"/>
          <w:sz w:val="20"/>
          <w:szCs w:val="20"/>
        </w:rPr>
        <w:t>5</w:t>
      </w:r>
      <w:r w:rsidRPr="004B16A8">
        <w:rPr>
          <w:rFonts w:ascii="Arial" w:hAnsi="Arial" w:cs="Arial"/>
          <w:sz w:val="20"/>
          <w:szCs w:val="20"/>
        </w:rPr>
        <w:tab/>
      </w:r>
      <w:r w:rsidR="00D63AC3" w:rsidRPr="004B16A8">
        <w:rPr>
          <w:rFonts w:ascii="Arial" w:hAnsi="Arial" w:cs="Arial"/>
          <w:sz w:val="20"/>
          <w:szCs w:val="20"/>
        </w:rPr>
        <w:t>het (doen) uitvoeren van opgelegde vonnissen / straffen</w:t>
      </w:r>
      <w:r w:rsidRPr="004B16A8">
        <w:rPr>
          <w:rFonts w:ascii="Arial" w:hAnsi="Arial" w:cs="Arial"/>
          <w:sz w:val="20"/>
          <w:szCs w:val="20"/>
        </w:rPr>
        <w:t>.</w:t>
      </w:r>
    </w:p>
    <w:p w14:paraId="3EC5D108" w14:textId="77777777" w:rsidR="00BB7597" w:rsidRPr="004B16A8" w:rsidRDefault="00BB7597" w:rsidP="009A6F2A">
      <w:pPr>
        <w:pStyle w:val="Geenafstand"/>
        <w:spacing w:line="260" w:lineRule="atLeast"/>
        <w:rPr>
          <w:rFonts w:ascii="Arial" w:hAnsi="Arial" w:cs="Arial"/>
          <w:sz w:val="20"/>
          <w:szCs w:val="20"/>
        </w:rPr>
      </w:pPr>
    </w:p>
    <w:p w14:paraId="45F0ECB5" w14:textId="2F041F3E" w:rsidR="00BB7597" w:rsidRPr="004B16A8" w:rsidRDefault="00BB7597" w:rsidP="009A6F2A">
      <w:pPr>
        <w:pStyle w:val="Geenafstand"/>
        <w:tabs>
          <w:tab w:val="left" w:pos="426"/>
        </w:tabs>
        <w:spacing w:line="260" w:lineRule="atLeast"/>
        <w:ind w:left="851" w:hanging="851"/>
        <w:rPr>
          <w:rFonts w:ascii="Arial" w:hAnsi="Arial" w:cs="Arial"/>
          <w:sz w:val="20"/>
          <w:szCs w:val="20"/>
        </w:rPr>
      </w:pPr>
      <w:r w:rsidRPr="004B16A8">
        <w:rPr>
          <w:rFonts w:ascii="Arial" w:hAnsi="Arial" w:cs="Arial"/>
          <w:sz w:val="20"/>
          <w:szCs w:val="20"/>
        </w:rPr>
        <w:t>6</w:t>
      </w:r>
      <w:r w:rsidRPr="004B16A8">
        <w:rPr>
          <w:rFonts w:ascii="Arial" w:hAnsi="Arial" w:cs="Arial"/>
          <w:sz w:val="20"/>
          <w:szCs w:val="20"/>
        </w:rPr>
        <w:tab/>
      </w:r>
      <w:r w:rsidR="00E710AB" w:rsidRPr="004B16A8">
        <w:rPr>
          <w:rFonts w:ascii="Arial" w:hAnsi="Arial" w:cs="Arial"/>
          <w:sz w:val="20"/>
          <w:szCs w:val="20"/>
        </w:rPr>
        <w:t>D</w:t>
      </w:r>
      <w:r w:rsidR="00E710AB" w:rsidRPr="004B16A8">
        <w:rPr>
          <w:rFonts w:ascii="Arial" w:hAnsi="Arial" w:cs="Arial"/>
          <w:sz w:val="20"/>
          <w:szCs w:val="20"/>
        </w:rPr>
        <w:tab/>
        <w:t>Sociale controle.</w:t>
      </w:r>
    </w:p>
    <w:p w14:paraId="46B5BC90" w14:textId="77777777" w:rsidR="00BB7597" w:rsidRPr="004B16A8" w:rsidRDefault="00BB7597" w:rsidP="009A6F2A">
      <w:pPr>
        <w:pStyle w:val="Geenafstand"/>
        <w:spacing w:line="260" w:lineRule="atLeast"/>
        <w:rPr>
          <w:rFonts w:ascii="Arial" w:hAnsi="Arial" w:cs="Arial"/>
          <w:sz w:val="20"/>
          <w:szCs w:val="20"/>
        </w:rPr>
      </w:pPr>
    </w:p>
    <w:p w14:paraId="450FADDD" w14:textId="40C54A63" w:rsidR="00BB7597" w:rsidRPr="004B16A8" w:rsidRDefault="00BB7597" w:rsidP="008D3256">
      <w:pPr>
        <w:pStyle w:val="Geenafstand"/>
        <w:tabs>
          <w:tab w:val="left" w:pos="426"/>
        </w:tabs>
        <w:spacing w:line="260" w:lineRule="atLeast"/>
        <w:ind w:left="851" w:hanging="851"/>
        <w:rPr>
          <w:rFonts w:ascii="Arial" w:hAnsi="Arial" w:cs="Arial"/>
          <w:sz w:val="20"/>
          <w:szCs w:val="20"/>
        </w:rPr>
      </w:pPr>
      <w:r w:rsidRPr="004B16A8">
        <w:rPr>
          <w:rFonts w:ascii="Arial" w:hAnsi="Arial" w:cs="Arial"/>
          <w:sz w:val="20"/>
          <w:szCs w:val="20"/>
        </w:rPr>
        <w:t>7</w:t>
      </w:r>
      <w:r w:rsidRPr="004B16A8">
        <w:rPr>
          <w:rFonts w:ascii="Arial" w:hAnsi="Arial" w:cs="Arial"/>
          <w:sz w:val="20"/>
          <w:szCs w:val="20"/>
        </w:rPr>
        <w:tab/>
      </w:r>
      <w:r w:rsidR="00BD0DFA" w:rsidRPr="004B16A8">
        <w:rPr>
          <w:rFonts w:ascii="Arial" w:hAnsi="Arial" w:cs="Arial"/>
          <w:sz w:val="20"/>
          <w:szCs w:val="20"/>
        </w:rPr>
        <w:t>A</w:t>
      </w:r>
      <w:r w:rsidR="00BD0DFA" w:rsidRPr="004B16A8">
        <w:rPr>
          <w:rFonts w:ascii="Arial" w:hAnsi="Arial" w:cs="Arial"/>
          <w:sz w:val="20"/>
          <w:szCs w:val="20"/>
        </w:rPr>
        <w:tab/>
        <w:t>Om 17.00 uur ’s middags.</w:t>
      </w:r>
    </w:p>
    <w:p w14:paraId="058DD10E" w14:textId="77777777" w:rsidR="00BB7597" w:rsidRPr="004B16A8" w:rsidRDefault="00BB7597" w:rsidP="009A6F2A">
      <w:pPr>
        <w:pStyle w:val="Geenafstand"/>
        <w:spacing w:line="260" w:lineRule="atLeast"/>
        <w:rPr>
          <w:rFonts w:ascii="Arial" w:hAnsi="Arial" w:cs="Arial"/>
          <w:sz w:val="20"/>
          <w:szCs w:val="20"/>
        </w:rPr>
      </w:pPr>
    </w:p>
    <w:p w14:paraId="1E2BF51C" w14:textId="77777777" w:rsidR="00BB7597" w:rsidRPr="004B16A8" w:rsidRDefault="00BB7597" w:rsidP="009A6F2A">
      <w:pPr>
        <w:pStyle w:val="Geenafstand"/>
        <w:spacing w:line="260" w:lineRule="atLeast"/>
        <w:rPr>
          <w:rFonts w:ascii="Arial" w:hAnsi="Arial" w:cs="Arial"/>
          <w:sz w:val="20"/>
          <w:szCs w:val="20"/>
        </w:rPr>
      </w:pPr>
    </w:p>
    <w:p w14:paraId="17670106" w14:textId="77777777" w:rsidR="00D263B5" w:rsidRPr="004B16A8" w:rsidRDefault="00D263B5" w:rsidP="009A6F2A">
      <w:pPr>
        <w:pStyle w:val="Geenafstand"/>
        <w:spacing w:line="260" w:lineRule="atLeast"/>
        <w:rPr>
          <w:rFonts w:ascii="Arial" w:hAnsi="Arial" w:cs="Arial"/>
          <w:sz w:val="20"/>
          <w:szCs w:val="20"/>
        </w:rPr>
      </w:pPr>
    </w:p>
    <w:p w14:paraId="659F1274" w14:textId="77777777" w:rsidR="00D263B5" w:rsidRPr="004B16A8" w:rsidRDefault="00D263B5" w:rsidP="009A6F2A">
      <w:pPr>
        <w:pStyle w:val="Geenafstand"/>
        <w:spacing w:line="260" w:lineRule="atLeast"/>
        <w:rPr>
          <w:rFonts w:ascii="Arial" w:hAnsi="Arial" w:cs="Arial"/>
          <w:b/>
          <w:sz w:val="20"/>
          <w:szCs w:val="20"/>
        </w:rPr>
        <w:sectPr w:rsidR="00D263B5" w:rsidRPr="004B16A8" w:rsidSect="00BB7597">
          <w:headerReference w:type="even" r:id="rId46"/>
          <w:headerReference w:type="default" r:id="rId47"/>
          <w:pgSz w:w="11906" w:h="16838"/>
          <w:pgMar w:top="1474" w:right="1134" w:bottom="1418" w:left="1134" w:header="709" w:footer="709" w:gutter="0"/>
          <w:cols w:space="708"/>
          <w:docGrid w:linePitch="360"/>
        </w:sectPr>
      </w:pPr>
    </w:p>
    <w:p w14:paraId="2293CCBA" w14:textId="77777777" w:rsidR="00BB7597" w:rsidRPr="004B16A8" w:rsidRDefault="00BB7597" w:rsidP="009A6F2A">
      <w:pPr>
        <w:pStyle w:val="Kop1"/>
      </w:pPr>
      <w:bookmarkStart w:id="7" w:name="_Toc74825183"/>
      <w:r w:rsidRPr="004B16A8">
        <w:lastRenderedPageBreak/>
        <w:t>7</w:t>
      </w:r>
      <w:r w:rsidRPr="004B16A8">
        <w:tab/>
        <w:t>Voor de rechter</w:t>
      </w:r>
      <w:bookmarkEnd w:id="7"/>
    </w:p>
    <w:p w14:paraId="1B21B438" w14:textId="77777777" w:rsidR="00BB7597" w:rsidRPr="004B16A8" w:rsidRDefault="00BB7597" w:rsidP="009A6F2A">
      <w:pPr>
        <w:pStyle w:val="Geenafstand"/>
        <w:spacing w:line="260" w:lineRule="atLeast"/>
        <w:rPr>
          <w:rFonts w:ascii="Arial" w:hAnsi="Arial" w:cs="Arial"/>
          <w:sz w:val="20"/>
          <w:szCs w:val="20"/>
        </w:rPr>
      </w:pPr>
    </w:p>
    <w:p w14:paraId="770B881B" w14:textId="77777777" w:rsidR="00BB7597" w:rsidRPr="004B16A8" w:rsidRDefault="00BB7597" w:rsidP="009A6F2A">
      <w:pPr>
        <w:pStyle w:val="Geenafstand"/>
        <w:spacing w:line="260" w:lineRule="atLeast"/>
        <w:rPr>
          <w:rFonts w:ascii="Arial" w:hAnsi="Arial" w:cs="Arial"/>
          <w:sz w:val="20"/>
          <w:szCs w:val="20"/>
        </w:rPr>
      </w:pPr>
    </w:p>
    <w:p w14:paraId="107163C1" w14:textId="77777777" w:rsidR="00BB7597" w:rsidRPr="004B16A8" w:rsidRDefault="00BB7597" w:rsidP="009A6F2A">
      <w:pPr>
        <w:pStyle w:val="Geenafstand"/>
        <w:spacing w:line="260" w:lineRule="atLeast"/>
        <w:ind w:left="426" w:hanging="426"/>
        <w:rPr>
          <w:rFonts w:ascii="Arial" w:hAnsi="Arial" w:cs="Arial"/>
          <w:b/>
          <w:sz w:val="20"/>
          <w:szCs w:val="20"/>
        </w:rPr>
      </w:pPr>
      <w:r w:rsidRPr="004B16A8">
        <w:rPr>
          <w:rFonts w:ascii="Arial" w:hAnsi="Arial" w:cs="Arial"/>
          <w:b/>
          <w:sz w:val="20"/>
          <w:szCs w:val="20"/>
        </w:rPr>
        <w:t>7.1</w:t>
      </w:r>
      <w:r w:rsidRPr="004B16A8">
        <w:rPr>
          <w:rFonts w:ascii="Arial" w:hAnsi="Arial" w:cs="Arial"/>
          <w:b/>
          <w:sz w:val="20"/>
          <w:szCs w:val="20"/>
        </w:rPr>
        <w:tab/>
        <w:t>DE DAGVAARDING</w:t>
      </w:r>
    </w:p>
    <w:p w14:paraId="690CA4F9" w14:textId="77777777" w:rsidR="00BB7597" w:rsidRPr="004B16A8" w:rsidRDefault="00BB7597" w:rsidP="009A6F2A">
      <w:pPr>
        <w:pStyle w:val="Geenafstand"/>
        <w:spacing w:line="260" w:lineRule="atLeast"/>
        <w:rPr>
          <w:rFonts w:ascii="Arial" w:hAnsi="Arial" w:cs="Arial"/>
          <w:sz w:val="20"/>
          <w:szCs w:val="20"/>
        </w:rPr>
      </w:pPr>
    </w:p>
    <w:p w14:paraId="2521D7B3" w14:textId="5B25E55C" w:rsidR="00BB7597" w:rsidRPr="004B16A8" w:rsidRDefault="00BB7597" w:rsidP="009A6F2A">
      <w:pPr>
        <w:pStyle w:val="Geenafstand"/>
        <w:spacing w:line="260" w:lineRule="atLeast"/>
        <w:rPr>
          <w:rFonts w:ascii="Arial" w:hAnsi="Arial" w:cs="Arial"/>
          <w:sz w:val="20"/>
          <w:szCs w:val="20"/>
        </w:rPr>
      </w:pPr>
      <w:r w:rsidRPr="004B16A8">
        <w:rPr>
          <w:rFonts w:ascii="Arial" w:hAnsi="Arial" w:cs="Arial"/>
          <w:b/>
          <w:i/>
          <w:sz w:val="20"/>
          <w:szCs w:val="20"/>
        </w:rPr>
        <w:t>VRAGEN BIJ 7.1</w:t>
      </w:r>
      <w:r w:rsidR="00EF5B1F" w:rsidRPr="004B16A8">
        <w:rPr>
          <w:rFonts w:ascii="Arial" w:hAnsi="Arial" w:cs="Arial"/>
          <w:i/>
          <w:sz w:val="20"/>
          <w:szCs w:val="20"/>
        </w:rPr>
        <w:t xml:space="preserve">  </w:t>
      </w:r>
      <w:r w:rsidRPr="004B16A8">
        <w:rPr>
          <w:rFonts w:ascii="Arial" w:hAnsi="Arial" w:cs="Arial"/>
          <w:sz w:val="20"/>
          <w:szCs w:val="20"/>
        </w:rPr>
        <w:t>blz. 7</w:t>
      </w:r>
      <w:r w:rsidR="00DA3931" w:rsidRPr="004B16A8">
        <w:rPr>
          <w:rFonts w:ascii="Arial" w:hAnsi="Arial" w:cs="Arial"/>
          <w:sz w:val="20"/>
          <w:szCs w:val="20"/>
        </w:rPr>
        <w:t>7</w:t>
      </w:r>
    </w:p>
    <w:p w14:paraId="1DFC7247" w14:textId="77777777" w:rsidR="00043936" w:rsidRPr="004B16A8" w:rsidRDefault="00043936" w:rsidP="009A6F2A">
      <w:pPr>
        <w:pStyle w:val="Geenafstand"/>
        <w:spacing w:line="260" w:lineRule="atLeast"/>
        <w:rPr>
          <w:rFonts w:ascii="Arial" w:hAnsi="Arial" w:cs="Arial"/>
          <w:b/>
          <w:i/>
          <w:sz w:val="20"/>
          <w:szCs w:val="20"/>
        </w:rPr>
      </w:pPr>
    </w:p>
    <w:p w14:paraId="5509EF1E" w14:textId="04459938" w:rsidR="00DA3931" w:rsidRPr="004B16A8" w:rsidRDefault="00BB7597" w:rsidP="009A6F2A">
      <w:pPr>
        <w:pStyle w:val="Geenafstand"/>
        <w:spacing w:line="260" w:lineRule="atLeast"/>
        <w:ind w:left="426" w:hanging="426"/>
        <w:rPr>
          <w:rFonts w:ascii="Arial" w:hAnsi="Arial" w:cs="Arial"/>
          <w:sz w:val="20"/>
          <w:szCs w:val="20"/>
        </w:rPr>
      </w:pPr>
      <w:r w:rsidRPr="004B16A8">
        <w:rPr>
          <w:rFonts w:ascii="Arial" w:hAnsi="Arial" w:cs="Arial"/>
          <w:sz w:val="20"/>
          <w:szCs w:val="20"/>
        </w:rPr>
        <w:t>1.</w:t>
      </w:r>
      <w:r w:rsidRPr="004B16A8">
        <w:rPr>
          <w:rFonts w:ascii="Arial" w:hAnsi="Arial" w:cs="Arial"/>
          <w:sz w:val="20"/>
          <w:szCs w:val="20"/>
        </w:rPr>
        <w:tab/>
      </w:r>
      <w:r w:rsidR="005024BE" w:rsidRPr="004B16A8">
        <w:rPr>
          <w:rFonts w:ascii="Arial" w:hAnsi="Arial" w:cs="Arial"/>
          <w:sz w:val="20"/>
          <w:szCs w:val="20"/>
        </w:rPr>
        <w:t xml:space="preserve">De zaak werd eerder behandeld door de politierechter, omdat </w:t>
      </w:r>
      <w:r w:rsidR="00BA67AA" w:rsidRPr="004B16A8">
        <w:rPr>
          <w:rFonts w:ascii="Arial" w:hAnsi="Arial" w:cs="Arial"/>
          <w:sz w:val="20"/>
          <w:szCs w:val="20"/>
        </w:rPr>
        <w:t>het om een licht misdrijf ging.</w:t>
      </w:r>
    </w:p>
    <w:p w14:paraId="7D13A360" w14:textId="6E04B046" w:rsidR="009F2E1B" w:rsidRPr="004B16A8" w:rsidRDefault="00A252C4" w:rsidP="009A6F2A">
      <w:pPr>
        <w:pStyle w:val="Geenafstand"/>
        <w:spacing w:line="260" w:lineRule="atLeast"/>
        <w:ind w:left="426"/>
        <w:rPr>
          <w:rFonts w:ascii="Arial" w:hAnsi="Arial" w:cs="Arial"/>
          <w:i/>
          <w:iCs/>
          <w:sz w:val="20"/>
          <w:szCs w:val="20"/>
        </w:rPr>
      </w:pPr>
      <w:r w:rsidRPr="004B16A8">
        <w:rPr>
          <w:rFonts w:ascii="Arial" w:hAnsi="Arial" w:cs="Arial"/>
          <w:i/>
          <w:iCs/>
          <w:sz w:val="20"/>
          <w:szCs w:val="20"/>
        </w:rPr>
        <w:t xml:space="preserve">Iemand bespugen wordt gezien als mishandeling. </w:t>
      </w:r>
      <w:r w:rsidR="007470CC" w:rsidRPr="004B16A8">
        <w:rPr>
          <w:rFonts w:ascii="Arial" w:hAnsi="Arial" w:cs="Arial"/>
          <w:i/>
          <w:iCs/>
          <w:sz w:val="20"/>
          <w:szCs w:val="20"/>
        </w:rPr>
        <w:t xml:space="preserve">De politierechter van de rechtbank Oost-Brabant had </w:t>
      </w:r>
      <w:r w:rsidR="00D57D4F" w:rsidRPr="004B16A8">
        <w:rPr>
          <w:rFonts w:ascii="Arial" w:hAnsi="Arial" w:cs="Arial"/>
          <w:i/>
          <w:iCs/>
          <w:sz w:val="20"/>
          <w:szCs w:val="20"/>
        </w:rPr>
        <w:t>de man</w:t>
      </w:r>
      <w:r w:rsidR="007470CC" w:rsidRPr="004B16A8">
        <w:rPr>
          <w:rFonts w:ascii="Arial" w:hAnsi="Arial" w:cs="Arial"/>
          <w:i/>
          <w:iCs/>
          <w:sz w:val="20"/>
          <w:szCs w:val="20"/>
        </w:rPr>
        <w:t xml:space="preserve"> eerder veroordeeld 10 weken cel waarvan 2 weken voorwaardelijk</w:t>
      </w:r>
    </w:p>
    <w:p w14:paraId="333387D3" w14:textId="77777777" w:rsidR="00BB7597" w:rsidRPr="004B16A8" w:rsidRDefault="00BB7597" w:rsidP="009A6F2A">
      <w:pPr>
        <w:pStyle w:val="Geenafstand"/>
        <w:spacing w:line="260" w:lineRule="atLeast"/>
        <w:rPr>
          <w:rFonts w:ascii="Arial" w:hAnsi="Arial" w:cs="Arial"/>
          <w:sz w:val="20"/>
          <w:szCs w:val="20"/>
        </w:rPr>
      </w:pPr>
    </w:p>
    <w:p w14:paraId="5AEE70D5" w14:textId="77777777" w:rsidR="00BB7597" w:rsidRPr="004B16A8" w:rsidRDefault="00BB7597" w:rsidP="009A6F2A">
      <w:pPr>
        <w:pStyle w:val="Geenafstand"/>
        <w:tabs>
          <w:tab w:val="left" w:pos="426"/>
        </w:tabs>
        <w:spacing w:line="260" w:lineRule="atLeast"/>
        <w:ind w:left="851" w:hanging="851"/>
        <w:rPr>
          <w:rFonts w:ascii="Arial" w:hAnsi="Arial" w:cs="Arial"/>
          <w:bCs/>
          <w:sz w:val="20"/>
          <w:szCs w:val="20"/>
        </w:rPr>
      </w:pPr>
      <w:r w:rsidRPr="004B16A8">
        <w:rPr>
          <w:rFonts w:ascii="Arial" w:hAnsi="Arial" w:cs="Arial"/>
          <w:sz w:val="20"/>
          <w:szCs w:val="20"/>
        </w:rPr>
        <w:t>2.</w:t>
      </w:r>
      <w:r w:rsidRPr="004B16A8">
        <w:rPr>
          <w:rFonts w:ascii="Arial" w:hAnsi="Arial" w:cs="Arial"/>
          <w:sz w:val="20"/>
          <w:szCs w:val="20"/>
        </w:rPr>
        <w:tab/>
        <w:t>a.</w:t>
      </w:r>
      <w:r w:rsidRPr="004B16A8">
        <w:rPr>
          <w:rFonts w:ascii="Arial" w:hAnsi="Arial" w:cs="Arial"/>
          <w:sz w:val="20"/>
          <w:szCs w:val="20"/>
        </w:rPr>
        <w:tab/>
      </w:r>
      <w:r w:rsidRPr="004B16A8">
        <w:rPr>
          <w:rFonts w:ascii="Arial" w:hAnsi="Arial" w:cs="Arial"/>
          <w:bCs/>
          <w:sz w:val="20"/>
          <w:szCs w:val="20"/>
        </w:rPr>
        <w:t xml:space="preserve">Na een uitspraak van de rechtbank kun je </w:t>
      </w:r>
      <w:r w:rsidRPr="004B16A8">
        <w:rPr>
          <w:rFonts w:ascii="Arial" w:hAnsi="Arial" w:cs="Arial"/>
          <w:b/>
          <w:bCs/>
          <w:sz w:val="20"/>
          <w:szCs w:val="20"/>
        </w:rPr>
        <w:t>in hoger beroep</w:t>
      </w:r>
      <w:r w:rsidRPr="004B16A8">
        <w:rPr>
          <w:rFonts w:ascii="Arial" w:hAnsi="Arial" w:cs="Arial"/>
          <w:bCs/>
          <w:sz w:val="20"/>
          <w:szCs w:val="20"/>
        </w:rPr>
        <w:t xml:space="preserve"> gaan bij het gerechtshof.</w:t>
      </w:r>
    </w:p>
    <w:p w14:paraId="086B8AA7" w14:textId="77777777" w:rsidR="00A27FD1" w:rsidRPr="004B16A8" w:rsidRDefault="00BB7597" w:rsidP="009A6F2A">
      <w:pPr>
        <w:pStyle w:val="Geenafstand"/>
        <w:spacing w:line="260" w:lineRule="atLeast"/>
        <w:ind w:left="851" w:hanging="425"/>
        <w:rPr>
          <w:rFonts w:ascii="Arial" w:hAnsi="Arial" w:cs="Arial"/>
          <w:bCs/>
          <w:sz w:val="20"/>
          <w:szCs w:val="20"/>
        </w:rPr>
      </w:pPr>
      <w:r w:rsidRPr="004B16A8">
        <w:rPr>
          <w:rFonts w:ascii="Arial" w:hAnsi="Arial" w:cs="Arial"/>
          <w:sz w:val="20"/>
          <w:szCs w:val="20"/>
        </w:rPr>
        <w:t>b.</w:t>
      </w:r>
      <w:r w:rsidRPr="004B16A8">
        <w:rPr>
          <w:rFonts w:ascii="Arial" w:hAnsi="Arial" w:cs="Arial"/>
          <w:sz w:val="20"/>
          <w:szCs w:val="20"/>
        </w:rPr>
        <w:tab/>
      </w:r>
      <w:r w:rsidR="00A27FD1" w:rsidRPr="004B16A8">
        <w:rPr>
          <w:rFonts w:ascii="Arial" w:hAnsi="Arial" w:cs="Arial"/>
          <w:b/>
          <w:sz w:val="20"/>
          <w:szCs w:val="20"/>
        </w:rPr>
        <w:t>H</w:t>
      </w:r>
      <w:r w:rsidR="00A27FD1" w:rsidRPr="004B16A8">
        <w:rPr>
          <w:rFonts w:ascii="Arial" w:hAnsi="Arial" w:cs="Arial"/>
          <w:b/>
          <w:bCs/>
          <w:sz w:val="20"/>
          <w:szCs w:val="20"/>
        </w:rPr>
        <w:t>oger beroep</w:t>
      </w:r>
      <w:r w:rsidR="00A27FD1" w:rsidRPr="004B16A8">
        <w:rPr>
          <w:rFonts w:ascii="Arial" w:hAnsi="Arial" w:cs="Arial"/>
          <w:bCs/>
          <w:sz w:val="20"/>
          <w:szCs w:val="20"/>
        </w:rPr>
        <w:t xml:space="preserve"> gebeurt bij het </w:t>
      </w:r>
      <w:r w:rsidR="00A27FD1" w:rsidRPr="004B16A8">
        <w:rPr>
          <w:rFonts w:ascii="Arial" w:hAnsi="Arial" w:cs="Arial"/>
          <w:b/>
          <w:bCs/>
          <w:sz w:val="20"/>
          <w:szCs w:val="20"/>
        </w:rPr>
        <w:t>gerechtshof</w:t>
      </w:r>
      <w:r w:rsidR="00A27FD1" w:rsidRPr="004B16A8">
        <w:rPr>
          <w:rFonts w:ascii="Arial" w:hAnsi="Arial" w:cs="Arial"/>
          <w:bCs/>
          <w:sz w:val="20"/>
          <w:szCs w:val="20"/>
        </w:rPr>
        <w:t xml:space="preserve">. </w:t>
      </w:r>
      <w:r w:rsidR="00167CB9" w:rsidRPr="004B16A8">
        <w:rPr>
          <w:rFonts w:ascii="Arial" w:hAnsi="Arial" w:cs="Arial"/>
          <w:bCs/>
          <w:sz w:val="20"/>
          <w:szCs w:val="20"/>
        </w:rPr>
        <w:t xml:space="preserve">Het hof doet </w:t>
      </w:r>
      <w:r w:rsidR="00A27FD1" w:rsidRPr="004B16A8">
        <w:rPr>
          <w:rFonts w:ascii="Arial" w:hAnsi="Arial" w:cs="Arial"/>
          <w:bCs/>
          <w:sz w:val="20"/>
          <w:szCs w:val="20"/>
        </w:rPr>
        <w:t>de hele rechtszaak opnieuw.</w:t>
      </w:r>
    </w:p>
    <w:p w14:paraId="20B2D208" w14:textId="77777777" w:rsidR="00A27FD1" w:rsidRPr="004B16A8" w:rsidRDefault="00167CB9" w:rsidP="009A6F2A">
      <w:pPr>
        <w:pStyle w:val="Geenafstand"/>
        <w:spacing w:line="260" w:lineRule="atLeast"/>
        <w:ind w:left="851"/>
        <w:rPr>
          <w:rFonts w:ascii="Arial" w:hAnsi="Arial" w:cs="Arial"/>
          <w:bCs/>
          <w:sz w:val="20"/>
          <w:szCs w:val="20"/>
        </w:rPr>
      </w:pPr>
      <w:r w:rsidRPr="004B16A8">
        <w:rPr>
          <w:rFonts w:ascii="Arial" w:hAnsi="Arial" w:cs="Arial"/>
          <w:bCs/>
          <w:sz w:val="20"/>
          <w:szCs w:val="20"/>
        </w:rPr>
        <w:t>Na uitspraak van het hof</w:t>
      </w:r>
      <w:r w:rsidR="00A27FD1" w:rsidRPr="004B16A8">
        <w:rPr>
          <w:rFonts w:ascii="Arial" w:hAnsi="Arial" w:cs="Arial"/>
          <w:bCs/>
          <w:sz w:val="20"/>
          <w:szCs w:val="20"/>
        </w:rPr>
        <w:t xml:space="preserve"> is </w:t>
      </w:r>
      <w:r w:rsidR="00A27FD1" w:rsidRPr="004B16A8">
        <w:rPr>
          <w:rFonts w:ascii="Arial" w:hAnsi="Arial" w:cs="Arial"/>
          <w:b/>
          <w:bCs/>
          <w:sz w:val="20"/>
          <w:szCs w:val="20"/>
        </w:rPr>
        <w:t>cassatie</w:t>
      </w:r>
      <w:r w:rsidR="00A27FD1" w:rsidRPr="004B16A8">
        <w:rPr>
          <w:rFonts w:ascii="Arial" w:hAnsi="Arial" w:cs="Arial"/>
          <w:bCs/>
          <w:sz w:val="20"/>
          <w:szCs w:val="20"/>
        </w:rPr>
        <w:t xml:space="preserve"> bij de </w:t>
      </w:r>
      <w:r w:rsidR="00A27FD1" w:rsidRPr="004B16A8">
        <w:rPr>
          <w:rFonts w:ascii="Arial" w:hAnsi="Arial" w:cs="Arial"/>
          <w:b/>
          <w:bCs/>
          <w:sz w:val="20"/>
          <w:szCs w:val="20"/>
        </w:rPr>
        <w:t>Hoge Raad</w:t>
      </w:r>
      <w:r w:rsidR="00A27FD1" w:rsidRPr="004B16A8">
        <w:rPr>
          <w:rFonts w:ascii="Arial" w:hAnsi="Arial" w:cs="Arial"/>
          <w:bCs/>
          <w:sz w:val="20"/>
          <w:szCs w:val="20"/>
        </w:rPr>
        <w:t xml:space="preserve"> mogelijk. Deze kijk</w:t>
      </w:r>
      <w:r w:rsidR="00F769F1" w:rsidRPr="004B16A8">
        <w:rPr>
          <w:rFonts w:ascii="Arial" w:hAnsi="Arial" w:cs="Arial"/>
          <w:bCs/>
          <w:sz w:val="20"/>
          <w:szCs w:val="20"/>
        </w:rPr>
        <w:t>t</w:t>
      </w:r>
      <w:r w:rsidR="00A27FD1" w:rsidRPr="004B16A8">
        <w:rPr>
          <w:rFonts w:ascii="Arial" w:hAnsi="Arial" w:cs="Arial"/>
          <w:bCs/>
          <w:sz w:val="20"/>
          <w:szCs w:val="20"/>
        </w:rPr>
        <w:t xml:space="preserve"> alleen of het recht goed is toegepast.</w:t>
      </w:r>
    </w:p>
    <w:p w14:paraId="07303A93" w14:textId="77777777" w:rsidR="00BB7597" w:rsidRPr="004B16A8" w:rsidRDefault="00BB7597" w:rsidP="009A6F2A">
      <w:pPr>
        <w:pStyle w:val="Geenafstand"/>
        <w:spacing w:line="260" w:lineRule="atLeast"/>
        <w:rPr>
          <w:rFonts w:ascii="Arial" w:hAnsi="Arial" w:cs="Arial"/>
          <w:bCs/>
          <w:i/>
          <w:sz w:val="20"/>
          <w:szCs w:val="20"/>
        </w:rPr>
      </w:pPr>
    </w:p>
    <w:p w14:paraId="6043DFAF" w14:textId="77777777" w:rsidR="00BB7597" w:rsidRPr="004B16A8" w:rsidRDefault="00BB7597" w:rsidP="009A6F2A">
      <w:pPr>
        <w:pStyle w:val="Geenafstand"/>
        <w:spacing w:line="260" w:lineRule="atLeast"/>
        <w:ind w:left="426"/>
        <w:rPr>
          <w:rFonts w:ascii="Arial" w:hAnsi="Arial" w:cs="Arial"/>
          <w:b/>
          <w:bCs/>
          <w:i/>
          <w:sz w:val="20"/>
          <w:szCs w:val="20"/>
        </w:rPr>
      </w:pPr>
      <w:r w:rsidRPr="004B16A8">
        <w:rPr>
          <w:rFonts w:ascii="Arial" w:hAnsi="Arial" w:cs="Arial"/>
          <w:bCs/>
          <w:i/>
          <w:sz w:val="20"/>
          <w:szCs w:val="20"/>
        </w:rPr>
        <w:t xml:space="preserve">Houd een discussie in de klas over de stelling: </w:t>
      </w:r>
      <w:r w:rsidRPr="004B16A8">
        <w:rPr>
          <w:rFonts w:ascii="Arial" w:hAnsi="Arial" w:cs="Arial"/>
          <w:b/>
          <w:bCs/>
          <w:i/>
          <w:sz w:val="20"/>
          <w:szCs w:val="20"/>
        </w:rPr>
        <w:t>“In cassatie gaan is overbodig: één keer in hoger beroep kunnen gaan is genoeg.”</w:t>
      </w:r>
    </w:p>
    <w:p w14:paraId="26E924F4" w14:textId="77777777" w:rsidR="00BB7597" w:rsidRPr="004B16A8" w:rsidRDefault="00BB7597" w:rsidP="009A6F2A">
      <w:pPr>
        <w:pStyle w:val="Geenafstand"/>
        <w:spacing w:line="260" w:lineRule="atLeast"/>
        <w:rPr>
          <w:rFonts w:ascii="Arial" w:hAnsi="Arial" w:cs="Arial"/>
          <w:sz w:val="20"/>
          <w:szCs w:val="20"/>
        </w:rPr>
      </w:pPr>
    </w:p>
    <w:p w14:paraId="54D5A6E3" w14:textId="66A45184" w:rsidR="00BB7597" w:rsidRPr="004B16A8" w:rsidRDefault="00BB7597" w:rsidP="009A6F2A">
      <w:pPr>
        <w:pStyle w:val="Geenafstand"/>
        <w:spacing w:line="260" w:lineRule="atLeast"/>
        <w:ind w:left="426" w:hanging="426"/>
        <w:rPr>
          <w:rFonts w:ascii="Arial" w:hAnsi="Arial" w:cs="Arial"/>
          <w:i/>
          <w:sz w:val="20"/>
          <w:szCs w:val="20"/>
        </w:rPr>
      </w:pPr>
      <w:r w:rsidRPr="004B16A8">
        <w:rPr>
          <w:rFonts w:ascii="Arial" w:hAnsi="Arial" w:cs="Arial"/>
          <w:sz w:val="20"/>
          <w:szCs w:val="20"/>
        </w:rPr>
        <w:t>3.</w:t>
      </w:r>
      <w:r w:rsidRPr="004B16A8">
        <w:rPr>
          <w:rFonts w:ascii="Arial" w:hAnsi="Arial" w:cs="Arial"/>
          <w:sz w:val="20"/>
          <w:szCs w:val="20"/>
        </w:rPr>
        <w:tab/>
      </w:r>
      <w:r w:rsidRPr="004B16A8">
        <w:rPr>
          <w:rFonts w:ascii="Arial" w:hAnsi="Arial" w:cs="Arial"/>
          <w:i/>
          <w:sz w:val="20"/>
          <w:szCs w:val="20"/>
        </w:rPr>
        <w:t>Voorbeeldantwoord</w:t>
      </w:r>
      <w:r w:rsidR="00B12CD6" w:rsidRPr="004B16A8">
        <w:rPr>
          <w:rFonts w:ascii="Arial" w:hAnsi="Arial" w:cs="Arial"/>
          <w:i/>
          <w:sz w:val="20"/>
          <w:szCs w:val="20"/>
        </w:rPr>
        <w:t>en</w:t>
      </w:r>
      <w:r w:rsidRPr="004B16A8">
        <w:rPr>
          <w:rFonts w:ascii="Arial" w:hAnsi="Arial" w:cs="Arial"/>
          <w:i/>
          <w:sz w:val="20"/>
          <w:szCs w:val="20"/>
        </w:rPr>
        <w:t>:</w:t>
      </w:r>
    </w:p>
    <w:p w14:paraId="23704302" w14:textId="77777777" w:rsidR="00BB7597" w:rsidRPr="004B16A8" w:rsidRDefault="00BB7597" w:rsidP="009A6F2A">
      <w:pPr>
        <w:pStyle w:val="Geenafstand"/>
        <w:spacing w:line="260" w:lineRule="atLeast"/>
        <w:ind w:left="426"/>
        <w:rPr>
          <w:rFonts w:ascii="Arial" w:hAnsi="Arial" w:cs="Arial"/>
          <w:sz w:val="20"/>
          <w:szCs w:val="20"/>
        </w:rPr>
      </w:pPr>
      <w:r w:rsidRPr="004B16A8">
        <w:rPr>
          <w:rFonts w:ascii="Arial" w:hAnsi="Arial" w:cs="Arial"/>
          <w:sz w:val="20"/>
          <w:szCs w:val="20"/>
        </w:rPr>
        <w:t>Winkeldiefstal, vandalisme, bedreiging, belediging van een ambtenaar in functie, mishandeling, oplichting, heling.</w:t>
      </w:r>
    </w:p>
    <w:p w14:paraId="24C776D3" w14:textId="77777777" w:rsidR="00BB7597" w:rsidRPr="004B16A8" w:rsidRDefault="00BB7597" w:rsidP="009A6F2A">
      <w:pPr>
        <w:pStyle w:val="Geenafstand"/>
        <w:spacing w:line="260" w:lineRule="atLeast"/>
        <w:rPr>
          <w:rFonts w:ascii="Arial" w:hAnsi="Arial" w:cs="Arial"/>
          <w:sz w:val="20"/>
          <w:szCs w:val="20"/>
        </w:rPr>
      </w:pPr>
    </w:p>
    <w:p w14:paraId="132640FD" w14:textId="77777777" w:rsidR="00EF001C" w:rsidRPr="004B16A8" w:rsidRDefault="00BB7597" w:rsidP="009A6F2A">
      <w:pPr>
        <w:pStyle w:val="Geenafstand"/>
        <w:spacing w:line="260" w:lineRule="atLeast"/>
        <w:ind w:left="426" w:hanging="426"/>
        <w:rPr>
          <w:rFonts w:ascii="Arial" w:hAnsi="Arial" w:cs="Arial"/>
          <w:sz w:val="20"/>
          <w:szCs w:val="20"/>
        </w:rPr>
      </w:pPr>
      <w:r w:rsidRPr="004B16A8">
        <w:rPr>
          <w:rFonts w:ascii="Arial" w:hAnsi="Arial" w:cs="Arial"/>
          <w:sz w:val="20"/>
          <w:szCs w:val="20"/>
        </w:rPr>
        <w:t>4.</w:t>
      </w:r>
      <w:r w:rsidRPr="004B16A8">
        <w:rPr>
          <w:rFonts w:ascii="Arial" w:hAnsi="Arial" w:cs="Arial"/>
          <w:sz w:val="20"/>
          <w:szCs w:val="20"/>
        </w:rPr>
        <w:tab/>
        <w:t xml:space="preserve">Jurisprudentie wordt gebruikt voor </w:t>
      </w:r>
      <w:r w:rsidRPr="004B16A8">
        <w:rPr>
          <w:rFonts w:ascii="Arial" w:hAnsi="Arial" w:cs="Arial"/>
          <w:b/>
          <w:sz w:val="20"/>
          <w:szCs w:val="20"/>
        </w:rPr>
        <w:t>rechtsgelijkheid</w:t>
      </w:r>
      <w:r w:rsidRPr="004B16A8">
        <w:rPr>
          <w:rFonts w:ascii="Arial" w:hAnsi="Arial" w:cs="Arial"/>
          <w:sz w:val="20"/>
          <w:szCs w:val="20"/>
        </w:rPr>
        <w:t xml:space="preserve">. Door te kijken </w:t>
      </w:r>
      <w:r w:rsidR="00EF001C" w:rsidRPr="004B16A8">
        <w:rPr>
          <w:rFonts w:ascii="Arial" w:hAnsi="Arial" w:cs="Arial"/>
          <w:sz w:val="20"/>
          <w:szCs w:val="20"/>
        </w:rPr>
        <w:t>naar andere uitspraken van rechters, zorg je ervoor dat</w:t>
      </w:r>
      <w:r w:rsidRPr="004B16A8">
        <w:rPr>
          <w:rFonts w:ascii="Arial" w:hAnsi="Arial" w:cs="Arial"/>
          <w:sz w:val="20"/>
          <w:szCs w:val="20"/>
        </w:rPr>
        <w:t xml:space="preserve"> </w:t>
      </w:r>
      <w:r w:rsidR="00EF001C" w:rsidRPr="004B16A8">
        <w:rPr>
          <w:rFonts w:ascii="Arial" w:hAnsi="Arial" w:cs="Arial"/>
          <w:sz w:val="20"/>
          <w:szCs w:val="20"/>
        </w:rPr>
        <w:t>in gelijksoortige gevallen ongeveer gelijk gestraft wordt.</w:t>
      </w:r>
    </w:p>
    <w:p w14:paraId="3D97F690" w14:textId="77777777" w:rsidR="00A27FD1" w:rsidRPr="004B16A8" w:rsidRDefault="00A27FD1" w:rsidP="009A6F2A">
      <w:pPr>
        <w:pStyle w:val="Geenafstand"/>
        <w:spacing w:line="260" w:lineRule="atLeast"/>
        <w:ind w:left="426" w:hanging="426"/>
        <w:rPr>
          <w:rFonts w:ascii="Arial" w:hAnsi="Arial" w:cs="Arial"/>
          <w:sz w:val="20"/>
          <w:szCs w:val="20"/>
        </w:rPr>
      </w:pPr>
    </w:p>
    <w:p w14:paraId="09DAC530" w14:textId="77777777" w:rsidR="00BB7597" w:rsidRPr="004B16A8" w:rsidRDefault="00BB7597" w:rsidP="009A6F2A">
      <w:pPr>
        <w:pStyle w:val="Geenafstand"/>
        <w:spacing w:line="260" w:lineRule="atLeast"/>
        <w:rPr>
          <w:rFonts w:ascii="Arial" w:hAnsi="Arial" w:cs="Arial"/>
          <w:sz w:val="20"/>
          <w:szCs w:val="20"/>
        </w:rPr>
      </w:pPr>
    </w:p>
    <w:p w14:paraId="28CB71DE" w14:textId="77777777" w:rsidR="00BB7597" w:rsidRPr="004B16A8" w:rsidRDefault="00BB7597" w:rsidP="009A6F2A">
      <w:pPr>
        <w:pStyle w:val="Geenafstand"/>
        <w:spacing w:line="260" w:lineRule="atLeast"/>
        <w:ind w:left="426" w:hanging="426"/>
        <w:rPr>
          <w:rFonts w:ascii="Arial" w:hAnsi="Arial" w:cs="Arial"/>
          <w:b/>
          <w:sz w:val="20"/>
          <w:szCs w:val="20"/>
        </w:rPr>
      </w:pPr>
      <w:r w:rsidRPr="004B16A8">
        <w:rPr>
          <w:rFonts w:ascii="Arial" w:hAnsi="Arial" w:cs="Arial"/>
          <w:b/>
          <w:sz w:val="20"/>
          <w:szCs w:val="20"/>
        </w:rPr>
        <w:t>7.2</w:t>
      </w:r>
      <w:r w:rsidRPr="004B16A8">
        <w:rPr>
          <w:rFonts w:ascii="Arial" w:hAnsi="Arial" w:cs="Arial"/>
          <w:b/>
          <w:sz w:val="20"/>
          <w:szCs w:val="20"/>
        </w:rPr>
        <w:tab/>
        <w:t>DE RECHTSZAAK</w:t>
      </w:r>
    </w:p>
    <w:p w14:paraId="1FDC2AAA" w14:textId="77777777" w:rsidR="00BB7597" w:rsidRPr="004B16A8" w:rsidRDefault="00BB7597" w:rsidP="009A6F2A">
      <w:pPr>
        <w:pStyle w:val="Geenafstand"/>
        <w:spacing w:line="260" w:lineRule="atLeast"/>
        <w:rPr>
          <w:rFonts w:ascii="Arial" w:hAnsi="Arial" w:cs="Arial"/>
          <w:sz w:val="20"/>
          <w:szCs w:val="20"/>
        </w:rPr>
      </w:pPr>
    </w:p>
    <w:p w14:paraId="5C5D8D81" w14:textId="6248AC38" w:rsidR="00BB7597" w:rsidRPr="004B16A8" w:rsidRDefault="00BB7597" w:rsidP="009A6F2A">
      <w:pPr>
        <w:pStyle w:val="Geenafstand"/>
        <w:spacing w:line="260" w:lineRule="atLeast"/>
        <w:rPr>
          <w:rFonts w:ascii="Arial" w:hAnsi="Arial" w:cs="Arial"/>
          <w:sz w:val="20"/>
          <w:szCs w:val="20"/>
        </w:rPr>
      </w:pPr>
      <w:r w:rsidRPr="004B16A8">
        <w:rPr>
          <w:rFonts w:ascii="Arial" w:hAnsi="Arial" w:cs="Arial"/>
          <w:b/>
          <w:i/>
          <w:sz w:val="20"/>
          <w:szCs w:val="20"/>
        </w:rPr>
        <w:t>VRAGEN BIJ 7.2</w:t>
      </w:r>
      <w:r w:rsidRPr="004B16A8">
        <w:rPr>
          <w:rFonts w:ascii="Arial" w:hAnsi="Arial" w:cs="Arial"/>
          <w:sz w:val="20"/>
          <w:szCs w:val="20"/>
        </w:rPr>
        <w:t xml:space="preserve">  blz. 7</w:t>
      </w:r>
      <w:r w:rsidR="0074650B" w:rsidRPr="004B16A8">
        <w:rPr>
          <w:rFonts w:ascii="Arial" w:hAnsi="Arial" w:cs="Arial"/>
          <w:sz w:val="20"/>
          <w:szCs w:val="20"/>
        </w:rPr>
        <w:t>9</w:t>
      </w:r>
    </w:p>
    <w:p w14:paraId="26FB7949" w14:textId="77777777" w:rsidR="00255672" w:rsidRPr="004B16A8" w:rsidRDefault="00255672" w:rsidP="009A6F2A">
      <w:pPr>
        <w:pStyle w:val="Geenafstand"/>
        <w:spacing w:line="260" w:lineRule="atLeast"/>
        <w:rPr>
          <w:rFonts w:ascii="Arial" w:hAnsi="Arial" w:cs="Arial"/>
          <w:b/>
          <w:i/>
          <w:sz w:val="20"/>
          <w:szCs w:val="20"/>
        </w:rPr>
      </w:pPr>
    </w:p>
    <w:p w14:paraId="0C0A6E39" w14:textId="77777777" w:rsidR="00EF5B1F" w:rsidRPr="004B16A8" w:rsidRDefault="00BB7597" w:rsidP="009A6F2A">
      <w:pPr>
        <w:pStyle w:val="antw-nieuw"/>
        <w:tabs>
          <w:tab w:val="clear" w:pos="284"/>
          <w:tab w:val="clear" w:pos="425"/>
          <w:tab w:val="clear" w:pos="567"/>
          <w:tab w:val="clear" w:pos="709"/>
          <w:tab w:val="clear" w:pos="851"/>
          <w:tab w:val="left" w:pos="426"/>
        </w:tabs>
        <w:spacing w:line="260" w:lineRule="atLeast"/>
        <w:ind w:left="851" w:hanging="851"/>
        <w:rPr>
          <w:rFonts w:cs="Arial"/>
        </w:rPr>
      </w:pPr>
      <w:r w:rsidRPr="004B16A8">
        <w:rPr>
          <w:rFonts w:cs="Arial"/>
        </w:rPr>
        <w:t>5.</w:t>
      </w:r>
      <w:r w:rsidRPr="004B16A8">
        <w:rPr>
          <w:rFonts w:cs="Arial"/>
        </w:rPr>
        <w:tab/>
        <w:t>a.</w:t>
      </w:r>
      <w:r w:rsidRPr="004B16A8">
        <w:rPr>
          <w:rFonts w:cs="Arial"/>
        </w:rPr>
        <w:tab/>
      </w:r>
      <w:r w:rsidRPr="004B16A8">
        <w:rPr>
          <w:rFonts w:cs="Arial"/>
          <w:b/>
        </w:rPr>
        <w:t>Tenlastelegging</w:t>
      </w:r>
      <w:r w:rsidRPr="004B16A8">
        <w:rPr>
          <w:rFonts w:cs="Arial"/>
        </w:rPr>
        <w:t xml:space="preserve"> is een ander woord voor aanklacht </w:t>
      </w:r>
      <w:r w:rsidR="003956AF" w:rsidRPr="004B16A8">
        <w:rPr>
          <w:rFonts w:cs="Arial"/>
          <w:lang w:val="nl-NL"/>
        </w:rPr>
        <w:t xml:space="preserve">en wordt </w:t>
      </w:r>
      <w:r w:rsidRPr="004B16A8">
        <w:rPr>
          <w:rFonts w:cs="Arial"/>
        </w:rPr>
        <w:t>voorgelezen door de officier van justitie.</w:t>
      </w:r>
    </w:p>
    <w:p w14:paraId="07334AD1" w14:textId="77777777" w:rsidR="00EF5B1F" w:rsidRPr="004B16A8" w:rsidRDefault="00BB7597" w:rsidP="009A6F2A">
      <w:pPr>
        <w:pStyle w:val="Geenafstand"/>
        <w:spacing w:line="260" w:lineRule="atLeast"/>
        <w:ind w:left="851" w:hanging="425"/>
        <w:rPr>
          <w:rFonts w:ascii="Arial" w:hAnsi="Arial" w:cs="Arial"/>
          <w:sz w:val="20"/>
          <w:szCs w:val="20"/>
        </w:rPr>
      </w:pPr>
      <w:r w:rsidRPr="004B16A8">
        <w:rPr>
          <w:rFonts w:ascii="Arial" w:hAnsi="Arial" w:cs="Arial"/>
          <w:sz w:val="20"/>
          <w:szCs w:val="20"/>
        </w:rPr>
        <w:t>b.</w:t>
      </w:r>
      <w:r w:rsidRPr="004B16A8">
        <w:rPr>
          <w:rFonts w:ascii="Arial" w:hAnsi="Arial" w:cs="Arial"/>
          <w:sz w:val="20"/>
          <w:szCs w:val="20"/>
        </w:rPr>
        <w:tab/>
      </w:r>
      <w:r w:rsidR="00EF001C" w:rsidRPr="004B16A8">
        <w:rPr>
          <w:rFonts w:ascii="Arial" w:hAnsi="Arial" w:cs="Arial"/>
          <w:sz w:val="20"/>
          <w:szCs w:val="20"/>
        </w:rPr>
        <w:t>H</w:t>
      </w:r>
      <w:r w:rsidRPr="004B16A8">
        <w:rPr>
          <w:rFonts w:ascii="Arial" w:hAnsi="Arial" w:cs="Arial"/>
          <w:sz w:val="20"/>
          <w:szCs w:val="20"/>
        </w:rPr>
        <w:t xml:space="preserve">et </w:t>
      </w:r>
      <w:r w:rsidR="00EF001C" w:rsidRPr="004B16A8">
        <w:rPr>
          <w:rFonts w:ascii="Arial" w:hAnsi="Arial" w:cs="Arial"/>
          <w:sz w:val="20"/>
          <w:szCs w:val="20"/>
        </w:rPr>
        <w:t xml:space="preserve">is </w:t>
      </w:r>
      <w:r w:rsidRPr="004B16A8">
        <w:rPr>
          <w:rFonts w:ascii="Arial" w:hAnsi="Arial" w:cs="Arial"/>
          <w:sz w:val="20"/>
          <w:szCs w:val="20"/>
        </w:rPr>
        <w:t>de taak van de officier van justitie om de verdachte namens de samenleving aan te klagen.</w:t>
      </w:r>
    </w:p>
    <w:p w14:paraId="55C9D9B0" w14:textId="77777777" w:rsidR="00BB7597" w:rsidRPr="004B16A8" w:rsidRDefault="00BB7597" w:rsidP="009A6F2A">
      <w:pPr>
        <w:pStyle w:val="Geenafstand"/>
        <w:spacing w:line="260" w:lineRule="atLeast"/>
        <w:ind w:left="851"/>
        <w:rPr>
          <w:rFonts w:ascii="Arial" w:hAnsi="Arial" w:cs="Arial"/>
          <w:i/>
          <w:sz w:val="20"/>
          <w:szCs w:val="20"/>
        </w:rPr>
      </w:pPr>
      <w:r w:rsidRPr="004B16A8">
        <w:rPr>
          <w:rFonts w:ascii="Arial" w:hAnsi="Arial" w:cs="Arial"/>
          <w:i/>
          <w:sz w:val="20"/>
          <w:szCs w:val="20"/>
        </w:rPr>
        <w:t>De rechter heeft juist de taak om de aanklacht af te wegen tegen de wet en de verdediging van verdachte.</w:t>
      </w:r>
    </w:p>
    <w:p w14:paraId="3BB123C2" w14:textId="77777777" w:rsidR="00BB7597" w:rsidRPr="004B16A8" w:rsidRDefault="00BB7597" w:rsidP="009A6F2A">
      <w:pPr>
        <w:pStyle w:val="Geenafstand"/>
        <w:spacing w:line="260" w:lineRule="atLeast"/>
        <w:rPr>
          <w:rFonts w:ascii="Arial" w:hAnsi="Arial" w:cs="Arial"/>
          <w:sz w:val="20"/>
          <w:szCs w:val="20"/>
        </w:rPr>
      </w:pPr>
    </w:p>
    <w:p w14:paraId="15B595C2" w14:textId="77777777" w:rsidR="00EF5B1F" w:rsidRPr="004B16A8" w:rsidRDefault="00BB7597" w:rsidP="009A6F2A">
      <w:pPr>
        <w:pStyle w:val="Geenafstand"/>
        <w:spacing w:line="260" w:lineRule="atLeast"/>
        <w:ind w:left="426" w:hanging="426"/>
        <w:rPr>
          <w:rFonts w:ascii="Arial" w:hAnsi="Arial" w:cs="Arial"/>
          <w:bCs/>
          <w:sz w:val="20"/>
          <w:szCs w:val="20"/>
        </w:rPr>
      </w:pPr>
      <w:r w:rsidRPr="004B16A8">
        <w:rPr>
          <w:rFonts w:ascii="Arial" w:hAnsi="Arial" w:cs="Arial"/>
          <w:sz w:val="20"/>
          <w:szCs w:val="20"/>
        </w:rPr>
        <w:t>6.</w:t>
      </w:r>
      <w:r w:rsidRPr="004B16A8">
        <w:rPr>
          <w:rFonts w:ascii="Arial" w:hAnsi="Arial" w:cs="Arial"/>
          <w:sz w:val="20"/>
          <w:szCs w:val="20"/>
        </w:rPr>
        <w:tab/>
      </w:r>
      <w:r w:rsidRPr="004B16A8">
        <w:rPr>
          <w:rFonts w:ascii="Arial" w:hAnsi="Arial" w:cs="Arial"/>
          <w:bCs/>
          <w:sz w:val="20"/>
          <w:szCs w:val="20"/>
        </w:rPr>
        <w:t xml:space="preserve">Een </w:t>
      </w:r>
      <w:r w:rsidRPr="004B16A8">
        <w:rPr>
          <w:rFonts w:ascii="Arial" w:hAnsi="Arial" w:cs="Arial"/>
          <w:b/>
          <w:bCs/>
          <w:sz w:val="20"/>
          <w:szCs w:val="20"/>
        </w:rPr>
        <w:t>advocaat</w:t>
      </w:r>
      <w:r w:rsidRPr="004B16A8">
        <w:rPr>
          <w:rFonts w:ascii="Arial" w:hAnsi="Arial" w:cs="Arial"/>
          <w:bCs/>
          <w:sz w:val="20"/>
          <w:szCs w:val="20"/>
        </w:rPr>
        <w:t xml:space="preserve"> roept getuigen op die k</w:t>
      </w:r>
      <w:r w:rsidR="0070265B" w:rsidRPr="004B16A8">
        <w:rPr>
          <w:rFonts w:ascii="Arial" w:hAnsi="Arial" w:cs="Arial"/>
          <w:bCs/>
          <w:sz w:val="20"/>
          <w:szCs w:val="20"/>
        </w:rPr>
        <w:t>unne</w:t>
      </w:r>
      <w:r w:rsidRPr="004B16A8">
        <w:rPr>
          <w:rFonts w:ascii="Arial" w:hAnsi="Arial" w:cs="Arial"/>
          <w:bCs/>
          <w:sz w:val="20"/>
          <w:szCs w:val="20"/>
        </w:rPr>
        <w:t>n aantonen dat de verdachte onschuldig is.</w:t>
      </w:r>
    </w:p>
    <w:p w14:paraId="723EE381" w14:textId="77777777" w:rsidR="00BB7597" w:rsidRPr="004B16A8" w:rsidRDefault="00BB7597" w:rsidP="009A6F2A">
      <w:pPr>
        <w:pStyle w:val="Geenafstand"/>
        <w:spacing w:line="260" w:lineRule="atLeast"/>
        <w:ind w:left="426"/>
        <w:rPr>
          <w:rFonts w:ascii="Arial" w:hAnsi="Arial" w:cs="Arial"/>
          <w:bCs/>
          <w:sz w:val="20"/>
          <w:szCs w:val="20"/>
        </w:rPr>
      </w:pPr>
      <w:r w:rsidRPr="004B16A8">
        <w:rPr>
          <w:rFonts w:ascii="Arial" w:hAnsi="Arial" w:cs="Arial"/>
          <w:bCs/>
          <w:sz w:val="20"/>
          <w:szCs w:val="20"/>
        </w:rPr>
        <w:t xml:space="preserve">Een </w:t>
      </w:r>
      <w:r w:rsidRPr="004B16A8">
        <w:rPr>
          <w:rFonts w:ascii="Arial" w:hAnsi="Arial" w:cs="Arial"/>
          <w:b/>
          <w:bCs/>
          <w:sz w:val="20"/>
          <w:szCs w:val="20"/>
        </w:rPr>
        <w:t>officier van justitie</w:t>
      </w:r>
      <w:r w:rsidRPr="004B16A8">
        <w:rPr>
          <w:rFonts w:ascii="Arial" w:hAnsi="Arial" w:cs="Arial"/>
          <w:bCs/>
          <w:sz w:val="20"/>
          <w:szCs w:val="20"/>
        </w:rPr>
        <w:t xml:space="preserve"> roept getuigen op die k</w:t>
      </w:r>
      <w:r w:rsidR="0070265B" w:rsidRPr="004B16A8">
        <w:rPr>
          <w:rFonts w:ascii="Arial" w:hAnsi="Arial" w:cs="Arial"/>
          <w:bCs/>
          <w:sz w:val="20"/>
          <w:szCs w:val="20"/>
        </w:rPr>
        <w:t>unne</w:t>
      </w:r>
      <w:r w:rsidRPr="004B16A8">
        <w:rPr>
          <w:rFonts w:ascii="Arial" w:hAnsi="Arial" w:cs="Arial"/>
          <w:bCs/>
          <w:sz w:val="20"/>
          <w:szCs w:val="20"/>
        </w:rPr>
        <w:t>n aantonen dat de verdachte schuldig is.</w:t>
      </w:r>
    </w:p>
    <w:p w14:paraId="71AAB642" w14:textId="77777777" w:rsidR="00BB7597" w:rsidRPr="004B16A8" w:rsidRDefault="00BB7597" w:rsidP="009A6F2A">
      <w:pPr>
        <w:pStyle w:val="Geenafstand"/>
        <w:spacing w:line="260" w:lineRule="atLeast"/>
        <w:rPr>
          <w:rFonts w:ascii="Arial" w:hAnsi="Arial" w:cs="Arial"/>
          <w:sz w:val="20"/>
          <w:szCs w:val="20"/>
        </w:rPr>
      </w:pPr>
    </w:p>
    <w:p w14:paraId="3D1EFF7B" w14:textId="77777777" w:rsidR="00BB7597" w:rsidRPr="004B16A8" w:rsidRDefault="00BB7597" w:rsidP="009A6F2A">
      <w:pPr>
        <w:pStyle w:val="Geenafstand"/>
        <w:spacing w:line="260" w:lineRule="atLeast"/>
        <w:ind w:left="426" w:hanging="426"/>
        <w:rPr>
          <w:rFonts w:ascii="Arial" w:hAnsi="Arial" w:cs="Arial"/>
          <w:sz w:val="20"/>
          <w:szCs w:val="20"/>
        </w:rPr>
      </w:pPr>
      <w:r w:rsidRPr="004B16A8">
        <w:rPr>
          <w:rFonts w:ascii="Arial" w:hAnsi="Arial" w:cs="Arial"/>
          <w:sz w:val="20"/>
          <w:szCs w:val="20"/>
        </w:rPr>
        <w:t>7.</w:t>
      </w:r>
      <w:r w:rsidRPr="004B16A8">
        <w:rPr>
          <w:rFonts w:ascii="Arial" w:hAnsi="Arial" w:cs="Arial"/>
          <w:sz w:val="20"/>
          <w:szCs w:val="20"/>
        </w:rPr>
        <w:tab/>
        <w:t xml:space="preserve">Als een getuige liegt tijdens een rechtszaak, wordt het voor de rechter </w:t>
      </w:r>
      <w:r w:rsidR="0070265B" w:rsidRPr="004B16A8">
        <w:rPr>
          <w:rFonts w:ascii="Arial" w:hAnsi="Arial" w:cs="Arial"/>
          <w:sz w:val="20"/>
          <w:szCs w:val="20"/>
        </w:rPr>
        <w:t xml:space="preserve">moeilijk </w:t>
      </w:r>
      <w:r w:rsidRPr="004B16A8">
        <w:rPr>
          <w:rFonts w:ascii="Arial" w:hAnsi="Arial" w:cs="Arial"/>
          <w:sz w:val="20"/>
          <w:szCs w:val="20"/>
        </w:rPr>
        <w:t xml:space="preserve">de waarheid te achterhalen. </w:t>
      </w:r>
      <w:r w:rsidR="0070265B" w:rsidRPr="004B16A8">
        <w:rPr>
          <w:rFonts w:ascii="Arial" w:hAnsi="Arial" w:cs="Arial"/>
          <w:sz w:val="20"/>
          <w:szCs w:val="20"/>
        </w:rPr>
        <w:t>Daardoor kan i</w:t>
      </w:r>
      <w:r w:rsidRPr="004B16A8">
        <w:rPr>
          <w:rFonts w:ascii="Arial" w:hAnsi="Arial" w:cs="Arial"/>
          <w:sz w:val="20"/>
          <w:szCs w:val="20"/>
        </w:rPr>
        <w:t>emand onterecht een zware straf krijgen of juist een straf ontlopen.</w:t>
      </w:r>
    </w:p>
    <w:p w14:paraId="693BF51C" w14:textId="77777777" w:rsidR="00BB7597" w:rsidRPr="004B16A8" w:rsidRDefault="00BB7597" w:rsidP="009A6F2A">
      <w:pPr>
        <w:pStyle w:val="Geenafstand"/>
        <w:spacing w:line="260" w:lineRule="atLeast"/>
        <w:ind w:left="426"/>
        <w:rPr>
          <w:rFonts w:ascii="Arial" w:hAnsi="Arial" w:cs="Arial"/>
          <w:i/>
          <w:sz w:val="20"/>
          <w:szCs w:val="20"/>
        </w:rPr>
      </w:pPr>
      <w:r w:rsidRPr="004B16A8">
        <w:rPr>
          <w:rFonts w:ascii="Arial" w:hAnsi="Arial" w:cs="Arial"/>
          <w:i/>
          <w:sz w:val="20"/>
          <w:szCs w:val="20"/>
        </w:rPr>
        <w:t>Het is dus heel belangrijk dat getuigen eerlijk zijn.</w:t>
      </w:r>
    </w:p>
    <w:p w14:paraId="3C3734CC" w14:textId="77777777" w:rsidR="00BB7597" w:rsidRPr="004B16A8" w:rsidRDefault="00BB7597" w:rsidP="009A6F2A">
      <w:pPr>
        <w:pStyle w:val="Geenafstand"/>
        <w:spacing w:line="260" w:lineRule="atLeast"/>
        <w:rPr>
          <w:rFonts w:ascii="Arial" w:hAnsi="Arial" w:cs="Arial"/>
          <w:i/>
          <w:sz w:val="20"/>
          <w:szCs w:val="20"/>
        </w:rPr>
      </w:pPr>
    </w:p>
    <w:p w14:paraId="2CF15917" w14:textId="008F3005" w:rsidR="00BB7597" w:rsidRPr="004B16A8" w:rsidRDefault="00BB7597" w:rsidP="009A6F2A">
      <w:pPr>
        <w:pStyle w:val="Geenafstand"/>
        <w:spacing w:line="260" w:lineRule="atLeast"/>
        <w:ind w:left="426" w:hanging="426"/>
        <w:rPr>
          <w:rFonts w:ascii="Arial" w:hAnsi="Arial" w:cs="Arial"/>
          <w:bCs/>
          <w:sz w:val="20"/>
          <w:szCs w:val="20"/>
        </w:rPr>
      </w:pPr>
      <w:r w:rsidRPr="004B16A8">
        <w:rPr>
          <w:rFonts w:ascii="Arial" w:hAnsi="Arial" w:cs="Arial"/>
          <w:sz w:val="20"/>
          <w:szCs w:val="20"/>
        </w:rPr>
        <w:t>8.</w:t>
      </w:r>
      <w:r w:rsidRPr="004B16A8">
        <w:rPr>
          <w:rFonts w:ascii="Arial" w:hAnsi="Arial" w:cs="Arial"/>
          <w:sz w:val="20"/>
          <w:szCs w:val="20"/>
        </w:rPr>
        <w:tab/>
      </w:r>
      <w:r w:rsidRPr="004B16A8">
        <w:rPr>
          <w:rFonts w:ascii="Arial" w:hAnsi="Arial" w:cs="Arial"/>
          <w:bCs/>
          <w:sz w:val="20"/>
          <w:szCs w:val="20"/>
        </w:rPr>
        <w:t>Dan is de verdachte niet bij de rechtszitting aanwezig geweest, maar desondanks veroordeeld.</w:t>
      </w:r>
    </w:p>
    <w:p w14:paraId="41F39F2C" w14:textId="77777777" w:rsidR="00BB7597" w:rsidRPr="004B16A8" w:rsidRDefault="00BB7597" w:rsidP="009A6F2A">
      <w:pPr>
        <w:pStyle w:val="Geenafstand"/>
        <w:spacing w:line="260" w:lineRule="atLeast"/>
        <w:rPr>
          <w:rFonts w:ascii="Arial" w:hAnsi="Arial" w:cs="Arial"/>
          <w:sz w:val="20"/>
          <w:szCs w:val="20"/>
        </w:rPr>
      </w:pPr>
    </w:p>
    <w:p w14:paraId="4168F375" w14:textId="10157C28" w:rsidR="0074650B" w:rsidRPr="004B16A8" w:rsidRDefault="006D7B85" w:rsidP="008D3256">
      <w:pPr>
        <w:pStyle w:val="Geenafstand"/>
        <w:spacing w:line="260" w:lineRule="atLeast"/>
        <w:rPr>
          <w:rFonts w:ascii="Arial" w:hAnsi="Arial" w:cs="Arial"/>
          <w:b/>
          <w:bCs/>
          <w:i/>
          <w:iCs/>
          <w:sz w:val="20"/>
          <w:szCs w:val="20"/>
        </w:rPr>
      </w:pPr>
      <w:r w:rsidRPr="004B16A8">
        <w:rPr>
          <w:rFonts w:ascii="Arial" w:hAnsi="Arial" w:cs="Arial"/>
          <w:sz w:val="20"/>
          <w:szCs w:val="20"/>
        </w:rPr>
        <w:br w:type="page"/>
      </w:r>
      <w:r w:rsidR="0074650B" w:rsidRPr="004B16A8">
        <w:rPr>
          <w:rFonts w:ascii="Arial" w:hAnsi="Arial" w:cs="Arial"/>
          <w:b/>
          <w:bCs/>
          <w:i/>
          <w:iCs/>
          <w:sz w:val="20"/>
          <w:szCs w:val="20"/>
        </w:rPr>
        <w:lastRenderedPageBreak/>
        <w:t xml:space="preserve">OPDRACHTEN HOOFDSTUK </w:t>
      </w:r>
      <w:r w:rsidR="009F6B8A" w:rsidRPr="004B16A8">
        <w:rPr>
          <w:rFonts w:ascii="Arial" w:hAnsi="Arial" w:cs="Arial"/>
          <w:b/>
          <w:bCs/>
          <w:i/>
          <w:iCs/>
          <w:sz w:val="20"/>
          <w:szCs w:val="20"/>
        </w:rPr>
        <w:t>7</w:t>
      </w:r>
    </w:p>
    <w:p w14:paraId="1D57B14E" w14:textId="77777777" w:rsidR="0074650B" w:rsidRPr="004B16A8" w:rsidRDefault="0074650B" w:rsidP="008D3256">
      <w:pPr>
        <w:pStyle w:val="Geenafstand"/>
        <w:spacing w:line="260" w:lineRule="atLeast"/>
        <w:rPr>
          <w:rFonts w:ascii="Arial" w:hAnsi="Arial" w:cs="Arial"/>
          <w:sz w:val="20"/>
          <w:szCs w:val="20"/>
        </w:rPr>
      </w:pPr>
    </w:p>
    <w:p w14:paraId="3A2E3054" w14:textId="583C8220" w:rsidR="00BB7597" w:rsidRPr="004B16A8" w:rsidRDefault="00BB7597" w:rsidP="009A6F2A">
      <w:pPr>
        <w:pStyle w:val="Geenafstand"/>
        <w:spacing w:line="260" w:lineRule="atLeast"/>
        <w:ind w:left="426" w:hanging="324"/>
        <w:rPr>
          <w:rFonts w:ascii="Arial" w:hAnsi="Arial" w:cs="Arial"/>
          <w:sz w:val="20"/>
          <w:szCs w:val="20"/>
        </w:rPr>
      </w:pPr>
      <w:r w:rsidRPr="004B16A8">
        <w:rPr>
          <w:rFonts w:ascii="Arial" w:hAnsi="Arial" w:cs="Arial"/>
          <w:sz w:val="20"/>
          <w:szCs w:val="20"/>
        </w:rPr>
        <w:t>9</w:t>
      </w:r>
      <w:r w:rsidRPr="004B16A8">
        <w:rPr>
          <w:rFonts w:ascii="Arial" w:hAnsi="Arial" w:cs="Arial"/>
          <w:sz w:val="20"/>
          <w:szCs w:val="20"/>
        </w:rPr>
        <w:tab/>
      </w:r>
      <w:r w:rsidRPr="004B16A8">
        <w:rPr>
          <w:rFonts w:ascii="Arial" w:hAnsi="Arial" w:cs="Arial"/>
          <w:b/>
          <w:i/>
          <w:sz w:val="20"/>
          <w:szCs w:val="20"/>
        </w:rPr>
        <w:t>WAT HOORT BIJ ELKAAR?</w:t>
      </w:r>
      <w:r w:rsidRPr="004B16A8">
        <w:rPr>
          <w:rFonts w:ascii="Arial" w:hAnsi="Arial" w:cs="Arial"/>
          <w:sz w:val="20"/>
          <w:szCs w:val="20"/>
        </w:rPr>
        <w:t xml:space="preserve">  blz. </w:t>
      </w:r>
      <w:r w:rsidR="00FF73BA" w:rsidRPr="004B16A8">
        <w:rPr>
          <w:rFonts w:ascii="Arial" w:hAnsi="Arial" w:cs="Arial"/>
          <w:sz w:val="20"/>
          <w:szCs w:val="20"/>
        </w:rPr>
        <w:t>80</w:t>
      </w:r>
    </w:p>
    <w:p w14:paraId="1900DC16" w14:textId="77777777" w:rsidR="00E74935" w:rsidRPr="004B16A8" w:rsidRDefault="00E74935" w:rsidP="009A6F2A">
      <w:pPr>
        <w:pStyle w:val="Geenafstand"/>
        <w:spacing w:line="260" w:lineRule="atLeast"/>
        <w:rPr>
          <w:rFonts w:ascii="Arial" w:hAnsi="Arial" w:cs="Arial"/>
          <w:sz w:val="20"/>
          <w:szCs w:val="20"/>
        </w:rPr>
      </w:pPr>
    </w:p>
    <w:tbl>
      <w:tblPr>
        <w:tblW w:w="7762" w:type="dxa"/>
        <w:tblInd w:w="426" w:type="dxa"/>
        <w:tblLook w:val="04A0" w:firstRow="1" w:lastRow="0" w:firstColumn="1" w:lastColumn="0" w:noHBand="0" w:noVBand="1"/>
      </w:tblPr>
      <w:tblGrid>
        <w:gridCol w:w="2801"/>
        <w:gridCol w:w="362"/>
        <w:gridCol w:w="4599"/>
      </w:tblGrid>
      <w:tr w:rsidR="004B16A8" w:rsidRPr="004B16A8" w14:paraId="2B6021F6" w14:textId="77777777">
        <w:tc>
          <w:tcPr>
            <w:tcW w:w="2801" w:type="dxa"/>
            <w:shd w:val="clear" w:color="auto" w:fill="auto"/>
          </w:tcPr>
          <w:p w14:paraId="5107FC1A" w14:textId="77777777" w:rsidR="00E74935" w:rsidRPr="004B16A8" w:rsidRDefault="00E74935" w:rsidP="009A6F2A">
            <w:pPr>
              <w:pStyle w:val="Geenafstand1"/>
              <w:spacing w:line="260" w:lineRule="atLeast"/>
              <w:rPr>
                <w:rFonts w:ascii="Arial Narrow" w:hAnsi="Arial Narrow"/>
                <w:szCs w:val="20"/>
              </w:rPr>
            </w:pPr>
            <w:r w:rsidRPr="004B16A8">
              <w:rPr>
                <w:rFonts w:ascii="Arial Narrow" w:hAnsi="Arial Narrow" w:cs="Arial"/>
                <w:bCs/>
                <w:szCs w:val="20"/>
              </w:rPr>
              <w:t>Dagvaarding</w:t>
            </w:r>
          </w:p>
        </w:tc>
        <w:tc>
          <w:tcPr>
            <w:tcW w:w="362" w:type="dxa"/>
            <w:tcBorders>
              <w:top w:val="single" w:sz="4" w:space="0" w:color="auto"/>
              <w:left w:val="single" w:sz="4" w:space="0" w:color="auto"/>
              <w:bottom w:val="single" w:sz="4" w:space="0" w:color="auto"/>
              <w:right w:val="single" w:sz="4" w:space="0" w:color="auto"/>
            </w:tcBorders>
            <w:shd w:val="clear" w:color="auto" w:fill="auto"/>
          </w:tcPr>
          <w:p w14:paraId="3A5F4F8E" w14:textId="77777777" w:rsidR="00E74935" w:rsidRPr="004B16A8" w:rsidRDefault="00E74935"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r w:rsidRPr="004B16A8">
              <w:rPr>
                <w:rFonts w:ascii="Arial Narrow" w:hAnsi="Arial Narrow" w:cs="Arial"/>
                <w:lang w:val="nl-NL" w:eastAsia="nl-NL"/>
              </w:rPr>
              <w:t>d.</w:t>
            </w:r>
          </w:p>
        </w:tc>
        <w:tc>
          <w:tcPr>
            <w:tcW w:w="4599" w:type="dxa"/>
          </w:tcPr>
          <w:p w14:paraId="757BD9D1" w14:textId="77777777" w:rsidR="00E74935" w:rsidRPr="004B16A8" w:rsidRDefault="004640F6" w:rsidP="009A6F2A">
            <w:pPr>
              <w:pStyle w:val="Geenafstand"/>
              <w:spacing w:line="260" w:lineRule="atLeast"/>
              <w:ind w:left="239"/>
              <w:rPr>
                <w:rFonts w:ascii="Arial Narrow" w:hAnsi="Arial Narrow"/>
                <w:bCs/>
                <w:sz w:val="20"/>
                <w:szCs w:val="20"/>
              </w:rPr>
            </w:pPr>
            <w:r w:rsidRPr="004B16A8">
              <w:rPr>
                <w:rFonts w:ascii="Arial Narrow" w:hAnsi="Arial Narrow" w:cs="Arial"/>
                <w:bCs/>
                <w:sz w:val="20"/>
                <w:szCs w:val="20"/>
              </w:rPr>
              <w:t>Een ‘uitnodiging’ voor een rechtszitting.</w:t>
            </w:r>
          </w:p>
        </w:tc>
      </w:tr>
      <w:tr w:rsidR="004B16A8" w:rsidRPr="004B16A8" w14:paraId="03711BAA" w14:textId="77777777">
        <w:trPr>
          <w:trHeight w:hRule="exact" w:val="57"/>
        </w:trPr>
        <w:tc>
          <w:tcPr>
            <w:tcW w:w="2801" w:type="dxa"/>
            <w:shd w:val="clear" w:color="auto" w:fill="auto"/>
          </w:tcPr>
          <w:p w14:paraId="220397BC" w14:textId="77777777" w:rsidR="00E74935" w:rsidRPr="004B16A8" w:rsidRDefault="00E74935" w:rsidP="009A6F2A">
            <w:pPr>
              <w:pStyle w:val="Geenafstand1"/>
              <w:spacing w:line="260" w:lineRule="atLeast"/>
              <w:rPr>
                <w:rFonts w:ascii="Arial Narrow" w:hAnsi="Arial Narrow"/>
                <w:szCs w:val="20"/>
              </w:rPr>
            </w:pPr>
          </w:p>
        </w:tc>
        <w:tc>
          <w:tcPr>
            <w:tcW w:w="362" w:type="dxa"/>
            <w:tcBorders>
              <w:bottom w:val="single" w:sz="4" w:space="0" w:color="auto"/>
            </w:tcBorders>
            <w:shd w:val="clear" w:color="auto" w:fill="auto"/>
          </w:tcPr>
          <w:p w14:paraId="7EE0D811" w14:textId="77777777" w:rsidR="00E74935" w:rsidRPr="004B16A8" w:rsidRDefault="00E74935"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p>
        </w:tc>
        <w:tc>
          <w:tcPr>
            <w:tcW w:w="4599" w:type="dxa"/>
          </w:tcPr>
          <w:p w14:paraId="12CDFD0A" w14:textId="77777777" w:rsidR="00E74935" w:rsidRPr="004B16A8" w:rsidRDefault="00E74935" w:rsidP="009A6F2A">
            <w:pPr>
              <w:pStyle w:val="antw-nieuw"/>
              <w:tabs>
                <w:tab w:val="clear" w:pos="284"/>
                <w:tab w:val="clear" w:pos="425"/>
                <w:tab w:val="clear" w:pos="567"/>
                <w:tab w:val="clear" w:pos="709"/>
                <w:tab w:val="clear" w:pos="851"/>
              </w:tabs>
              <w:spacing w:line="260" w:lineRule="atLeast"/>
              <w:ind w:left="239" w:firstLine="0"/>
              <w:rPr>
                <w:rFonts w:ascii="Arial Narrow" w:hAnsi="Arial Narrow" w:cs="Arial"/>
                <w:lang w:val="nl-NL" w:eastAsia="nl-NL"/>
              </w:rPr>
            </w:pPr>
          </w:p>
        </w:tc>
      </w:tr>
      <w:tr w:rsidR="004B16A8" w:rsidRPr="004B16A8" w14:paraId="7BB6797D" w14:textId="77777777">
        <w:tc>
          <w:tcPr>
            <w:tcW w:w="2801" w:type="dxa"/>
            <w:shd w:val="clear" w:color="auto" w:fill="auto"/>
          </w:tcPr>
          <w:p w14:paraId="253EF09F" w14:textId="77777777" w:rsidR="00E74935" w:rsidRPr="004B16A8" w:rsidRDefault="00E74935" w:rsidP="009A6F2A">
            <w:pPr>
              <w:pStyle w:val="Geenafstand1"/>
              <w:spacing w:line="260" w:lineRule="atLeast"/>
              <w:rPr>
                <w:rFonts w:ascii="Arial Narrow" w:hAnsi="Arial Narrow"/>
                <w:szCs w:val="20"/>
              </w:rPr>
            </w:pPr>
            <w:r w:rsidRPr="004B16A8">
              <w:rPr>
                <w:rFonts w:ascii="Arial Narrow" w:hAnsi="Arial Narrow" w:cs="Arial"/>
                <w:bCs/>
                <w:szCs w:val="20"/>
              </w:rPr>
              <w:t>Bij verstek</w:t>
            </w:r>
          </w:p>
        </w:tc>
        <w:tc>
          <w:tcPr>
            <w:tcW w:w="362" w:type="dxa"/>
            <w:tcBorders>
              <w:top w:val="single" w:sz="4" w:space="0" w:color="auto"/>
              <w:left w:val="single" w:sz="4" w:space="0" w:color="auto"/>
              <w:bottom w:val="single" w:sz="4" w:space="0" w:color="auto"/>
              <w:right w:val="single" w:sz="4" w:space="0" w:color="auto"/>
            </w:tcBorders>
            <w:shd w:val="clear" w:color="auto" w:fill="auto"/>
          </w:tcPr>
          <w:p w14:paraId="7AA1CF83" w14:textId="77777777" w:rsidR="00E74935" w:rsidRPr="004B16A8" w:rsidRDefault="00E74935"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r w:rsidRPr="004B16A8">
              <w:rPr>
                <w:rFonts w:ascii="Arial Narrow" w:hAnsi="Arial Narrow" w:cs="Arial"/>
                <w:lang w:val="nl-NL" w:eastAsia="nl-NL"/>
              </w:rPr>
              <w:t>j.</w:t>
            </w:r>
          </w:p>
        </w:tc>
        <w:tc>
          <w:tcPr>
            <w:tcW w:w="4599" w:type="dxa"/>
          </w:tcPr>
          <w:p w14:paraId="2CA2C6EF" w14:textId="77777777" w:rsidR="00E74935" w:rsidRPr="004B16A8" w:rsidRDefault="004640F6" w:rsidP="009A6F2A">
            <w:pPr>
              <w:pStyle w:val="Geenafstand"/>
              <w:spacing w:line="260" w:lineRule="atLeast"/>
              <w:ind w:left="239"/>
              <w:rPr>
                <w:rFonts w:ascii="Arial Narrow" w:hAnsi="Arial Narrow" w:cs="Arial"/>
                <w:sz w:val="20"/>
                <w:szCs w:val="20"/>
                <w:lang w:eastAsia="nl-NL"/>
              </w:rPr>
            </w:pPr>
            <w:r w:rsidRPr="004B16A8">
              <w:rPr>
                <w:rFonts w:ascii="Arial Narrow" w:hAnsi="Arial Narrow" w:cs="Arial"/>
                <w:bCs/>
                <w:sz w:val="20"/>
                <w:szCs w:val="20"/>
              </w:rPr>
              <w:t>De veroordeling van een verdachte die afwezig is.</w:t>
            </w:r>
          </w:p>
        </w:tc>
      </w:tr>
      <w:tr w:rsidR="004B16A8" w:rsidRPr="004B16A8" w14:paraId="094231C5" w14:textId="77777777">
        <w:trPr>
          <w:trHeight w:hRule="exact" w:val="57"/>
        </w:trPr>
        <w:tc>
          <w:tcPr>
            <w:tcW w:w="2801" w:type="dxa"/>
            <w:shd w:val="clear" w:color="auto" w:fill="auto"/>
          </w:tcPr>
          <w:p w14:paraId="225FB93B" w14:textId="77777777" w:rsidR="00E74935" w:rsidRPr="004B16A8" w:rsidRDefault="00E74935" w:rsidP="009A6F2A">
            <w:pPr>
              <w:pStyle w:val="Geenafstand1"/>
              <w:spacing w:line="260" w:lineRule="atLeast"/>
              <w:rPr>
                <w:rFonts w:ascii="Arial Narrow" w:hAnsi="Arial Narrow"/>
                <w:szCs w:val="20"/>
              </w:rPr>
            </w:pPr>
          </w:p>
        </w:tc>
        <w:tc>
          <w:tcPr>
            <w:tcW w:w="362" w:type="dxa"/>
            <w:tcBorders>
              <w:bottom w:val="single" w:sz="4" w:space="0" w:color="auto"/>
            </w:tcBorders>
            <w:shd w:val="clear" w:color="auto" w:fill="auto"/>
          </w:tcPr>
          <w:p w14:paraId="4D51D9FC" w14:textId="77777777" w:rsidR="00E74935" w:rsidRPr="004B16A8" w:rsidRDefault="00E74935"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p>
        </w:tc>
        <w:tc>
          <w:tcPr>
            <w:tcW w:w="4599" w:type="dxa"/>
          </w:tcPr>
          <w:p w14:paraId="5824724F" w14:textId="77777777" w:rsidR="00E74935" w:rsidRPr="004B16A8" w:rsidRDefault="00E74935" w:rsidP="009A6F2A">
            <w:pPr>
              <w:pStyle w:val="antw-nieuw"/>
              <w:tabs>
                <w:tab w:val="clear" w:pos="284"/>
                <w:tab w:val="clear" w:pos="425"/>
                <w:tab w:val="clear" w:pos="567"/>
                <w:tab w:val="clear" w:pos="709"/>
                <w:tab w:val="clear" w:pos="851"/>
              </w:tabs>
              <w:spacing w:line="260" w:lineRule="atLeast"/>
              <w:ind w:left="239" w:firstLine="0"/>
              <w:rPr>
                <w:rFonts w:ascii="Arial Narrow" w:hAnsi="Arial Narrow" w:cs="Arial"/>
                <w:lang w:val="nl-NL" w:eastAsia="nl-NL"/>
              </w:rPr>
            </w:pPr>
          </w:p>
        </w:tc>
      </w:tr>
      <w:tr w:rsidR="004B16A8" w:rsidRPr="004B16A8" w14:paraId="54FE4BE6" w14:textId="77777777">
        <w:tc>
          <w:tcPr>
            <w:tcW w:w="2801" w:type="dxa"/>
            <w:shd w:val="clear" w:color="auto" w:fill="auto"/>
          </w:tcPr>
          <w:p w14:paraId="4B7C09B7" w14:textId="77777777" w:rsidR="00E74935" w:rsidRPr="004B16A8" w:rsidRDefault="00E74935" w:rsidP="009A6F2A">
            <w:pPr>
              <w:pStyle w:val="Geenafstand1"/>
              <w:spacing w:line="260" w:lineRule="atLeast"/>
              <w:rPr>
                <w:rFonts w:ascii="Arial Narrow" w:hAnsi="Arial Narrow"/>
                <w:szCs w:val="20"/>
              </w:rPr>
            </w:pPr>
            <w:r w:rsidRPr="004B16A8">
              <w:rPr>
                <w:rFonts w:ascii="Arial Narrow" w:hAnsi="Arial Narrow" w:cs="Arial"/>
                <w:bCs/>
                <w:szCs w:val="20"/>
              </w:rPr>
              <w:t>Juryrechtspraak</w:t>
            </w:r>
          </w:p>
        </w:tc>
        <w:tc>
          <w:tcPr>
            <w:tcW w:w="362" w:type="dxa"/>
            <w:tcBorders>
              <w:top w:val="single" w:sz="4" w:space="0" w:color="auto"/>
              <w:left w:val="single" w:sz="4" w:space="0" w:color="auto"/>
              <w:bottom w:val="single" w:sz="4" w:space="0" w:color="auto"/>
              <w:right w:val="single" w:sz="4" w:space="0" w:color="auto"/>
            </w:tcBorders>
            <w:shd w:val="clear" w:color="auto" w:fill="auto"/>
          </w:tcPr>
          <w:p w14:paraId="708D7F54" w14:textId="77777777" w:rsidR="00E74935" w:rsidRPr="004B16A8" w:rsidRDefault="00E74935"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r w:rsidRPr="004B16A8">
              <w:rPr>
                <w:rFonts w:ascii="Arial Narrow" w:hAnsi="Arial Narrow" w:cs="Arial"/>
                <w:lang w:val="nl-NL" w:eastAsia="nl-NL"/>
              </w:rPr>
              <w:t>i.</w:t>
            </w:r>
          </w:p>
        </w:tc>
        <w:tc>
          <w:tcPr>
            <w:tcW w:w="4599" w:type="dxa"/>
          </w:tcPr>
          <w:p w14:paraId="7F5AAF26" w14:textId="77777777" w:rsidR="00E74935" w:rsidRPr="004B16A8" w:rsidRDefault="004640F6" w:rsidP="009A6F2A">
            <w:pPr>
              <w:pStyle w:val="Geenafstand"/>
              <w:spacing w:line="260" w:lineRule="atLeast"/>
              <w:ind w:left="239"/>
              <w:rPr>
                <w:rFonts w:ascii="Arial Narrow" w:hAnsi="Arial Narrow" w:cs="Arial"/>
                <w:sz w:val="20"/>
                <w:szCs w:val="20"/>
                <w:lang w:eastAsia="nl-NL"/>
              </w:rPr>
            </w:pPr>
            <w:r w:rsidRPr="004B16A8">
              <w:rPr>
                <w:rFonts w:ascii="Arial Narrow" w:hAnsi="Arial Narrow" w:cs="Arial"/>
                <w:bCs/>
                <w:sz w:val="20"/>
                <w:szCs w:val="20"/>
              </w:rPr>
              <w:t>Gewone burgers beslissen over de schuldvraag.</w:t>
            </w:r>
          </w:p>
        </w:tc>
      </w:tr>
      <w:tr w:rsidR="004B16A8" w:rsidRPr="004B16A8" w14:paraId="0808298F" w14:textId="77777777">
        <w:trPr>
          <w:trHeight w:hRule="exact" w:val="57"/>
        </w:trPr>
        <w:tc>
          <w:tcPr>
            <w:tcW w:w="2801" w:type="dxa"/>
            <w:shd w:val="clear" w:color="auto" w:fill="auto"/>
          </w:tcPr>
          <w:p w14:paraId="3AB2A393" w14:textId="77777777" w:rsidR="00E74935" w:rsidRPr="004B16A8" w:rsidRDefault="00E74935" w:rsidP="009A6F2A">
            <w:pPr>
              <w:pStyle w:val="Geenafstand1"/>
              <w:spacing w:line="260" w:lineRule="atLeast"/>
              <w:rPr>
                <w:rFonts w:ascii="Arial Narrow" w:hAnsi="Arial Narrow"/>
                <w:szCs w:val="20"/>
              </w:rPr>
            </w:pPr>
          </w:p>
        </w:tc>
        <w:tc>
          <w:tcPr>
            <w:tcW w:w="362" w:type="dxa"/>
            <w:tcBorders>
              <w:bottom w:val="single" w:sz="4" w:space="0" w:color="auto"/>
            </w:tcBorders>
            <w:shd w:val="clear" w:color="auto" w:fill="auto"/>
          </w:tcPr>
          <w:p w14:paraId="723A2341" w14:textId="77777777" w:rsidR="00E74935" w:rsidRPr="004B16A8" w:rsidRDefault="00E74935"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p>
        </w:tc>
        <w:tc>
          <w:tcPr>
            <w:tcW w:w="4599" w:type="dxa"/>
          </w:tcPr>
          <w:p w14:paraId="3B67612F" w14:textId="77777777" w:rsidR="00E74935" w:rsidRPr="004B16A8" w:rsidRDefault="00E74935" w:rsidP="009A6F2A">
            <w:pPr>
              <w:pStyle w:val="antw-nieuw"/>
              <w:tabs>
                <w:tab w:val="clear" w:pos="284"/>
                <w:tab w:val="clear" w:pos="425"/>
                <w:tab w:val="clear" w:pos="567"/>
                <w:tab w:val="clear" w:pos="709"/>
                <w:tab w:val="clear" w:pos="851"/>
              </w:tabs>
              <w:spacing w:line="260" w:lineRule="atLeast"/>
              <w:ind w:left="239" w:firstLine="0"/>
              <w:rPr>
                <w:rFonts w:ascii="Arial Narrow" w:hAnsi="Arial Narrow" w:cs="Arial"/>
                <w:lang w:val="nl-NL" w:eastAsia="nl-NL"/>
              </w:rPr>
            </w:pPr>
          </w:p>
        </w:tc>
      </w:tr>
      <w:tr w:rsidR="004B16A8" w:rsidRPr="004B16A8" w14:paraId="3AF2F486" w14:textId="77777777">
        <w:tc>
          <w:tcPr>
            <w:tcW w:w="2801" w:type="dxa"/>
            <w:shd w:val="clear" w:color="auto" w:fill="auto"/>
          </w:tcPr>
          <w:p w14:paraId="3C2F127D" w14:textId="77777777" w:rsidR="00E74935" w:rsidRPr="004B16A8" w:rsidRDefault="00E74935" w:rsidP="009A6F2A">
            <w:pPr>
              <w:pStyle w:val="Geenafstand1"/>
              <w:spacing w:line="260" w:lineRule="atLeast"/>
              <w:rPr>
                <w:rFonts w:ascii="Arial Narrow" w:hAnsi="Arial Narrow"/>
                <w:szCs w:val="20"/>
              </w:rPr>
            </w:pPr>
            <w:r w:rsidRPr="004B16A8">
              <w:rPr>
                <w:rFonts w:ascii="Arial Narrow" w:hAnsi="Arial Narrow" w:cs="Arial"/>
                <w:bCs/>
                <w:szCs w:val="20"/>
              </w:rPr>
              <w:t>Advocaat</w:t>
            </w:r>
          </w:p>
        </w:tc>
        <w:tc>
          <w:tcPr>
            <w:tcW w:w="362" w:type="dxa"/>
            <w:tcBorders>
              <w:top w:val="single" w:sz="4" w:space="0" w:color="auto"/>
              <w:left w:val="single" w:sz="4" w:space="0" w:color="auto"/>
              <w:bottom w:val="single" w:sz="4" w:space="0" w:color="auto"/>
              <w:right w:val="single" w:sz="4" w:space="0" w:color="auto"/>
            </w:tcBorders>
            <w:shd w:val="clear" w:color="auto" w:fill="auto"/>
          </w:tcPr>
          <w:p w14:paraId="74E52072" w14:textId="77777777" w:rsidR="00E74935" w:rsidRPr="004B16A8" w:rsidRDefault="00E74935"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r w:rsidRPr="004B16A8">
              <w:rPr>
                <w:rFonts w:ascii="Arial Narrow" w:hAnsi="Arial Narrow" w:cs="Arial"/>
                <w:lang w:val="nl-NL" w:eastAsia="nl-NL"/>
              </w:rPr>
              <w:t>f.</w:t>
            </w:r>
          </w:p>
        </w:tc>
        <w:tc>
          <w:tcPr>
            <w:tcW w:w="4599" w:type="dxa"/>
          </w:tcPr>
          <w:p w14:paraId="151AA9DB" w14:textId="77777777" w:rsidR="00E74935" w:rsidRPr="004B16A8" w:rsidRDefault="004640F6" w:rsidP="009A6F2A">
            <w:pPr>
              <w:pStyle w:val="Geenafstand"/>
              <w:spacing w:line="260" w:lineRule="atLeast"/>
              <w:ind w:left="239"/>
              <w:rPr>
                <w:rFonts w:ascii="Arial Narrow" w:hAnsi="Arial Narrow" w:cs="Arial"/>
                <w:sz w:val="20"/>
                <w:szCs w:val="20"/>
                <w:lang w:eastAsia="nl-NL"/>
              </w:rPr>
            </w:pPr>
            <w:r w:rsidRPr="004B16A8">
              <w:rPr>
                <w:rFonts w:ascii="Arial Narrow" w:hAnsi="Arial Narrow" w:cs="Arial"/>
                <w:bCs/>
                <w:sz w:val="20"/>
                <w:szCs w:val="20"/>
              </w:rPr>
              <w:t>Hij/zij komt op voor de belangen van de verdachte.</w:t>
            </w:r>
          </w:p>
        </w:tc>
      </w:tr>
      <w:tr w:rsidR="004B16A8" w:rsidRPr="004B16A8" w14:paraId="3A64C6B5" w14:textId="77777777">
        <w:trPr>
          <w:trHeight w:hRule="exact" w:val="57"/>
        </w:trPr>
        <w:tc>
          <w:tcPr>
            <w:tcW w:w="2801" w:type="dxa"/>
            <w:shd w:val="clear" w:color="auto" w:fill="auto"/>
          </w:tcPr>
          <w:p w14:paraId="159B9AD7" w14:textId="77777777" w:rsidR="00E74935" w:rsidRPr="004B16A8" w:rsidRDefault="00E74935" w:rsidP="009A6F2A">
            <w:pPr>
              <w:pStyle w:val="Geenafstand1"/>
              <w:spacing w:line="260" w:lineRule="atLeast"/>
              <w:rPr>
                <w:rFonts w:ascii="Arial Narrow" w:hAnsi="Arial Narrow"/>
                <w:szCs w:val="20"/>
              </w:rPr>
            </w:pPr>
          </w:p>
        </w:tc>
        <w:tc>
          <w:tcPr>
            <w:tcW w:w="362" w:type="dxa"/>
            <w:tcBorders>
              <w:bottom w:val="single" w:sz="4" w:space="0" w:color="auto"/>
            </w:tcBorders>
            <w:shd w:val="clear" w:color="auto" w:fill="auto"/>
          </w:tcPr>
          <w:p w14:paraId="0D8FDBA3" w14:textId="77777777" w:rsidR="00E74935" w:rsidRPr="004B16A8" w:rsidRDefault="00E74935"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p>
        </w:tc>
        <w:tc>
          <w:tcPr>
            <w:tcW w:w="4599" w:type="dxa"/>
          </w:tcPr>
          <w:p w14:paraId="62E9B229" w14:textId="77777777" w:rsidR="00E74935" w:rsidRPr="004B16A8" w:rsidRDefault="00E74935" w:rsidP="009A6F2A">
            <w:pPr>
              <w:pStyle w:val="antw-nieuw"/>
              <w:tabs>
                <w:tab w:val="clear" w:pos="284"/>
                <w:tab w:val="clear" w:pos="425"/>
                <w:tab w:val="clear" w:pos="567"/>
                <w:tab w:val="clear" w:pos="709"/>
                <w:tab w:val="clear" w:pos="851"/>
              </w:tabs>
              <w:spacing w:line="260" w:lineRule="atLeast"/>
              <w:ind w:left="239" w:firstLine="0"/>
              <w:rPr>
                <w:rFonts w:ascii="Arial Narrow" w:hAnsi="Arial Narrow" w:cs="Arial"/>
                <w:lang w:val="nl-NL" w:eastAsia="nl-NL"/>
              </w:rPr>
            </w:pPr>
          </w:p>
        </w:tc>
      </w:tr>
      <w:tr w:rsidR="004B16A8" w:rsidRPr="004B16A8" w14:paraId="3D3637C8" w14:textId="77777777">
        <w:tc>
          <w:tcPr>
            <w:tcW w:w="2801" w:type="dxa"/>
            <w:shd w:val="clear" w:color="auto" w:fill="auto"/>
          </w:tcPr>
          <w:p w14:paraId="4727D23D" w14:textId="77777777" w:rsidR="00E74935" w:rsidRPr="004B16A8" w:rsidRDefault="00E74935" w:rsidP="009A6F2A">
            <w:pPr>
              <w:pStyle w:val="Geenafstand1"/>
              <w:spacing w:line="260" w:lineRule="atLeast"/>
              <w:rPr>
                <w:rFonts w:ascii="Arial Narrow" w:hAnsi="Arial Narrow"/>
                <w:szCs w:val="20"/>
              </w:rPr>
            </w:pPr>
            <w:r w:rsidRPr="004B16A8">
              <w:rPr>
                <w:rFonts w:ascii="Arial Narrow" w:hAnsi="Arial Narrow" w:cs="Arial"/>
                <w:bCs/>
                <w:szCs w:val="20"/>
              </w:rPr>
              <w:t>Trias politica</w:t>
            </w:r>
          </w:p>
        </w:tc>
        <w:tc>
          <w:tcPr>
            <w:tcW w:w="362" w:type="dxa"/>
            <w:tcBorders>
              <w:top w:val="single" w:sz="4" w:space="0" w:color="auto"/>
              <w:left w:val="single" w:sz="4" w:space="0" w:color="auto"/>
              <w:bottom w:val="single" w:sz="4" w:space="0" w:color="auto"/>
              <w:right w:val="single" w:sz="4" w:space="0" w:color="auto"/>
            </w:tcBorders>
            <w:shd w:val="clear" w:color="auto" w:fill="auto"/>
          </w:tcPr>
          <w:p w14:paraId="5DB948BF" w14:textId="77777777" w:rsidR="00E74935" w:rsidRPr="004B16A8" w:rsidRDefault="00E74935"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r w:rsidRPr="004B16A8">
              <w:rPr>
                <w:rFonts w:ascii="Arial Narrow" w:hAnsi="Arial Narrow" w:cs="Arial"/>
                <w:lang w:val="nl-NL" w:eastAsia="nl-NL"/>
              </w:rPr>
              <w:t>b.</w:t>
            </w:r>
          </w:p>
        </w:tc>
        <w:tc>
          <w:tcPr>
            <w:tcW w:w="4599" w:type="dxa"/>
          </w:tcPr>
          <w:p w14:paraId="2828B861" w14:textId="77777777" w:rsidR="00E74935" w:rsidRPr="004B16A8" w:rsidRDefault="004640F6" w:rsidP="009A6F2A">
            <w:pPr>
              <w:pStyle w:val="Geenafstand"/>
              <w:spacing w:line="260" w:lineRule="atLeast"/>
              <w:ind w:left="239"/>
              <w:rPr>
                <w:rFonts w:ascii="Arial Narrow" w:hAnsi="Arial Narrow" w:cs="Arial"/>
                <w:sz w:val="20"/>
                <w:szCs w:val="20"/>
                <w:lang w:eastAsia="nl-NL"/>
              </w:rPr>
            </w:pPr>
            <w:r w:rsidRPr="004B16A8">
              <w:rPr>
                <w:rFonts w:ascii="Arial Narrow" w:hAnsi="Arial Narrow" w:cs="Arial"/>
                <w:bCs/>
                <w:sz w:val="20"/>
                <w:szCs w:val="20"/>
              </w:rPr>
              <w:t>Scheiding van machten.</w:t>
            </w:r>
          </w:p>
        </w:tc>
      </w:tr>
      <w:tr w:rsidR="004B16A8" w:rsidRPr="004B16A8" w14:paraId="143A91CB" w14:textId="77777777">
        <w:trPr>
          <w:trHeight w:hRule="exact" w:val="57"/>
        </w:trPr>
        <w:tc>
          <w:tcPr>
            <w:tcW w:w="2801" w:type="dxa"/>
            <w:shd w:val="clear" w:color="auto" w:fill="auto"/>
          </w:tcPr>
          <w:p w14:paraId="6406C5A0" w14:textId="77777777" w:rsidR="00E74935" w:rsidRPr="004B16A8" w:rsidRDefault="00E74935" w:rsidP="009A6F2A">
            <w:pPr>
              <w:pStyle w:val="Geenafstand1"/>
              <w:spacing w:line="260" w:lineRule="atLeast"/>
              <w:rPr>
                <w:rFonts w:ascii="Arial Narrow" w:hAnsi="Arial Narrow"/>
                <w:szCs w:val="20"/>
              </w:rPr>
            </w:pPr>
          </w:p>
        </w:tc>
        <w:tc>
          <w:tcPr>
            <w:tcW w:w="362" w:type="dxa"/>
            <w:tcBorders>
              <w:top w:val="single" w:sz="4" w:space="0" w:color="auto"/>
              <w:bottom w:val="single" w:sz="4" w:space="0" w:color="auto"/>
            </w:tcBorders>
            <w:shd w:val="clear" w:color="auto" w:fill="auto"/>
          </w:tcPr>
          <w:p w14:paraId="72D88063" w14:textId="77777777" w:rsidR="00E74935" w:rsidRPr="004B16A8" w:rsidRDefault="00E74935"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p>
        </w:tc>
        <w:tc>
          <w:tcPr>
            <w:tcW w:w="4599" w:type="dxa"/>
            <w:tcBorders>
              <w:left w:val="nil"/>
            </w:tcBorders>
          </w:tcPr>
          <w:p w14:paraId="76C23A11" w14:textId="77777777" w:rsidR="00E74935" w:rsidRPr="004B16A8" w:rsidRDefault="00E74935" w:rsidP="009A6F2A">
            <w:pPr>
              <w:pStyle w:val="antw-nieuw"/>
              <w:tabs>
                <w:tab w:val="clear" w:pos="284"/>
                <w:tab w:val="clear" w:pos="425"/>
                <w:tab w:val="clear" w:pos="567"/>
                <w:tab w:val="clear" w:pos="709"/>
                <w:tab w:val="clear" w:pos="851"/>
              </w:tabs>
              <w:spacing w:line="260" w:lineRule="atLeast"/>
              <w:ind w:left="239" w:firstLine="0"/>
              <w:rPr>
                <w:rFonts w:ascii="Arial Narrow" w:hAnsi="Arial Narrow" w:cs="Arial"/>
                <w:bCs w:val="0"/>
                <w:lang w:eastAsia="nl-NL"/>
              </w:rPr>
            </w:pPr>
          </w:p>
        </w:tc>
      </w:tr>
      <w:tr w:rsidR="004B16A8" w:rsidRPr="004B16A8" w14:paraId="78479D19" w14:textId="77777777">
        <w:tc>
          <w:tcPr>
            <w:tcW w:w="2801" w:type="dxa"/>
            <w:shd w:val="clear" w:color="auto" w:fill="auto"/>
          </w:tcPr>
          <w:p w14:paraId="25F7D6B7" w14:textId="77777777" w:rsidR="00E74935" w:rsidRPr="004B16A8" w:rsidRDefault="00E74935" w:rsidP="009A6F2A">
            <w:pPr>
              <w:pStyle w:val="Geenafstand1"/>
              <w:spacing w:line="260" w:lineRule="atLeast"/>
              <w:rPr>
                <w:rFonts w:ascii="Arial Narrow" w:hAnsi="Arial Narrow"/>
                <w:szCs w:val="20"/>
              </w:rPr>
            </w:pPr>
            <w:r w:rsidRPr="004B16A8">
              <w:rPr>
                <w:rFonts w:ascii="Arial Narrow" w:hAnsi="Arial Narrow" w:cs="Arial"/>
                <w:bCs/>
                <w:szCs w:val="20"/>
              </w:rPr>
              <w:t>Jurisprudentie</w:t>
            </w:r>
          </w:p>
        </w:tc>
        <w:tc>
          <w:tcPr>
            <w:tcW w:w="362" w:type="dxa"/>
            <w:tcBorders>
              <w:top w:val="single" w:sz="4" w:space="0" w:color="auto"/>
              <w:left w:val="single" w:sz="4" w:space="0" w:color="auto"/>
              <w:bottom w:val="single" w:sz="4" w:space="0" w:color="auto"/>
              <w:right w:val="single" w:sz="4" w:space="0" w:color="auto"/>
            </w:tcBorders>
            <w:shd w:val="clear" w:color="auto" w:fill="auto"/>
          </w:tcPr>
          <w:p w14:paraId="2FF4E646" w14:textId="77777777" w:rsidR="00E74935" w:rsidRPr="004B16A8" w:rsidRDefault="00E74935"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r w:rsidRPr="004B16A8">
              <w:rPr>
                <w:rFonts w:ascii="Arial Narrow" w:hAnsi="Arial Narrow" w:cs="Arial"/>
                <w:lang w:val="nl-NL" w:eastAsia="nl-NL"/>
              </w:rPr>
              <w:t>c.</w:t>
            </w:r>
          </w:p>
        </w:tc>
        <w:tc>
          <w:tcPr>
            <w:tcW w:w="4599" w:type="dxa"/>
          </w:tcPr>
          <w:p w14:paraId="6132E352" w14:textId="77777777" w:rsidR="00E74935" w:rsidRPr="004B16A8" w:rsidRDefault="004640F6" w:rsidP="009A6F2A">
            <w:pPr>
              <w:pStyle w:val="Geenafstand"/>
              <w:spacing w:line="260" w:lineRule="atLeast"/>
              <w:ind w:left="239"/>
              <w:rPr>
                <w:rFonts w:ascii="Arial Narrow" w:hAnsi="Arial Narrow" w:cs="Arial"/>
                <w:bCs/>
                <w:sz w:val="20"/>
                <w:szCs w:val="20"/>
                <w:lang w:eastAsia="nl-NL"/>
              </w:rPr>
            </w:pPr>
            <w:r w:rsidRPr="004B16A8">
              <w:rPr>
                <w:rFonts w:ascii="Arial Narrow" w:hAnsi="Arial Narrow" w:cs="Arial"/>
                <w:bCs/>
                <w:sz w:val="20"/>
                <w:szCs w:val="20"/>
              </w:rPr>
              <w:t>Alle uitspraken van rechters.</w:t>
            </w:r>
          </w:p>
        </w:tc>
      </w:tr>
      <w:tr w:rsidR="004B16A8" w:rsidRPr="004B16A8" w14:paraId="27A56014" w14:textId="77777777">
        <w:trPr>
          <w:trHeight w:hRule="exact" w:val="57"/>
        </w:trPr>
        <w:tc>
          <w:tcPr>
            <w:tcW w:w="2801" w:type="dxa"/>
            <w:shd w:val="clear" w:color="auto" w:fill="auto"/>
          </w:tcPr>
          <w:p w14:paraId="6E62BFE4" w14:textId="77777777" w:rsidR="00E74935" w:rsidRPr="004B16A8" w:rsidRDefault="00E74935" w:rsidP="009A6F2A">
            <w:pPr>
              <w:pStyle w:val="Geenafstand1"/>
              <w:spacing w:line="260" w:lineRule="atLeast"/>
              <w:rPr>
                <w:rFonts w:ascii="Arial Narrow" w:hAnsi="Arial Narrow"/>
                <w:szCs w:val="20"/>
              </w:rPr>
            </w:pPr>
          </w:p>
        </w:tc>
        <w:tc>
          <w:tcPr>
            <w:tcW w:w="362" w:type="dxa"/>
            <w:tcBorders>
              <w:top w:val="single" w:sz="4" w:space="0" w:color="auto"/>
              <w:bottom w:val="single" w:sz="4" w:space="0" w:color="auto"/>
            </w:tcBorders>
            <w:shd w:val="clear" w:color="auto" w:fill="auto"/>
          </w:tcPr>
          <w:p w14:paraId="5D6878C0" w14:textId="77777777" w:rsidR="00E74935" w:rsidRPr="004B16A8" w:rsidRDefault="00E74935"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p>
        </w:tc>
        <w:tc>
          <w:tcPr>
            <w:tcW w:w="4599" w:type="dxa"/>
            <w:tcBorders>
              <w:left w:val="nil"/>
            </w:tcBorders>
          </w:tcPr>
          <w:p w14:paraId="0BED3F63" w14:textId="77777777" w:rsidR="00E74935" w:rsidRPr="004B16A8" w:rsidRDefault="00E74935" w:rsidP="009A6F2A">
            <w:pPr>
              <w:pStyle w:val="antw-nieuw"/>
              <w:tabs>
                <w:tab w:val="clear" w:pos="284"/>
                <w:tab w:val="clear" w:pos="425"/>
                <w:tab w:val="clear" w:pos="567"/>
                <w:tab w:val="clear" w:pos="709"/>
                <w:tab w:val="clear" w:pos="851"/>
              </w:tabs>
              <w:spacing w:line="260" w:lineRule="atLeast"/>
              <w:ind w:left="239" w:firstLine="0"/>
              <w:rPr>
                <w:rFonts w:ascii="Arial Narrow" w:hAnsi="Arial Narrow" w:cs="Arial"/>
                <w:bCs w:val="0"/>
                <w:lang w:eastAsia="nl-NL"/>
              </w:rPr>
            </w:pPr>
          </w:p>
        </w:tc>
      </w:tr>
      <w:tr w:rsidR="004B16A8" w:rsidRPr="004B16A8" w14:paraId="25F87E12" w14:textId="77777777">
        <w:tc>
          <w:tcPr>
            <w:tcW w:w="2801" w:type="dxa"/>
            <w:shd w:val="clear" w:color="auto" w:fill="auto"/>
          </w:tcPr>
          <w:p w14:paraId="0E63B211" w14:textId="77777777" w:rsidR="00E74935" w:rsidRPr="004B16A8" w:rsidRDefault="00E74935" w:rsidP="009A6F2A">
            <w:pPr>
              <w:pStyle w:val="Geenafstand1"/>
              <w:spacing w:line="260" w:lineRule="atLeast"/>
              <w:rPr>
                <w:rFonts w:ascii="Arial Narrow" w:hAnsi="Arial Narrow"/>
                <w:szCs w:val="20"/>
              </w:rPr>
            </w:pPr>
            <w:r w:rsidRPr="004B16A8">
              <w:rPr>
                <w:rFonts w:ascii="Arial Narrow" w:hAnsi="Arial Narrow" w:cs="Arial"/>
                <w:bCs/>
                <w:szCs w:val="20"/>
              </w:rPr>
              <w:t>Politierechter</w:t>
            </w:r>
          </w:p>
        </w:tc>
        <w:tc>
          <w:tcPr>
            <w:tcW w:w="362" w:type="dxa"/>
            <w:tcBorders>
              <w:top w:val="single" w:sz="4" w:space="0" w:color="auto"/>
              <w:left w:val="single" w:sz="4" w:space="0" w:color="auto"/>
              <w:bottom w:val="single" w:sz="4" w:space="0" w:color="auto"/>
              <w:right w:val="single" w:sz="4" w:space="0" w:color="auto"/>
            </w:tcBorders>
            <w:shd w:val="clear" w:color="auto" w:fill="auto"/>
          </w:tcPr>
          <w:p w14:paraId="21B2DEA4" w14:textId="77777777" w:rsidR="00E74935" w:rsidRPr="004B16A8" w:rsidRDefault="00E74935"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r w:rsidRPr="004B16A8">
              <w:rPr>
                <w:rFonts w:ascii="Arial Narrow" w:hAnsi="Arial Narrow" w:cs="Arial"/>
                <w:lang w:val="nl-NL" w:eastAsia="nl-NL"/>
              </w:rPr>
              <w:t>h.</w:t>
            </w:r>
          </w:p>
        </w:tc>
        <w:tc>
          <w:tcPr>
            <w:tcW w:w="4599" w:type="dxa"/>
          </w:tcPr>
          <w:p w14:paraId="6613F059" w14:textId="77777777" w:rsidR="00E74935" w:rsidRPr="004B16A8" w:rsidRDefault="004640F6" w:rsidP="009A6F2A">
            <w:pPr>
              <w:pStyle w:val="Geenafstand"/>
              <w:spacing w:line="260" w:lineRule="atLeast"/>
              <w:ind w:left="239"/>
              <w:rPr>
                <w:rFonts w:ascii="Arial Narrow" w:hAnsi="Arial Narrow" w:cs="Arial"/>
                <w:bCs/>
                <w:sz w:val="20"/>
                <w:szCs w:val="20"/>
                <w:lang w:eastAsia="nl-NL"/>
              </w:rPr>
            </w:pPr>
            <w:r w:rsidRPr="004B16A8">
              <w:rPr>
                <w:rFonts w:ascii="Arial Narrow" w:hAnsi="Arial Narrow" w:cs="Arial"/>
                <w:bCs/>
                <w:sz w:val="20"/>
                <w:szCs w:val="20"/>
              </w:rPr>
              <w:t>Behandelt lichte misdrijven.</w:t>
            </w:r>
          </w:p>
        </w:tc>
      </w:tr>
      <w:tr w:rsidR="004B16A8" w:rsidRPr="004B16A8" w14:paraId="1EFC32DA" w14:textId="77777777">
        <w:trPr>
          <w:trHeight w:hRule="exact" w:val="57"/>
        </w:trPr>
        <w:tc>
          <w:tcPr>
            <w:tcW w:w="2801" w:type="dxa"/>
            <w:shd w:val="clear" w:color="auto" w:fill="auto"/>
          </w:tcPr>
          <w:p w14:paraId="4909360E" w14:textId="77777777" w:rsidR="00E74935" w:rsidRPr="004B16A8" w:rsidRDefault="00E74935" w:rsidP="009A6F2A">
            <w:pPr>
              <w:pStyle w:val="Geenafstand1"/>
              <w:spacing w:line="260" w:lineRule="atLeast"/>
              <w:rPr>
                <w:rFonts w:ascii="Arial Narrow" w:hAnsi="Arial Narrow" w:cs="Arial"/>
                <w:bCs/>
                <w:szCs w:val="20"/>
              </w:rPr>
            </w:pPr>
          </w:p>
        </w:tc>
        <w:tc>
          <w:tcPr>
            <w:tcW w:w="362" w:type="dxa"/>
            <w:tcBorders>
              <w:top w:val="single" w:sz="4" w:space="0" w:color="auto"/>
              <w:bottom w:val="single" w:sz="4" w:space="0" w:color="auto"/>
            </w:tcBorders>
            <w:shd w:val="clear" w:color="auto" w:fill="auto"/>
          </w:tcPr>
          <w:p w14:paraId="016B95CD" w14:textId="77777777" w:rsidR="00E74935" w:rsidRPr="004B16A8" w:rsidRDefault="00E74935"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p>
        </w:tc>
        <w:tc>
          <w:tcPr>
            <w:tcW w:w="4599" w:type="dxa"/>
            <w:tcBorders>
              <w:left w:val="nil"/>
            </w:tcBorders>
          </w:tcPr>
          <w:p w14:paraId="175E7D5E" w14:textId="77777777" w:rsidR="00E74935" w:rsidRPr="004B16A8" w:rsidRDefault="00E74935" w:rsidP="009A6F2A">
            <w:pPr>
              <w:pStyle w:val="antw-nieuw"/>
              <w:tabs>
                <w:tab w:val="clear" w:pos="284"/>
                <w:tab w:val="clear" w:pos="425"/>
                <w:tab w:val="clear" w:pos="567"/>
                <w:tab w:val="clear" w:pos="709"/>
                <w:tab w:val="clear" w:pos="851"/>
              </w:tabs>
              <w:spacing w:line="260" w:lineRule="atLeast"/>
              <w:ind w:left="239" w:firstLine="0"/>
              <w:rPr>
                <w:rFonts w:ascii="Arial Narrow" w:hAnsi="Arial Narrow" w:cs="Arial"/>
                <w:bCs w:val="0"/>
              </w:rPr>
            </w:pPr>
          </w:p>
        </w:tc>
      </w:tr>
      <w:tr w:rsidR="004B16A8" w:rsidRPr="004B16A8" w14:paraId="56BB309E" w14:textId="77777777">
        <w:tc>
          <w:tcPr>
            <w:tcW w:w="2801" w:type="dxa"/>
            <w:shd w:val="clear" w:color="auto" w:fill="auto"/>
          </w:tcPr>
          <w:p w14:paraId="4C37A0E9" w14:textId="77777777" w:rsidR="00E74935" w:rsidRPr="004B16A8" w:rsidRDefault="00E74935" w:rsidP="009A6F2A">
            <w:pPr>
              <w:pStyle w:val="Geenafstand1"/>
              <w:spacing w:line="260" w:lineRule="atLeast"/>
              <w:rPr>
                <w:rFonts w:ascii="Arial Narrow" w:hAnsi="Arial Narrow" w:cs="Arial"/>
                <w:bCs/>
                <w:szCs w:val="20"/>
              </w:rPr>
            </w:pPr>
            <w:r w:rsidRPr="004B16A8">
              <w:rPr>
                <w:rFonts w:ascii="Arial Narrow" w:hAnsi="Arial Narrow" w:cs="Arial"/>
                <w:bCs/>
                <w:szCs w:val="20"/>
              </w:rPr>
              <w:t>Meervoudige kamer</w:t>
            </w:r>
          </w:p>
        </w:tc>
        <w:tc>
          <w:tcPr>
            <w:tcW w:w="362" w:type="dxa"/>
            <w:tcBorders>
              <w:top w:val="single" w:sz="4" w:space="0" w:color="auto"/>
              <w:left w:val="single" w:sz="4" w:space="0" w:color="auto"/>
              <w:bottom w:val="single" w:sz="4" w:space="0" w:color="auto"/>
              <w:right w:val="single" w:sz="4" w:space="0" w:color="auto"/>
            </w:tcBorders>
            <w:shd w:val="clear" w:color="auto" w:fill="auto"/>
          </w:tcPr>
          <w:p w14:paraId="0D24E653" w14:textId="77777777" w:rsidR="00E74935" w:rsidRPr="004B16A8" w:rsidRDefault="00E74935"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r w:rsidRPr="004B16A8">
              <w:rPr>
                <w:rFonts w:ascii="Arial Narrow" w:hAnsi="Arial Narrow" w:cs="Arial"/>
                <w:lang w:val="nl-NL" w:eastAsia="nl-NL"/>
              </w:rPr>
              <w:t>e.</w:t>
            </w:r>
          </w:p>
        </w:tc>
        <w:tc>
          <w:tcPr>
            <w:tcW w:w="4599" w:type="dxa"/>
          </w:tcPr>
          <w:p w14:paraId="5BA4A783" w14:textId="77777777" w:rsidR="00E74935" w:rsidRPr="004B16A8" w:rsidRDefault="004640F6" w:rsidP="009A6F2A">
            <w:pPr>
              <w:pStyle w:val="Geenafstand"/>
              <w:spacing w:line="260" w:lineRule="atLeast"/>
              <w:ind w:left="239"/>
              <w:rPr>
                <w:rFonts w:ascii="Arial Narrow" w:hAnsi="Arial Narrow" w:cs="Arial"/>
                <w:bCs/>
                <w:sz w:val="20"/>
                <w:szCs w:val="20"/>
              </w:rPr>
            </w:pPr>
            <w:r w:rsidRPr="004B16A8">
              <w:rPr>
                <w:rFonts w:ascii="Arial Narrow" w:hAnsi="Arial Narrow" w:cs="Arial"/>
                <w:bCs/>
                <w:sz w:val="20"/>
                <w:szCs w:val="20"/>
              </w:rPr>
              <w:t>Drie rechters.</w:t>
            </w:r>
          </w:p>
        </w:tc>
      </w:tr>
      <w:tr w:rsidR="004B16A8" w:rsidRPr="004B16A8" w14:paraId="15C75AB1" w14:textId="77777777">
        <w:trPr>
          <w:trHeight w:hRule="exact" w:val="57"/>
        </w:trPr>
        <w:tc>
          <w:tcPr>
            <w:tcW w:w="2801" w:type="dxa"/>
            <w:shd w:val="clear" w:color="auto" w:fill="auto"/>
          </w:tcPr>
          <w:p w14:paraId="66450A0B" w14:textId="77777777" w:rsidR="00E74935" w:rsidRPr="004B16A8" w:rsidRDefault="00E74935" w:rsidP="009A6F2A">
            <w:pPr>
              <w:pStyle w:val="Geenafstand1"/>
              <w:spacing w:line="260" w:lineRule="atLeast"/>
              <w:rPr>
                <w:rFonts w:ascii="Arial Narrow" w:hAnsi="Arial Narrow" w:cs="Arial"/>
                <w:bCs/>
                <w:szCs w:val="20"/>
              </w:rPr>
            </w:pPr>
          </w:p>
        </w:tc>
        <w:tc>
          <w:tcPr>
            <w:tcW w:w="362" w:type="dxa"/>
            <w:tcBorders>
              <w:top w:val="single" w:sz="4" w:space="0" w:color="auto"/>
              <w:bottom w:val="single" w:sz="4" w:space="0" w:color="auto"/>
            </w:tcBorders>
            <w:shd w:val="clear" w:color="auto" w:fill="auto"/>
          </w:tcPr>
          <w:p w14:paraId="019F3060" w14:textId="77777777" w:rsidR="00E74935" w:rsidRPr="004B16A8" w:rsidRDefault="00E74935"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p>
        </w:tc>
        <w:tc>
          <w:tcPr>
            <w:tcW w:w="4599" w:type="dxa"/>
            <w:tcBorders>
              <w:left w:val="nil"/>
            </w:tcBorders>
          </w:tcPr>
          <w:p w14:paraId="530F8753" w14:textId="77777777" w:rsidR="00E74935" w:rsidRPr="004B16A8" w:rsidRDefault="00E74935" w:rsidP="009A6F2A">
            <w:pPr>
              <w:pStyle w:val="antw-nieuw"/>
              <w:tabs>
                <w:tab w:val="clear" w:pos="284"/>
                <w:tab w:val="clear" w:pos="425"/>
                <w:tab w:val="clear" w:pos="567"/>
                <w:tab w:val="clear" w:pos="709"/>
                <w:tab w:val="clear" w:pos="851"/>
              </w:tabs>
              <w:spacing w:line="260" w:lineRule="atLeast"/>
              <w:ind w:left="239" w:firstLine="0"/>
              <w:rPr>
                <w:rFonts w:ascii="Arial Narrow" w:hAnsi="Arial Narrow" w:cs="Arial"/>
                <w:bCs w:val="0"/>
              </w:rPr>
            </w:pPr>
          </w:p>
        </w:tc>
      </w:tr>
      <w:tr w:rsidR="004B16A8" w:rsidRPr="004B16A8" w14:paraId="7A5EC321" w14:textId="77777777">
        <w:tc>
          <w:tcPr>
            <w:tcW w:w="2801" w:type="dxa"/>
            <w:shd w:val="clear" w:color="auto" w:fill="auto"/>
          </w:tcPr>
          <w:p w14:paraId="1BEEE795" w14:textId="77777777" w:rsidR="00E74935" w:rsidRPr="004B16A8" w:rsidRDefault="00E74935" w:rsidP="009A6F2A">
            <w:pPr>
              <w:pStyle w:val="Geenafstand1"/>
              <w:spacing w:line="260" w:lineRule="atLeast"/>
              <w:rPr>
                <w:rFonts w:ascii="Arial Narrow" w:hAnsi="Arial Narrow" w:cs="Arial"/>
                <w:bCs/>
                <w:szCs w:val="20"/>
              </w:rPr>
            </w:pPr>
            <w:r w:rsidRPr="004B16A8">
              <w:rPr>
                <w:rFonts w:ascii="Arial Narrow" w:hAnsi="Arial Narrow" w:cs="Arial"/>
                <w:bCs/>
                <w:szCs w:val="20"/>
              </w:rPr>
              <w:t>Tenlastelegging</w:t>
            </w:r>
          </w:p>
        </w:tc>
        <w:tc>
          <w:tcPr>
            <w:tcW w:w="362" w:type="dxa"/>
            <w:tcBorders>
              <w:top w:val="single" w:sz="4" w:space="0" w:color="auto"/>
              <w:left w:val="single" w:sz="4" w:space="0" w:color="auto"/>
              <w:bottom w:val="single" w:sz="4" w:space="0" w:color="auto"/>
              <w:right w:val="single" w:sz="4" w:space="0" w:color="auto"/>
            </w:tcBorders>
            <w:shd w:val="clear" w:color="auto" w:fill="auto"/>
          </w:tcPr>
          <w:p w14:paraId="37370A35" w14:textId="77777777" w:rsidR="00E74935" w:rsidRPr="004B16A8" w:rsidRDefault="00E74935"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r w:rsidRPr="004B16A8">
              <w:rPr>
                <w:rFonts w:ascii="Arial Narrow" w:hAnsi="Arial Narrow" w:cs="Arial"/>
                <w:lang w:val="nl-NL" w:eastAsia="nl-NL"/>
              </w:rPr>
              <w:t>a.</w:t>
            </w:r>
          </w:p>
        </w:tc>
        <w:tc>
          <w:tcPr>
            <w:tcW w:w="4599" w:type="dxa"/>
          </w:tcPr>
          <w:p w14:paraId="558F6D3E" w14:textId="77777777" w:rsidR="00E74935" w:rsidRPr="004B16A8" w:rsidRDefault="004640F6" w:rsidP="009A6F2A">
            <w:pPr>
              <w:pStyle w:val="Geenafstand"/>
              <w:spacing w:line="260" w:lineRule="atLeast"/>
              <w:ind w:left="239"/>
              <w:rPr>
                <w:rFonts w:ascii="Arial Narrow" w:hAnsi="Arial Narrow" w:cs="Arial"/>
                <w:bCs/>
                <w:sz w:val="20"/>
                <w:szCs w:val="20"/>
              </w:rPr>
            </w:pPr>
            <w:r w:rsidRPr="004B16A8">
              <w:rPr>
                <w:rFonts w:ascii="Arial Narrow" w:hAnsi="Arial Narrow" w:cs="Arial"/>
                <w:bCs/>
                <w:sz w:val="20"/>
                <w:szCs w:val="20"/>
              </w:rPr>
              <w:t>Wordt voorgelezen door de officier van justitie.</w:t>
            </w:r>
          </w:p>
        </w:tc>
      </w:tr>
      <w:tr w:rsidR="004B16A8" w:rsidRPr="004B16A8" w14:paraId="24A483EE" w14:textId="77777777">
        <w:trPr>
          <w:trHeight w:hRule="exact" w:val="57"/>
        </w:trPr>
        <w:tc>
          <w:tcPr>
            <w:tcW w:w="2801" w:type="dxa"/>
            <w:shd w:val="clear" w:color="auto" w:fill="auto"/>
          </w:tcPr>
          <w:p w14:paraId="2070C080" w14:textId="77777777" w:rsidR="00E74935" w:rsidRPr="004B16A8" w:rsidRDefault="00E74935" w:rsidP="009A6F2A">
            <w:pPr>
              <w:pStyle w:val="Geenafstand1"/>
              <w:spacing w:line="260" w:lineRule="atLeast"/>
              <w:rPr>
                <w:rFonts w:ascii="Arial Narrow" w:hAnsi="Arial Narrow" w:cs="Arial"/>
                <w:bCs/>
                <w:szCs w:val="20"/>
              </w:rPr>
            </w:pPr>
          </w:p>
        </w:tc>
        <w:tc>
          <w:tcPr>
            <w:tcW w:w="362" w:type="dxa"/>
            <w:tcBorders>
              <w:top w:val="single" w:sz="4" w:space="0" w:color="auto"/>
              <w:bottom w:val="single" w:sz="4" w:space="0" w:color="auto"/>
            </w:tcBorders>
            <w:shd w:val="clear" w:color="auto" w:fill="auto"/>
          </w:tcPr>
          <w:p w14:paraId="2095BD8D" w14:textId="77777777" w:rsidR="00E74935" w:rsidRPr="004B16A8" w:rsidRDefault="00E74935"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p>
        </w:tc>
        <w:tc>
          <w:tcPr>
            <w:tcW w:w="4599" w:type="dxa"/>
            <w:tcBorders>
              <w:left w:val="nil"/>
            </w:tcBorders>
          </w:tcPr>
          <w:p w14:paraId="2B9595E7" w14:textId="77777777" w:rsidR="00E74935" w:rsidRPr="004B16A8" w:rsidRDefault="00E74935" w:rsidP="009A6F2A">
            <w:pPr>
              <w:pStyle w:val="antw-nieuw"/>
              <w:tabs>
                <w:tab w:val="clear" w:pos="284"/>
                <w:tab w:val="clear" w:pos="425"/>
                <w:tab w:val="clear" w:pos="567"/>
                <w:tab w:val="clear" w:pos="709"/>
                <w:tab w:val="clear" w:pos="851"/>
              </w:tabs>
              <w:spacing w:line="260" w:lineRule="atLeast"/>
              <w:ind w:left="239" w:firstLine="0"/>
              <w:rPr>
                <w:rFonts w:ascii="Arial Narrow" w:hAnsi="Arial Narrow" w:cs="Arial"/>
                <w:bCs w:val="0"/>
              </w:rPr>
            </w:pPr>
          </w:p>
        </w:tc>
      </w:tr>
      <w:tr w:rsidR="00E74935" w:rsidRPr="004B16A8" w14:paraId="3AC13280" w14:textId="77777777">
        <w:tc>
          <w:tcPr>
            <w:tcW w:w="2801" w:type="dxa"/>
            <w:shd w:val="clear" w:color="auto" w:fill="auto"/>
          </w:tcPr>
          <w:p w14:paraId="5666001A" w14:textId="77777777" w:rsidR="00E74935" w:rsidRPr="004B16A8" w:rsidRDefault="00E74935" w:rsidP="009A6F2A">
            <w:pPr>
              <w:pStyle w:val="Geenafstand1"/>
              <w:spacing w:line="260" w:lineRule="atLeast"/>
              <w:rPr>
                <w:rFonts w:ascii="Arial Narrow" w:hAnsi="Arial Narrow" w:cs="Arial"/>
                <w:bCs/>
                <w:szCs w:val="20"/>
              </w:rPr>
            </w:pPr>
            <w:r w:rsidRPr="004B16A8">
              <w:rPr>
                <w:rFonts w:ascii="Arial Narrow" w:hAnsi="Arial Narrow" w:cs="Arial"/>
                <w:bCs/>
                <w:szCs w:val="20"/>
              </w:rPr>
              <w:t>Hoge Raad</w:t>
            </w:r>
          </w:p>
        </w:tc>
        <w:tc>
          <w:tcPr>
            <w:tcW w:w="362" w:type="dxa"/>
            <w:tcBorders>
              <w:top w:val="single" w:sz="4" w:space="0" w:color="auto"/>
              <w:left w:val="single" w:sz="4" w:space="0" w:color="auto"/>
              <w:bottom w:val="single" w:sz="4" w:space="0" w:color="auto"/>
              <w:right w:val="single" w:sz="4" w:space="0" w:color="auto"/>
            </w:tcBorders>
            <w:shd w:val="clear" w:color="auto" w:fill="auto"/>
          </w:tcPr>
          <w:p w14:paraId="221EB998" w14:textId="77777777" w:rsidR="00E74935" w:rsidRPr="004B16A8" w:rsidRDefault="00E74935"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r w:rsidRPr="004B16A8">
              <w:rPr>
                <w:rFonts w:ascii="Arial Narrow" w:hAnsi="Arial Narrow" w:cs="Arial"/>
                <w:lang w:val="nl-NL" w:eastAsia="nl-NL"/>
              </w:rPr>
              <w:t>g.</w:t>
            </w:r>
          </w:p>
        </w:tc>
        <w:tc>
          <w:tcPr>
            <w:tcW w:w="4599" w:type="dxa"/>
          </w:tcPr>
          <w:p w14:paraId="0FC2AF06" w14:textId="77777777" w:rsidR="00E74935" w:rsidRPr="004B16A8" w:rsidRDefault="004640F6" w:rsidP="009A6F2A">
            <w:pPr>
              <w:pStyle w:val="Geenafstand"/>
              <w:spacing w:line="260" w:lineRule="atLeast"/>
              <w:ind w:left="239"/>
              <w:rPr>
                <w:rFonts w:ascii="Arial Narrow" w:hAnsi="Arial Narrow" w:cs="Arial"/>
                <w:bCs/>
                <w:sz w:val="20"/>
                <w:szCs w:val="20"/>
              </w:rPr>
            </w:pPr>
            <w:r w:rsidRPr="004B16A8">
              <w:rPr>
                <w:rFonts w:ascii="Arial Narrow" w:hAnsi="Arial Narrow" w:cs="Arial"/>
                <w:bCs/>
                <w:sz w:val="20"/>
                <w:szCs w:val="20"/>
              </w:rPr>
              <w:t>Het hoogste rechtsorgaan in Nederland.</w:t>
            </w:r>
          </w:p>
        </w:tc>
      </w:tr>
    </w:tbl>
    <w:p w14:paraId="20BB309E" w14:textId="77777777" w:rsidR="00E74935" w:rsidRPr="004B16A8" w:rsidRDefault="00E74935" w:rsidP="009A6F2A">
      <w:pPr>
        <w:pStyle w:val="Geenafstand"/>
        <w:spacing w:line="260" w:lineRule="atLeast"/>
        <w:rPr>
          <w:rFonts w:ascii="Arial" w:hAnsi="Arial" w:cs="Arial"/>
          <w:sz w:val="20"/>
          <w:szCs w:val="20"/>
        </w:rPr>
      </w:pPr>
    </w:p>
    <w:p w14:paraId="4844E840" w14:textId="77777777" w:rsidR="00BB7597" w:rsidRPr="004B16A8" w:rsidRDefault="00BB7597" w:rsidP="009A6F2A">
      <w:pPr>
        <w:pStyle w:val="Geenafstand"/>
        <w:spacing w:line="260" w:lineRule="atLeast"/>
        <w:rPr>
          <w:rFonts w:ascii="Arial" w:hAnsi="Arial" w:cs="Arial"/>
          <w:sz w:val="20"/>
          <w:szCs w:val="20"/>
        </w:rPr>
      </w:pPr>
    </w:p>
    <w:p w14:paraId="168ECAB3" w14:textId="7F161EFE" w:rsidR="00BB7597" w:rsidRPr="004B16A8" w:rsidRDefault="00BB7597" w:rsidP="009A6F2A">
      <w:pPr>
        <w:pStyle w:val="Geenafstand"/>
        <w:spacing w:line="260" w:lineRule="atLeast"/>
        <w:ind w:left="426" w:hanging="426"/>
        <w:rPr>
          <w:rFonts w:ascii="Arial" w:hAnsi="Arial" w:cs="Arial"/>
          <w:sz w:val="20"/>
          <w:szCs w:val="20"/>
        </w:rPr>
      </w:pPr>
      <w:r w:rsidRPr="004B16A8">
        <w:rPr>
          <w:rFonts w:ascii="Arial" w:hAnsi="Arial" w:cs="Arial"/>
          <w:sz w:val="20"/>
          <w:szCs w:val="20"/>
        </w:rPr>
        <w:t>10</w:t>
      </w:r>
      <w:r w:rsidRPr="004B16A8">
        <w:rPr>
          <w:rFonts w:ascii="Arial" w:hAnsi="Arial" w:cs="Arial"/>
          <w:sz w:val="20"/>
          <w:szCs w:val="20"/>
        </w:rPr>
        <w:tab/>
      </w:r>
      <w:r w:rsidRPr="004B16A8">
        <w:rPr>
          <w:rFonts w:ascii="Arial" w:hAnsi="Arial" w:cs="Arial"/>
          <w:b/>
          <w:i/>
          <w:sz w:val="20"/>
          <w:szCs w:val="20"/>
        </w:rPr>
        <w:t>HOGE RAAD</w:t>
      </w:r>
      <w:r w:rsidRPr="004B16A8">
        <w:rPr>
          <w:rFonts w:ascii="Arial" w:hAnsi="Arial" w:cs="Arial"/>
          <w:sz w:val="20"/>
          <w:szCs w:val="20"/>
        </w:rPr>
        <w:t xml:space="preserve">  blz. </w:t>
      </w:r>
      <w:r w:rsidR="00C16E7B" w:rsidRPr="004B16A8">
        <w:rPr>
          <w:rFonts w:ascii="Arial" w:hAnsi="Arial" w:cs="Arial"/>
          <w:sz w:val="20"/>
          <w:szCs w:val="20"/>
        </w:rPr>
        <w:t>80</w:t>
      </w:r>
    </w:p>
    <w:p w14:paraId="7F02FAA2" w14:textId="77777777" w:rsidR="00BB7597" w:rsidRPr="004B16A8" w:rsidRDefault="00BB7597" w:rsidP="009A6F2A">
      <w:pPr>
        <w:pStyle w:val="Geenafstand"/>
        <w:spacing w:line="260" w:lineRule="atLeast"/>
        <w:rPr>
          <w:rFonts w:ascii="Arial" w:hAnsi="Arial" w:cs="Arial"/>
          <w:sz w:val="20"/>
          <w:szCs w:val="20"/>
        </w:rPr>
      </w:pPr>
    </w:p>
    <w:p w14:paraId="30560F3D" w14:textId="77777777" w:rsidR="006D7B85" w:rsidRPr="004B16A8" w:rsidRDefault="00BB7597" w:rsidP="009A6F2A">
      <w:pPr>
        <w:pStyle w:val="Geenafstand"/>
        <w:spacing w:line="260" w:lineRule="atLeast"/>
        <w:ind w:left="851" w:hanging="425"/>
        <w:rPr>
          <w:rFonts w:ascii="Arial" w:hAnsi="Arial" w:cs="Arial"/>
          <w:bCs/>
          <w:strike/>
          <w:sz w:val="20"/>
          <w:szCs w:val="20"/>
        </w:rPr>
      </w:pPr>
      <w:r w:rsidRPr="004B16A8">
        <w:rPr>
          <w:rFonts w:ascii="Arial" w:hAnsi="Arial" w:cs="Arial"/>
          <w:sz w:val="20"/>
          <w:szCs w:val="20"/>
        </w:rPr>
        <w:t>a.</w:t>
      </w:r>
      <w:r w:rsidRPr="004B16A8">
        <w:rPr>
          <w:rFonts w:ascii="Arial" w:hAnsi="Arial" w:cs="Arial"/>
          <w:sz w:val="20"/>
          <w:szCs w:val="20"/>
        </w:rPr>
        <w:tab/>
      </w:r>
      <w:r w:rsidRPr="004B16A8">
        <w:rPr>
          <w:rFonts w:ascii="Arial" w:hAnsi="Arial" w:cs="Arial"/>
          <w:bCs/>
          <w:sz w:val="20"/>
          <w:szCs w:val="20"/>
        </w:rPr>
        <w:t>De Hoge Raad doet uitspraken in cassatie en zorgt als hoogste rechter voor zo</w:t>
      </w:r>
      <w:r w:rsidR="0070265B" w:rsidRPr="004B16A8">
        <w:rPr>
          <w:rFonts w:ascii="Arial" w:hAnsi="Arial" w:cs="Arial"/>
          <w:bCs/>
          <w:sz w:val="20"/>
          <w:szCs w:val="20"/>
        </w:rPr>
        <w:t xml:space="preserve"> </w:t>
      </w:r>
      <w:r w:rsidRPr="004B16A8">
        <w:rPr>
          <w:rFonts w:ascii="Arial" w:hAnsi="Arial" w:cs="Arial"/>
          <w:bCs/>
          <w:sz w:val="20"/>
          <w:szCs w:val="20"/>
        </w:rPr>
        <w:t>veel mogelijk rechtsgelijkheid.</w:t>
      </w:r>
    </w:p>
    <w:p w14:paraId="709370B2" w14:textId="77777777" w:rsidR="00BB7597" w:rsidRPr="004B16A8" w:rsidRDefault="00BB7597" w:rsidP="009A6F2A">
      <w:pPr>
        <w:pStyle w:val="Geenafstand"/>
        <w:spacing w:line="260" w:lineRule="atLeast"/>
        <w:ind w:left="851"/>
        <w:rPr>
          <w:rFonts w:ascii="Arial" w:hAnsi="Arial" w:cs="Arial"/>
          <w:bCs/>
          <w:i/>
          <w:sz w:val="20"/>
          <w:szCs w:val="20"/>
        </w:rPr>
      </w:pPr>
      <w:r w:rsidRPr="004B16A8">
        <w:rPr>
          <w:rFonts w:ascii="Arial" w:hAnsi="Arial" w:cs="Arial"/>
          <w:bCs/>
          <w:i/>
          <w:sz w:val="20"/>
          <w:szCs w:val="20"/>
        </w:rPr>
        <w:t xml:space="preserve">De Hoge Raad bewaakt de rechtseenheid en de rechtsontwikkeling in Nederland. Er zijn </w:t>
      </w:r>
      <w:r w:rsidR="00377F2A" w:rsidRPr="004B16A8">
        <w:rPr>
          <w:rFonts w:ascii="Arial" w:hAnsi="Arial" w:cs="Arial"/>
          <w:bCs/>
          <w:i/>
          <w:sz w:val="20"/>
          <w:szCs w:val="20"/>
        </w:rPr>
        <w:t>continu</w:t>
      </w:r>
      <w:r w:rsidRPr="004B16A8">
        <w:rPr>
          <w:rFonts w:ascii="Arial" w:hAnsi="Arial" w:cs="Arial"/>
          <w:bCs/>
          <w:i/>
          <w:sz w:val="20"/>
          <w:szCs w:val="20"/>
        </w:rPr>
        <w:t xml:space="preserve"> nieuwe inzichten en ontwikkelingen en de Hoge Raad hakt knopen door over hoe we daar juridisch mee om moeten gaan</w:t>
      </w:r>
      <w:r w:rsidR="003C6B24" w:rsidRPr="004B16A8">
        <w:rPr>
          <w:rFonts w:ascii="Arial" w:hAnsi="Arial" w:cs="Arial"/>
          <w:bCs/>
          <w:i/>
          <w:sz w:val="20"/>
          <w:szCs w:val="20"/>
        </w:rPr>
        <w:t>.</w:t>
      </w:r>
    </w:p>
    <w:p w14:paraId="63575F30" w14:textId="4751EF5A" w:rsidR="00BB7597" w:rsidRPr="004B16A8" w:rsidRDefault="00BB7597" w:rsidP="009A6F2A">
      <w:pPr>
        <w:pStyle w:val="Geenafstand"/>
        <w:spacing w:line="260" w:lineRule="atLeast"/>
        <w:ind w:left="851" w:hanging="425"/>
        <w:rPr>
          <w:rFonts w:ascii="Arial" w:hAnsi="Arial" w:cs="Arial"/>
          <w:sz w:val="20"/>
          <w:szCs w:val="20"/>
        </w:rPr>
      </w:pPr>
      <w:r w:rsidRPr="004B16A8">
        <w:rPr>
          <w:rFonts w:ascii="Arial" w:hAnsi="Arial" w:cs="Arial"/>
          <w:sz w:val="20"/>
          <w:szCs w:val="20"/>
        </w:rPr>
        <w:t>b.</w:t>
      </w:r>
      <w:r w:rsidRPr="004B16A8">
        <w:rPr>
          <w:rFonts w:ascii="Arial" w:hAnsi="Arial" w:cs="Arial"/>
          <w:sz w:val="20"/>
          <w:szCs w:val="20"/>
        </w:rPr>
        <w:tab/>
        <w:t>De officier van justitie en de verdachte.</w:t>
      </w:r>
    </w:p>
    <w:p w14:paraId="29EB9E76" w14:textId="77777777" w:rsidR="00BB7597" w:rsidRPr="004B16A8" w:rsidRDefault="00BB7597" w:rsidP="009A6F2A">
      <w:pPr>
        <w:pStyle w:val="Geenafstand"/>
        <w:spacing w:line="260" w:lineRule="atLeast"/>
        <w:ind w:left="851" w:hanging="425"/>
        <w:rPr>
          <w:rFonts w:ascii="Arial" w:hAnsi="Arial" w:cs="Arial"/>
          <w:sz w:val="20"/>
          <w:szCs w:val="20"/>
        </w:rPr>
      </w:pPr>
      <w:r w:rsidRPr="004B16A8">
        <w:rPr>
          <w:rFonts w:ascii="Arial" w:hAnsi="Arial" w:cs="Arial"/>
          <w:sz w:val="20"/>
          <w:szCs w:val="20"/>
        </w:rPr>
        <w:t>c.</w:t>
      </w:r>
      <w:r w:rsidRPr="004B16A8">
        <w:rPr>
          <w:rFonts w:ascii="Arial" w:hAnsi="Arial" w:cs="Arial"/>
          <w:sz w:val="20"/>
          <w:szCs w:val="20"/>
        </w:rPr>
        <w:tab/>
        <w:t>Dan blijft de eerdere uitspraak geldig.</w:t>
      </w:r>
    </w:p>
    <w:p w14:paraId="2B50A8B2" w14:textId="0AA88DC8" w:rsidR="00CD3D04" w:rsidRPr="004B16A8" w:rsidRDefault="00BB7597" w:rsidP="009A6F2A">
      <w:pPr>
        <w:pStyle w:val="Geenafstand"/>
        <w:spacing w:line="260" w:lineRule="atLeast"/>
        <w:ind w:left="851" w:hanging="425"/>
        <w:rPr>
          <w:rFonts w:ascii="Arial" w:hAnsi="Arial" w:cs="Arial"/>
          <w:i/>
          <w:sz w:val="20"/>
          <w:szCs w:val="20"/>
        </w:rPr>
      </w:pPr>
      <w:r w:rsidRPr="004B16A8">
        <w:rPr>
          <w:rFonts w:ascii="Arial" w:hAnsi="Arial" w:cs="Arial"/>
          <w:sz w:val="20"/>
          <w:szCs w:val="20"/>
        </w:rPr>
        <w:t>d.</w:t>
      </w:r>
      <w:r w:rsidRPr="004B16A8">
        <w:rPr>
          <w:rFonts w:ascii="Arial" w:hAnsi="Arial" w:cs="Arial"/>
          <w:sz w:val="20"/>
          <w:szCs w:val="20"/>
        </w:rPr>
        <w:tab/>
      </w:r>
      <w:r w:rsidR="00CD3D04" w:rsidRPr="004B16A8">
        <w:rPr>
          <w:rFonts w:ascii="Arial" w:hAnsi="Arial" w:cs="Arial"/>
          <w:sz w:val="20"/>
          <w:szCs w:val="20"/>
        </w:rPr>
        <w:t xml:space="preserve">De Hoge Raad zorgt voor rechtsgelijkheid door </w:t>
      </w:r>
      <w:r w:rsidR="00CD3D04" w:rsidRPr="004B16A8">
        <w:rPr>
          <w:rFonts w:ascii="Arial" w:hAnsi="Arial" w:cs="Arial"/>
          <w:b/>
          <w:bCs/>
          <w:iCs/>
          <w:sz w:val="20"/>
          <w:szCs w:val="20"/>
        </w:rPr>
        <w:t>te bekijken of veroordeelden van vergelijkbare delicten ook vergelijkbaar worden veroordeeld</w:t>
      </w:r>
      <w:r w:rsidR="00CD3D04" w:rsidRPr="004B16A8">
        <w:rPr>
          <w:rFonts w:ascii="Arial" w:hAnsi="Arial" w:cs="Arial"/>
          <w:i/>
          <w:sz w:val="20"/>
          <w:szCs w:val="20"/>
        </w:rPr>
        <w:t>.</w:t>
      </w:r>
    </w:p>
    <w:p w14:paraId="3D340601" w14:textId="77777777" w:rsidR="00BB7597" w:rsidRPr="004B16A8" w:rsidRDefault="00BB7597" w:rsidP="009A6F2A">
      <w:pPr>
        <w:pStyle w:val="Geenafstand"/>
        <w:spacing w:line="260" w:lineRule="atLeast"/>
        <w:rPr>
          <w:rFonts w:ascii="Arial" w:hAnsi="Arial" w:cs="Arial"/>
          <w:sz w:val="20"/>
          <w:szCs w:val="20"/>
        </w:rPr>
      </w:pPr>
    </w:p>
    <w:p w14:paraId="0FD726CA" w14:textId="77777777" w:rsidR="00BB7597" w:rsidRPr="004B16A8" w:rsidRDefault="00BB7597" w:rsidP="009A6F2A">
      <w:pPr>
        <w:pStyle w:val="Geenafstand"/>
        <w:spacing w:line="260" w:lineRule="atLeast"/>
        <w:rPr>
          <w:rFonts w:ascii="Arial" w:hAnsi="Arial" w:cs="Arial"/>
          <w:sz w:val="20"/>
          <w:szCs w:val="20"/>
        </w:rPr>
      </w:pPr>
    </w:p>
    <w:p w14:paraId="4BF7BF5E" w14:textId="57717F53" w:rsidR="00BB7597" w:rsidRPr="004B16A8" w:rsidRDefault="00BB7597" w:rsidP="009A6F2A">
      <w:pPr>
        <w:pStyle w:val="Geenafstand"/>
        <w:spacing w:line="260" w:lineRule="atLeast"/>
        <w:ind w:left="426" w:hanging="426"/>
        <w:rPr>
          <w:rFonts w:ascii="Arial" w:hAnsi="Arial" w:cs="Arial"/>
          <w:sz w:val="20"/>
          <w:szCs w:val="20"/>
        </w:rPr>
      </w:pPr>
      <w:r w:rsidRPr="004B16A8">
        <w:rPr>
          <w:rFonts w:ascii="Arial" w:hAnsi="Arial" w:cs="Arial"/>
          <w:sz w:val="20"/>
          <w:szCs w:val="20"/>
        </w:rPr>
        <w:t>11</w:t>
      </w:r>
      <w:r w:rsidRPr="004B16A8">
        <w:rPr>
          <w:rFonts w:ascii="Arial" w:hAnsi="Arial" w:cs="Arial"/>
          <w:sz w:val="20"/>
          <w:szCs w:val="20"/>
        </w:rPr>
        <w:tab/>
      </w:r>
      <w:r w:rsidRPr="004B16A8">
        <w:rPr>
          <w:rFonts w:ascii="Arial" w:hAnsi="Arial" w:cs="Arial"/>
          <w:b/>
          <w:i/>
          <w:sz w:val="20"/>
          <w:szCs w:val="20"/>
        </w:rPr>
        <w:t>HET VONNIS</w:t>
      </w:r>
      <w:r w:rsidRPr="004B16A8">
        <w:rPr>
          <w:rFonts w:ascii="Arial" w:hAnsi="Arial" w:cs="Arial"/>
          <w:sz w:val="20"/>
          <w:szCs w:val="20"/>
        </w:rPr>
        <w:t xml:space="preserve">  blz. </w:t>
      </w:r>
      <w:r w:rsidR="00B71C28" w:rsidRPr="004B16A8">
        <w:rPr>
          <w:rFonts w:ascii="Arial" w:hAnsi="Arial" w:cs="Arial"/>
          <w:sz w:val="20"/>
          <w:szCs w:val="20"/>
        </w:rPr>
        <w:t>81</w:t>
      </w:r>
    </w:p>
    <w:p w14:paraId="7A754486" w14:textId="77777777" w:rsidR="00BB7597" w:rsidRPr="004B16A8" w:rsidRDefault="00BB7597" w:rsidP="009A6F2A">
      <w:pPr>
        <w:pStyle w:val="Geenafstand"/>
        <w:spacing w:line="260" w:lineRule="atLeast"/>
        <w:rPr>
          <w:rFonts w:ascii="Arial" w:hAnsi="Arial" w:cs="Arial"/>
          <w:sz w:val="20"/>
          <w:szCs w:val="20"/>
        </w:rPr>
      </w:pPr>
    </w:p>
    <w:p w14:paraId="43F90B3D" w14:textId="288BA155" w:rsidR="006C32EA" w:rsidRPr="004B16A8" w:rsidRDefault="006C32EA" w:rsidP="009A6F2A">
      <w:pPr>
        <w:pStyle w:val="Geenafstand"/>
        <w:spacing w:line="260" w:lineRule="atLeast"/>
        <w:ind w:left="851" w:hanging="425"/>
        <w:rPr>
          <w:rFonts w:ascii="Arial" w:hAnsi="Arial" w:cs="Arial"/>
          <w:sz w:val="20"/>
          <w:szCs w:val="20"/>
        </w:rPr>
      </w:pPr>
      <w:r w:rsidRPr="004B16A8">
        <w:rPr>
          <w:rFonts w:ascii="Arial" w:hAnsi="Arial" w:cs="Arial"/>
          <w:sz w:val="20"/>
          <w:szCs w:val="20"/>
        </w:rPr>
        <w:t>a.</w:t>
      </w:r>
      <w:r w:rsidRPr="004B16A8">
        <w:rPr>
          <w:rFonts w:ascii="Arial" w:hAnsi="Arial" w:cs="Arial"/>
          <w:sz w:val="20"/>
          <w:szCs w:val="20"/>
        </w:rPr>
        <w:tab/>
        <w:t xml:space="preserve">De rechter vond in 7.320 </w:t>
      </w:r>
      <w:r w:rsidRPr="004B16A8">
        <w:rPr>
          <w:rFonts w:ascii="Arial" w:hAnsi="Arial" w:cs="Arial"/>
          <w:bCs/>
          <w:sz w:val="20"/>
          <w:szCs w:val="20"/>
        </w:rPr>
        <w:t>strafzaken</w:t>
      </w:r>
      <w:r w:rsidRPr="004B16A8">
        <w:rPr>
          <w:rFonts w:ascii="Arial" w:hAnsi="Arial" w:cs="Arial"/>
          <w:sz w:val="20"/>
          <w:szCs w:val="20"/>
        </w:rPr>
        <w:t xml:space="preserve"> het niet wettig en overtuigend bewezen dat de verdachte het delict heeft gepleegd.</w:t>
      </w:r>
    </w:p>
    <w:p w14:paraId="44310312" w14:textId="6A1BC74C" w:rsidR="006C32EA" w:rsidRPr="00BB13C7" w:rsidRDefault="006C32EA" w:rsidP="009A6F2A">
      <w:pPr>
        <w:pStyle w:val="Geenafstand"/>
        <w:spacing w:line="260" w:lineRule="atLeast"/>
        <w:ind w:left="851" w:hanging="425"/>
        <w:rPr>
          <w:rFonts w:ascii="Arial" w:hAnsi="Arial" w:cs="Arial"/>
          <w:sz w:val="20"/>
          <w:szCs w:val="20"/>
        </w:rPr>
      </w:pPr>
      <w:r w:rsidRPr="004B16A8">
        <w:rPr>
          <w:rFonts w:ascii="Arial" w:hAnsi="Arial" w:cs="Arial"/>
          <w:sz w:val="20"/>
          <w:szCs w:val="20"/>
        </w:rPr>
        <w:t>b.</w:t>
      </w:r>
      <w:r w:rsidRPr="00BB13C7">
        <w:rPr>
          <w:rFonts w:ascii="Arial" w:hAnsi="Arial" w:cs="Arial"/>
          <w:bCs/>
          <w:sz w:val="20"/>
          <w:szCs w:val="20"/>
        </w:rPr>
        <w:tab/>
      </w:r>
      <w:r w:rsidRPr="00BB13C7">
        <w:rPr>
          <w:rFonts w:ascii="Arial" w:hAnsi="Arial" w:cs="Arial"/>
          <w:sz w:val="20"/>
          <w:szCs w:val="20"/>
        </w:rPr>
        <w:t>Als op de eerste drie vragen ‘nee’ kan worden geantwoord, dan is het onmogelijk om een straf of maatregel op te leggen.</w:t>
      </w:r>
    </w:p>
    <w:p w14:paraId="274F9033" w14:textId="77777777" w:rsidR="006C32EA" w:rsidRPr="004B16A8" w:rsidRDefault="006C32EA" w:rsidP="009A6F2A">
      <w:pPr>
        <w:pStyle w:val="Geenafstand"/>
        <w:spacing w:line="260" w:lineRule="atLeast"/>
        <w:ind w:left="851"/>
        <w:rPr>
          <w:rFonts w:ascii="Arial" w:hAnsi="Arial" w:cs="Arial"/>
          <w:i/>
          <w:sz w:val="20"/>
          <w:szCs w:val="20"/>
        </w:rPr>
      </w:pPr>
      <w:r w:rsidRPr="004B16A8">
        <w:rPr>
          <w:rFonts w:ascii="Arial" w:hAnsi="Arial" w:cs="Arial"/>
          <w:i/>
          <w:sz w:val="20"/>
          <w:szCs w:val="20"/>
        </w:rPr>
        <w:t>Stel dat de rechter vindt dat er te weinig bewijs is, dan zal hij op de eerste vraag 'nee' moeten antwoorden en de verdachte vrijspreken. De andere drie vragen komen dan niet meer aan bod.</w:t>
      </w:r>
    </w:p>
    <w:p w14:paraId="325BB305" w14:textId="6DEE4D63" w:rsidR="006C32EA" w:rsidRPr="004B16A8" w:rsidRDefault="006C32EA" w:rsidP="009A6F2A">
      <w:pPr>
        <w:pStyle w:val="Geenafstand"/>
        <w:spacing w:line="260" w:lineRule="atLeast"/>
        <w:ind w:left="851"/>
        <w:rPr>
          <w:rFonts w:ascii="Arial" w:hAnsi="Arial" w:cs="Arial"/>
          <w:sz w:val="20"/>
          <w:szCs w:val="20"/>
        </w:rPr>
      </w:pPr>
      <w:r w:rsidRPr="004B16A8">
        <w:rPr>
          <w:rFonts w:ascii="Arial" w:hAnsi="Arial" w:cs="Arial"/>
          <w:i/>
          <w:sz w:val="20"/>
          <w:szCs w:val="20"/>
        </w:rPr>
        <w:t xml:space="preserve">Als de verdachte zelf bekent, maar er is verder geen ander bewijs, dan zal de rechter de verdachte vrijspreken.(= artikel 341 lid 4 </w:t>
      </w:r>
      <w:proofErr w:type="spellStart"/>
      <w:r w:rsidRPr="004B16A8">
        <w:rPr>
          <w:rFonts w:ascii="Arial" w:hAnsi="Arial" w:cs="Arial"/>
          <w:i/>
          <w:sz w:val="20"/>
          <w:szCs w:val="20"/>
        </w:rPr>
        <w:t>WvSv</w:t>
      </w:r>
      <w:proofErr w:type="spellEnd"/>
      <w:r w:rsidRPr="004B16A8">
        <w:rPr>
          <w:rFonts w:ascii="Arial" w:hAnsi="Arial" w:cs="Arial"/>
          <w:i/>
          <w:sz w:val="20"/>
          <w:szCs w:val="20"/>
        </w:rPr>
        <w:t>). Ook wanneer de verklaring van één getuige het volledige bewijs is, zal de rechter iemand vrijspreken. Beiden komen voort uit een beginsel uit het oude Romeinse recht: 'Eén getuige is geen getuige' (</w:t>
      </w:r>
      <w:proofErr w:type="spellStart"/>
      <w:r w:rsidRPr="004B16A8">
        <w:rPr>
          <w:rFonts w:ascii="Arial" w:hAnsi="Arial" w:cs="Arial"/>
          <w:i/>
          <w:sz w:val="20"/>
          <w:szCs w:val="20"/>
        </w:rPr>
        <w:t>una</w:t>
      </w:r>
      <w:proofErr w:type="spellEnd"/>
      <w:r w:rsidRPr="004B16A8">
        <w:rPr>
          <w:rFonts w:ascii="Arial" w:hAnsi="Arial" w:cs="Arial"/>
          <w:i/>
          <w:sz w:val="20"/>
          <w:szCs w:val="20"/>
        </w:rPr>
        <w:t xml:space="preserve"> testis, </w:t>
      </w:r>
      <w:proofErr w:type="spellStart"/>
      <w:r w:rsidRPr="004B16A8">
        <w:rPr>
          <w:rFonts w:ascii="Arial" w:hAnsi="Arial" w:cs="Arial"/>
          <w:i/>
          <w:sz w:val="20"/>
          <w:szCs w:val="20"/>
        </w:rPr>
        <w:t>nulla</w:t>
      </w:r>
      <w:proofErr w:type="spellEnd"/>
      <w:r w:rsidRPr="004B16A8">
        <w:rPr>
          <w:rFonts w:ascii="Arial" w:hAnsi="Arial" w:cs="Arial"/>
          <w:i/>
          <w:sz w:val="20"/>
          <w:szCs w:val="20"/>
        </w:rPr>
        <w:t xml:space="preserve"> testis).</w:t>
      </w:r>
    </w:p>
    <w:p w14:paraId="05712C64" w14:textId="77777777" w:rsidR="00A03262" w:rsidRPr="004B16A8" w:rsidRDefault="00A03262" w:rsidP="009A6F2A">
      <w:pPr>
        <w:pStyle w:val="Geenafstand"/>
        <w:spacing w:line="260" w:lineRule="atLeast"/>
        <w:rPr>
          <w:rFonts w:ascii="Arial" w:hAnsi="Arial" w:cs="Arial"/>
          <w:sz w:val="20"/>
          <w:szCs w:val="20"/>
        </w:rPr>
      </w:pPr>
    </w:p>
    <w:p w14:paraId="61C09C71" w14:textId="397DE0A6" w:rsidR="00BB7597" w:rsidRPr="004B16A8" w:rsidRDefault="006D7B85" w:rsidP="009A6F2A">
      <w:pPr>
        <w:pStyle w:val="antw-nieuw"/>
        <w:tabs>
          <w:tab w:val="clear" w:pos="284"/>
          <w:tab w:val="clear" w:pos="425"/>
          <w:tab w:val="clear" w:pos="567"/>
          <w:tab w:val="clear" w:pos="709"/>
          <w:tab w:val="clear" w:pos="851"/>
        </w:tabs>
        <w:spacing w:line="260" w:lineRule="atLeast"/>
        <w:ind w:left="426" w:hanging="426"/>
        <w:rPr>
          <w:rFonts w:cs="Arial"/>
          <w:lang w:val="nl-NL"/>
        </w:rPr>
      </w:pPr>
      <w:r w:rsidRPr="004B16A8">
        <w:rPr>
          <w:rFonts w:cs="Arial"/>
        </w:rPr>
        <w:br w:type="page"/>
      </w:r>
      <w:r w:rsidR="00BB7597" w:rsidRPr="004B16A8">
        <w:rPr>
          <w:rFonts w:cs="Arial"/>
        </w:rPr>
        <w:lastRenderedPageBreak/>
        <w:t>12</w:t>
      </w:r>
      <w:r w:rsidR="00EF5B1F" w:rsidRPr="004B16A8">
        <w:rPr>
          <w:rFonts w:cs="Arial"/>
        </w:rPr>
        <w:tab/>
      </w:r>
      <w:r w:rsidR="00BB7597" w:rsidRPr="004B16A8">
        <w:rPr>
          <w:rFonts w:cs="Arial"/>
          <w:b/>
          <w:i/>
        </w:rPr>
        <w:t>WIE BEHANDELT WELKE ZAAK?</w:t>
      </w:r>
      <w:r w:rsidR="00BB7597" w:rsidRPr="004B16A8">
        <w:rPr>
          <w:rFonts w:cs="Arial"/>
        </w:rPr>
        <w:t xml:space="preserve">  blz. </w:t>
      </w:r>
      <w:r w:rsidR="009B69B7" w:rsidRPr="004B16A8">
        <w:rPr>
          <w:rFonts w:cs="Arial"/>
          <w:lang w:val="nl-NL"/>
        </w:rPr>
        <w:t>81</w:t>
      </w:r>
    </w:p>
    <w:p w14:paraId="353E8A05" w14:textId="77777777" w:rsidR="00BB7597" w:rsidRPr="004B16A8" w:rsidRDefault="00BB7597" w:rsidP="009A6F2A">
      <w:pPr>
        <w:pStyle w:val="antw-nieuw"/>
        <w:tabs>
          <w:tab w:val="clear" w:pos="284"/>
          <w:tab w:val="clear" w:pos="425"/>
          <w:tab w:val="clear" w:pos="567"/>
          <w:tab w:val="clear" w:pos="709"/>
          <w:tab w:val="clear" w:pos="851"/>
        </w:tabs>
        <w:spacing w:line="260" w:lineRule="atLeast"/>
        <w:rPr>
          <w:rFonts w:cs="Arial"/>
        </w:rPr>
      </w:pPr>
    </w:p>
    <w:tbl>
      <w:tblPr>
        <w:tblW w:w="9284" w:type="dxa"/>
        <w:tblInd w:w="425" w:type="dxa"/>
        <w:tblLayout w:type="fixed"/>
        <w:tblCellMar>
          <w:left w:w="70" w:type="dxa"/>
          <w:right w:w="70" w:type="dxa"/>
        </w:tblCellMar>
        <w:tblLook w:val="0000" w:firstRow="0" w:lastRow="0" w:firstColumn="0" w:lastColumn="0" w:noHBand="0" w:noVBand="0"/>
      </w:tblPr>
      <w:tblGrid>
        <w:gridCol w:w="5457"/>
        <w:gridCol w:w="3827"/>
      </w:tblGrid>
      <w:tr w:rsidR="004B16A8" w:rsidRPr="004B16A8" w14:paraId="1DA34FB4" w14:textId="77777777">
        <w:tc>
          <w:tcPr>
            <w:tcW w:w="5457" w:type="dxa"/>
            <w:tcBorders>
              <w:bottom w:val="single" w:sz="4" w:space="0" w:color="000000"/>
            </w:tcBorders>
          </w:tcPr>
          <w:p w14:paraId="55B3FD3B" w14:textId="77777777" w:rsidR="00BB7597" w:rsidRPr="004B16A8" w:rsidRDefault="00BB7597" w:rsidP="009A6F2A">
            <w:pPr>
              <w:spacing w:after="80" w:line="260" w:lineRule="atLeast"/>
              <w:ind w:left="1" w:hanging="1"/>
              <w:rPr>
                <w:rFonts w:ascii="Arial Narrow" w:eastAsia="Times New Roman" w:hAnsi="Arial Narrow" w:cs="Arial"/>
                <w:b/>
                <w:szCs w:val="20"/>
                <w:lang w:eastAsia="nl-NL"/>
              </w:rPr>
            </w:pPr>
            <w:r w:rsidRPr="004B16A8">
              <w:rPr>
                <w:rFonts w:ascii="Arial Narrow" w:eastAsia="Times New Roman" w:hAnsi="Arial Narrow" w:cs="Arial"/>
                <w:b/>
                <w:szCs w:val="20"/>
                <w:lang w:eastAsia="nl-NL"/>
              </w:rPr>
              <w:t>Zaak</w:t>
            </w:r>
          </w:p>
        </w:tc>
        <w:tc>
          <w:tcPr>
            <w:tcW w:w="3827" w:type="dxa"/>
            <w:tcBorders>
              <w:left w:val="single" w:sz="4" w:space="0" w:color="000000"/>
              <w:bottom w:val="single" w:sz="4" w:space="0" w:color="000000"/>
            </w:tcBorders>
          </w:tcPr>
          <w:p w14:paraId="7506B6E4" w14:textId="77777777" w:rsidR="00BB7597" w:rsidRPr="004B16A8" w:rsidRDefault="00BB7597" w:rsidP="009A6F2A">
            <w:pPr>
              <w:spacing w:after="80" w:line="260" w:lineRule="atLeast"/>
              <w:ind w:left="425" w:hanging="425"/>
              <w:rPr>
                <w:rFonts w:ascii="Arial Narrow" w:eastAsia="Times New Roman" w:hAnsi="Arial Narrow" w:cs="Arial"/>
                <w:b/>
                <w:szCs w:val="20"/>
                <w:lang w:eastAsia="nl-NL"/>
              </w:rPr>
            </w:pPr>
            <w:r w:rsidRPr="004B16A8">
              <w:rPr>
                <w:rFonts w:ascii="Arial Narrow" w:eastAsia="Times New Roman" w:hAnsi="Arial Narrow" w:cs="Arial"/>
                <w:b/>
                <w:szCs w:val="20"/>
                <w:lang w:eastAsia="nl-NL"/>
              </w:rPr>
              <w:t>Wie behandelt?</w:t>
            </w:r>
          </w:p>
        </w:tc>
      </w:tr>
      <w:tr w:rsidR="004B16A8" w:rsidRPr="004B16A8" w14:paraId="328BCACE" w14:textId="77777777">
        <w:tc>
          <w:tcPr>
            <w:tcW w:w="5457" w:type="dxa"/>
            <w:tcBorders>
              <w:bottom w:val="single" w:sz="4" w:space="0" w:color="000000"/>
            </w:tcBorders>
          </w:tcPr>
          <w:p w14:paraId="1D355E12" w14:textId="121446F9" w:rsidR="00BB7597" w:rsidRPr="004B16A8" w:rsidRDefault="00BB7597" w:rsidP="008D3256">
            <w:pPr>
              <w:spacing w:after="40" w:line="260" w:lineRule="atLeast"/>
              <w:ind w:left="430" w:hanging="351"/>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1.</w:t>
            </w:r>
            <w:r w:rsidRPr="004B16A8">
              <w:rPr>
                <w:rFonts w:ascii="Arial Narrow" w:eastAsia="Times New Roman" w:hAnsi="Arial Narrow" w:cs="Arial"/>
                <w:bCs/>
                <w:szCs w:val="20"/>
                <w:lang w:eastAsia="nl-NL"/>
              </w:rPr>
              <w:tab/>
            </w:r>
            <w:r w:rsidR="001F2447" w:rsidRPr="004B16A8">
              <w:rPr>
                <w:rFonts w:ascii="Arial Narrow" w:eastAsia="Times New Roman" w:hAnsi="Arial Narrow" w:cs="Arial"/>
                <w:bCs/>
                <w:szCs w:val="20"/>
                <w:lang w:eastAsia="nl-NL"/>
              </w:rPr>
              <w:t>Diefstal van tien smartphones</w:t>
            </w:r>
            <w:r w:rsidRPr="004B16A8">
              <w:rPr>
                <w:rFonts w:ascii="Arial Narrow" w:eastAsia="Times New Roman" w:hAnsi="Arial Narrow" w:cs="Arial"/>
                <w:bCs/>
                <w:szCs w:val="20"/>
                <w:lang w:eastAsia="nl-NL"/>
              </w:rPr>
              <w:t>.</w:t>
            </w:r>
          </w:p>
        </w:tc>
        <w:tc>
          <w:tcPr>
            <w:tcW w:w="3827" w:type="dxa"/>
            <w:tcBorders>
              <w:left w:val="single" w:sz="4" w:space="0" w:color="000000"/>
              <w:bottom w:val="single" w:sz="4" w:space="0" w:color="000000"/>
            </w:tcBorders>
          </w:tcPr>
          <w:p w14:paraId="23669C6D" w14:textId="3DF6BB91" w:rsidR="00BB7597" w:rsidRPr="004B16A8" w:rsidRDefault="008E792B" w:rsidP="009A6F2A">
            <w:pPr>
              <w:spacing w:after="80"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politierechter</w:t>
            </w:r>
          </w:p>
        </w:tc>
      </w:tr>
      <w:tr w:rsidR="004B16A8" w:rsidRPr="004B16A8" w14:paraId="577A77C6" w14:textId="77777777">
        <w:tc>
          <w:tcPr>
            <w:tcW w:w="5457" w:type="dxa"/>
            <w:tcBorders>
              <w:bottom w:val="single" w:sz="4" w:space="0" w:color="000000"/>
            </w:tcBorders>
          </w:tcPr>
          <w:p w14:paraId="37F00612" w14:textId="28D9D403" w:rsidR="00BB7597" w:rsidRPr="004B16A8" w:rsidRDefault="00BB7597" w:rsidP="008D3256">
            <w:pPr>
              <w:spacing w:after="40" w:line="260" w:lineRule="atLeast"/>
              <w:ind w:left="430" w:hanging="351"/>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2.</w:t>
            </w:r>
            <w:r w:rsidRPr="004B16A8">
              <w:rPr>
                <w:rFonts w:ascii="Arial Narrow" w:eastAsia="Times New Roman" w:hAnsi="Arial Narrow" w:cs="Arial"/>
                <w:bCs/>
                <w:szCs w:val="20"/>
                <w:lang w:eastAsia="nl-NL"/>
              </w:rPr>
              <w:tab/>
            </w:r>
            <w:r w:rsidR="00E77631" w:rsidRPr="004B16A8">
              <w:rPr>
                <w:rFonts w:ascii="Arial Narrow" w:eastAsia="Times New Roman" w:hAnsi="Arial Narrow" w:cs="Arial"/>
                <w:bCs/>
                <w:szCs w:val="20"/>
                <w:lang w:eastAsia="nl-NL"/>
              </w:rPr>
              <w:t>Zware mishandeling van een 18</w:t>
            </w:r>
            <w:r w:rsidR="00DB4447" w:rsidRPr="004B16A8">
              <w:rPr>
                <w:rFonts w:ascii="Arial Narrow" w:eastAsia="Times New Roman" w:hAnsi="Arial Narrow" w:cs="Arial"/>
                <w:bCs/>
                <w:szCs w:val="20"/>
                <w:lang w:eastAsia="nl-NL"/>
              </w:rPr>
              <w:t>-</w:t>
            </w:r>
            <w:r w:rsidR="00E77631" w:rsidRPr="004B16A8">
              <w:rPr>
                <w:rFonts w:ascii="Arial Narrow" w:eastAsia="Times New Roman" w:hAnsi="Arial Narrow" w:cs="Arial"/>
                <w:bCs/>
                <w:szCs w:val="20"/>
                <w:lang w:eastAsia="nl-NL"/>
              </w:rPr>
              <w:t>jarige door drie leeftijdgenoten</w:t>
            </w:r>
            <w:r w:rsidRPr="004B16A8">
              <w:rPr>
                <w:rFonts w:ascii="Arial Narrow" w:eastAsia="Times New Roman" w:hAnsi="Arial Narrow" w:cs="Arial"/>
                <w:bCs/>
                <w:szCs w:val="20"/>
                <w:lang w:eastAsia="nl-NL"/>
              </w:rPr>
              <w:t>.</w:t>
            </w:r>
          </w:p>
        </w:tc>
        <w:tc>
          <w:tcPr>
            <w:tcW w:w="3827" w:type="dxa"/>
            <w:tcBorders>
              <w:left w:val="single" w:sz="4" w:space="0" w:color="000000"/>
              <w:bottom w:val="single" w:sz="4" w:space="0" w:color="000000"/>
            </w:tcBorders>
          </w:tcPr>
          <w:p w14:paraId="0E25B416" w14:textId="77777777" w:rsidR="00BB7597" w:rsidRPr="004B16A8" w:rsidRDefault="00BB7597" w:rsidP="009A6F2A">
            <w:pPr>
              <w:spacing w:after="80"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meervoudige kamer</w:t>
            </w:r>
          </w:p>
        </w:tc>
      </w:tr>
      <w:tr w:rsidR="004B16A8" w:rsidRPr="004B16A8" w14:paraId="42F7D3E5" w14:textId="77777777">
        <w:tc>
          <w:tcPr>
            <w:tcW w:w="5457" w:type="dxa"/>
            <w:tcBorders>
              <w:bottom w:val="single" w:sz="4" w:space="0" w:color="000000"/>
            </w:tcBorders>
          </w:tcPr>
          <w:p w14:paraId="1051C139" w14:textId="51FA9B6C" w:rsidR="00BB7597" w:rsidRPr="004B16A8" w:rsidRDefault="00BB7597" w:rsidP="008D3256">
            <w:pPr>
              <w:spacing w:after="40" w:line="260" w:lineRule="atLeast"/>
              <w:ind w:left="430" w:hanging="351"/>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3.</w:t>
            </w:r>
            <w:r w:rsidRPr="004B16A8">
              <w:rPr>
                <w:rFonts w:ascii="Arial Narrow" w:eastAsia="Times New Roman" w:hAnsi="Arial Narrow" w:cs="Arial"/>
                <w:bCs/>
                <w:szCs w:val="20"/>
                <w:lang w:eastAsia="nl-NL"/>
              </w:rPr>
              <w:tab/>
            </w:r>
            <w:r w:rsidR="00A5515C" w:rsidRPr="004B16A8">
              <w:rPr>
                <w:rFonts w:ascii="Arial Narrow" w:eastAsia="Times New Roman" w:hAnsi="Arial Narrow" w:cs="Arial"/>
                <w:bCs/>
                <w:szCs w:val="20"/>
                <w:lang w:eastAsia="nl-NL"/>
              </w:rPr>
              <w:t xml:space="preserve">Voor </w:t>
            </w:r>
            <w:r w:rsidR="00230581" w:rsidRPr="004B16A8">
              <w:rPr>
                <w:rFonts w:ascii="Arial Narrow" w:eastAsia="Times New Roman" w:hAnsi="Arial Narrow" w:cs="Arial"/>
                <w:bCs/>
                <w:szCs w:val="20"/>
                <w:lang w:eastAsia="nl-NL"/>
              </w:rPr>
              <w:t>5</w:t>
            </w:r>
            <w:r w:rsidR="00A5515C" w:rsidRPr="004B16A8">
              <w:rPr>
                <w:rFonts w:ascii="Arial Narrow" w:eastAsia="Times New Roman" w:hAnsi="Arial Narrow" w:cs="Arial"/>
                <w:bCs/>
                <w:szCs w:val="20"/>
                <w:lang w:eastAsia="nl-NL"/>
              </w:rPr>
              <w:t xml:space="preserve"> euro een fiets van een zwerver kopen</w:t>
            </w:r>
            <w:r w:rsidRPr="004B16A8">
              <w:rPr>
                <w:rFonts w:ascii="Arial Narrow" w:eastAsia="Times New Roman" w:hAnsi="Arial Narrow" w:cs="Arial"/>
                <w:bCs/>
                <w:szCs w:val="20"/>
                <w:lang w:eastAsia="nl-NL"/>
              </w:rPr>
              <w:t>.</w:t>
            </w:r>
          </w:p>
        </w:tc>
        <w:tc>
          <w:tcPr>
            <w:tcW w:w="3827" w:type="dxa"/>
            <w:tcBorders>
              <w:left w:val="single" w:sz="4" w:space="0" w:color="000000"/>
              <w:bottom w:val="single" w:sz="4" w:space="0" w:color="000000"/>
            </w:tcBorders>
          </w:tcPr>
          <w:p w14:paraId="2B6E5677" w14:textId="3DCD6D04" w:rsidR="00BB7597" w:rsidRPr="004B16A8" w:rsidRDefault="007D47E6" w:rsidP="009A6F2A">
            <w:pPr>
              <w:spacing w:after="80" w:line="260" w:lineRule="atLeast"/>
              <w:ind w:left="425" w:hanging="425"/>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politierechter</w:t>
            </w:r>
          </w:p>
        </w:tc>
      </w:tr>
      <w:tr w:rsidR="004B16A8" w:rsidRPr="004B16A8" w14:paraId="3FE7A8D3" w14:textId="77777777">
        <w:tc>
          <w:tcPr>
            <w:tcW w:w="5457" w:type="dxa"/>
            <w:tcBorders>
              <w:bottom w:val="single" w:sz="4" w:space="0" w:color="000000"/>
            </w:tcBorders>
          </w:tcPr>
          <w:p w14:paraId="3888C8AA" w14:textId="3ECA442B" w:rsidR="00BB7597" w:rsidRPr="004B16A8" w:rsidRDefault="00BB7597" w:rsidP="008D3256">
            <w:pPr>
              <w:spacing w:after="40" w:line="260" w:lineRule="atLeast"/>
              <w:ind w:left="430" w:hanging="351"/>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4.</w:t>
            </w:r>
            <w:r w:rsidRPr="004B16A8">
              <w:rPr>
                <w:rFonts w:ascii="Arial Narrow" w:eastAsia="Times New Roman" w:hAnsi="Arial Narrow" w:cs="Arial"/>
                <w:bCs/>
                <w:szCs w:val="20"/>
                <w:lang w:eastAsia="nl-NL"/>
              </w:rPr>
              <w:tab/>
            </w:r>
            <w:r w:rsidR="00A5515C" w:rsidRPr="004B16A8">
              <w:rPr>
                <w:rFonts w:ascii="Arial Narrow" w:eastAsia="Times New Roman" w:hAnsi="Arial Narrow" w:cs="Arial"/>
                <w:bCs/>
                <w:szCs w:val="20"/>
                <w:lang w:eastAsia="nl-NL"/>
              </w:rPr>
              <w:t>Vier snelheidsovertredingen in één maand</w:t>
            </w:r>
            <w:r w:rsidRPr="004B16A8">
              <w:rPr>
                <w:rFonts w:ascii="Arial Narrow" w:eastAsia="Times New Roman" w:hAnsi="Arial Narrow" w:cs="Arial"/>
                <w:bCs/>
                <w:szCs w:val="20"/>
                <w:lang w:eastAsia="nl-NL"/>
              </w:rPr>
              <w:t>.</w:t>
            </w:r>
          </w:p>
        </w:tc>
        <w:tc>
          <w:tcPr>
            <w:tcW w:w="3827" w:type="dxa"/>
            <w:tcBorders>
              <w:left w:val="single" w:sz="4" w:space="0" w:color="000000"/>
              <w:bottom w:val="single" w:sz="4" w:space="0" w:color="000000"/>
            </w:tcBorders>
          </w:tcPr>
          <w:p w14:paraId="7286FEBE" w14:textId="571F3069" w:rsidR="00BB7597" w:rsidRPr="004B16A8" w:rsidRDefault="00BD1AD5" w:rsidP="009A6F2A">
            <w:pPr>
              <w:spacing w:after="80" w:line="260" w:lineRule="atLeast"/>
              <w:ind w:left="425" w:hanging="425"/>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kanton</w:t>
            </w:r>
            <w:r w:rsidR="00BB7597" w:rsidRPr="004B16A8">
              <w:rPr>
                <w:rFonts w:ascii="Arial Narrow" w:eastAsia="Times New Roman" w:hAnsi="Arial Narrow" w:cs="Arial"/>
                <w:bCs/>
                <w:szCs w:val="20"/>
                <w:lang w:eastAsia="nl-NL"/>
              </w:rPr>
              <w:t>rechter</w:t>
            </w:r>
          </w:p>
        </w:tc>
      </w:tr>
      <w:tr w:rsidR="004B16A8" w:rsidRPr="004B16A8" w14:paraId="1DC59B1C" w14:textId="77777777">
        <w:tc>
          <w:tcPr>
            <w:tcW w:w="5457" w:type="dxa"/>
            <w:tcBorders>
              <w:bottom w:val="single" w:sz="4" w:space="0" w:color="000000"/>
            </w:tcBorders>
          </w:tcPr>
          <w:p w14:paraId="35446C69" w14:textId="6BFAC33B" w:rsidR="00BB7597" w:rsidRPr="004B16A8" w:rsidRDefault="00BB7597" w:rsidP="008D3256">
            <w:pPr>
              <w:spacing w:after="40" w:line="260" w:lineRule="atLeast"/>
              <w:ind w:left="430" w:hanging="351"/>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5.</w:t>
            </w:r>
            <w:r w:rsidRPr="004B16A8">
              <w:rPr>
                <w:rFonts w:ascii="Arial Narrow" w:eastAsia="Times New Roman" w:hAnsi="Arial Narrow" w:cs="Arial"/>
                <w:bCs/>
                <w:szCs w:val="20"/>
                <w:lang w:eastAsia="nl-NL"/>
              </w:rPr>
              <w:tab/>
            </w:r>
            <w:r w:rsidR="00ED6F20" w:rsidRPr="004B16A8">
              <w:rPr>
                <w:rFonts w:ascii="Arial Narrow" w:eastAsia="Times New Roman" w:hAnsi="Arial Narrow" w:cs="Arial"/>
                <w:bCs/>
                <w:szCs w:val="20"/>
                <w:lang w:eastAsia="nl-NL"/>
              </w:rPr>
              <w:t>Veroordeelde voor poging tot moord gaat in hoger beroep</w:t>
            </w:r>
            <w:r w:rsidRPr="004B16A8">
              <w:rPr>
                <w:rFonts w:ascii="Arial Narrow" w:eastAsia="Times New Roman" w:hAnsi="Arial Narrow" w:cs="Arial"/>
                <w:bCs/>
                <w:szCs w:val="20"/>
                <w:lang w:eastAsia="nl-NL"/>
              </w:rPr>
              <w:t>.</w:t>
            </w:r>
          </w:p>
        </w:tc>
        <w:tc>
          <w:tcPr>
            <w:tcW w:w="3827" w:type="dxa"/>
            <w:tcBorders>
              <w:left w:val="single" w:sz="4" w:space="0" w:color="000000"/>
              <w:bottom w:val="single" w:sz="4" w:space="0" w:color="000000"/>
            </w:tcBorders>
          </w:tcPr>
          <w:p w14:paraId="1CFFD61B" w14:textId="115D0B2B" w:rsidR="00BB7597" w:rsidRPr="004B16A8" w:rsidRDefault="00141337" w:rsidP="009A6F2A">
            <w:pPr>
              <w:spacing w:after="80" w:line="260" w:lineRule="atLeast"/>
              <w:ind w:left="425" w:hanging="425"/>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gerechtshof</w:t>
            </w:r>
          </w:p>
        </w:tc>
      </w:tr>
      <w:tr w:rsidR="004B16A8" w:rsidRPr="004B16A8" w14:paraId="04B966BB" w14:textId="77777777">
        <w:tc>
          <w:tcPr>
            <w:tcW w:w="5457" w:type="dxa"/>
            <w:tcBorders>
              <w:bottom w:val="single" w:sz="4" w:space="0" w:color="000000"/>
            </w:tcBorders>
          </w:tcPr>
          <w:p w14:paraId="40DC37B8" w14:textId="36342E8C" w:rsidR="00BB7597" w:rsidRPr="004B16A8" w:rsidRDefault="00BB7597" w:rsidP="008D3256">
            <w:pPr>
              <w:spacing w:after="40" w:line="260" w:lineRule="atLeast"/>
              <w:ind w:left="430" w:hanging="351"/>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6.</w:t>
            </w:r>
            <w:r w:rsidRPr="004B16A8">
              <w:rPr>
                <w:rFonts w:ascii="Arial Narrow" w:eastAsia="Times New Roman" w:hAnsi="Arial Narrow" w:cs="Arial"/>
                <w:bCs/>
                <w:szCs w:val="20"/>
                <w:lang w:eastAsia="nl-NL"/>
              </w:rPr>
              <w:tab/>
            </w:r>
            <w:r w:rsidR="00311177" w:rsidRPr="004B16A8">
              <w:rPr>
                <w:rFonts w:ascii="Arial Narrow" w:eastAsia="Times New Roman" w:hAnsi="Arial Narrow" w:cs="Arial"/>
                <w:bCs/>
                <w:szCs w:val="20"/>
                <w:lang w:eastAsia="nl-NL"/>
              </w:rPr>
              <w:t>Cocaïne verkopen aan toeristen</w:t>
            </w:r>
            <w:r w:rsidR="00977A88" w:rsidRPr="004B16A8">
              <w:rPr>
                <w:rFonts w:ascii="Arial Narrow" w:eastAsia="Times New Roman" w:hAnsi="Arial Narrow" w:cs="Arial"/>
                <w:bCs/>
                <w:szCs w:val="20"/>
                <w:lang w:eastAsia="nl-NL"/>
              </w:rPr>
              <w:t>.</w:t>
            </w:r>
          </w:p>
        </w:tc>
        <w:tc>
          <w:tcPr>
            <w:tcW w:w="3827" w:type="dxa"/>
            <w:tcBorders>
              <w:left w:val="single" w:sz="4" w:space="0" w:color="000000"/>
              <w:bottom w:val="single" w:sz="4" w:space="0" w:color="000000"/>
            </w:tcBorders>
          </w:tcPr>
          <w:p w14:paraId="5B5270AC" w14:textId="77777777" w:rsidR="00BB7597" w:rsidRPr="004B16A8" w:rsidRDefault="00BB7597" w:rsidP="009A6F2A">
            <w:pPr>
              <w:spacing w:after="80" w:line="260" w:lineRule="atLeast"/>
              <w:ind w:left="425" w:hanging="425"/>
              <w:rPr>
                <w:rFonts w:ascii="Arial Narrow" w:eastAsia="Times New Roman" w:hAnsi="Arial Narrow" w:cs="Arial"/>
                <w:bCs/>
                <w:strike/>
                <w:szCs w:val="20"/>
                <w:lang w:eastAsia="nl-NL"/>
              </w:rPr>
            </w:pPr>
            <w:r w:rsidRPr="004B16A8">
              <w:rPr>
                <w:rFonts w:ascii="Arial Narrow" w:eastAsia="Times New Roman" w:hAnsi="Arial Narrow" w:cs="Arial"/>
                <w:bCs/>
                <w:szCs w:val="20"/>
                <w:lang w:eastAsia="nl-NL"/>
              </w:rPr>
              <w:t>politierechter</w:t>
            </w:r>
          </w:p>
        </w:tc>
      </w:tr>
      <w:tr w:rsidR="004B16A8" w:rsidRPr="004B16A8" w14:paraId="271751DA" w14:textId="77777777">
        <w:tc>
          <w:tcPr>
            <w:tcW w:w="5457" w:type="dxa"/>
            <w:tcBorders>
              <w:bottom w:val="single" w:sz="4" w:space="0" w:color="000000"/>
            </w:tcBorders>
          </w:tcPr>
          <w:p w14:paraId="57A6CB28" w14:textId="0D198004" w:rsidR="00BB7597" w:rsidRPr="004B16A8" w:rsidRDefault="00BB7597" w:rsidP="008D3256">
            <w:pPr>
              <w:spacing w:after="40" w:line="260" w:lineRule="atLeast"/>
              <w:ind w:left="430" w:hanging="351"/>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7.</w:t>
            </w:r>
            <w:r w:rsidRPr="004B16A8">
              <w:rPr>
                <w:rFonts w:ascii="Arial Narrow" w:eastAsia="Times New Roman" w:hAnsi="Arial Narrow" w:cs="Arial"/>
                <w:bCs/>
                <w:szCs w:val="20"/>
                <w:lang w:eastAsia="nl-NL"/>
              </w:rPr>
              <w:tab/>
            </w:r>
            <w:r w:rsidR="003473B0" w:rsidRPr="004B16A8">
              <w:rPr>
                <w:rFonts w:ascii="Arial Narrow" w:eastAsia="Times New Roman" w:hAnsi="Arial Narrow" w:cs="Arial"/>
                <w:bCs/>
                <w:szCs w:val="20"/>
                <w:lang w:eastAsia="nl-NL"/>
              </w:rPr>
              <w:t>Een stopteken van de politie negeren</w:t>
            </w:r>
            <w:r w:rsidRPr="004B16A8">
              <w:rPr>
                <w:rFonts w:ascii="Arial Narrow" w:eastAsia="Times New Roman" w:hAnsi="Arial Narrow" w:cs="Arial"/>
                <w:bCs/>
                <w:szCs w:val="20"/>
                <w:lang w:eastAsia="nl-NL"/>
              </w:rPr>
              <w:t>.</w:t>
            </w:r>
          </w:p>
        </w:tc>
        <w:tc>
          <w:tcPr>
            <w:tcW w:w="3827" w:type="dxa"/>
            <w:tcBorders>
              <w:left w:val="single" w:sz="4" w:space="0" w:color="000000"/>
              <w:bottom w:val="single" w:sz="4" w:space="0" w:color="000000"/>
            </w:tcBorders>
          </w:tcPr>
          <w:p w14:paraId="34CC925A" w14:textId="0C339033" w:rsidR="00BB7597" w:rsidRPr="004B16A8" w:rsidRDefault="00BA777E" w:rsidP="009A6F2A">
            <w:pPr>
              <w:spacing w:after="80" w:line="260" w:lineRule="atLeast"/>
              <w:ind w:left="425" w:hanging="425"/>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kantonrechter</w:t>
            </w:r>
          </w:p>
        </w:tc>
      </w:tr>
      <w:tr w:rsidR="004B16A8" w:rsidRPr="004B16A8" w14:paraId="538ABE88" w14:textId="77777777">
        <w:tc>
          <w:tcPr>
            <w:tcW w:w="5457" w:type="dxa"/>
            <w:tcBorders>
              <w:bottom w:val="single" w:sz="4" w:space="0" w:color="000000"/>
            </w:tcBorders>
          </w:tcPr>
          <w:p w14:paraId="44ABD2CA" w14:textId="272DDE50" w:rsidR="00BB7597" w:rsidRPr="004B16A8" w:rsidRDefault="00BB7597" w:rsidP="008D3256">
            <w:pPr>
              <w:spacing w:after="40" w:line="260" w:lineRule="atLeast"/>
              <w:ind w:left="430" w:hanging="351"/>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8.</w:t>
            </w:r>
            <w:r w:rsidRPr="004B16A8">
              <w:rPr>
                <w:rFonts w:ascii="Arial Narrow" w:eastAsia="Times New Roman" w:hAnsi="Arial Narrow" w:cs="Arial"/>
                <w:bCs/>
                <w:szCs w:val="20"/>
                <w:lang w:eastAsia="nl-NL"/>
              </w:rPr>
              <w:tab/>
            </w:r>
            <w:r w:rsidR="003473B0" w:rsidRPr="004B16A8">
              <w:rPr>
                <w:rFonts w:ascii="Arial Narrow" w:eastAsia="Times New Roman" w:hAnsi="Arial Narrow" w:cs="Arial"/>
                <w:bCs/>
                <w:szCs w:val="20"/>
                <w:lang w:eastAsia="nl-NL"/>
              </w:rPr>
              <w:t>Een veroordeelde voor verkrachting gaat in cassatie</w:t>
            </w:r>
            <w:r w:rsidRPr="004B16A8">
              <w:rPr>
                <w:rFonts w:ascii="Arial Narrow" w:eastAsia="Times New Roman" w:hAnsi="Arial Narrow" w:cs="Arial"/>
                <w:bCs/>
                <w:szCs w:val="20"/>
                <w:lang w:eastAsia="nl-NL"/>
              </w:rPr>
              <w:t>.</w:t>
            </w:r>
          </w:p>
        </w:tc>
        <w:tc>
          <w:tcPr>
            <w:tcW w:w="3827" w:type="dxa"/>
            <w:tcBorders>
              <w:left w:val="single" w:sz="4" w:space="0" w:color="000000"/>
              <w:bottom w:val="single" w:sz="4" w:space="0" w:color="000000"/>
            </w:tcBorders>
          </w:tcPr>
          <w:p w14:paraId="0EC26AE0" w14:textId="46173B0C" w:rsidR="00BB7597" w:rsidRPr="004B16A8" w:rsidRDefault="00EB3741" w:rsidP="009A6F2A">
            <w:pPr>
              <w:spacing w:after="80" w:line="260" w:lineRule="atLeast"/>
              <w:rPr>
                <w:rFonts w:ascii="Arial Narrow" w:eastAsia="Times New Roman" w:hAnsi="Arial Narrow" w:cs="Arial"/>
                <w:bCs/>
                <w:strike/>
                <w:szCs w:val="20"/>
                <w:lang w:eastAsia="nl-NL"/>
              </w:rPr>
            </w:pPr>
            <w:r w:rsidRPr="004B16A8">
              <w:rPr>
                <w:rFonts w:ascii="Arial Narrow" w:eastAsia="Times New Roman" w:hAnsi="Arial Narrow" w:cs="Arial"/>
                <w:bCs/>
                <w:szCs w:val="20"/>
                <w:lang w:eastAsia="nl-NL"/>
              </w:rPr>
              <w:t>Hoge Raad</w:t>
            </w:r>
          </w:p>
        </w:tc>
      </w:tr>
      <w:tr w:rsidR="004B16A8" w:rsidRPr="004B16A8" w14:paraId="0324FAB8" w14:textId="77777777" w:rsidTr="00C10494">
        <w:tc>
          <w:tcPr>
            <w:tcW w:w="5457" w:type="dxa"/>
            <w:tcBorders>
              <w:top w:val="single" w:sz="4" w:space="0" w:color="000000"/>
              <w:bottom w:val="single" w:sz="4" w:space="0" w:color="000000"/>
            </w:tcBorders>
          </w:tcPr>
          <w:p w14:paraId="0CBC593A" w14:textId="352123AA" w:rsidR="00BB7597" w:rsidRPr="004B16A8" w:rsidRDefault="00BB7597" w:rsidP="008D3256">
            <w:pPr>
              <w:spacing w:after="40" w:line="260" w:lineRule="atLeast"/>
              <w:ind w:left="430" w:hanging="351"/>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9.</w:t>
            </w:r>
            <w:r w:rsidRPr="004B16A8">
              <w:rPr>
                <w:rFonts w:ascii="Arial Narrow" w:eastAsia="Times New Roman" w:hAnsi="Arial Narrow" w:cs="Arial"/>
                <w:bCs/>
                <w:szCs w:val="20"/>
                <w:lang w:eastAsia="nl-NL"/>
              </w:rPr>
              <w:tab/>
            </w:r>
            <w:r w:rsidR="00C10494" w:rsidRPr="004B16A8">
              <w:rPr>
                <w:rFonts w:ascii="Arial Narrow" w:eastAsia="Times New Roman" w:hAnsi="Arial Narrow" w:cs="Arial"/>
                <w:bCs/>
                <w:szCs w:val="20"/>
                <w:lang w:eastAsia="nl-NL"/>
              </w:rPr>
              <w:t>Gewelddadige roofovervallen op benzinestations</w:t>
            </w:r>
            <w:r w:rsidRPr="004B16A8">
              <w:rPr>
                <w:rFonts w:ascii="Arial Narrow" w:eastAsia="Times New Roman" w:hAnsi="Arial Narrow" w:cs="Arial"/>
                <w:bCs/>
                <w:szCs w:val="20"/>
                <w:lang w:eastAsia="nl-NL"/>
              </w:rPr>
              <w:t>.</w:t>
            </w:r>
          </w:p>
        </w:tc>
        <w:tc>
          <w:tcPr>
            <w:tcW w:w="3827" w:type="dxa"/>
            <w:tcBorders>
              <w:top w:val="single" w:sz="4" w:space="0" w:color="000000"/>
              <w:left w:val="single" w:sz="4" w:space="0" w:color="000000"/>
              <w:bottom w:val="single" w:sz="4" w:space="0" w:color="000000"/>
            </w:tcBorders>
          </w:tcPr>
          <w:p w14:paraId="12D4A75B" w14:textId="21FCE84A" w:rsidR="00BB7597" w:rsidRPr="004B16A8" w:rsidRDefault="00EB3741" w:rsidP="009A6F2A">
            <w:pPr>
              <w:spacing w:after="80" w:line="260" w:lineRule="atLeast"/>
              <w:rPr>
                <w:rFonts w:ascii="Arial Narrow" w:eastAsia="Times New Roman" w:hAnsi="Arial Narrow" w:cs="Arial"/>
                <w:bCs/>
                <w:strike/>
                <w:szCs w:val="20"/>
                <w:lang w:eastAsia="nl-NL"/>
              </w:rPr>
            </w:pPr>
            <w:r w:rsidRPr="004B16A8">
              <w:rPr>
                <w:rFonts w:ascii="Arial Narrow" w:eastAsia="Times New Roman" w:hAnsi="Arial Narrow" w:cs="Arial"/>
                <w:bCs/>
                <w:szCs w:val="20"/>
                <w:lang w:eastAsia="nl-NL"/>
              </w:rPr>
              <w:t>meervoudige kamer</w:t>
            </w:r>
          </w:p>
        </w:tc>
      </w:tr>
      <w:tr w:rsidR="00C10494" w:rsidRPr="004B16A8" w14:paraId="5B253BC1" w14:textId="77777777">
        <w:tc>
          <w:tcPr>
            <w:tcW w:w="5457" w:type="dxa"/>
            <w:tcBorders>
              <w:top w:val="single" w:sz="4" w:space="0" w:color="000000"/>
            </w:tcBorders>
          </w:tcPr>
          <w:p w14:paraId="657A7680" w14:textId="69850E66" w:rsidR="00C10494" w:rsidRPr="004B16A8" w:rsidRDefault="00C10494" w:rsidP="009A6F2A">
            <w:pPr>
              <w:spacing w:after="80" w:line="260" w:lineRule="atLeast"/>
              <w:ind w:left="425" w:hanging="425"/>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10.</w:t>
            </w:r>
            <w:r w:rsidRPr="004B16A8">
              <w:rPr>
                <w:rFonts w:ascii="Arial Narrow" w:eastAsia="Times New Roman" w:hAnsi="Arial Narrow" w:cs="Arial"/>
                <w:bCs/>
                <w:szCs w:val="20"/>
                <w:lang w:eastAsia="nl-NL"/>
              </w:rPr>
              <w:tab/>
              <w:t xml:space="preserve">Voor </w:t>
            </w:r>
            <w:r w:rsidR="00DB4447" w:rsidRPr="004B16A8">
              <w:rPr>
                <w:rFonts w:ascii="Arial Narrow" w:eastAsia="Times New Roman" w:hAnsi="Arial Narrow" w:cs="Arial"/>
                <w:bCs/>
                <w:szCs w:val="20"/>
                <w:lang w:eastAsia="nl-NL"/>
              </w:rPr>
              <w:t>10.000</w:t>
            </w:r>
            <w:r w:rsidRPr="004B16A8">
              <w:rPr>
                <w:rFonts w:ascii="Arial Narrow" w:eastAsia="Times New Roman" w:hAnsi="Arial Narrow" w:cs="Arial"/>
                <w:bCs/>
                <w:szCs w:val="20"/>
                <w:lang w:eastAsia="nl-NL"/>
              </w:rPr>
              <w:t xml:space="preserve"> euro belastingfraude plegen</w:t>
            </w:r>
            <w:r w:rsidR="00254ACA" w:rsidRPr="004B16A8">
              <w:rPr>
                <w:rFonts w:ascii="Arial Narrow" w:eastAsia="Times New Roman" w:hAnsi="Arial Narrow" w:cs="Arial"/>
                <w:bCs/>
                <w:szCs w:val="20"/>
                <w:lang w:eastAsia="nl-NL"/>
              </w:rPr>
              <w:t>.</w:t>
            </w:r>
          </w:p>
        </w:tc>
        <w:tc>
          <w:tcPr>
            <w:tcW w:w="3827" w:type="dxa"/>
            <w:tcBorders>
              <w:top w:val="single" w:sz="4" w:space="0" w:color="000000"/>
              <w:left w:val="single" w:sz="4" w:space="0" w:color="000000"/>
            </w:tcBorders>
          </w:tcPr>
          <w:p w14:paraId="262100B7" w14:textId="76F2EFEF" w:rsidR="00C10494" w:rsidRPr="004B16A8" w:rsidRDefault="00A064AD" w:rsidP="009A6F2A">
            <w:pPr>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politierechter</w:t>
            </w:r>
          </w:p>
        </w:tc>
      </w:tr>
    </w:tbl>
    <w:p w14:paraId="3CB32236" w14:textId="77777777" w:rsidR="00BB7597" w:rsidRPr="004B16A8" w:rsidRDefault="00BB7597" w:rsidP="009A6F2A">
      <w:pPr>
        <w:pStyle w:val="antw-nieuw"/>
        <w:tabs>
          <w:tab w:val="clear" w:pos="284"/>
          <w:tab w:val="clear" w:pos="425"/>
          <w:tab w:val="clear" w:pos="567"/>
          <w:tab w:val="clear" w:pos="709"/>
          <w:tab w:val="clear" w:pos="851"/>
        </w:tabs>
        <w:spacing w:line="260" w:lineRule="atLeast"/>
        <w:rPr>
          <w:rFonts w:cs="Arial"/>
        </w:rPr>
      </w:pPr>
    </w:p>
    <w:p w14:paraId="2859F3CE" w14:textId="77777777" w:rsidR="00C4149D" w:rsidRPr="004B16A8" w:rsidRDefault="00C4149D" w:rsidP="009A6F2A">
      <w:pPr>
        <w:pStyle w:val="antw-nieuw"/>
        <w:tabs>
          <w:tab w:val="clear" w:pos="284"/>
          <w:tab w:val="clear" w:pos="425"/>
          <w:tab w:val="clear" w:pos="567"/>
          <w:tab w:val="clear" w:pos="709"/>
          <w:tab w:val="clear" w:pos="851"/>
        </w:tabs>
        <w:spacing w:line="260" w:lineRule="atLeast"/>
        <w:rPr>
          <w:rFonts w:cs="Arial"/>
        </w:rPr>
      </w:pPr>
    </w:p>
    <w:p w14:paraId="52E3DFD4" w14:textId="125A6A5F" w:rsidR="00BB7597" w:rsidRPr="004B16A8" w:rsidRDefault="00BB7597" w:rsidP="009A6F2A">
      <w:pPr>
        <w:pStyle w:val="antw-nieuw"/>
        <w:tabs>
          <w:tab w:val="clear" w:pos="284"/>
          <w:tab w:val="clear" w:pos="425"/>
          <w:tab w:val="clear" w:pos="567"/>
          <w:tab w:val="clear" w:pos="709"/>
          <w:tab w:val="clear" w:pos="851"/>
        </w:tabs>
        <w:spacing w:line="260" w:lineRule="atLeast"/>
        <w:ind w:left="426" w:hanging="426"/>
        <w:rPr>
          <w:rFonts w:cs="Arial"/>
          <w:lang w:val="nl-NL"/>
        </w:rPr>
      </w:pPr>
      <w:r w:rsidRPr="004B16A8">
        <w:rPr>
          <w:rFonts w:cs="Arial"/>
        </w:rPr>
        <w:t>13</w:t>
      </w:r>
      <w:r w:rsidR="00EF5B1F" w:rsidRPr="004B16A8">
        <w:rPr>
          <w:rFonts w:cs="Arial"/>
        </w:rPr>
        <w:tab/>
      </w:r>
      <w:r w:rsidRPr="004B16A8">
        <w:rPr>
          <w:rFonts w:cs="Arial"/>
          <w:b/>
          <w:i/>
        </w:rPr>
        <w:t>DE RECHTBANKTEKENAAR</w:t>
      </w:r>
      <w:r w:rsidRPr="004B16A8">
        <w:rPr>
          <w:rFonts w:cs="Arial"/>
        </w:rPr>
        <w:t xml:space="preserve">  blz. 8</w:t>
      </w:r>
      <w:r w:rsidR="00713914" w:rsidRPr="004B16A8">
        <w:rPr>
          <w:rFonts w:cs="Arial"/>
          <w:lang w:val="nl-NL"/>
        </w:rPr>
        <w:t>2</w:t>
      </w:r>
    </w:p>
    <w:p w14:paraId="0B0E9844" w14:textId="77777777" w:rsidR="00BB7597" w:rsidRPr="004B16A8" w:rsidRDefault="00BB7597" w:rsidP="009A6F2A">
      <w:pPr>
        <w:pStyle w:val="antw-nieuw"/>
        <w:tabs>
          <w:tab w:val="clear" w:pos="284"/>
          <w:tab w:val="clear" w:pos="425"/>
          <w:tab w:val="clear" w:pos="567"/>
          <w:tab w:val="clear" w:pos="709"/>
          <w:tab w:val="clear" w:pos="851"/>
        </w:tabs>
        <w:spacing w:line="260" w:lineRule="atLeast"/>
        <w:rPr>
          <w:rFonts w:cs="Arial"/>
        </w:rPr>
      </w:pPr>
    </w:p>
    <w:p w14:paraId="49F430C9" w14:textId="77777777" w:rsidR="00BB7597" w:rsidRPr="004B16A8" w:rsidRDefault="00BB7597" w:rsidP="009A6F2A">
      <w:pPr>
        <w:pStyle w:val="antw-nieuw"/>
        <w:tabs>
          <w:tab w:val="clear" w:pos="284"/>
          <w:tab w:val="clear" w:pos="425"/>
          <w:tab w:val="clear" w:pos="567"/>
          <w:tab w:val="clear" w:pos="709"/>
          <w:tab w:val="clear" w:pos="851"/>
        </w:tabs>
        <w:spacing w:line="260" w:lineRule="atLeast"/>
        <w:ind w:left="851"/>
        <w:rPr>
          <w:rFonts w:cs="Arial"/>
        </w:rPr>
      </w:pPr>
      <w:r w:rsidRPr="004B16A8">
        <w:rPr>
          <w:rFonts w:cs="Arial"/>
          <w:bCs w:val="0"/>
        </w:rPr>
        <w:t>a.</w:t>
      </w:r>
      <w:r w:rsidR="00EF5B1F" w:rsidRPr="004B16A8">
        <w:rPr>
          <w:rFonts w:cs="Arial"/>
          <w:bCs w:val="0"/>
        </w:rPr>
        <w:tab/>
      </w:r>
      <w:r w:rsidRPr="004B16A8">
        <w:rPr>
          <w:rFonts w:cs="Arial"/>
          <w:bCs w:val="0"/>
        </w:rPr>
        <w:t>Een belangrijke reden voor de openbaarheid is h</w:t>
      </w:r>
      <w:r w:rsidRPr="004B16A8">
        <w:rPr>
          <w:rFonts w:cs="Arial"/>
        </w:rPr>
        <w:t>et bevorderen van een eerlijk en rechtvaardig proces.</w:t>
      </w:r>
    </w:p>
    <w:p w14:paraId="014262ED" w14:textId="0041F09C" w:rsidR="003A6745" w:rsidRPr="004B16A8" w:rsidRDefault="00BB7597" w:rsidP="009A6F2A">
      <w:pPr>
        <w:pStyle w:val="antw-nieuw"/>
        <w:tabs>
          <w:tab w:val="clear" w:pos="284"/>
          <w:tab w:val="clear" w:pos="425"/>
          <w:tab w:val="clear" w:pos="567"/>
          <w:tab w:val="clear" w:pos="709"/>
          <w:tab w:val="clear" w:pos="851"/>
        </w:tabs>
        <w:spacing w:line="260" w:lineRule="atLeast"/>
        <w:ind w:left="851"/>
        <w:rPr>
          <w:rFonts w:cs="Arial"/>
          <w:i/>
        </w:rPr>
      </w:pPr>
      <w:r w:rsidRPr="004B16A8">
        <w:rPr>
          <w:rFonts w:cs="Arial"/>
        </w:rPr>
        <w:t>b.</w:t>
      </w:r>
      <w:r w:rsidR="00EF5B1F" w:rsidRPr="004B16A8">
        <w:rPr>
          <w:rFonts w:cs="Arial"/>
        </w:rPr>
        <w:tab/>
      </w:r>
      <w:r w:rsidR="003A6745" w:rsidRPr="004B16A8">
        <w:rPr>
          <w:rFonts w:cs="Arial"/>
          <w:i/>
        </w:rPr>
        <w:t>Voorbeeld</w:t>
      </w:r>
      <w:r w:rsidR="00D41BB1" w:rsidRPr="004B16A8">
        <w:rPr>
          <w:rFonts w:cs="Arial"/>
          <w:i/>
          <w:lang w:val="nl-NL"/>
        </w:rPr>
        <w:t>antwoorden</w:t>
      </w:r>
      <w:r w:rsidR="003A6745" w:rsidRPr="004B16A8">
        <w:rPr>
          <w:rFonts w:cs="Arial"/>
          <w:i/>
        </w:rPr>
        <w:t>:</w:t>
      </w:r>
    </w:p>
    <w:p w14:paraId="0DE253DC" w14:textId="48A2C919" w:rsidR="00436144" w:rsidRPr="004B16A8" w:rsidRDefault="00436144" w:rsidP="009A6F2A">
      <w:pPr>
        <w:pStyle w:val="antw-nieuw"/>
        <w:tabs>
          <w:tab w:val="clear" w:pos="284"/>
          <w:tab w:val="clear" w:pos="425"/>
          <w:tab w:val="clear" w:pos="567"/>
          <w:tab w:val="clear" w:pos="709"/>
          <w:tab w:val="clear" w:pos="851"/>
        </w:tabs>
        <w:spacing w:line="260" w:lineRule="atLeast"/>
        <w:ind w:left="851" w:firstLine="0"/>
        <w:rPr>
          <w:rFonts w:cs="Arial"/>
          <w:lang w:val="nl-NL"/>
        </w:rPr>
      </w:pPr>
      <w:r w:rsidRPr="004B16A8">
        <w:rPr>
          <w:rFonts w:cs="Arial"/>
          <w:lang w:val="nl-NL"/>
        </w:rPr>
        <w:t xml:space="preserve">Een rechtbanktekening maakt het mogelijk iets van de rechtszaak te laten zien (openbaarheid van de rechtsgang) maar </w:t>
      </w:r>
      <w:r w:rsidR="000D42F2" w:rsidRPr="004B16A8">
        <w:rPr>
          <w:rFonts w:cs="Arial"/>
          <w:lang w:val="nl-NL"/>
        </w:rPr>
        <w:t>beschermt tegelijk de privacy van de verdachte.</w:t>
      </w:r>
    </w:p>
    <w:p w14:paraId="6AD9E042" w14:textId="389D841E" w:rsidR="003A6745" w:rsidRPr="004B16A8" w:rsidRDefault="003A6745" w:rsidP="009A6F2A">
      <w:pPr>
        <w:pStyle w:val="antw-nieuw"/>
        <w:tabs>
          <w:tab w:val="clear" w:pos="284"/>
          <w:tab w:val="clear" w:pos="425"/>
          <w:tab w:val="clear" w:pos="567"/>
          <w:tab w:val="clear" w:pos="709"/>
          <w:tab w:val="clear" w:pos="851"/>
        </w:tabs>
        <w:spacing w:line="260" w:lineRule="atLeast"/>
        <w:ind w:left="851" w:firstLine="0"/>
        <w:rPr>
          <w:rFonts w:cs="Arial"/>
        </w:rPr>
      </w:pPr>
      <w:r w:rsidRPr="004B16A8">
        <w:rPr>
          <w:rFonts w:cs="Arial"/>
        </w:rPr>
        <w:t>Het is belangrijk de verdachte neutraal</w:t>
      </w:r>
      <w:r w:rsidRPr="004B16A8">
        <w:rPr>
          <w:rFonts w:cs="Arial"/>
          <w:lang w:val="nl-NL"/>
        </w:rPr>
        <w:t xml:space="preserve"> </w:t>
      </w:r>
      <w:r w:rsidRPr="004B16A8">
        <w:rPr>
          <w:rFonts w:cs="Arial"/>
        </w:rPr>
        <w:t>af te beelden: er heeft tenslotte nog geen veroordeling plaatsgevonden.</w:t>
      </w:r>
    </w:p>
    <w:p w14:paraId="437D2CBA" w14:textId="77777777" w:rsidR="003A6745" w:rsidRPr="004B16A8" w:rsidRDefault="008A263D" w:rsidP="009A6F2A">
      <w:pPr>
        <w:pStyle w:val="antw-nieuw"/>
        <w:tabs>
          <w:tab w:val="clear" w:pos="284"/>
          <w:tab w:val="clear" w:pos="425"/>
          <w:tab w:val="clear" w:pos="567"/>
          <w:tab w:val="clear" w:pos="709"/>
          <w:tab w:val="clear" w:pos="851"/>
        </w:tabs>
        <w:spacing w:line="260" w:lineRule="atLeast"/>
        <w:ind w:left="851" w:firstLine="0"/>
        <w:rPr>
          <w:rFonts w:cs="Arial"/>
          <w:i/>
        </w:rPr>
      </w:pPr>
      <w:r w:rsidRPr="004B16A8">
        <w:rPr>
          <w:rFonts w:cs="Arial"/>
        </w:rPr>
        <w:t>E</w:t>
      </w:r>
      <w:r w:rsidR="00BB7597" w:rsidRPr="004B16A8">
        <w:rPr>
          <w:rFonts w:cs="Arial"/>
        </w:rPr>
        <w:t xml:space="preserve">en foto is vaak een momentopname, terwijl een tekening veel meer een algemene indruk van de gehele rechtszaak </w:t>
      </w:r>
      <w:r w:rsidRPr="004B16A8">
        <w:rPr>
          <w:rFonts w:cs="Arial"/>
        </w:rPr>
        <w:t>geef</w:t>
      </w:r>
      <w:r w:rsidR="00BB7597" w:rsidRPr="004B16A8">
        <w:rPr>
          <w:rFonts w:cs="Arial"/>
        </w:rPr>
        <w:t>t.</w:t>
      </w:r>
    </w:p>
    <w:p w14:paraId="407A3F4C" w14:textId="134E2B44" w:rsidR="00BB7597" w:rsidRPr="004B16A8" w:rsidRDefault="00BB7597" w:rsidP="009A6F2A">
      <w:pPr>
        <w:pStyle w:val="antw-nieuw"/>
        <w:tabs>
          <w:tab w:val="clear" w:pos="284"/>
          <w:tab w:val="clear" w:pos="425"/>
          <w:tab w:val="clear" w:pos="567"/>
          <w:tab w:val="clear" w:pos="709"/>
          <w:tab w:val="clear" w:pos="851"/>
        </w:tabs>
        <w:spacing w:line="260" w:lineRule="atLeast"/>
        <w:ind w:left="851" w:firstLine="0"/>
        <w:rPr>
          <w:rFonts w:cs="Arial"/>
          <w:i/>
        </w:rPr>
      </w:pPr>
      <w:r w:rsidRPr="004B16A8">
        <w:rPr>
          <w:rFonts w:cs="Arial"/>
          <w:i/>
        </w:rPr>
        <w:t>Hoe realistisch de portretten mogen zijn, is een lastige vraa</w:t>
      </w:r>
      <w:r w:rsidR="003C0EB3" w:rsidRPr="004B16A8">
        <w:rPr>
          <w:rFonts w:cs="Arial"/>
          <w:i/>
        </w:rPr>
        <w:t>g voor veel rechtbanktekenaars.</w:t>
      </w:r>
      <w:r w:rsidR="00EE7D63" w:rsidRPr="004B16A8">
        <w:rPr>
          <w:rFonts w:cs="Arial"/>
          <w:i/>
          <w:lang w:val="nl-NL"/>
        </w:rPr>
        <w:t xml:space="preserve"> </w:t>
      </w:r>
      <w:r w:rsidR="002207E0" w:rsidRPr="004B16A8">
        <w:rPr>
          <w:rFonts w:cs="Arial"/>
          <w:i/>
          <w:lang w:val="nl-NL"/>
        </w:rPr>
        <w:t xml:space="preserve">Een advocaat heeft weleens gevraagd of een bepaalde rechtbanktekenaar geweigerd kon worden omdat </w:t>
      </w:r>
      <w:r w:rsidR="007B5DDF" w:rsidRPr="004B16A8">
        <w:rPr>
          <w:rFonts w:cs="Arial"/>
          <w:i/>
          <w:lang w:val="nl-NL"/>
        </w:rPr>
        <w:t xml:space="preserve">die té realistisch tekende. </w:t>
      </w:r>
      <w:r w:rsidR="008A263D" w:rsidRPr="004B16A8">
        <w:rPr>
          <w:rFonts w:cs="Arial"/>
          <w:i/>
        </w:rPr>
        <w:t>E</w:t>
      </w:r>
      <w:r w:rsidRPr="004B16A8">
        <w:rPr>
          <w:rFonts w:cs="Arial"/>
          <w:i/>
        </w:rPr>
        <w:t xml:space="preserve">en rechtbanktekenaar </w:t>
      </w:r>
      <w:r w:rsidR="008A263D" w:rsidRPr="004B16A8">
        <w:rPr>
          <w:rFonts w:cs="Arial"/>
          <w:i/>
        </w:rPr>
        <w:t xml:space="preserve">zit </w:t>
      </w:r>
      <w:r w:rsidRPr="004B16A8">
        <w:rPr>
          <w:rFonts w:cs="Arial"/>
          <w:i/>
        </w:rPr>
        <w:t xml:space="preserve">vaak niet recht voor de gedachte en kijkt deze niet in het gezicht. Zij zitten vaak aan tegenovergestelde kanten van de rechtszaal. </w:t>
      </w:r>
      <w:r w:rsidR="008A263D" w:rsidRPr="004B16A8">
        <w:rPr>
          <w:rFonts w:cs="Arial"/>
          <w:i/>
        </w:rPr>
        <w:t>Tekeningen zijn v</w:t>
      </w:r>
      <w:r w:rsidRPr="004B16A8">
        <w:rPr>
          <w:rFonts w:cs="Arial"/>
          <w:i/>
        </w:rPr>
        <w:t>aak van opzij of iets van achteren getekend.</w:t>
      </w:r>
    </w:p>
    <w:p w14:paraId="2CDB2432" w14:textId="77777777" w:rsidR="00BB7597" w:rsidRPr="004B16A8" w:rsidRDefault="00BB7597" w:rsidP="009A6F2A">
      <w:pPr>
        <w:pStyle w:val="antw-nieuw"/>
        <w:tabs>
          <w:tab w:val="clear" w:pos="284"/>
          <w:tab w:val="clear" w:pos="425"/>
          <w:tab w:val="clear" w:pos="567"/>
          <w:tab w:val="clear" w:pos="709"/>
          <w:tab w:val="clear" w:pos="851"/>
        </w:tabs>
        <w:spacing w:line="260" w:lineRule="atLeast"/>
        <w:rPr>
          <w:rFonts w:cs="Arial"/>
        </w:rPr>
      </w:pPr>
    </w:p>
    <w:p w14:paraId="6E0866FB" w14:textId="77777777" w:rsidR="00BB7597" w:rsidRPr="004B16A8" w:rsidRDefault="00BB7597" w:rsidP="009A6F2A">
      <w:pPr>
        <w:pStyle w:val="antw-nieuw"/>
        <w:tabs>
          <w:tab w:val="clear" w:pos="284"/>
          <w:tab w:val="clear" w:pos="425"/>
          <w:tab w:val="clear" w:pos="567"/>
          <w:tab w:val="clear" w:pos="709"/>
          <w:tab w:val="clear" w:pos="851"/>
        </w:tabs>
        <w:spacing w:line="260" w:lineRule="atLeast"/>
        <w:rPr>
          <w:rFonts w:cs="Arial"/>
        </w:rPr>
      </w:pPr>
    </w:p>
    <w:p w14:paraId="53639CB3" w14:textId="551C0140" w:rsidR="00BB7597" w:rsidRPr="004B16A8" w:rsidRDefault="00BB7597" w:rsidP="009A6F2A">
      <w:pPr>
        <w:pStyle w:val="antw-nieuw"/>
        <w:tabs>
          <w:tab w:val="clear" w:pos="284"/>
          <w:tab w:val="clear" w:pos="425"/>
          <w:tab w:val="clear" w:pos="567"/>
          <w:tab w:val="clear" w:pos="709"/>
          <w:tab w:val="clear" w:pos="851"/>
        </w:tabs>
        <w:spacing w:line="260" w:lineRule="atLeast"/>
        <w:ind w:left="426" w:hanging="426"/>
        <w:rPr>
          <w:rFonts w:cs="Arial"/>
          <w:lang w:val="nl-NL"/>
        </w:rPr>
      </w:pPr>
      <w:r w:rsidRPr="004B16A8">
        <w:rPr>
          <w:rFonts w:cs="Arial"/>
        </w:rPr>
        <w:t>14</w:t>
      </w:r>
      <w:r w:rsidRPr="004B16A8">
        <w:rPr>
          <w:rFonts w:cs="Arial"/>
        </w:rPr>
        <w:tab/>
      </w:r>
      <w:r w:rsidRPr="004B16A8">
        <w:rPr>
          <w:rFonts w:cs="Arial"/>
          <w:b/>
          <w:i/>
        </w:rPr>
        <w:t>BEZOEK AAN DE RECHTBANK</w:t>
      </w:r>
      <w:r w:rsidRPr="004B16A8">
        <w:rPr>
          <w:rFonts w:cs="Arial"/>
        </w:rPr>
        <w:t xml:space="preserve">  blz. 8</w:t>
      </w:r>
      <w:r w:rsidR="00111EA3" w:rsidRPr="004B16A8">
        <w:rPr>
          <w:rFonts w:cs="Arial"/>
          <w:lang w:val="nl-NL"/>
        </w:rPr>
        <w:t>2</w:t>
      </w:r>
    </w:p>
    <w:p w14:paraId="2F7F6010" w14:textId="77777777" w:rsidR="00BB7597" w:rsidRPr="004B16A8" w:rsidRDefault="00BB7597" w:rsidP="009A6F2A">
      <w:pPr>
        <w:pStyle w:val="antw-nieuw"/>
        <w:tabs>
          <w:tab w:val="clear" w:pos="284"/>
          <w:tab w:val="clear" w:pos="425"/>
          <w:tab w:val="clear" w:pos="567"/>
          <w:tab w:val="clear" w:pos="709"/>
          <w:tab w:val="clear" w:pos="851"/>
        </w:tabs>
        <w:spacing w:line="260" w:lineRule="atLeast"/>
        <w:rPr>
          <w:rFonts w:cs="Arial"/>
        </w:rPr>
      </w:pPr>
    </w:p>
    <w:tbl>
      <w:tblPr>
        <w:tblW w:w="0" w:type="auto"/>
        <w:tblInd w:w="425" w:type="dxa"/>
        <w:tblLook w:val="04A0" w:firstRow="1" w:lastRow="0" w:firstColumn="1" w:lastColumn="0" w:noHBand="0" w:noVBand="1"/>
      </w:tblPr>
      <w:tblGrid>
        <w:gridCol w:w="3077"/>
        <w:gridCol w:w="3021"/>
        <w:gridCol w:w="3115"/>
      </w:tblGrid>
      <w:tr w:rsidR="004B16A8" w:rsidRPr="004B16A8" w14:paraId="7B1DF15C" w14:textId="77777777">
        <w:trPr>
          <w:trHeight w:val="260"/>
        </w:trPr>
        <w:tc>
          <w:tcPr>
            <w:tcW w:w="3103" w:type="dxa"/>
            <w:shd w:val="clear" w:color="auto" w:fill="auto"/>
          </w:tcPr>
          <w:p w14:paraId="449501E8" w14:textId="77777777" w:rsidR="002433B1" w:rsidRPr="004B16A8" w:rsidRDefault="002433B1" w:rsidP="009A6F2A">
            <w:pPr>
              <w:pStyle w:val="antw-nieuw"/>
              <w:tabs>
                <w:tab w:val="clear" w:pos="284"/>
                <w:tab w:val="clear" w:pos="425"/>
                <w:tab w:val="clear" w:pos="567"/>
                <w:tab w:val="clear" w:pos="709"/>
                <w:tab w:val="clear" w:pos="851"/>
              </w:tabs>
              <w:spacing w:line="260" w:lineRule="atLeast"/>
              <w:ind w:left="426" w:hanging="426"/>
              <w:rPr>
                <w:rFonts w:cs="Arial"/>
              </w:rPr>
            </w:pPr>
            <w:r w:rsidRPr="004B16A8">
              <w:rPr>
                <w:rFonts w:cs="Arial"/>
              </w:rPr>
              <w:t>1.</w:t>
            </w:r>
            <w:r w:rsidRPr="004B16A8">
              <w:rPr>
                <w:rFonts w:cs="Arial"/>
                <w:lang w:val="nl-NL"/>
              </w:rPr>
              <w:tab/>
            </w:r>
            <w:r w:rsidRPr="004B16A8">
              <w:rPr>
                <w:rFonts w:cs="Arial"/>
              </w:rPr>
              <w:t>rechter</w:t>
            </w:r>
          </w:p>
        </w:tc>
        <w:tc>
          <w:tcPr>
            <w:tcW w:w="3060" w:type="dxa"/>
            <w:shd w:val="clear" w:color="auto" w:fill="auto"/>
          </w:tcPr>
          <w:p w14:paraId="2376EEAF" w14:textId="77777777" w:rsidR="002433B1" w:rsidRPr="004B16A8" w:rsidRDefault="002433B1" w:rsidP="009A6F2A">
            <w:pPr>
              <w:pStyle w:val="antw-nieuw"/>
              <w:tabs>
                <w:tab w:val="clear" w:pos="284"/>
                <w:tab w:val="clear" w:pos="425"/>
                <w:tab w:val="clear" w:pos="567"/>
                <w:tab w:val="clear" w:pos="709"/>
                <w:tab w:val="clear" w:pos="851"/>
              </w:tabs>
              <w:spacing w:line="260" w:lineRule="atLeast"/>
              <w:ind w:left="426" w:hanging="426"/>
              <w:rPr>
                <w:rFonts w:cs="Arial"/>
              </w:rPr>
            </w:pPr>
            <w:r w:rsidRPr="004B16A8">
              <w:rPr>
                <w:rFonts w:cs="Arial"/>
              </w:rPr>
              <w:t>4.</w:t>
            </w:r>
            <w:r w:rsidRPr="004B16A8">
              <w:rPr>
                <w:rFonts w:cs="Arial"/>
              </w:rPr>
              <w:tab/>
              <w:t>verdachte</w:t>
            </w:r>
          </w:p>
        </w:tc>
        <w:tc>
          <w:tcPr>
            <w:tcW w:w="3159" w:type="dxa"/>
            <w:shd w:val="clear" w:color="auto" w:fill="auto"/>
          </w:tcPr>
          <w:p w14:paraId="24AF7B67" w14:textId="77777777" w:rsidR="002433B1" w:rsidRPr="004B16A8" w:rsidRDefault="002433B1" w:rsidP="009A6F2A">
            <w:pPr>
              <w:pStyle w:val="antw-nieuw"/>
              <w:tabs>
                <w:tab w:val="clear" w:pos="284"/>
                <w:tab w:val="clear" w:pos="425"/>
                <w:tab w:val="clear" w:pos="567"/>
                <w:tab w:val="clear" w:pos="709"/>
                <w:tab w:val="clear" w:pos="851"/>
              </w:tabs>
              <w:spacing w:line="260" w:lineRule="atLeast"/>
              <w:ind w:left="426" w:hanging="426"/>
              <w:rPr>
                <w:rFonts w:cs="Arial"/>
              </w:rPr>
            </w:pPr>
            <w:r w:rsidRPr="004B16A8">
              <w:rPr>
                <w:rFonts w:cs="Arial"/>
              </w:rPr>
              <w:t>7.</w:t>
            </w:r>
            <w:r w:rsidRPr="004B16A8">
              <w:rPr>
                <w:rFonts w:cs="Arial"/>
                <w:lang w:val="nl-NL"/>
              </w:rPr>
              <w:tab/>
            </w:r>
            <w:r w:rsidRPr="004B16A8">
              <w:rPr>
                <w:rFonts w:cs="Arial"/>
              </w:rPr>
              <w:t>pleidooi</w:t>
            </w:r>
          </w:p>
        </w:tc>
      </w:tr>
      <w:tr w:rsidR="004B16A8" w:rsidRPr="004B16A8" w14:paraId="06ADF86C" w14:textId="77777777">
        <w:trPr>
          <w:trHeight w:val="260"/>
        </w:trPr>
        <w:tc>
          <w:tcPr>
            <w:tcW w:w="3103" w:type="dxa"/>
            <w:shd w:val="clear" w:color="auto" w:fill="auto"/>
          </w:tcPr>
          <w:p w14:paraId="46C1598C" w14:textId="77777777" w:rsidR="002433B1" w:rsidRPr="004B16A8" w:rsidRDefault="002433B1" w:rsidP="009A6F2A">
            <w:pPr>
              <w:pStyle w:val="antw-nieuw"/>
              <w:tabs>
                <w:tab w:val="clear" w:pos="284"/>
                <w:tab w:val="clear" w:pos="425"/>
                <w:tab w:val="clear" w:pos="567"/>
                <w:tab w:val="clear" w:pos="709"/>
                <w:tab w:val="clear" w:pos="851"/>
              </w:tabs>
              <w:spacing w:line="260" w:lineRule="atLeast"/>
              <w:ind w:left="426" w:hanging="426"/>
              <w:rPr>
                <w:rFonts w:cs="Arial"/>
              </w:rPr>
            </w:pPr>
            <w:r w:rsidRPr="004B16A8">
              <w:rPr>
                <w:rFonts w:cs="Arial"/>
              </w:rPr>
              <w:t>2.</w:t>
            </w:r>
            <w:r w:rsidRPr="004B16A8">
              <w:rPr>
                <w:rFonts w:cs="Arial"/>
              </w:rPr>
              <w:tab/>
              <w:t>officier van justitie</w:t>
            </w:r>
          </w:p>
        </w:tc>
        <w:tc>
          <w:tcPr>
            <w:tcW w:w="3060" w:type="dxa"/>
            <w:shd w:val="clear" w:color="auto" w:fill="auto"/>
          </w:tcPr>
          <w:p w14:paraId="029524E8" w14:textId="77777777" w:rsidR="002433B1" w:rsidRPr="004B16A8" w:rsidRDefault="002433B1" w:rsidP="009A6F2A">
            <w:pPr>
              <w:pStyle w:val="antw-nieuw"/>
              <w:tabs>
                <w:tab w:val="clear" w:pos="284"/>
                <w:tab w:val="clear" w:pos="425"/>
                <w:tab w:val="clear" w:pos="567"/>
                <w:tab w:val="clear" w:pos="709"/>
                <w:tab w:val="clear" w:pos="851"/>
              </w:tabs>
              <w:spacing w:line="260" w:lineRule="atLeast"/>
              <w:ind w:left="426" w:hanging="426"/>
              <w:rPr>
                <w:rFonts w:cs="Arial"/>
              </w:rPr>
            </w:pPr>
            <w:r w:rsidRPr="004B16A8">
              <w:rPr>
                <w:rFonts w:cs="Arial"/>
              </w:rPr>
              <w:t>5.</w:t>
            </w:r>
            <w:r w:rsidRPr="004B16A8">
              <w:rPr>
                <w:rFonts w:cs="Arial"/>
              </w:rPr>
              <w:tab/>
              <w:t>advocaat</w:t>
            </w:r>
          </w:p>
        </w:tc>
        <w:tc>
          <w:tcPr>
            <w:tcW w:w="3159" w:type="dxa"/>
            <w:shd w:val="clear" w:color="auto" w:fill="auto"/>
          </w:tcPr>
          <w:p w14:paraId="2EB591FA" w14:textId="77777777" w:rsidR="002433B1" w:rsidRPr="004B16A8" w:rsidRDefault="002433B1" w:rsidP="009A6F2A">
            <w:pPr>
              <w:pStyle w:val="antw-nieuw"/>
              <w:tabs>
                <w:tab w:val="clear" w:pos="284"/>
                <w:tab w:val="clear" w:pos="425"/>
                <w:tab w:val="clear" w:pos="567"/>
                <w:tab w:val="clear" w:pos="709"/>
                <w:tab w:val="clear" w:pos="851"/>
              </w:tabs>
              <w:spacing w:line="260" w:lineRule="atLeast"/>
              <w:ind w:left="426" w:hanging="426"/>
              <w:rPr>
                <w:rFonts w:cs="Arial"/>
              </w:rPr>
            </w:pPr>
            <w:r w:rsidRPr="004B16A8">
              <w:rPr>
                <w:rFonts w:cs="Arial"/>
              </w:rPr>
              <w:t>8.</w:t>
            </w:r>
            <w:r w:rsidRPr="004B16A8">
              <w:rPr>
                <w:rFonts w:cs="Arial"/>
              </w:rPr>
              <w:tab/>
              <w:t>uitspraak</w:t>
            </w:r>
          </w:p>
        </w:tc>
      </w:tr>
      <w:tr w:rsidR="002433B1" w:rsidRPr="004B16A8" w14:paraId="1B98AF2B" w14:textId="77777777">
        <w:trPr>
          <w:trHeight w:val="260"/>
        </w:trPr>
        <w:tc>
          <w:tcPr>
            <w:tcW w:w="3103" w:type="dxa"/>
            <w:shd w:val="clear" w:color="auto" w:fill="auto"/>
          </w:tcPr>
          <w:p w14:paraId="5B1FEE1F" w14:textId="77777777" w:rsidR="002433B1" w:rsidRPr="004B16A8" w:rsidRDefault="002433B1" w:rsidP="009A6F2A">
            <w:pPr>
              <w:pStyle w:val="antw-nieuw"/>
              <w:tabs>
                <w:tab w:val="clear" w:pos="284"/>
                <w:tab w:val="clear" w:pos="425"/>
                <w:tab w:val="clear" w:pos="567"/>
                <w:tab w:val="clear" w:pos="709"/>
                <w:tab w:val="clear" w:pos="851"/>
              </w:tabs>
              <w:spacing w:line="260" w:lineRule="atLeast"/>
              <w:ind w:left="426" w:hanging="426"/>
              <w:rPr>
                <w:rFonts w:cs="Arial"/>
              </w:rPr>
            </w:pPr>
            <w:r w:rsidRPr="004B16A8">
              <w:rPr>
                <w:rFonts w:cs="Arial"/>
              </w:rPr>
              <w:t>3.</w:t>
            </w:r>
            <w:r w:rsidRPr="004B16A8">
              <w:rPr>
                <w:rFonts w:cs="Arial"/>
              </w:rPr>
              <w:tab/>
              <w:t>tenlastelegging</w:t>
            </w:r>
          </w:p>
        </w:tc>
        <w:tc>
          <w:tcPr>
            <w:tcW w:w="3060" w:type="dxa"/>
            <w:shd w:val="clear" w:color="auto" w:fill="auto"/>
          </w:tcPr>
          <w:p w14:paraId="72FEFF83" w14:textId="77777777" w:rsidR="002433B1" w:rsidRPr="004B16A8" w:rsidRDefault="002433B1" w:rsidP="009A6F2A">
            <w:pPr>
              <w:pStyle w:val="antw-nieuw"/>
              <w:tabs>
                <w:tab w:val="clear" w:pos="284"/>
                <w:tab w:val="clear" w:pos="425"/>
                <w:tab w:val="clear" w:pos="567"/>
                <w:tab w:val="clear" w:pos="709"/>
                <w:tab w:val="clear" w:pos="851"/>
              </w:tabs>
              <w:spacing w:line="260" w:lineRule="atLeast"/>
              <w:ind w:left="426" w:hanging="426"/>
              <w:rPr>
                <w:rFonts w:cs="Arial"/>
              </w:rPr>
            </w:pPr>
            <w:r w:rsidRPr="004B16A8">
              <w:rPr>
                <w:rFonts w:cs="Arial"/>
              </w:rPr>
              <w:t>6.</w:t>
            </w:r>
            <w:r w:rsidRPr="004B16A8">
              <w:rPr>
                <w:rFonts w:cs="Arial"/>
                <w:lang w:val="nl-NL"/>
              </w:rPr>
              <w:tab/>
            </w:r>
            <w:r w:rsidRPr="004B16A8">
              <w:rPr>
                <w:rFonts w:cs="Arial"/>
              </w:rPr>
              <w:t>requisitoir</w:t>
            </w:r>
          </w:p>
        </w:tc>
        <w:tc>
          <w:tcPr>
            <w:tcW w:w="3159" w:type="dxa"/>
            <w:shd w:val="clear" w:color="auto" w:fill="auto"/>
          </w:tcPr>
          <w:p w14:paraId="3B9D4624" w14:textId="77777777" w:rsidR="002433B1" w:rsidRPr="004B16A8" w:rsidRDefault="002433B1" w:rsidP="009A6F2A">
            <w:pPr>
              <w:pStyle w:val="antw-nieuw"/>
              <w:tabs>
                <w:tab w:val="clear" w:pos="284"/>
                <w:tab w:val="clear" w:pos="425"/>
                <w:tab w:val="clear" w:pos="567"/>
                <w:tab w:val="clear" w:pos="709"/>
                <w:tab w:val="clear" w:pos="851"/>
              </w:tabs>
              <w:spacing w:line="260" w:lineRule="atLeast"/>
              <w:ind w:left="426" w:hanging="426"/>
              <w:rPr>
                <w:rFonts w:cs="Arial"/>
              </w:rPr>
            </w:pPr>
            <w:r w:rsidRPr="004B16A8">
              <w:rPr>
                <w:rFonts w:cs="Arial"/>
              </w:rPr>
              <w:t>9.</w:t>
            </w:r>
            <w:r w:rsidRPr="004B16A8">
              <w:rPr>
                <w:rFonts w:cs="Arial"/>
              </w:rPr>
              <w:tab/>
              <w:t>boete</w:t>
            </w:r>
          </w:p>
        </w:tc>
      </w:tr>
    </w:tbl>
    <w:p w14:paraId="4B84C12A" w14:textId="77777777" w:rsidR="00BB7597" w:rsidRPr="004B16A8" w:rsidRDefault="00BB7597" w:rsidP="009A6F2A">
      <w:pPr>
        <w:pStyle w:val="antw-nieuw"/>
        <w:tabs>
          <w:tab w:val="clear" w:pos="284"/>
          <w:tab w:val="clear" w:pos="425"/>
          <w:tab w:val="clear" w:pos="567"/>
          <w:tab w:val="clear" w:pos="709"/>
          <w:tab w:val="clear" w:pos="851"/>
        </w:tabs>
        <w:spacing w:line="260" w:lineRule="atLeast"/>
        <w:rPr>
          <w:rFonts w:cs="Arial"/>
        </w:rPr>
      </w:pPr>
    </w:p>
    <w:p w14:paraId="3EF3391B" w14:textId="51DF195C" w:rsidR="00BB7597" w:rsidRPr="004B16A8" w:rsidRDefault="00A90602" w:rsidP="009A6F2A">
      <w:pPr>
        <w:pStyle w:val="antw-nieuw"/>
        <w:tabs>
          <w:tab w:val="clear" w:pos="284"/>
          <w:tab w:val="clear" w:pos="425"/>
          <w:tab w:val="clear" w:pos="567"/>
          <w:tab w:val="clear" w:pos="709"/>
          <w:tab w:val="clear" w:pos="851"/>
        </w:tabs>
        <w:spacing w:line="260" w:lineRule="atLeast"/>
        <w:rPr>
          <w:rFonts w:cs="Arial"/>
          <w:i/>
          <w:lang w:val="nl-NL"/>
        </w:rPr>
      </w:pPr>
      <w:r w:rsidRPr="004B16A8">
        <w:rPr>
          <w:rFonts w:cs="Arial"/>
        </w:rPr>
        <w:br w:type="page"/>
      </w:r>
      <w:r w:rsidR="00BB7597" w:rsidRPr="004B16A8">
        <w:rPr>
          <w:rFonts w:cs="Arial"/>
        </w:rPr>
        <w:lastRenderedPageBreak/>
        <w:t>15</w:t>
      </w:r>
      <w:r w:rsidR="00EF5B1F" w:rsidRPr="004B16A8">
        <w:rPr>
          <w:rFonts w:cs="Arial"/>
        </w:rPr>
        <w:tab/>
      </w:r>
      <w:r w:rsidR="00BB7597" w:rsidRPr="004B16A8">
        <w:rPr>
          <w:rFonts w:cs="Arial"/>
          <w:b/>
          <w:i/>
        </w:rPr>
        <w:t>WIE ZEGT WAT?</w:t>
      </w:r>
      <w:r w:rsidR="00BB7597" w:rsidRPr="004B16A8">
        <w:rPr>
          <w:rFonts w:cs="Arial"/>
        </w:rPr>
        <w:t xml:space="preserve">  blz. 8</w:t>
      </w:r>
      <w:r w:rsidR="00AF304E" w:rsidRPr="004B16A8">
        <w:rPr>
          <w:rFonts w:cs="Arial"/>
          <w:lang w:val="nl-NL"/>
        </w:rPr>
        <w:t>3</w:t>
      </w:r>
    </w:p>
    <w:p w14:paraId="13E29A47" w14:textId="77777777" w:rsidR="00BB7597" w:rsidRPr="004B16A8" w:rsidRDefault="00BB7597" w:rsidP="009A6F2A">
      <w:pPr>
        <w:pStyle w:val="Geenafstand"/>
        <w:spacing w:line="260" w:lineRule="atLeast"/>
        <w:rPr>
          <w:rFonts w:ascii="Arial" w:hAnsi="Arial" w:cs="Arial"/>
          <w:sz w:val="20"/>
          <w:szCs w:val="20"/>
        </w:rPr>
      </w:pPr>
    </w:p>
    <w:tbl>
      <w:tblPr>
        <w:tblW w:w="0" w:type="auto"/>
        <w:tblInd w:w="425" w:type="dxa"/>
        <w:tblLook w:val="04A0" w:firstRow="1" w:lastRow="0" w:firstColumn="1" w:lastColumn="0" w:noHBand="0" w:noVBand="1"/>
      </w:tblPr>
      <w:tblGrid>
        <w:gridCol w:w="3259"/>
        <w:gridCol w:w="4220"/>
        <w:gridCol w:w="1448"/>
      </w:tblGrid>
      <w:tr w:rsidR="004B16A8" w:rsidRPr="004B16A8" w14:paraId="1F292561" w14:textId="77777777">
        <w:tc>
          <w:tcPr>
            <w:tcW w:w="3259" w:type="dxa"/>
            <w:tcBorders>
              <w:bottom w:val="single" w:sz="4" w:space="0" w:color="auto"/>
              <w:right w:val="single" w:sz="4" w:space="0" w:color="auto"/>
            </w:tcBorders>
            <w:shd w:val="clear" w:color="auto" w:fill="auto"/>
          </w:tcPr>
          <w:p w14:paraId="7745449F" w14:textId="77777777" w:rsidR="00A90602" w:rsidRPr="004B16A8" w:rsidRDefault="00A90602" w:rsidP="009A6F2A">
            <w:pPr>
              <w:pStyle w:val="Geenafstand"/>
              <w:spacing w:line="260" w:lineRule="atLeast"/>
              <w:rPr>
                <w:rFonts w:ascii="Arial Narrow" w:hAnsi="Arial Narrow" w:cs="Arial"/>
                <w:b/>
                <w:sz w:val="20"/>
                <w:szCs w:val="20"/>
              </w:rPr>
            </w:pPr>
            <w:r w:rsidRPr="004B16A8">
              <w:rPr>
                <w:rFonts w:ascii="Arial Narrow" w:hAnsi="Arial Narrow" w:cs="Arial"/>
                <w:b/>
                <w:sz w:val="20"/>
                <w:szCs w:val="20"/>
              </w:rPr>
              <w:t>Stap</w:t>
            </w:r>
          </w:p>
        </w:tc>
        <w:tc>
          <w:tcPr>
            <w:tcW w:w="4220" w:type="dxa"/>
            <w:tcBorders>
              <w:left w:val="single" w:sz="4" w:space="0" w:color="auto"/>
              <w:bottom w:val="single" w:sz="4" w:space="0" w:color="auto"/>
              <w:right w:val="single" w:sz="4" w:space="0" w:color="auto"/>
            </w:tcBorders>
            <w:shd w:val="clear" w:color="auto" w:fill="auto"/>
          </w:tcPr>
          <w:p w14:paraId="376675C2" w14:textId="77777777" w:rsidR="00A90602" w:rsidRPr="004B16A8" w:rsidRDefault="00A90602" w:rsidP="009A6F2A">
            <w:pPr>
              <w:pStyle w:val="Geenafstand"/>
              <w:spacing w:line="260" w:lineRule="atLeast"/>
              <w:rPr>
                <w:rFonts w:ascii="Arial Narrow" w:hAnsi="Arial Narrow" w:cs="Arial"/>
                <w:b/>
                <w:sz w:val="20"/>
                <w:szCs w:val="20"/>
              </w:rPr>
            </w:pPr>
            <w:r w:rsidRPr="004B16A8">
              <w:rPr>
                <w:rFonts w:ascii="Arial Narrow" w:hAnsi="Arial Narrow" w:cs="Arial"/>
                <w:b/>
                <w:sz w:val="20"/>
                <w:szCs w:val="20"/>
              </w:rPr>
              <w:t>Aan het woord</w:t>
            </w:r>
          </w:p>
        </w:tc>
        <w:tc>
          <w:tcPr>
            <w:tcW w:w="1448" w:type="dxa"/>
            <w:tcBorders>
              <w:left w:val="single" w:sz="4" w:space="0" w:color="auto"/>
              <w:bottom w:val="single" w:sz="4" w:space="0" w:color="auto"/>
            </w:tcBorders>
            <w:shd w:val="clear" w:color="auto" w:fill="auto"/>
          </w:tcPr>
          <w:p w14:paraId="70C05FD3" w14:textId="77777777" w:rsidR="00A90602" w:rsidRPr="004B16A8" w:rsidRDefault="00A90602" w:rsidP="009A6F2A">
            <w:pPr>
              <w:pStyle w:val="Geenafstand"/>
              <w:spacing w:line="260" w:lineRule="atLeast"/>
              <w:rPr>
                <w:rFonts w:ascii="Arial Narrow" w:hAnsi="Arial Narrow" w:cs="Arial"/>
                <w:b/>
                <w:sz w:val="20"/>
                <w:szCs w:val="20"/>
              </w:rPr>
            </w:pPr>
            <w:r w:rsidRPr="004B16A8">
              <w:rPr>
                <w:rFonts w:ascii="Arial Narrow" w:hAnsi="Arial Narrow" w:cs="Arial"/>
                <w:b/>
                <w:sz w:val="20"/>
                <w:szCs w:val="20"/>
              </w:rPr>
              <w:t>Uitspraak</w:t>
            </w:r>
          </w:p>
        </w:tc>
      </w:tr>
      <w:tr w:rsidR="004B16A8" w:rsidRPr="004B16A8" w14:paraId="0C883A51" w14:textId="77777777">
        <w:tc>
          <w:tcPr>
            <w:tcW w:w="3259" w:type="dxa"/>
            <w:tcBorders>
              <w:top w:val="single" w:sz="4" w:space="0" w:color="auto"/>
              <w:right w:val="single" w:sz="4" w:space="0" w:color="auto"/>
            </w:tcBorders>
            <w:shd w:val="clear" w:color="auto" w:fill="auto"/>
          </w:tcPr>
          <w:p w14:paraId="088BBA4E" w14:textId="77777777" w:rsidR="00A90602" w:rsidRPr="004B16A8" w:rsidRDefault="00A90602" w:rsidP="009A6F2A">
            <w:pPr>
              <w:pStyle w:val="Geenafstand"/>
              <w:spacing w:line="260" w:lineRule="atLeast"/>
              <w:ind w:left="426" w:hanging="426"/>
              <w:rPr>
                <w:rFonts w:ascii="Arial Narrow" w:hAnsi="Arial Narrow" w:cs="Arial"/>
                <w:sz w:val="20"/>
                <w:szCs w:val="20"/>
              </w:rPr>
            </w:pPr>
            <w:r w:rsidRPr="004B16A8">
              <w:rPr>
                <w:rFonts w:ascii="Arial Narrow" w:hAnsi="Arial Narrow" w:cs="Arial"/>
                <w:sz w:val="20"/>
                <w:szCs w:val="20"/>
              </w:rPr>
              <w:t>1.</w:t>
            </w:r>
            <w:r w:rsidRPr="004B16A8">
              <w:rPr>
                <w:rFonts w:ascii="Arial Narrow" w:hAnsi="Arial Narrow" w:cs="Arial"/>
                <w:sz w:val="20"/>
                <w:szCs w:val="20"/>
              </w:rPr>
              <w:tab/>
              <w:t>Opening</w:t>
            </w:r>
          </w:p>
        </w:tc>
        <w:tc>
          <w:tcPr>
            <w:tcW w:w="4220" w:type="dxa"/>
            <w:tcBorders>
              <w:top w:val="single" w:sz="4" w:space="0" w:color="auto"/>
              <w:left w:val="single" w:sz="4" w:space="0" w:color="auto"/>
              <w:right w:val="single" w:sz="4" w:space="0" w:color="auto"/>
            </w:tcBorders>
            <w:shd w:val="clear" w:color="auto" w:fill="auto"/>
          </w:tcPr>
          <w:p w14:paraId="7377016C" w14:textId="77777777" w:rsidR="00A90602" w:rsidRPr="004B16A8" w:rsidRDefault="00BB0717" w:rsidP="009A6F2A">
            <w:pPr>
              <w:pStyle w:val="Geenafstand"/>
              <w:spacing w:line="260" w:lineRule="atLeast"/>
              <w:rPr>
                <w:rFonts w:ascii="Arial Narrow" w:hAnsi="Arial Narrow" w:cs="Arial"/>
                <w:sz w:val="20"/>
                <w:szCs w:val="20"/>
              </w:rPr>
            </w:pPr>
            <w:r w:rsidRPr="004B16A8">
              <w:rPr>
                <w:rFonts w:ascii="Arial Narrow" w:hAnsi="Arial Narrow" w:cs="Arial"/>
                <w:sz w:val="20"/>
                <w:szCs w:val="20"/>
              </w:rPr>
              <w:t>r</w:t>
            </w:r>
            <w:r w:rsidR="00A90602" w:rsidRPr="004B16A8">
              <w:rPr>
                <w:rFonts w:ascii="Arial Narrow" w:hAnsi="Arial Narrow" w:cs="Arial"/>
                <w:sz w:val="20"/>
                <w:szCs w:val="20"/>
              </w:rPr>
              <w:t>echter</w:t>
            </w:r>
          </w:p>
        </w:tc>
        <w:tc>
          <w:tcPr>
            <w:tcW w:w="1448" w:type="dxa"/>
            <w:tcBorders>
              <w:top w:val="single" w:sz="4" w:space="0" w:color="auto"/>
              <w:left w:val="single" w:sz="4" w:space="0" w:color="auto"/>
            </w:tcBorders>
            <w:shd w:val="clear" w:color="auto" w:fill="auto"/>
          </w:tcPr>
          <w:p w14:paraId="377E8A31" w14:textId="77777777" w:rsidR="00A90602" w:rsidRPr="004B16A8" w:rsidRDefault="00A90602" w:rsidP="009A6F2A">
            <w:pPr>
              <w:pStyle w:val="Geenafstand"/>
              <w:tabs>
                <w:tab w:val="right" w:pos="460"/>
              </w:tabs>
              <w:spacing w:line="260" w:lineRule="atLeast"/>
              <w:rPr>
                <w:rFonts w:ascii="Arial Narrow" w:hAnsi="Arial Narrow" w:cs="Arial"/>
                <w:sz w:val="20"/>
                <w:szCs w:val="20"/>
              </w:rPr>
            </w:pPr>
            <w:r w:rsidRPr="004B16A8">
              <w:rPr>
                <w:rFonts w:ascii="Arial Narrow" w:hAnsi="Arial Narrow" w:cs="Arial"/>
                <w:sz w:val="20"/>
                <w:szCs w:val="20"/>
              </w:rPr>
              <w:t>1.</w:t>
            </w:r>
          </w:p>
        </w:tc>
      </w:tr>
      <w:tr w:rsidR="004B16A8" w:rsidRPr="004B16A8" w14:paraId="1B6B38DF" w14:textId="77777777">
        <w:tc>
          <w:tcPr>
            <w:tcW w:w="3259" w:type="dxa"/>
            <w:tcBorders>
              <w:right w:val="single" w:sz="4" w:space="0" w:color="auto"/>
            </w:tcBorders>
            <w:shd w:val="clear" w:color="auto" w:fill="auto"/>
          </w:tcPr>
          <w:p w14:paraId="6131F7F6" w14:textId="77777777" w:rsidR="00A90602" w:rsidRPr="004B16A8" w:rsidRDefault="00A90602" w:rsidP="009A6F2A">
            <w:pPr>
              <w:pStyle w:val="Geenafstand"/>
              <w:spacing w:line="260" w:lineRule="atLeast"/>
              <w:ind w:left="426" w:hanging="426"/>
              <w:rPr>
                <w:rFonts w:ascii="Arial Narrow" w:hAnsi="Arial Narrow" w:cs="Arial"/>
                <w:sz w:val="20"/>
                <w:szCs w:val="20"/>
              </w:rPr>
            </w:pPr>
            <w:r w:rsidRPr="004B16A8">
              <w:rPr>
                <w:rFonts w:ascii="Arial Narrow" w:hAnsi="Arial Narrow" w:cs="Arial"/>
                <w:sz w:val="20"/>
                <w:szCs w:val="20"/>
              </w:rPr>
              <w:t>2.</w:t>
            </w:r>
            <w:r w:rsidRPr="004B16A8">
              <w:rPr>
                <w:rFonts w:ascii="Arial Narrow" w:hAnsi="Arial Narrow" w:cs="Arial"/>
                <w:sz w:val="20"/>
                <w:szCs w:val="20"/>
              </w:rPr>
              <w:tab/>
              <w:t>Aanklacht</w:t>
            </w:r>
          </w:p>
        </w:tc>
        <w:tc>
          <w:tcPr>
            <w:tcW w:w="4220" w:type="dxa"/>
            <w:tcBorders>
              <w:left w:val="single" w:sz="4" w:space="0" w:color="auto"/>
              <w:right w:val="single" w:sz="4" w:space="0" w:color="auto"/>
            </w:tcBorders>
            <w:shd w:val="clear" w:color="auto" w:fill="auto"/>
          </w:tcPr>
          <w:p w14:paraId="55027D98" w14:textId="77777777" w:rsidR="00A90602" w:rsidRPr="004B16A8" w:rsidRDefault="00BB0717" w:rsidP="009A6F2A">
            <w:pPr>
              <w:pStyle w:val="Geenafstand"/>
              <w:spacing w:line="260" w:lineRule="atLeast"/>
              <w:rPr>
                <w:rFonts w:ascii="Arial Narrow" w:hAnsi="Arial Narrow" w:cs="Arial"/>
                <w:sz w:val="20"/>
                <w:szCs w:val="20"/>
              </w:rPr>
            </w:pPr>
            <w:r w:rsidRPr="004B16A8">
              <w:rPr>
                <w:rFonts w:ascii="Arial Narrow" w:hAnsi="Arial Narrow" w:cs="Arial"/>
                <w:sz w:val="20"/>
                <w:szCs w:val="20"/>
              </w:rPr>
              <w:t>o</w:t>
            </w:r>
            <w:r w:rsidR="00A90602" w:rsidRPr="004B16A8">
              <w:rPr>
                <w:rFonts w:ascii="Arial Narrow" w:hAnsi="Arial Narrow" w:cs="Arial"/>
                <w:sz w:val="20"/>
                <w:szCs w:val="20"/>
              </w:rPr>
              <w:t>fficier van justitie</w:t>
            </w:r>
          </w:p>
        </w:tc>
        <w:tc>
          <w:tcPr>
            <w:tcW w:w="1448" w:type="dxa"/>
            <w:tcBorders>
              <w:left w:val="single" w:sz="4" w:space="0" w:color="auto"/>
            </w:tcBorders>
            <w:shd w:val="clear" w:color="auto" w:fill="auto"/>
          </w:tcPr>
          <w:p w14:paraId="5B991944" w14:textId="77777777" w:rsidR="00A90602" w:rsidRPr="004B16A8" w:rsidRDefault="00A90602" w:rsidP="009A6F2A">
            <w:pPr>
              <w:pStyle w:val="Geenafstand"/>
              <w:tabs>
                <w:tab w:val="right" w:pos="460"/>
              </w:tabs>
              <w:spacing w:line="260" w:lineRule="atLeast"/>
              <w:rPr>
                <w:rFonts w:ascii="Arial Narrow" w:hAnsi="Arial Narrow" w:cs="Arial"/>
                <w:sz w:val="20"/>
                <w:szCs w:val="20"/>
              </w:rPr>
            </w:pPr>
            <w:r w:rsidRPr="004B16A8">
              <w:rPr>
                <w:rFonts w:ascii="Arial Narrow" w:hAnsi="Arial Narrow" w:cs="Arial"/>
                <w:sz w:val="20"/>
                <w:szCs w:val="20"/>
              </w:rPr>
              <w:t>2.</w:t>
            </w:r>
          </w:p>
        </w:tc>
      </w:tr>
      <w:tr w:rsidR="004B16A8" w:rsidRPr="004B16A8" w14:paraId="1BB936C6" w14:textId="77777777">
        <w:tc>
          <w:tcPr>
            <w:tcW w:w="3259" w:type="dxa"/>
            <w:tcBorders>
              <w:right w:val="single" w:sz="4" w:space="0" w:color="auto"/>
            </w:tcBorders>
            <w:shd w:val="clear" w:color="auto" w:fill="auto"/>
          </w:tcPr>
          <w:p w14:paraId="7B717D74" w14:textId="77777777" w:rsidR="00A90602" w:rsidRPr="004B16A8" w:rsidRDefault="00A90602" w:rsidP="009A6F2A">
            <w:pPr>
              <w:pStyle w:val="Geenafstand"/>
              <w:spacing w:line="260" w:lineRule="atLeast"/>
              <w:ind w:left="426" w:hanging="426"/>
              <w:rPr>
                <w:rFonts w:ascii="Arial Narrow" w:hAnsi="Arial Narrow" w:cs="Arial"/>
                <w:sz w:val="20"/>
                <w:szCs w:val="20"/>
              </w:rPr>
            </w:pPr>
            <w:r w:rsidRPr="004B16A8">
              <w:rPr>
                <w:rFonts w:ascii="Arial Narrow" w:hAnsi="Arial Narrow" w:cs="Arial"/>
                <w:sz w:val="20"/>
                <w:szCs w:val="20"/>
              </w:rPr>
              <w:t>3.</w:t>
            </w:r>
            <w:r w:rsidRPr="004B16A8">
              <w:rPr>
                <w:rFonts w:ascii="Arial Narrow" w:hAnsi="Arial Narrow" w:cs="Arial"/>
                <w:sz w:val="20"/>
                <w:szCs w:val="20"/>
              </w:rPr>
              <w:tab/>
              <w:t>Verhoor getuige</w:t>
            </w:r>
          </w:p>
        </w:tc>
        <w:tc>
          <w:tcPr>
            <w:tcW w:w="4220" w:type="dxa"/>
            <w:tcBorders>
              <w:left w:val="single" w:sz="4" w:space="0" w:color="auto"/>
              <w:right w:val="single" w:sz="4" w:space="0" w:color="auto"/>
            </w:tcBorders>
            <w:shd w:val="clear" w:color="auto" w:fill="auto"/>
          </w:tcPr>
          <w:p w14:paraId="4BE6BF0E" w14:textId="77777777" w:rsidR="00A90602" w:rsidRPr="004B16A8" w:rsidRDefault="00BB0717" w:rsidP="009A6F2A">
            <w:pPr>
              <w:pStyle w:val="Geenafstand"/>
              <w:spacing w:line="260" w:lineRule="atLeast"/>
              <w:rPr>
                <w:rFonts w:ascii="Arial Narrow" w:hAnsi="Arial Narrow" w:cs="Arial"/>
                <w:sz w:val="20"/>
                <w:szCs w:val="20"/>
              </w:rPr>
            </w:pPr>
            <w:r w:rsidRPr="004B16A8">
              <w:rPr>
                <w:rFonts w:ascii="Arial Narrow" w:hAnsi="Arial Narrow" w:cs="Arial"/>
                <w:sz w:val="20"/>
                <w:szCs w:val="20"/>
              </w:rPr>
              <w:t>g</w:t>
            </w:r>
            <w:r w:rsidR="00A90602" w:rsidRPr="004B16A8">
              <w:rPr>
                <w:rFonts w:ascii="Arial Narrow" w:hAnsi="Arial Narrow" w:cs="Arial"/>
                <w:sz w:val="20"/>
                <w:szCs w:val="20"/>
              </w:rPr>
              <w:t>etuige, rechter, officier van justitie, advocaat</w:t>
            </w:r>
          </w:p>
        </w:tc>
        <w:tc>
          <w:tcPr>
            <w:tcW w:w="1448" w:type="dxa"/>
            <w:tcBorders>
              <w:left w:val="single" w:sz="4" w:space="0" w:color="auto"/>
            </w:tcBorders>
            <w:shd w:val="clear" w:color="auto" w:fill="auto"/>
          </w:tcPr>
          <w:p w14:paraId="6E3C55EC" w14:textId="77777777" w:rsidR="00A90602" w:rsidRPr="004B16A8" w:rsidRDefault="00A90602" w:rsidP="009A6F2A">
            <w:pPr>
              <w:pStyle w:val="Geenafstand"/>
              <w:tabs>
                <w:tab w:val="right" w:pos="460"/>
              </w:tabs>
              <w:spacing w:line="260" w:lineRule="atLeast"/>
              <w:rPr>
                <w:rFonts w:ascii="Arial Narrow" w:hAnsi="Arial Narrow" w:cs="Arial"/>
                <w:sz w:val="20"/>
                <w:szCs w:val="20"/>
              </w:rPr>
            </w:pPr>
            <w:r w:rsidRPr="004B16A8">
              <w:rPr>
                <w:rFonts w:ascii="Arial Narrow" w:hAnsi="Arial Narrow" w:cs="Arial"/>
                <w:sz w:val="20"/>
                <w:szCs w:val="20"/>
              </w:rPr>
              <w:t>3.</w:t>
            </w:r>
            <w:r w:rsidR="00283542" w:rsidRPr="004B16A8">
              <w:rPr>
                <w:rFonts w:ascii="Arial Narrow" w:hAnsi="Arial Narrow" w:cs="Arial"/>
                <w:sz w:val="20"/>
                <w:szCs w:val="20"/>
              </w:rPr>
              <w:tab/>
            </w:r>
            <w:r w:rsidRPr="004B16A8">
              <w:rPr>
                <w:rFonts w:ascii="Arial Narrow" w:hAnsi="Arial Narrow" w:cs="Arial"/>
                <w:sz w:val="20"/>
                <w:szCs w:val="20"/>
              </w:rPr>
              <w:t>II</w:t>
            </w:r>
          </w:p>
        </w:tc>
      </w:tr>
      <w:tr w:rsidR="004B16A8" w:rsidRPr="004B16A8" w14:paraId="55002DD2" w14:textId="77777777">
        <w:tc>
          <w:tcPr>
            <w:tcW w:w="3259" w:type="dxa"/>
            <w:tcBorders>
              <w:right w:val="single" w:sz="4" w:space="0" w:color="auto"/>
            </w:tcBorders>
            <w:shd w:val="clear" w:color="auto" w:fill="auto"/>
          </w:tcPr>
          <w:p w14:paraId="2B76FD1B" w14:textId="77777777" w:rsidR="00A90602" w:rsidRPr="004B16A8" w:rsidRDefault="00A90602" w:rsidP="009A6F2A">
            <w:pPr>
              <w:pStyle w:val="Geenafstand"/>
              <w:spacing w:line="260" w:lineRule="atLeast"/>
              <w:ind w:left="426" w:hanging="426"/>
              <w:rPr>
                <w:rFonts w:ascii="Arial Narrow" w:hAnsi="Arial Narrow" w:cs="Arial"/>
                <w:sz w:val="20"/>
                <w:szCs w:val="20"/>
              </w:rPr>
            </w:pPr>
            <w:r w:rsidRPr="004B16A8">
              <w:rPr>
                <w:rFonts w:ascii="Arial Narrow" w:hAnsi="Arial Narrow" w:cs="Arial"/>
                <w:sz w:val="20"/>
                <w:szCs w:val="20"/>
              </w:rPr>
              <w:t>4.</w:t>
            </w:r>
            <w:r w:rsidRPr="004B16A8">
              <w:rPr>
                <w:rFonts w:ascii="Arial Narrow" w:hAnsi="Arial Narrow" w:cs="Arial"/>
                <w:sz w:val="20"/>
                <w:szCs w:val="20"/>
              </w:rPr>
              <w:tab/>
              <w:t>Verhoor verdachte</w:t>
            </w:r>
          </w:p>
        </w:tc>
        <w:tc>
          <w:tcPr>
            <w:tcW w:w="4220" w:type="dxa"/>
            <w:tcBorders>
              <w:left w:val="single" w:sz="4" w:space="0" w:color="auto"/>
              <w:right w:val="single" w:sz="4" w:space="0" w:color="auto"/>
            </w:tcBorders>
            <w:shd w:val="clear" w:color="auto" w:fill="auto"/>
          </w:tcPr>
          <w:p w14:paraId="0ED8D0F9" w14:textId="77777777" w:rsidR="00A90602" w:rsidRPr="004B16A8" w:rsidRDefault="00BB0717" w:rsidP="009A6F2A">
            <w:pPr>
              <w:pStyle w:val="Geenafstand"/>
              <w:spacing w:line="260" w:lineRule="atLeast"/>
              <w:rPr>
                <w:rFonts w:ascii="Arial Narrow" w:hAnsi="Arial Narrow" w:cs="Arial"/>
                <w:sz w:val="20"/>
                <w:szCs w:val="20"/>
              </w:rPr>
            </w:pPr>
            <w:r w:rsidRPr="004B16A8">
              <w:rPr>
                <w:rFonts w:ascii="Arial Narrow" w:hAnsi="Arial Narrow" w:cs="Arial"/>
                <w:sz w:val="20"/>
                <w:szCs w:val="20"/>
              </w:rPr>
              <w:t>v</w:t>
            </w:r>
            <w:r w:rsidR="00A90602" w:rsidRPr="004B16A8">
              <w:rPr>
                <w:rFonts w:ascii="Arial Narrow" w:hAnsi="Arial Narrow" w:cs="Arial"/>
                <w:sz w:val="20"/>
                <w:szCs w:val="20"/>
              </w:rPr>
              <w:t>erdachte, rechter, officier van justitie, advocaat</w:t>
            </w:r>
          </w:p>
        </w:tc>
        <w:tc>
          <w:tcPr>
            <w:tcW w:w="1448" w:type="dxa"/>
            <w:tcBorders>
              <w:left w:val="single" w:sz="4" w:space="0" w:color="auto"/>
            </w:tcBorders>
            <w:shd w:val="clear" w:color="auto" w:fill="auto"/>
          </w:tcPr>
          <w:p w14:paraId="2ED5A3F8" w14:textId="77777777" w:rsidR="00A90602" w:rsidRPr="004B16A8" w:rsidRDefault="00A90602" w:rsidP="009A6F2A">
            <w:pPr>
              <w:pStyle w:val="Geenafstand"/>
              <w:tabs>
                <w:tab w:val="right" w:pos="460"/>
              </w:tabs>
              <w:spacing w:line="260" w:lineRule="atLeast"/>
              <w:rPr>
                <w:rFonts w:ascii="Arial Narrow" w:hAnsi="Arial Narrow" w:cs="Arial"/>
                <w:sz w:val="20"/>
                <w:szCs w:val="20"/>
              </w:rPr>
            </w:pPr>
            <w:r w:rsidRPr="004B16A8">
              <w:rPr>
                <w:rFonts w:ascii="Arial Narrow" w:hAnsi="Arial Narrow" w:cs="Arial"/>
                <w:sz w:val="20"/>
                <w:szCs w:val="20"/>
              </w:rPr>
              <w:t>4.</w:t>
            </w:r>
          </w:p>
        </w:tc>
      </w:tr>
      <w:tr w:rsidR="004B16A8" w:rsidRPr="004B16A8" w14:paraId="52A7723F" w14:textId="77777777">
        <w:tc>
          <w:tcPr>
            <w:tcW w:w="3259" w:type="dxa"/>
            <w:tcBorders>
              <w:right w:val="single" w:sz="4" w:space="0" w:color="auto"/>
            </w:tcBorders>
            <w:shd w:val="clear" w:color="auto" w:fill="auto"/>
          </w:tcPr>
          <w:p w14:paraId="02EAAB22" w14:textId="77777777" w:rsidR="00A90602" w:rsidRPr="004B16A8" w:rsidRDefault="00A90602" w:rsidP="009A6F2A">
            <w:pPr>
              <w:pStyle w:val="Geenafstand"/>
              <w:spacing w:line="260" w:lineRule="atLeast"/>
              <w:ind w:left="426" w:hanging="426"/>
              <w:rPr>
                <w:rFonts w:ascii="Arial Narrow" w:hAnsi="Arial Narrow" w:cs="Arial"/>
                <w:sz w:val="20"/>
                <w:szCs w:val="20"/>
              </w:rPr>
            </w:pPr>
            <w:r w:rsidRPr="004B16A8">
              <w:rPr>
                <w:rFonts w:ascii="Arial Narrow" w:hAnsi="Arial Narrow" w:cs="Arial"/>
                <w:sz w:val="20"/>
                <w:szCs w:val="20"/>
              </w:rPr>
              <w:t>5.</w:t>
            </w:r>
            <w:r w:rsidRPr="004B16A8">
              <w:rPr>
                <w:rFonts w:ascii="Arial Narrow" w:hAnsi="Arial Narrow" w:cs="Arial"/>
                <w:sz w:val="20"/>
                <w:szCs w:val="20"/>
              </w:rPr>
              <w:tab/>
              <w:t>Requisitoir</w:t>
            </w:r>
          </w:p>
        </w:tc>
        <w:tc>
          <w:tcPr>
            <w:tcW w:w="4220" w:type="dxa"/>
            <w:tcBorders>
              <w:left w:val="single" w:sz="4" w:space="0" w:color="auto"/>
              <w:right w:val="single" w:sz="4" w:space="0" w:color="auto"/>
            </w:tcBorders>
            <w:shd w:val="clear" w:color="auto" w:fill="auto"/>
          </w:tcPr>
          <w:p w14:paraId="7FB3E2A8" w14:textId="77777777" w:rsidR="00A90602" w:rsidRPr="004B16A8" w:rsidRDefault="00BB0717" w:rsidP="009A6F2A">
            <w:pPr>
              <w:pStyle w:val="Geenafstand"/>
              <w:spacing w:line="260" w:lineRule="atLeast"/>
              <w:rPr>
                <w:rFonts w:ascii="Arial Narrow" w:hAnsi="Arial Narrow" w:cs="Arial"/>
                <w:sz w:val="20"/>
                <w:szCs w:val="20"/>
              </w:rPr>
            </w:pPr>
            <w:r w:rsidRPr="004B16A8">
              <w:rPr>
                <w:rFonts w:ascii="Arial Narrow" w:hAnsi="Arial Narrow" w:cs="Arial"/>
                <w:sz w:val="20"/>
                <w:szCs w:val="20"/>
              </w:rPr>
              <w:t>o</w:t>
            </w:r>
            <w:r w:rsidR="00A90602" w:rsidRPr="004B16A8">
              <w:rPr>
                <w:rFonts w:ascii="Arial Narrow" w:hAnsi="Arial Narrow" w:cs="Arial"/>
                <w:sz w:val="20"/>
                <w:szCs w:val="20"/>
              </w:rPr>
              <w:t>fficier van justitie</w:t>
            </w:r>
          </w:p>
        </w:tc>
        <w:tc>
          <w:tcPr>
            <w:tcW w:w="1448" w:type="dxa"/>
            <w:tcBorders>
              <w:left w:val="single" w:sz="4" w:space="0" w:color="auto"/>
            </w:tcBorders>
            <w:shd w:val="clear" w:color="auto" w:fill="auto"/>
          </w:tcPr>
          <w:p w14:paraId="330B46CA" w14:textId="77777777" w:rsidR="00A90602" w:rsidRPr="004B16A8" w:rsidRDefault="00A90602" w:rsidP="009A6F2A">
            <w:pPr>
              <w:pStyle w:val="Geenafstand"/>
              <w:tabs>
                <w:tab w:val="right" w:pos="460"/>
              </w:tabs>
              <w:spacing w:line="260" w:lineRule="atLeast"/>
              <w:rPr>
                <w:rFonts w:ascii="Arial Narrow" w:hAnsi="Arial Narrow" w:cs="Arial"/>
                <w:sz w:val="20"/>
                <w:szCs w:val="20"/>
              </w:rPr>
            </w:pPr>
            <w:r w:rsidRPr="004B16A8">
              <w:rPr>
                <w:rFonts w:ascii="Arial Narrow" w:hAnsi="Arial Narrow" w:cs="Arial"/>
                <w:sz w:val="20"/>
                <w:szCs w:val="20"/>
              </w:rPr>
              <w:t>5.</w:t>
            </w:r>
            <w:r w:rsidR="00283542" w:rsidRPr="004B16A8">
              <w:rPr>
                <w:rFonts w:ascii="Arial Narrow" w:hAnsi="Arial Narrow" w:cs="Arial"/>
                <w:sz w:val="20"/>
                <w:szCs w:val="20"/>
              </w:rPr>
              <w:tab/>
            </w:r>
            <w:r w:rsidRPr="004B16A8">
              <w:rPr>
                <w:rFonts w:ascii="Arial Narrow" w:hAnsi="Arial Narrow" w:cs="Arial"/>
                <w:sz w:val="20"/>
                <w:szCs w:val="20"/>
              </w:rPr>
              <w:t>IV</w:t>
            </w:r>
          </w:p>
        </w:tc>
      </w:tr>
      <w:tr w:rsidR="004B16A8" w:rsidRPr="004B16A8" w14:paraId="4E648C44" w14:textId="77777777">
        <w:tc>
          <w:tcPr>
            <w:tcW w:w="3259" w:type="dxa"/>
            <w:tcBorders>
              <w:right w:val="single" w:sz="4" w:space="0" w:color="auto"/>
            </w:tcBorders>
            <w:shd w:val="clear" w:color="auto" w:fill="auto"/>
          </w:tcPr>
          <w:p w14:paraId="7CD6C3EF" w14:textId="77777777" w:rsidR="00A90602" w:rsidRPr="004B16A8" w:rsidRDefault="00A90602" w:rsidP="009A6F2A">
            <w:pPr>
              <w:pStyle w:val="Geenafstand"/>
              <w:spacing w:line="260" w:lineRule="atLeast"/>
              <w:ind w:left="426" w:hanging="426"/>
              <w:rPr>
                <w:rFonts w:ascii="Arial Narrow" w:hAnsi="Arial Narrow" w:cs="Arial"/>
                <w:sz w:val="20"/>
                <w:szCs w:val="20"/>
              </w:rPr>
            </w:pPr>
            <w:r w:rsidRPr="004B16A8">
              <w:rPr>
                <w:rFonts w:ascii="Arial Narrow" w:hAnsi="Arial Narrow" w:cs="Arial"/>
                <w:sz w:val="20"/>
                <w:szCs w:val="20"/>
              </w:rPr>
              <w:t>6.</w:t>
            </w:r>
            <w:r w:rsidRPr="004B16A8">
              <w:rPr>
                <w:rFonts w:ascii="Arial Narrow" w:hAnsi="Arial Narrow" w:cs="Arial"/>
                <w:sz w:val="20"/>
                <w:szCs w:val="20"/>
              </w:rPr>
              <w:tab/>
              <w:t>Pleidooi</w:t>
            </w:r>
          </w:p>
        </w:tc>
        <w:tc>
          <w:tcPr>
            <w:tcW w:w="4220" w:type="dxa"/>
            <w:tcBorders>
              <w:left w:val="single" w:sz="4" w:space="0" w:color="auto"/>
              <w:right w:val="single" w:sz="4" w:space="0" w:color="auto"/>
            </w:tcBorders>
            <w:shd w:val="clear" w:color="auto" w:fill="auto"/>
          </w:tcPr>
          <w:p w14:paraId="56279AFD" w14:textId="77777777" w:rsidR="00A90602" w:rsidRPr="004B16A8" w:rsidRDefault="00BB0717" w:rsidP="009A6F2A">
            <w:pPr>
              <w:pStyle w:val="Geenafstand"/>
              <w:spacing w:line="260" w:lineRule="atLeast"/>
              <w:rPr>
                <w:rFonts w:ascii="Arial Narrow" w:hAnsi="Arial Narrow" w:cs="Arial"/>
                <w:sz w:val="20"/>
                <w:szCs w:val="20"/>
              </w:rPr>
            </w:pPr>
            <w:r w:rsidRPr="004B16A8">
              <w:rPr>
                <w:rFonts w:ascii="Arial Narrow" w:hAnsi="Arial Narrow" w:cs="Arial"/>
                <w:sz w:val="20"/>
                <w:szCs w:val="20"/>
              </w:rPr>
              <w:t>a</w:t>
            </w:r>
            <w:r w:rsidR="00A90602" w:rsidRPr="004B16A8">
              <w:rPr>
                <w:rFonts w:ascii="Arial Narrow" w:hAnsi="Arial Narrow" w:cs="Arial"/>
                <w:sz w:val="20"/>
                <w:szCs w:val="20"/>
              </w:rPr>
              <w:t>dvocaat</w:t>
            </w:r>
          </w:p>
        </w:tc>
        <w:tc>
          <w:tcPr>
            <w:tcW w:w="1448" w:type="dxa"/>
            <w:tcBorders>
              <w:left w:val="single" w:sz="4" w:space="0" w:color="auto"/>
            </w:tcBorders>
            <w:shd w:val="clear" w:color="auto" w:fill="auto"/>
          </w:tcPr>
          <w:p w14:paraId="4871BCCB" w14:textId="77777777" w:rsidR="00A90602" w:rsidRPr="004B16A8" w:rsidRDefault="00A90602" w:rsidP="009A6F2A">
            <w:pPr>
              <w:pStyle w:val="Geenafstand"/>
              <w:tabs>
                <w:tab w:val="right" w:pos="460"/>
              </w:tabs>
              <w:spacing w:line="260" w:lineRule="atLeast"/>
              <w:rPr>
                <w:rFonts w:ascii="Arial Narrow" w:hAnsi="Arial Narrow" w:cs="Arial"/>
                <w:sz w:val="20"/>
                <w:szCs w:val="20"/>
              </w:rPr>
            </w:pPr>
            <w:r w:rsidRPr="004B16A8">
              <w:rPr>
                <w:rFonts w:ascii="Arial Narrow" w:hAnsi="Arial Narrow" w:cs="Arial"/>
                <w:sz w:val="20"/>
                <w:szCs w:val="20"/>
              </w:rPr>
              <w:t>6.</w:t>
            </w:r>
            <w:r w:rsidR="00283542" w:rsidRPr="004B16A8">
              <w:rPr>
                <w:rFonts w:ascii="Arial Narrow" w:hAnsi="Arial Narrow" w:cs="Arial"/>
                <w:sz w:val="20"/>
                <w:szCs w:val="20"/>
              </w:rPr>
              <w:tab/>
            </w:r>
            <w:r w:rsidRPr="004B16A8">
              <w:rPr>
                <w:rFonts w:ascii="Arial Narrow" w:hAnsi="Arial Narrow" w:cs="Arial"/>
                <w:sz w:val="20"/>
                <w:szCs w:val="20"/>
              </w:rPr>
              <w:t>V</w:t>
            </w:r>
          </w:p>
        </w:tc>
      </w:tr>
      <w:tr w:rsidR="004B16A8" w:rsidRPr="004B16A8" w14:paraId="4E26DFF6" w14:textId="77777777">
        <w:tc>
          <w:tcPr>
            <w:tcW w:w="3259" w:type="dxa"/>
            <w:tcBorders>
              <w:right w:val="single" w:sz="4" w:space="0" w:color="auto"/>
            </w:tcBorders>
            <w:shd w:val="clear" w:color="auto" w:fill="auto"/>
          </w:tcPr>
          <w:p w14:paraId="0265E25A" w14:textId="77777777" w:rsidR="00A90602" w:rsidRPr="004B16A8" w:rsidRDefault="00A90602" w:rsidP="009A6F2A">
            <w:pPr>
              <w:pStyle w:val="Geenafstand"/>
              <w:spacing w:line="260" w:lineRule="atLeast"/>
              <w:ind w:left="426" w:hanging="426"/>
              <w:rPr>
                <w:rFonts w:ascii="Arial Narrow" w:hAnsi="Arial Narrow" w:cs="Arial"/>
                <w:sz w:val="20"/>
                <w:szCs w:val="20"/>
              </w:rPr>
            </w:pPr>
            <w:r w:rsidRPr="004B16A8">
              <w:rPr>
                <w:rFonts w:ascii="Arial Narrow" w:hAnsi="Arial Narrow" w:cs="Arial"/>
                <w:sz w:val="20"/>
                <w:szCs w:val="20"/>
              </w:rPr>
              <w:t>7.</w:t>
            </w:r>
            <w:r w:rsidRPr="004B16A8">
              <w:rPr>
                <w:rFonts w:ascii="Arial Narrow" w:hAnsi="Arial Narrow" w:cs="Arial"/>
                <w:sz w:val="20"/>
                <w:szCs w:val="20"/>
              </w:rPr>
              <w:tab/>
              <w:t>Het laatste woord</w:t>
            </w:r>
          </w:p>
        </w:tc>
        <w:tc>
          <w:tcPr>
            <w:tcW w:w="4220" w:type="dxa"/>
            <w:tcBorders>
              <w:left w:val="single" w:sz="4" w:space="0" w:color="auto"/>
              <w:right w:val="single" w:sz="4" w:space="0" w:color="auto"/>
            </w:tcBorders>
            <w:shd w:val="clear" w:color="auto" w:fill="auto"/>
          </w:tcPr>
          <w:p w14:paraId="19A93B6A" w14:textId="77777777" w:rsidR="00A90602" w:rsidRPr="004B16A8" w:rsidRDefault="00BB0717" w:rsidP="009A6F2A">
            <w:pPr>
              <w:pStyle w:val="Geenafstand"/>
              <w:spacing w:line="260" w:lineRule="atLeast"/>
              <w:rPr>
                <w:rFonts w:ascii="Arial Narrow" w:hAnsi="Arial Narrow" w:cs="Arial"/>
                <w:sz w:val="20"/>
                <w:szCs w:val="20"/>
              </w:rPr>
            </w:pPr>
            <w:r w:rsidRPr="004B16A8">
              <w:rPr>
                <w:rFonts w:ascii="Arial Narrow" w:hAnsi="Arial Narrow" w:cs="Arial"/>
                <w:sz w:val="20"/>
                <w:szCs w:val="20"/>
              </w:rPr>
              <w:t>v</w:t>
            </w:r>
            <w:r w:rsidR="00A90602" w:rsidRPr="004B16A8">
              <w:rPr>
                <w:rFonts w:ascii="Arial Narrow" w:hAnsi="Arial Narrow" w:cs="Arial"/>
                <w:sz w:val="20"/>
                <w:szCs w:val="20"/>
              </w:rPr>
              <w:t>erdachte</w:t>
            </w:r>
          </w:p>
        </w:tc>
        <w:tc>
          <w:tcPr>
            <w:tcW w:w="1448" w:type="dxa"/>
            <w:tcBorders>
              <w:left w:val="single" w:sz="4" w:space="0" w:color="auto"/>
            </w:tcBorders>
            <w:shd w:val="clear" w:color="auto" w:fill="auto"/>
          </w:tcPr>
          <w:p w14:paraId="0C590524" w14:textId="77777777" w:rsidR="00A90602" w:rsidRPr="004B16A8" w:rsidRDefault="00A90602" w:rsidP="009A6F2A">
            <w:pPr>
              <w:pStyle w:val="Geenafstand"/>
              <w:tabs>
                <w:tab w:val="right" w:pos="460"/>
              </w:tabs>
              <w:spacing w:line="260" w:lineRule="atLeast"/>
              <w:rPr>
                <w:rFonts w:ascii="Arial Narrow" w:hAnsi="Arial Narrow" w:cs="Arial"/>
                <w:sz w:val="20"/>
                <w:szCs w:val="20"/>
              </w:rPr>
            </w:pPr>
            <w:r w:rsidRPr="004B16A8">
              <w:rPr>
                <w:rFonts w:ascii="Arial Narrow" w:hAnsi="Arial Narrow" w:cs="Arial"/>
                <w:sz w:val="20"/>
                <w:szCs w:val="20"/>
              </w:rPr>
              <w:t>7.</w:t>
            </w:r>
            <w:r w:rsidR="00283542" w:rsidRPr="004B16A8">
              <w:rPr>
                <w:rFonts w:ascii="Arial Narrow" w:hAnsi="Arial Narrow" w:cs="Arial"/>
                <w:sz w:val="20"/>
                <w:szCs w:val="20"/>
              </w:rPr>
              <w:tab/>
            </w:r>
            <w:r w:rsidRPr="004B16A8">
              <w:rPr>
                <w:rFonts w:ascii="Arial Narrow" w:hAnsi="Arial Narrow" w:cs="Arial"/>
                <w:sz w:val="20"/>
                <w:szCs w:val="20"/>
              </w:rPr>
              <w:t>I</w:t>
            </w:r>
          </w:p>
        </w:tc>
      </w:tr>
      <w:tr w:rsidR="00403587" w:rsidRPr="004B16A8" w14:paraId="0E656E66" w14:textId="77777777">
        <w:tc>
          <w:tcPr>
            <w:tcW w:w="3259" w:type="dxa"/>
            <w:tcBorders>
              <w:right w:val="single" w:sz="4" w:space="0" w:color="auto"/>
            </w:tcBorders>
            <w:shd w:val="clear" w:color="auto" w:fill="auto"/>
          </w:tcPr>
          <w:p w14:paraId="446ACED0" w14:textId="77777777" w:rsidR="00A90602" w:rsidRPr="004B16A8" w:rsidRDefault="00A90602" w:rsidP="009A6F2A">
            <w:pPr>
              <w:pStyle w:val="Geenafstand"/>
              <w:spacing w:line="260" w:lineRule="atLeast"/>
              <w:ind w:left="426" w:hanging="426"/>
              <w:rPr>
                <w:rFonts w:ascii="Arial Narrow" w:hAnsi="Arial Narrow" w:cs="Arial"/>
                <w:sz w:val="20"/>
                <w:szCs w:val="20"/>
              </w:rPr>
            </w:pPr>
            <w:r w:rsidRPr="004B16A8">
              <w:rPr>
                <w:rFonts w:ascii="Arial Narrow" w:hAnsi="Arial Narrow" w:cs="Arial"/>
                <w:sz w:val="20"/>
                <w:szCs w:val="20"/>
              </w:rPr>
              <w:t>8.</w:t>
            </w:r>
            <w:r w:rsidRPr="004B16A8">
              <w:rPr>
                <w:rFonts w:ascii="Arial Narrow" w:hAnsi="Arial Narrow" w:cs="Arial"/>
                <w:sz w:val="20"/>
                <w:szCs w:val="20"/>
              </w:rPr>
              <w:tab/>
              <w:t>Uitspraak</w:t>
            </w:r>
          </w:p>
        </w:tc>
        <w:tc>
          <w:tcPr>
            <w:tcW w:w="4220" w:type="dxa"/>
            <w:tcBorders>
              <w:left w:val="single" w:sz="4" w:space="0" w:color="auto"/>
              <w:right w:val="single" w:sz="4" w:space="0" w:color="auto"/>
            </w:tcBorders>
            <w:shd w:val="clear" w:color="auto" w:fill="auto"/>
          </w:tcPr>
          <w:p w14:paraId="508CD15C" w14:textId="77777777" w:rsidR="00A90602" w:rsidRPr="004B16A8" w:rsidRDefault="00BB0717" w:rsidP="009A6F2A">
            <w:pPr>
              <w:pStyle w:val="Geenafstand"/>
              <w:spacing w:line="260" w:lineRule="atLeast"/>
              <w:rPr>
                <w:rFonts w:ascii="Arial Narrow" w:hAnsi="Arial Narrow" w:cs="Arial"/>
                <w:sz w:val="20"/>
                <w:szCs w:val="20"/>
              </w:rPr>
            </w:pPr>
            <w:r w:rsidRPr="004B16A8">
              <w:rPr>
                <w:rFonts w:ascii="Arial Narrow" w:hAnsi="Arial Narrow" w:cs="Arial"/>
                <w:sz w:val="20"/>
                <w:szCs w:val="20"/>
              </w:rPr>
              <w:t>r</w:t>
            </w:r>
            <w:r w:rsidR="00A90602" w:rsidRPr="004B16A8">
              <w:rPr>
                <w:rFonts w:ascii="Arial Narrow" w:hAnsi="Arial Narrow" w:cs="Arial"/>
                <w:sz w:val="20"/>
                <w:szCs w:val="20"/>
              </w:rPr>
              <w:t>echter</w:t>
            </w:r>
          </w:p>
        </w:tc>
        <w:tc>
          <w:tcPr>
            <w:tcW w:w="1448" w:type="dxa"/>
            <w:tcBorders>
              <w:left w:val="single" w:sz="4" w:space="0" w:color="auto"/>
            </w:tcBorders>
            <w:shd w:val="clear" w:color="auto" w:fill="auto"/>
          </w:tcPr>
          <w:p w14:paraId="4548A16B" w14:textId="77777777" w:rsidR="00A90602" w:rsidRPr="004B16A8" w:rsidRDefault="00A90602" w:rsidP="009A6F2A">
            <w:pPr>
              <w:pStyle w:val="Geenafstand"/>
              <w:tabs>
                <w:tab w:val="right" w:pos="460"/>
              </w:tabs>
              <w:spacing w:line="260" w:lineRule="atLeast"/>
              <w:rPr>
                <w:rFonts w:ascii="Arial Narrow" w:hAnsi="Arial Narrow" w:cs="Arial"/>
                <w:sz w:val="20"/>
                <w:szCs w:val="20"/>
              </w:rPr>
            </w:pPr>
            <w:r w:rsidRPr="004B16A8">
              <w:rPr>
                <w:rFonts w:ascii="Arial Narrow" w:hAnsi="Arial Narrow" w:cs="Arial"/>
                <w:sz w:val="20"/>
                <w:szCs w:val="20"/>
              </w:rPr>
              <w:t>8.</w:t>
            </w:r>
            <w:r w:rsidR="00283542" w:rsidRPr="004B16A8">
              <w:rPr>
                <w:rFonts w:ascii="Arial Narrow" w:hAnsi="Arial Narrow" w:cs="Arial"/>
                <w:sz w:val="20"/>
                <w:szCs w:val="20"/>
              </w:rPr>
              <w:tab/>
            </w:r>
            <w:r w:rsidRPr="004B16A8">
              <w:rPr>
                <w:rFonts w:ascii="Arial Narrow" w:hAnsi="Arial Narrow" w:cs="Arial"/>
                <w:sz w:val="20"/>
                <w:szCs w:val="20"/>
              </w:rPr>
              <w:t>III</w:t>
            </w:r>
          </w:p>
        </w:tc>
      </w:tr>
    </w:tbl>
    <w:p w14:paraId="64490170" w14:textId="77777777" w:rsidR="00A90602" w:rsidRPr="004B16A8" w:rsidRDefault="00A90602" w:rsidP="009A6F2A">
      <w:pPr>
        <w:pStyle w:val="Geenafstand"/>
        <w:spacing w:line="260" w:lineRule="atLeast"/>
        <w:rPr>
          <w:rFonts w:ascii="Arial" w:hAnsi="Arial" w:cs="Arial"/>
          <w:sz w:val="20"/>
          <w:szCs w:val="20"/>
        </w:rPr>
      </w:pPr>
    </w:p>
    <w:p w14:paraId="5FC92357" w14:textId="77777777" w:rsidR="00A90602" w:rsidRPr="004B16A8" w:rsidRDefault="00A90602" w:rsidP="009A6F2A">
      <w:pPr>
        <w:pStyle w:val="Geenafstand"/>
        <w:spacing w:line="260" w:lineRule="atLeast"/>
        <w:rPr>
          <w:rFonts w:ascii="Arial" w:hAnsi="Arial" w:cs="Arial"/>
          <w:sz w:val="20"/>
          <w:szCs w:val="20"/>
        </w:rPr>
      </w:pPr>
    </w:p>
    <w:p w14:paraId="425DB1E6" w14:textId="6295AFC4" w:rsidR="00BB7597" w:rsidRPr="004B16A8" w:rsidRDefault="00BB7597" w:rsidP="009A6F2A">
      <w:pPr>
        <w:pStyle w:val="Geenafstand"/>
        <w:spacing w:line="260" w:lineRule="atLeast"/>
        <w:ind w:left="426" w:hanging="426"/>
        <w:rPr>
          <w:rFonts w:ascii="Arial" w:hAnsi="Arial" w:cs="Arial"/>
          <w:sz w:val="20"/>
          <w:szCs w:val="20"/>
        </w:rPr>
      </w:pPr>
      <w:r w:rsidRPr="004B16A8">
        <w:rPr>
          <w:rFonts w:ascii="Arial" w:hAnsi="Arial" w:cs="Arial"/>
          <w:sz w:val="20"/>
          <w:szCs w:val="20"/>
        </w:rPr>
        <w:t>16</w:t>
      </w:r>
      <w:r w:rsidRPr="004B16A8">
        <w:rPr>
          <w:rFonts w:ascii="Arial" w:hAnsi="Arial" w:cs="Arial"/>
          <w:sz w:val="20"/>
          <w:szCs w:val="20"/>
        </w:rPr>
        <w:tab/>
      </w:r>
      <w:r w:rsidRPr="004B16A8">
        <w:rPr>
          <w:rFonts w:ascii="Arial" w:hAnsi="Arial" w:cs="Arial"/>
          <w:b/>
          <w:i/>
          <w:sz w:val="20"/>
          <w:szCs w:val="20"/>
        </w:rPr>
        <w:t>OP DE STOEL VAN DE RECHTER 1</w:t>
      </w:r>
      <w:r w:rsidR="006D7B85" w:rsidRPr="004B16A8">
        <w:rPr>
          <w:rFonts w:ascii="Arial" w:hAnsi="Arial" w:cs="Arial"/>
          <w:sz w:val="20"/>
          <w:szCs w:val="20"/>
        </w:rPr>
        <w:t xml:space="preserve">  </w:t>
      </w:r>
      <w:r w:rsidRPr="004B16A8">
        <w:rPr>
          <w:rFonts w:ascii="Arial" w:eastAsia="Times New Roman" w:hAnsi="Arial" w:cs="Arial"/>
          <w:bCs/>
          <w:sz w:val="20"/>
          <w:szCs w:val="20"/>
          <w:lang w:eastAsia="nl-NL"/>
        </w:rPr>
        <w:t>blz. 8</w:t>
      </w:r>
      <w:r w:rsidR="0015767C" w:rsidRPr="004B16A8">
        <w:rPr>
          <w:rFonts w:ascii="Arial" w:eastAsia="Times New Roman" w:hAnsi="Arial" w:cs="Arial"/>
          <w:bCs/>
          <w:sz w:val="20"/>
          <w:szCs w:val="20"/>
          <w:lang w:eastAsia="nl-NL"/>
        </w:rPr>
        <w:t>3</w:t>
      </w:r>
    </w:p>
    <w:p w14:paraId="1F7E909C" w14:textId="77777777" w:rsidR="00EF5B1F" w:rsidRPr="004B16A8" w:rsidRDefault="00EF5B1F" w:rsidP="009A6F2A">
      <w:pPr>
        <w:pStyle w:val="Geenafstand"/>
        <w:spacing w:line="260" w:lineRule="atLeast"/>
        <w:rPr>
          <w:rFonts w:ascii="Arial" w:hAnsi="Arial" w:cs="Arial"/>
          <w:sz w:val="20"/>
          <w:szCs w:val="20"/>
        </w:rPr>
      </w:pPr>
    </w:p>
    <w:p w14:paraId="557E7229" w14:textId="77777777" w:rsidR="00EF5B1F" w:rsidRPr="004B16A8" w:rsidRDefault="00BB7597" w:rsidP="009A6F2A">
      <w:pPr>
        <w:pStyle w:val="antw-nieuw"/>
        <w:tabs>
          <w:tab w:val="clear" w:pos="284"/>
          <w:tab w:val="clear" w:pos="425"/>
          <w:tab w:val="clear" w:pos="567"/>
          <w:tab w:val="clear" w:pos="709"/>
          <w:tab w:val="clear" w:pos="851"/>
        </w:tabs>
        <w:spacing w:line="260" w:lineRule="atLeast"/>
        <w:ind w:left="851"/>
        <w:rPr>
          <w:rFonts w:cs="Arial"/>
        </w:rPr>
      </w:pPr>
      <w:r w:rsidRPr="004B16A8">
        <w:rPr>
          <w:rFonts w:cs="Arial"/>
        </w:rPr>
        <w:t>1.</w:t>
      </w:r>
      <w:r w:rsidRPr="004B16A8">
        <w:rPr>
          <w:rFonts w:cs="Arial"/>
        </w:rPr>
        <w:tab/>
        <w:t xml:space="preserve">Is er voldoende bewijs? </w:t>
      </w:r>
      <w:r w:rsidRPr="004B16A8">
        <w:rPr>
          <w:rFonts w:cs="Arial"/>
          <w:b/>
          <w:bCs w:val="0"/>
        </w:rPr>
        <w:t>Ja</w:t>
      </w:r>
      <w:r w:rsidRPr="004B16A8">
        <w:rPr>
          <w:rFonts w:cs="Arial"/>
        </w:rPr>
        <w:t>.</w:t>
      </w:r>
    </w:p>
    <w:p w14:paraId="6EEE5F4A" w14:textId="77777777" w:rsidR="00EF5B1F" w:rsidRPr="004B16A8" w:rsidRDefault="00BB7597" w:rsidP="009A6F2A">
      <w:pPr>
        <w:pStyle w:val="antw-nieuw"/>
        <w:tabs>
          <w:tab w:val="clear" w:pos="284"/>
          <w:tab w:val="clear" w:pos="425"/>
          <w:tab w:val="clear" w:pos="567"/>
          <w:tab w:val="clear" w:pos="709"/>
          <w:tab w:val="clear" w:pos="851"/>
        </w:tabs>
        <w:spacing w:line="260" w:lineRule="atLeast"/>
        <w:ind w:left="851"/>
        <w:rPr>
          <w:rFonts w:cs="Arial"/>
        </w:rPr>
      </w:pPr>
      <w:r w:rsidRPr="004B16A8">
        <w:rPr>
          <w:rFonts w:cs="Arial"/>
        </w:rPr>
        <w:t>2.</w:t>
      </w:r>
      <w:r w:rsidRPr="004B16A8">
        <w:rPr>
          <w:rFonts w:cs="Arial"/>
        </w:rPr>
        <w:tab/>
        <w:t xml:space="preserve">Gaat het om iets strafbaars? </w:t>
      </w:r>
      <w:r w:rsidRPr="004B16A8">
        <w:rPr>
          <w:rFonts w:cs="Arial"/>
          <w:b/>
          <w:bCs w:val="0"/>
        </w:rPr>
        <w:t>Ja</w:t>
      </w:r>
      <w:r w:rsidRPr="004B16A8">
        <w:rPr>
          <w:rFonts w:cs="Arial"/>
        </w:rPr>
        <w:t>.</w:t>
      </w:r>
    </w:p>
    <w:p w14:paraId="49CA9643" w14:textId="77777777" w:rsidR="00EF5B1F" w:rsidRPr="004B16A8" w:rsidRDefault="00BB7597" w:rsidP="009A6F2A">
      <w:pPr>
        <w:pStyle w:val="antw-nieuw"/>
        <w:tabs>
          <w:tab w:val="clear" w:pos="284"/>
          <w:tab w:val="clear" w:pos="425"/>
          <w:tab w:val="clear" w:pos="567"/>
          <w:tab w:val="clear" w:pos="709"/>
          <w:tab w:val="clear" w:pos="851"/>
        </w:tabs>
        <w:spacing w:line="260" w:lineRule="atLeast"/>
        <w:ind w:left="851"/>
        <w:rPr>
          <w:rFonts w:cs="Arial"/>
          <w:i/>
        </w:rPr>
      </w:pPr>
      <w:r w:rsidRPr="004B16A8">
        <w:rPr>
          <w:rFonts w:cs="Arial"/>
        </w:rPr>
        <w:t>3.</w:t>
      </w:r>
      <w:r w:rsidRPr="004B16A8">
        <w:rPr>
          <w:rFonts w:cs="Arial"/>
        </w:rPr>
        <w:tab/>
        <w:t xml:space="preserve">Is de dader schuldig? </w:t>
      </w:r>
      <w:r w:rsidRPr="004B16A8">
        <w:rPr>
          <w:rFonts w:cs="Arial"/>
          <w:b/>
          <w:bCs w:val="0"/>
        </w:rPr>
        <w:t>Nee</w:t>
      </w:r>
      <w:r w:rsidRPr="004B16A8">
        <w:rPr>
          <w:rFonts w:cs="Arial"/>
        </w:rPr>
        <w:t xml:space="preserve">. </w:t>
      </w:r>
      <w:r w:rsidRPr="004B16A8">
        <w:rPr>
          <w:rFonts w:cs="Arial"/>
          <w:i/>
        </w:rPr>
        <w:t>Zie antwoord vraag 4.</w:t>
      </w:r>
    </w:p>
    <w:p w14:paraId="7BF37642" w14:textId="77777777" w:rsidR="00EF5B1F" w:rsidRPr="004B16A8" w:rsidRDefault="00BB7597" w:rsidP="009A6F2A">
      <w:pPr>
        <w:pStyle w:val="antw-nieuw"/>
        <w:tabs>
          <w:tab w:val="clear" w:pos="284"/>
          <w:tab w:val="clear" w:pos="425"/>
          <w:tab w:val="clear" w:pos="567"/>
          <w:tab w:val="clear" w:pos="709"/>
          <w:tab w:val="clear" w:pos="851"/>
        </w:tabs>
        <w:spacing w:line="260" w:lineRule="atLeast"/>
        <w:ind w:left="851"/>
        <w:rPr>
          <w:rFonts w:cs="Arial"/>
          <w:i/>
          <w:iCs/>
        </w:rPr>
      </w:pPr>
      <w:r w:rsidRPr="004B16A8">
        <w:rPr>
          <w:rFonts w:cs="Arial"/>
        </w:rPr>
        <w:t>4.</w:t>
      </w:r>
      <w:r w:rsidRPr="004B16A8">
        <w:rPr>
          <w:rFonts w:cs="Arial"/>
        </w:rPr>
        <w:tab/>
      </w:r>
      <w:r w:rsidRPr="004B16A8">
        <w:rPr>
          <w:rFonts w:cs="Arial"/>
          <w:i/>
          <w:iCs/>
        </w:rPr>
        <w:t>Eigen mening leerling.</w:t>
      </w:r>
    </w:p>
    <w:p w14:paraId="460CADB9" w14:textId="77777777" w:rsidR="00BB7597" w:rsidRPr="004B16A8" w:rsidRDefault="00BB0717" w:rsidP="009A6F2A">
      <w:pPr>
        <w:pStyle w:val="antw-nieuw"/>
        <w:tabs>
          <w:tab w:val="clear" w:pos="284"/>
          <w:tab w:val="clear" w:pos="425"/>
          <w:tab w:val="clear" w:pos="567"/>
          <w:tab w:val="clear" w:pos="709"/>
          <w:tab w:val="clear" w:pos="851"/>
        </w:tabs>
        <w:spacing w:line="260" w:lineRule="atLeast"/>
        <w:ind w:left="851" w:firstLine="1"/>
        <w:rPr>
          <w:rFonts w:cs="Arial"/>
          <w:i/>
        </w:rPr>
      </w:pPr>
      <w:r w:rsidRPr="004B16A8">
        <w:rPr>
          <w:rFonts w:cs="Arial"/>
          <w:i/>
        </w:rPr>
        <w:t>Uitleg: d</w:t>
      </w:r>
      <w:r w:rsidR="00BB7597" w:rsidRPr="004B16A8">
        <w:rPr>
          <w:rFonts w:cs="Arial"/>
          <w:i/>
        </w:rPr>
        <w:t>e rechter bepaalde dat de jongen onschuldig is. Hij wist niet zeker of de scooter gestolen was. Hij werd vrijgesproken, maar werd wel gewaarschuwd dat hij bij twijfel zich eerst beter moet informeren als hij een dergelijke dienst verleent.</w:t>
      </w:r>
    </w:p>
    <w:p w14:paraId="6F7173D6" w14:textId="77777777" w:rsidR="00EF5B1F" w:rsidRPr="004B16A8" w:rsidRDefault="00EF5B1F" w:rsidP="009A6F2A">
      <w:pPr>
        <w:pStyle w:val="antw-nieuw"/>
        <w:tabs>
          <w:tab w:val="clear" w:pos="284"/>
          <w:tab w:val="clear" w:pos="425"/>
          <w:tab w:val="clear" w:pos="567"/>
          <w:tab w:val="clear" w:pos="709"/>
          <w:tab w:val="clear" w:pos="851"/>
        </w:tabs>
        <w:spacing w:after="80" w:line="260" w:lineRule="atLeast"/>
        <w:ind w:left="0" w:firstLine="0"/>
        <w:rPr>
          <w:rFonts w:cs="Arial"/>
        </w:rPr>
      </w:pPr>
    </w:p>
    <w:p w14:paraId="6E75CC94" w14:textId="57AACBF4" w:rsidR="00BB7597" w:rsidRPr="004B16A8" w:rsidRDefault="00BB7597" w:rsidP="009A6F2A">
      <w:pPr>
        <w:pStyle w:val="Geenafstand"/>
        <w:spacing w:line="260" w:lineRule="atLeast"/>
        <w:rPr>
          <w:rFonts w:ascii="Arial" w:hAnsi="Arial" w:cs="Arial"/>
          <w:bCs/>
          <w:sz w:val="20"/>
          <w:szCs w:val="20"/>
        </w:rPr>
      </w:pPr>
      <w:r w:rsidRPr="004B16A8">
        <w:rPr>
          <w:rFonts w:ascii="Arial" w:hAnsi="Arial" w:cs="Arial"/>
          <w:sz w:val="20"/>
          <w:szCs w:val="20"/>
        </w:rPr>
        <w:br w:type="page"/>
      </w:r>
      <w:r w:rsidR="005B65DF" w:rsidRPr="005B65DF">
        <w:rPr>
          <w:rFonts w:ascii="Arial" w:hAnsi="Arial" w:cs="Arial"/>
          <w:b/>
          <w:bCs/>
          <w:sz w:val="28"/>
          <w:szCs w:val="28"/>
        </w:rPr>
        <w:lastRenderedPageBreak/>
        <w:t xml:space="preserve">Begrippen hoofdstuk </w:t>
      </w:r>
      <w:r w:rsidRPr="005B65DF">
        <w:rPr>
          <w:rFonts w:ascii="Arial" w:hAnsi="Arial" w:cs="Arial"/>
          <w:b/>
          <w:bCs/>
          <w:sz w:val="28"/>
          <w:szCs w:val="28"/>
        </w:rPr>
        <w:t>7</w:t>
      </w:r>
      <w:r w:rsidRPr="004B16A8">
        <w:rPr>
          <w:rFonts w:ascii="Arial" w:hAnsi="Arial" w:cs="Arial"/>
          <w:bCs/>
          <w:sz w:val="20"/>
          <w:szCs w:val="20"/>
        </w:rPr>
        <w:t xml:space="preserve">  blz. 8</w:t>
      </w:r>
      <w:r w:rsidR="00FE27AD" w:rsidRPr="004B16A8">
        <w:rPr>
          <w:rFonts w:ascii="Arial" w:hAnsi="Arial" w:cs="Arial"/>
          <w:bCs/>
          <w:sz w:val="20"/>
          <w:szCs w:val="20"/>
        </w:rPr>
        <w:t>4</w:t>
      </w:r>
    </w:p>
    <w:p w14:paraId="38364313" w14:textId="77777777" w:rsidR="00BB7597" w:rsidRPr="004B16A8" w:rsidRDefault="00BB7597" w:rsidP="009A6F2A">
      <w:pPr>
        <w:pStyle w:val="Geenafstand"/>
        <w:spacing w:line="260" w:lineRule="atLeast"/>
        <w:rPr>
          <w:rFonts w:ascii="Arial" w:hAnsi="Arial" w:cs="Arial"/>
          <w:bCs/>
          <w:sz w:val="20"/>
          <w:szCs w:val="20"/>
        </w:rPr>
      </w:pPr>
    </w:p>
    <w:p w14:paraId="14B80CBE" w14:textId="77777777" w:rsidR="00BB7597" w:rsidRPr="004B16A8" w:rsidRDefault="00BB7597" w:rsidP="009A6F2A">
      <w:pPr>
        <w:pStyle w:val="Geenafstand"/>
        <w:spacing w:line="260" w:lineRule="atLeast"/>
        <w:rPr>
          <w:rFonts w:ascii="Arial" w:hAnsi="Arial" w:cs="Arial"/>
          <w:bCs/>
          <w:sz w:val="20"/>
          <w:szCs w:val="20"/>
        </w:rPr>
      </w:pPr>
    </w:p>
    <w:p w14:paraId="73CD8A85" w14:textId="77777777" w:rsidR="006D1245" w:rsidRPr="004B16A8" w:rsidRDefault="00BB7597" w:rsidP="009A6F2A">
      <w:pPr>
        <w:pStyle w:val="Geenafstand"/>
        <w:spacing w:line="260" w:lineRule="atLeast"/>
        <w:rPr>
          <w:rFonts w:ascii="Arial" w:hAnsi="Arial" w:cs="Arial"/>
          <w:bCs/>
          <w:i/>
          <w:sz w:val="20"/>
          <w:szCs w:val="20"/>
        </w:rPr>
      </w:pPr>
      <w:r w:rsidRPr="004B16A8">
        <w:rPr>
          <w:rFonts w:ascii="Arial" w:hAnsi="Arial" w:cs="Arial"/>
          <w:b/>
          <w:bCs/>
          <w:sz w:val="20"/>
          <w:szCs w:val="20"/>
        </w:rPr>
        <w:t>Dagvaarding</w:t>
      </w:r>
      <w:r w:rsidRPr="004B16A8">
        <w:rPr>
          <w:rFonts w:ascii="Arial" w:hAnsi="Arial" w:cs="Arial"/>
          <w:bCs/>
          <w:sz w:val="20"/>
          <w:szCs w:val="20"/>
        </w:rPr>
        <w:t xml:space="preserve">: </w:t>
      </w:r>
      <w:r w:rsidRPr="004B16A8">
        <w:rPr>
          <w:rFonts w:ascii="Arial" w:hAnsi="Arial" w:cs="Arial"/>
          <w:bCs/>
          <w:i/>
          <w:sz w:val="20"/>
          <w:szCs w:val="20"/>
        </w:rPr>
        <w:t xml:space="preserve">de oproep om voor de rechter te verschijnen. </w:t>
      </w:r>
    </w:p>
    <w:p w14:paraId="2F4804AE" w14:textId="77777777" w:rsidR="00BB7597" w:rsidRPr="004B16A8" w:rsidRDefault="00BB7597" w:rsidP="009A6F2A">
      <w:pPr>
        <w:pStyle w:val="Geenafstand"/>
        <w:spacing w:line="260" w:lineRule="atLeast"/>
        <w:rPr>
          <w:rFonts w:ascii="Arial" w:hAnsi="Arial" w:cs="Arial"/>
          <w:bCs/>
          <w:sz w:val="20"/>
          <w:szCs w:val="20"/>
        </w:rPr>
      </w:pPr>
    </w:p>
    <w:p w14:paraId="78E8647E" w14:textId="77777777" w:rsidR="006D1245" w:rsidRPr="004B16A8" w:rsidRDefault="00BB7597" w:rsidP="009A6F2A">
      <w:pPr>
        <w:pStyle w:val="Geenafstand"/>
        <w:spacing w:line="260" w:lineRule="atLeast"/>
        <w:rPr>
          <w:rFonts w:ascii="Arial" w:hAnsi="Arial" w:cs="Arial"/>
          <w:bCs/>
          <w:i/>
          <w:sz w:val="20"/>
          <w:szCs w:val="20"/>
        </w:rPr>
      </w:pPr>
      <w:r w:rsidRPr="004B16A8">
        <w:rPr>
          <w:rFonts w:ascii="Arial" w:hAnsi="Arial" w:cs="Arial"/>
          <w:b/>
          <w:bCs/>
          <w:sz w:val="20"/>
          <w:szCs w:val="20"/>
        </w:rPr>
        <w:t>Rechtbank</w:t>
      </w:r>
      <w:r w:rsidRPr="004B16A8">
        <w:rPr>
          <w:rFonts w:ascii="Arial" w:hAnsi="Arial" w:cs="Arial"/>
          <w:bCs/>
          <w:sz w:val="20"/>
          <w:szCs w:val="20"/>
        </w:rPr>
        <w:t xml:space="preserve">: </w:t>
      </w:r>
      <w:r w:rsidRPr="004B16A8">
        <w:rPr>
          <w:rFonts w:ascii="Arial" w:hAnsi="Arial" w:cs="Arial"/>
          <w:bCs/>
          <w:i/>
          <w:sz w:val="20"/>
          <w:szCs w:val="20"/>
        </w:rPr>
        <w:t>hier worden overtredingen en misdrijven behandel</w:t>
      </w:r>
      <w:r w:rsidR="006D1245" w:rsidRPr="004B16A8">
        <w:rPr>
          <w:rFonts w:ascii="Arial" w:hAnsi="Arial" w:cs="Arial"/>
          <w:bCs/>
          <w:i/>
          <w:sz w:val="20"/>
          <w:szCs w:val="20"/>
        </w:rPr>
        <w:t xml:space="preserve">d </w:t>
      </w:r>
      <w:r w:rsidRPr="004B16A8">
        <w:rPr>
          <w:rFonts w:ascii="Arial" w:hAnsi="Arial" w:cs="Arial"/>
          <w:bCs/>
          <w:i/>
          <w:sz w:val="20"/>
          <w:szCs w:val="20"/>
        </w:rPr>
        <w:t xml:space="preserve">door </w:t>
      </w:r>
      <w:r w:rsidR="006D1245" w:rsidRPr="004B16A8">
        <w:rPr>
          <w:rFonts w:ascii="Arial" w:hAnsi="Arial" w:cs="Arial"/>
          <w:bCs/>
          <w:i/>
          <w:sz w:val="20"/>
          <w:szCs w:val="20"/>
        </w:rPr>
        <w:t>rechters.</w:t>
      </w:r>
    </w:p>
    <w:p w14:paraId="06643B73" w14:textId="77777777" w:rsidR="003A31F9" w:rsidRPr="004B16A8" w:rsidRDefault="003A31F9" w:rsidP="009A6F2A">
      <w:pPr>
        <w:pStyle w:val="Geenafstand"/>
        <w:spacing w:line="260" w:lineRule="atLeast"/>
        <w:rPr>
          <w:rFonts w:ascii="Arial" w:hAnsi="Arial" w:cs="Arial"/>
          <w:bCs/>
          <w:sz w:val="20"/>
          <w:szCs w:val="20"/>
        </w:rPr>
      </w:pPr>
    </w:p>
    <w:p w14:paraId="1059CBA3" w14:textId="77777777" w:rsidR="00295842" w:rsidRPr="004B16A8" w:rsidRDefault="00295842" w:rsidP="009A6F2A">
      <w:pPr>
        <w:pStyle w:val="Geenafstand"/>
        <w:spacing w:line="260" w:lineRule="atLeast"/>
        <w:rPr>
          <w:rFonts w:ascii="Arial" w:hAnsi="Arial" w:cs="Arial"/>
          <w:bCs/>
          <w:i/>
          <w:sz w:val="20"/>
          <w:szCs w:val="20"/>
        </w:rPr>
      </w:pPr>
      <w:r w:rsidRPr="004B16A8">
        <w:rPr>
          <w:rFonts w:ascii="Arial" w:hAnsi="Arial" w:cs="Arial"/>
          <w:b/>
          <w:bCs/>
          <w:sz w:val="20"/>
          <w:szCs w:val="20"/>
        </w:rPr>
        <w:t>Kantonrechter</w:t>
      </w:r>
      <w:r w:rsidRPr="004B16A8">
        <w:rPr>
          <w:rFonts w:ascii="Arial" w:hAnsi="Arial" w:cs="Arial"/>
          <w:bCs/>
          <w:sz w:val="20"/>
          <w:szCs w:val="20"/>
        </w:rPr>
        <w:t xml:space="preserve">: </w:t>
      </w:r>
      <w:r w:rsidRPr="004B16A8">
        <w:rPr>
          <w:rFonts w:ascii="Arial" w:hAnsi="Arial" w:cs="Arial"/>
          <w:bCs/>
          <w:i/>
          <w:sz w:val="20"/>
          <w:szCs w:val="20"/>
        </w:rPr>
        <w:t>rechtbankrechters die zich bezighouden met lichte overtredingen.</w:t>
      </w:r>
    </w:p>
    <w:p w14:paraId="5FE5E396" w14:textId="77777777" w:rsidR="00295842" w:rsidRPr="004B16A8" w:rsidRDefault="00295842" w:rsidP="009A6F2A">
      <w:pPr>
        <w:pStyle w:val="Geenafstand"/>
        <w:spacing w:line="260" w:lineRule="atLeast"/>
        <w:rPr>
          <w:rFonts w:ascii="Arial" w:hAnsi="Arial" w:cs="Arial"/>
          <w:bCs/>
          <w:sz w:val="20"/>
          <w:szCs w:val="20"/>
        </w:rPr>
      </w:pPr>
    </w:p>
    <w:p w14:paraId="188245EE" w14:textId="77777777" w:rsidR="00295842" w:rsidRPr="004B16A8" w:rsidRDefault="00295842" w:rsidP="009A6F2A">
      <w:pPr>
        <w:pStyle w:val="Geenafstand"/>
        <w:spacing w:line="260" w:lineRule="atLeast"/>
        <w:rPr>
          <w:rFonts w:ascii="Arial" w:hAnsi="Arial" w:cs="Arial"/>
          <w:bCs/>
          <w:i/>
          <w:sz w:val="20"/>
          <w:szCs w:val="20"/>
        </w:rPr>
      </w:pPr>
      <w:r w:rsidRPr="004B16A8">
        <w:rPr>
          <w:rFonts w:ascii="Arial" w:hAnsi="Arial" w:cs="Arial"/>
          <w:b/>
          <w:bCs/>
          <w:sz w:val="20"/>
          <w:szCs w:val="20"/>
        </w:rPr>
        <w:t>Politierechter</w:t>
      </w:r>
      <w:r w:rsidRPr="004B16A8">
        <w:rPr>
          <w:rFonts w:ascii="Arial" w:hAnsi="Arial" w:cs="Arial"/>
          <w:bCs/>
          <w:sz w:val="20"/>
          <w:szCs w:val="20"/>
        </w:rPr>
        <w:t xml:space="preserve">: </w:t>
      </w:r>
      <w:r w:rsidRPr="004B16A8">
        <w:rPr>
          <w:rFonts w:ascii="Arial" w:hAnsi="Arial" w:cs="Arial"/>
          <w:bCs/>
          <w:i/>
          <w:sz w:val="20"/>
          <w:szCs w:val="20"/>
        </w:rPr>
        <w:t>behandelt lichte misdrijven waarvoor maximaal één jaar gevangenisstraf wordt geëist.</w:t>
      </w:r>
    </w:p>
    <w:p w14:paraId="58C1783A" w14:textId="77777777" w:rsidR="00295842" w:rsidRPr="004B16A8" w:rsidRDefault="00295842" w:rsidP="009A6F2A">
      <w:pPr>
        <w:pStyle w:val="Geenafstand"/>
        <w:spacing w:line="260" w:lineRule="atLeast"/>
        <w:rPr>
          <w:rFonts w:ascii="Arial" w:hAnsi="Arial" w:cs="Arial"/>
          <w:bCs/>
          <w:sz w:val="20"/>
          <w:szCs w:val="20"/>
        </w:rPr>
      </w:pPr>
    </w:p>
    <w:p w14:paraId="4A1A4CE8" w14:textId="77777777" w:rsidR="00BD3090" w:rsidRPr="004B16A8" w:rsidRDefault="00BD3090" w:rsidP="009A6F2A">
      <w:pPr>
        <w:pStyle w:val="Geenafstand"/>
        <w:spacing w:line="260" w:lineRule="atLeast"/>
        <w:rPr>
          <w:rFonts w:ascii="Arial" w:hAnsi="Arial" w:cs="Arial"/>
          <w:bCs/>
          <w:i/>
          <w:sz w:val="20"/>
          <w:szCs w:val="20"/>
        </w:rPr>
      </w:pPr>
      <w:r w:rsidRPr="004B16A8">
        <w:rPr>
          <w:rFonts w:ascii="Arial" w:hAnsi="Arial" w:cs="Arial"/>
          <w:b/>
          <w:bCs/>
          <w:sz w:val="20"/>
          <w:szCs w:val="20"/>
        </w:rPr>
        <w:t>Meervoudige</w:t>
      </w:r>
      <w:r w:rsidRPr="004B16A8">
        <w:rPr>
          <w:rFonts w:ascii="Arial" w:hAnsi="Arial" w:cs="Arial"/>
          <w:bCs/>
          <w:sz w:val="20"/>
          <w:szCs w:val="20"/>
        </w:rPr>
        <w:t xml:space="preserve"> </w:t>
      </w:r>
      <w:r w:rsidRPr="004B16A8">
        <w:rPr>
          <w:rFonts w:ascii="Arial" w:hAnsi="Arial" w:cs="Arial"/>
          <w:b/>
          <w:bCs/>
          <w:sz w:val="20"/>
          <w:szCs w:val="20"/>
        </w:rPr>
        <w:t>kamer</w:t>
      </w:r>
      <w:r w:rsidRPr="004B16A8">
        <w:rPr>
          <w:rFonts w:ascii="Arial" w:hAnsi="Arial" w:cs="Arial"/>
          <w:bCs/>
          <w:sz w:val="20"/>
          <w:szCs w:val="20"/>
        </w:rPr>
        <w:t xml:space="preserve">: </w:t>
      </w:r>
      <w:r w:rsidRPr="004B16A8">
        <w:rPr>
          <w:rFonts w:ascii="Arial" w:hAnsi="Arial" w:cs="Arial"/>
          <w:bCs/>
          <w:i/>
          <w:sz w:val="20"/>
          <w:szCs w:val="20"/>
        </w:rPr>
        <w:t>drie rechtbankrechters die oordelen over zware misdrijven.</w:t>
      </w:r>
    </w:p>
    <w:p w14:paraId="6E054176" w14:textId="77777777" w:rsidR="00BD3090" w:rsidRPr="004B16A8" w:rsidRDefault="00BD3090" w:rsidP="009A6F2A">
      <w:pPr>
        <w:pStyle w:val="Geenafstand"/>
        <w:spacing w:line="260" w:lineRule="atLeast"/>
        <w:rPr>
          <w:rFonts w:ascii="Arial" w:hAnsi="Arial" w:cs="Arial"/>
          <w:bCs/>
          <w:sz w:val="20"/>
          <w:szCs w:val="20"/>
        </w:rPr>
      </w:pPr>
    </w:p>
    <w:p w14:paraId="4E49600D" w14:textId="77777777" w:rsidR="006D1245" w:rsidRPr="004B16A8" w:rsidRDefault="00BB7597" w:rsidP="009A6F2A">
      <w:pPr>
        <w:pStyle w:val="Geenafstand"/>
        <w:spacing w:line="260" w:lineRule="atLeast"/>
        <w:rPr>
          <w:rFonts w:ascii="Arial" w:hAnsi="Arial" w:cs="Arial"/>
          <w:bCs/>
          <w:i/>
          <w:sz w:val="20"/>
          <w:szCs w:val="20"/>
        </w:rPr>
      </w:pPr>
      <w:r w:rsidRPr="004B16A8">
        <w:rPr>
          <w:rFonts w:ascii="Arial" w:hAnsi="Arial" w:cs="Arial"/>
          <w:b/>
          <w:bCs/>
          <w:sz w:val="20"/>
          <w:szCs w:val="20"/>
        </w:rPr>
        <w:t>Gerechtshof</w:t>
      </w:r>
      <w:r w:rsidRPr="004B16A8">
        <w:rPr>
          <w:rFonts w:ascii="Arial" w:hAnsi="Arial" w:cs="Arial"/>
          <w:bCs/>
          <w:sz w:val="20"/>
          <w:szCs w:val="20"/>
        </w:rPr>
        <w:t xml:space="preserve">: </w:t>
      </w:r>
      <w:r w:rsidRPr="004B16A8">
        <w:rPr>
          <w:rFonts w:ascii="Arial" w:hAnsi="Arial" w:cs="Arial"/>
          <w:bCs/>
          <w:i/>
          <w:sz w:val="20"/>
          <w:szCs w:val="20"/>
        </w:rPr>
        <w:t>hier ga</w:t>
      </w:r>
      <w:r w:rsidR="00B335F3" w:rsidRPr="004B16A8">
        <w:rPr>
          <w:rFonts w:ascii="Arial" w:hAnsi="Arial" w:cs="Arial"/>
          <w:bCs/>
          <w:i/>
          <w:sz w:val="20"/>
          <w:szCs w:val="20"/>
        </w:rPr>
        <w:t>at iemand</w:t>
      </w:r>
      <w:r w:rsidRPr="004B16A8">
        <w:rPr>
          <w:rFonts w:ascii="Arial" w:hAnsi="Arial" w:cs="Arial"/>
          <w:bCs/>
          <w:i/>
          <w:sz w:val="20"/>
          <w:szCs w:val="20"/>
        </w:rPr>
        <w:t xml:space="preserve"> in hoger beroep tegen een uitspraak van de rechtbank</w:t>
      </w:r>
      <w:r w:rsidR="006D1245" w:rsidRPr="004B16A8">
        <w:rPr>
          <w:rFonts w:ascii="Arial" w:hAnsi="Arial" w:cs="Arial"/>
          <w:bCs/>
          <w:i/>
          <w:sz w:val="20"/>
          <w:szCs w:val="20"/>
        </w:rPr>
        <w:t>.</w:t>
      </w:r>
    </w:p>
    <w:p w14:paraId="6FF6B22E" w14:textId="77777777" w:rsidR="00BB7597" w:rsidRPr="004B16A8" w:rsidRDefault="00BB7597" w:rsidP="009A6F2A">
      <w:pPr>
        <w:pStyle w:val="Geenafstand"/>
        <w:spacing w:line="260" w:lineRule="atLeast"/>
        <w:rPr>
          <w:rFonts w:ascii="Arial" w:hAnsi="Arial" w:cs="Arial"/>
          <w:bCs/>
          <w:sz w:val="20"/>
          <w:szCs w:val="20"/>
        </w:rPr>
      </w:pPr>
    </w:p>
    <w:p w14:paraId="3FCDB56A" w14:textId="77777777" w:rsidR="00BD3090" w:rsidRPr="004B16A8" w:rsidRDefault="00BD3090" w:rsidP="009A6F2A">
      <w:pPr>
        <w:pStyle w:val="Geenafstand"/>
        <w:spacing w:line="260" w:lineRule="atLeast"/>
        <w:rPr>
          <w:rFonts w:ascii="Arial" w:hAnsi="Arial" w:cs="Arial"/>
          <w:bCs/>
          <w:i/>
          <w:sz w:val="20"/>
          <w:szCs w:val="20"/>
        </w:rPr>
      </w:pPr>
      <w:r w:rsidRPr="004B16A8">
        <w:rPr>
          <w:rFonts w:ascii="Arial" w:hAnsi="Arial" w:cs="Arial"/>
          <w:b/>
          <w:bCs/>
          <w:sz w:val="20"/>
          <w:szCs w:val="20"/>
        </w:rPr>
        <w:t>Hoger</w:t>
      </w:r>
      <w:r w:rsidRPr="004B16A8">
        <w:rPr>
          <w:rFonts w:ascii="Arial" w:hAnsi="Arial" w:cs="Arial"/>
          <w:bCs/>
          <w:sz w:val="20"/>
          <w:szCs w:val="20"/>
        </w:rPr>
        <w:t xml:space="preserve"> </w:t>
      </w:r>
      <w:r w:rsidRPr="004B16A8">
        <w:rPr>
          <w:rFonts w:ascii="Arial" w:hAnsi="Arial" w:cs="Arial"/>
          <w:b/>
          <w:bCs/>
          <w:sz w:val="20"/>
          <w:szCs w:val="20"/>
        </w:rPr>
        <w:t>beroep</w:t>
      </w:r>
      <w:r w:rsidRPr="004B16A8">
        <w:rPr>
          <w:rFonts w:ascii="Arial" w:hAnsi="Arial" w:cs="Arial"/>
          <w:bCs/>
          <w:sz w:val="20"/>
          <w:szCs w:val="20"/>
        </w:rPr>
        <w:t xml:space="preserve">: </w:t>
      </w:r>
      <w:r w:rsidRPr="004B16A8">
        <w:rPr>
          <w:rFonts w:ascii="Arial" w:hAnsi="Arial" w:cs="Arial"/>
          <w:bCs/>
          <w:i/>
          <w:sz w:val="20"/>
          <w:szCs w:val="20"/>
        </w:rPr>
        <w:t>de verdachte of de officier van justitie legt een rechtbankzaak opnieuw voor aan het gerechtshof.</w:t>
      </w:r>
    </w:p>
    <w:p w14:paraId="51B5721B" w14:textId="77777777" w:rsidR="00BD3090" w:rsidRPr="004B16A8" w:rsidRDefault="00BD3090" w:rsidP="009A6F2A">
      <w:pPr>
        <w:pStyle w:val="Geenafstand"/>
        <w:spacing w:line="260" w:lineRule="atLeast"/>
        <w:rPr>
          <w:rFonts w:ascii="Arial" w:hAnsi="Arial" w:cs="Arial"/>
          <w:bCs/>
          <w:sz w:val="20"/>
          <w:szCs w:val="20"/>
        </w:rPr>
      </w:pPr>
    </w:p>
    <w:p w14:paraId="661E7848" w14:textId="77777777" w:rsidR="006D1245" w:rsidRPr="004B16A8" w:rsidRDefault="00BB7597" w:rsidP="009A6F2A">
      <w:pPr>
        <w:pStyle w:val="Geenafstand"/>
        <w:spacing w:line="260" w:lineRule="atLeast"/>
        <w:rPr>
          <w:rFonts w:ascii="Arial" w:hAnsi="Arial" w:cs="Arial"/>
          <w:bCs/>
          <w:i/>
          <w:sz w:val="20"/>
          <w:szCs w:val="20"/>
        </w:rPr>
      </w:pPr>
      <w:r w:rsidRPr="004B16A8">
        <w:rPr>
          <w:rFonts w:ascii="Arial" w:hAnsi="Arial" w:cs="Arial"/>
          <w:b/>
          <w:bCs/>
          <w:sz w:val="20"/>
          <w:szCs w:val="20"/>
        </w:rPr>
        <w:t>Hoge</w:t>
      </w:r>
      <w:r w:rsidRPr="004B16A8">
        <w:rPr>
          <w:rFonts w:ascii="Arial" w:hAnsi="Arial" w:cs="Arial"/>
          <w:bCs/>
          <w:sz w:val="20"/>
          <w:szCs w:val="20"/>
        </w:rPr>
        <w:t xml:space="preserve"> </w:t>
      </w:r>
      <w:r w:rsidRPr="004B16A8">
        <w:rPr>
          <w:rFonts w:ascii="Arial" w:hAnsi="Arial" w:cs="Arial"/>
          <w:b/>
          <w:bCs/>
          <w:sz w:val="20"/>
          <w:szCs w:val="20"/>
        </w:rPr>
        <w:t>Raad</w:t>
      </w:r>
      <w:r w:rsidRPr="004B16A8">
        <w:rPr>
          <w:rFonts w:ascii="Arial" w:hAnsi="Arial" w:cs="Arial"/>
          <w:bCs/>
          <w:sz w:val="20"/>
          <w:szCs w:val="20"/>
        </w:rPr>
        <w:t xml:space="preserve">: </w:t>
      </w:r>
      <w:r w:rsidRPr="004B16A8">
        <w:rPr>
          <w:rFonts w:ascii="Arial" w:hAnsi="Arial" w:cs="Arial"/>
          <w:bCs/>
          <w:i/>
          <w:sz w:val="20"/>
          <w:szCs w:val="20"/>
        </w:rPr>
        <w:t>is het hoogste rechtsorgaan in Nederland</w:t>
      </w:r>
      <w:r w:rsidR="006D1245" w:rsidRPr="004B16A8">
        <w:rPr>
          <w:rFonts w:ascii="Arial" w:hAnsi="Arial" w:cs="Arial"/>
          <w:bCs/>
          <w:i/>
          <w:sz w:val="20"/>
          <w:szCs w:val="20"/>
        </w:rPr>
        <w:t xml:space="preserve"> en behandelt c</w:t>
      </w:r>
      <w:r w:rsidRPr="004B16A8">
        <w:rPr>
          <w:rFonts w:ascii="Arial" w:hAnsi="Arial" w:cs="Arial"/>
          <w:bCs/>
          <w:i/>
          <w:sz w:val="20"/>
          <w:szCs w:val="20"/>
        </w:rPr>
        <w:t>assatie</w:t>
      </w:r>
      <w:r w:rsidR="006D1245" w:rsidRPr="004B16A8">
        <w:rPr>
          <w:rFonts w:ascii="Arial" w:hAnsi="Arial" w:cs="Arial"/>
          <w:bCs/>
          <w:i/>
          <w:sz w:val="20"/>
          <w:szCs w:val="20"/>
        </w:rPr>
        <w:t>zaken.</w:t>
      </w:r>
    </w:p>
    <w:p w14:paraId="39F95FD0" w14:textId="77777777" w:rsidR="00BB7597" w:rsidRPr="004B16A8" w:rsidRDefault="00BB7597" w:rsidP="009A6F2A">
      <w:pPr>
        <w:pStyle w:val="Geenafstand"/>
        <w:spacing w:line="260" w:lineRule="atLeast"/>
        <w:rPr>
          <w:rFonts w:ascii="Arial" w:hAnsi="Arial" w:cs="Arial"/>
          <w:bCs/>
          <w:sz w:val="20"/>
          <w:szCs w:val="20"/>
        </w:rPr>
      </w:pPr>
    </w:p>
    <w:p w14:paraId="01D29A3F" w14:textId="77777777" w:rsidR="00BD3090" w:rsidRPr="004B16A8" w:rsidRDefault="00BD3090" w:rsidP="009A6F2A">
      <w:pPr>
        <w:pStyle w:val="Geenafstand"/>
        <w:spacing w:line="260" w:lineRule="atLeast"/>
        <w:rPr>
          <w:rFonts w:ascii="Arial" w:hAnsi="Arial" w:cs="Arial"/>
          <w:bCs/>
          <w:i/>
          <w:sz w:val="20"/>
          <w:szCs w:val="20"/>
        </w:rPr>
      </w:pPr>
      <w:r w:rsidRPr="004B16A8">
        <w:rPr>
          <w:rFonts w:ascii="Arial" w:hAnsi="Arial" w:cs="Arial"/>
          <w:b/>
          <w:bCs/>
          <w:sz w:val="20"/>
          <w:szCs w:val="20"/>
        </w:rPr>
        <w:t>In</w:t>
      </w:r>
      <w:r w:rsidRPr="004B16A8">
        <w:rPr>
          <w:rFonts w:ascii="Arial" w:hAnsi="Arial" w:cs="Arial"/>
          <w:bCs/>
          <w:sz w:val="20"/>
          <w:szCs w:val="20"/>
        </w:rPr>
        <w:t xml:space="preserve"> </w:t>
      </w:r>
      <w:r w:rsidRPr="004B16A8">
        <w:rPr>
          <w:rFonts w:ascii="Arial" w:hAnsi="Arial" w:cs="Arial"/>
          <w:b/>
          <w:bCs/>
          <w:sz w:val="20"/>
          <w:szCs w:val="20"/>
        </w:rPr>
        <w:t>cassatie gaan</w:t>
      </w:r>
      <w:r w:rsidRPr="004B16A8">
        <w:rPr>
          <w:rFonts w:ascii="Arial" w:hAnsi="Arial" w:cs="Arial"/>
          <w:bCs/>
          <w:sz w:val="20"/>
          <w:szCs w:val="20"/>
        </w:rPr>
        <w:t xml:space="preserve">: </w:t>
      </w:r>
      <w:r w:rsidRPr="004B16A8">
        <w:rPr>
          <w:rFonts w:ascii="Arial" w:hAnsi="Arial" w:cs="Arial"/>
          <w:bCs/>
          <w:i/>
          <w:sz w:val="20"/>
          <w:szCs w:val="20"/>
        </w:rPr>
        <w:t>een verdachte of de officier van justitie vraagt aan de Hoge Raad of in een zaak het recht goed is toegepast.</w:t>
      </w:r>
    </w:p>
    <w:p w14:paraId="07740BBA" w14:textId="77777777" w:rsidR="00BD3090" w:rsidRPr="004B16A8" w:rsidRDefault="00BD3090" w:rsidP="009A6F2A">
      <w:pPr>
        <w:pStyle w:val="Geenafstand"/>
        <w:spacing w:line="260" w:lineRule="atLeast"/>
        <w:rPr>
          <w:rFonts w:ascii="Arial" w:hAnsi="Arial" w:cs="Arial"/>
          <w:bCs/>
          <w:sz w:val="20"/>
          <w:szCs w:val="20"/>
        </w:rPr>
      </w:pPr>
    </w:p>
    <w:p w14:paraId="2E1F196D" w14:textId="77777777" w:rsidR="00BB7597" w:rsidRPr="004B16A8" w:rsidRDefault="00BB7597" w:rsidP="009A6F2A">
      <w:pPr>
        <w:pStyle w:val="Geenafstand"/>
        <w:spacing w:line="260" w:lineRule="atLeast"/>
        <w:rPr>
          <w:rFonts w:ascii="Arial" w:hAnsi="Arial" w:cs="Arial"/>
          <w:bCs/>
          <w:i/>
          <w:sz w:val="20"/>
          <w:szCs w:val="20"/>
        </w:rPr>
      </w:pPr>
      <w:r w:rsidRPr="004B16A8">
        <w:rPr>
          <w:rFonts w:ascii="Arial" w:hAnsi="Arial" w:cs="Arial"/>
          <w:b/>
          <w:bCs/>
          <w:sz w:val="20"/>
          <w:szCs w:val="20"/>
        </w:rPr>
        <w:t>Jurisprudentie</w:t>
      </w:r>
      <w:r w:rsidRPr="004B16A8">
        <w:rPr>
          <w:rFonts w:ascii="Arial" w:hAnsi="Arial" w:cs="Arial"/>
          <w:bCs/>
          <w:sz w:val="20"/>
          <w:szCs w:val="20"/>
        </w:rPr>
        <w:t xml:space="preserve">: </w:t>
      </w:r>
      <w:r w:rsidRPr="004B16A8">
        <w:rPr>
          <w:rFonts w:ascii="Arial" w:hAnsi="Arial" w:cs="Arial"/>
          <w:bCs/>
          <w:i/>
          <w:sz w:val="20"/>
          <w:szCs w:val="20"/>
        </w:rPr>
        <w:t>is het geheel aan rechterlijke uitspraken.</w:t>
      </w:r>
    </w:p>
    <w:p w14:paraId="7A1F24AA" w14:textId="77777777" w:rsidR="00BB7597" w:rsidRPr="004B16A8" w:rsidRDefault="00BB7597" w:rsidP="009A6F2A">
      <w:pPr>
        <w:pStyle w:val="Geenafstand"/>
        <w:spacing w:line="260" w:lineRule="atLeast"/>
        <w:rPr>
          <w:rFonts w:ascii="Arial" w:hAnsi="Arial" w:cs="Arial"/>
          <w:bCs/>
          <w:sz w:val="20"/>
          <w:szCs w:val="20"/>
        </w:rPr>
      </w:pPr>
    </w:p>
    <w:p w14:paraId="17CE8532" w14:textId="77777777" w:rsidR="00730F03" w:rsidRPr="004B16A8" w:rsidRDefault="00BB7597" w:rsidP="009A6F2A">
      <w:pPr>
        <w:pStyle w:val="Geenafstand"/>
        <w:spacing w:line="260" w:lineRule="atLeast"/>
        <w:rPr>
          <w:rFonts w:ascii="Arial" w:hAnsi="Arial" w:cs="Arial"/>
          <w:bCs/>
          <w:i/>
          <w:sz w:val="20"/>
          <w:szCs w:val="20"/>
        </w:rPr>
      </w:pPr>
      <w:r w:rsidRPr="004B16A8">
        <w:rPr>
          <w:rFonts w:ascii="Arial" w:hAnsi="Arial" w:cs="Arial"/>
          <w:b/>
          <w:bCs/>
          <w:sz w:val="20"/>
          <w:szCs w:val="20"/>
        </w:rPr>
        <w:t xml:space="preserve">Aanklacht </w:t>
      </w:r>
      <w:r w:rsidRPr="004B16A8">
        <w:rPr>
          <w:rFonts w:ascii="Arial" w:hAnsi="Arial" w:cs="Arial"/>
          <w:bCs/>
          <w:sz w:val="20"/>
          <w:szCs w:val="20"/>
        </w:rPr>
        <w:t>/</w:t>
      </w:r>
      <w:r w:rsidRPr="004B16A8">
        <w:rPr>
          <w:rFonts w:ascii="Arial" w:hAnsi="Arial" w:cs="Arial"/>
          <w:b/>
          <w:bCs/>
          <w:sz w:val="20"/>
          <w:szCs w:val="20"/>
        </w:rPr>
        <w:t xml:space="preserve"> tenlastelegging</w:t>
      </w:r>
      <w:r w:rsidRPr="004B16A8">
        <w:rPr>
          <w:rFonts w:ascii="Arial" w:hAnsi="Arial" w:cs="Arial"/>
          <w:bCs/>
          <w:sz w:val="20"/>
          <w:szCs w:val="20"/>
        </w:rPr>
        <w:t xml:space="preserve">: </w:t>
      </w:r>
      <w:r w:rsidR="0048635F" w:rsidRPr="004B16A8">
        <w:rPr>
          <w:rFonts w:ascii="Arial" w:hAnsi="Arial" w:cs="Arial"/>
          <w:bCs/>
          <w:i/>
          <w:sz w:val="20"/>
          <w:szCs w:val="20"/>
        </w:rPr>
        <w:t xml:space="preserve">onderdeel van de dagvaarding waarin het OM zegt </w:t>
      </w:r>
      <w:r w:rsidR="00730F03" w:rsidRPr="004B16A8">
        <w:rPr>
          <w:rFonts w:ascii="Arial" w:hAnsi="Arial" w:cs="Arial"/>
          <w:bCs/>
          <w:i/>
          <w:sz w:val="20"/>
          <w:szCs w:val="20"/>
        </w:rPr>
        <w:t xml:space="preserve">waarvan </w:t>
      </w:r>
      <w:r w:rsidR="008D6794" w:rsidRPr="004B16A8">
        <w:rPr>
          <w:rFonts w:ascii="Arial" w:hAnsi="Arial" w:cs="Arial"/>
          <w:bCs/>
          <w:i/>
          <w:sz w:val="20"/>
          <w:szCs w:val="20"/>
        </w:rPr>
        <w:t xml:space="preserve">het </w:t>
      </w:r>
      <w:r w:rsidR="00730F03" w:rsidRPr="004B16A8">
        <w:rPr>
          <w:rFonts w:ascii="Arial" w:hAnsi="Arial" w:cs="Arial"/>
          <w:bCs/>
          <w:i/>
          <w:sz w:val="20"/>
          <w:szCs w:val="20"/>
        </w:rPr>
        <w:t>de verdachte  beschuldig</w:t>
      </w:r>
      <w:r w:rsidR="0048635F" w:rsidRPr="004B16A8">
        <w:rPr>
          <w:rFonts w:ascii="Arial" w:hAnsi="Arial" w:cs="Arial"/>
          <w:bCs/>
          <w:i/>
          <w:sz w:val="20"/>
          <w:szCs w:val="20"/>
        </w:rPr>
        <w:t>t</w:t>
      </w:r>
      <w:r w:rsidR="00730F03" w:rsidRPr="004B16A8">
        <w:rPr>
          <w:rFonts w:ascii="Arial" w:hAnsi="Arial" w:cs="Arial"/>
          <w:bCs/>
          <w:i/>
          <w:sz w:val="20"/>
          <w:szCs w:val="20"/>
        </w:rPr>
        <w:t>.</w:t>
      </w:r>
    </w:p>
    <w:p w14:paraId="68D89751" w14:textId="77777777" w:rsidR="00730F03" w:rsidRPr="004B16A8" w:rsidRDefault="00730F03" w:rsidP="009A6F2A">
      <w:pPr>
        <w:pStyle w:val="Geenafstand"/>
        <w:spacing w:line="260" w:lineRule="atLeast"/>
        <w:rPr>
          <w:rFonts w:ascii="Arial" w:hAnsi="Arial" w:cs="Arial"/>
          <w:b/>
          <w:bCs/>
          <w:sz w:val="20"/>
          <w:szCs w:val="20"/>
        </w:rPr>
      </w:pPr>
    </w:p>
    <w:p w14:paraId="5831FB8E" w14:textId="77777777" w:rsidR="00BB7597" w:rsidRPr="004B16A8" w:rsidRDefault="00BB7597" w:rsidP="009A6F2A">
      <w:pPr>
        <w:pStyle w:val="Geenafstand"/>
        <w:spacing w:line="260" w:lineRule="atLeast"/>
        <w:rPr>
          <w:rFonts w:ascii="Arial" w:hAnsi="Arial" w:cs="Arial"/>
          <w:bCs/>
          <w:i/>
          <w:sz w:val="20"/>
          <w:szCs w:val="20"/>
        </w:rPr>
      </w:pPr>
      <w:r w:rsidRPr="004B16A8">
        <w:rPr>
          <w:rFonts w:ascii="Arial" w:hAnsi="Arial" w:cs="Arial"/>
          <w:b/>
          <w:bCs/>
          <w:sz w:val="20"/>
          <w:szCs w:val="20"/>
        </w:rPr>
        <w:t>Getuigen</w:t>
      </w:r>
      <w:r w:rsidRPr="004B16A8">
        <w:rPr>
          <w:rFonts w:ascii="Arial" w:hAnsi="Arial" w:cs="Arial"/>
          <w:bCs/>
          <w:sz w:val="20"/>
          <w:szCs w:val="20"/>
        </w:rPr>
        <w:t xml:space="preserve">: </w:t>
      </w:r>
      <w:r w:rsidRPr="004B16A8">
        <w:rPr>
          <w:rFonts w:ascii="Arial" w:hAnsi="Arial" w:cs="Arial"/>
          <w:bCs/>
          <w:i/>
          <w:sz w:val="20"/>
          <w:szCs w:val="20"/>
        </w:rPr>
        <w:t>zijn mensen die iets hebben gezien of gehoord wat met de zaak te maken kan hebben.</w:t>
      </w:r>
    </w:p>
    <w:p w14:paraId="108C5D77" w14:textId="77777777" w:rsidR="00BB7597" w:rsidRPr="004B16A8" w:rsidRDefault="00BB7597" w:rsidP="009A6F2A">
      <w:pPr>
        <w:pStyle w:val="Geenafstand"/>
        <w:spacing w:line="260" w:lineRule="atLeast"/>
        <w:rPr>
          <w:rFonts w:ascii="Arial" w:hAnsi="Arial" w:cs="Arial"/>
          <w:bCs/>
          <w:i/>
          <w:sz w:val="20"/>
          <w:szCs w:val="20"/>
        </w:rPr>
      </w:pPr>
    </w:p>
    <w:p w14:paraId="73EA60C4" w14:textId="77777777" w:rsidR="00BB7597" w:rsidRPr="004B16A8" w:rsidRDefault="00BB7597" w:rsidP="009A6F2A">
      <w:pPr>
        <w:pStyle w:val="Geenafstand"/>
        <w:spacing w:line="260" w:lineRule="atLeast"/>
        <w:rPr>
          <w:rFonts w:ascii="Arial" w:hAnsi="Arial" w:cs="Arial"/>
          <w:bCs/>
          <w:i/>
          <w:sz w:val="20"/>
          <w:szCs w:val="20"/>
        </w:rPr>
      </w:pPr>
      <w:r w:rsidRPr="004B16A8">
        <w:rPr>
          <w:rFonts w:ascii="Arial" w:hAnsi="Arial" w:cs="Arial"/>
          <w:b/>
          <w:bCs/>
          <w:sz w:val="20"/>
          <w:szCs w:val="20"/>
        </w:rPr>
        <w:t>Meineed</w:t>
      </w:r>
      <w:r w:rsidRPr="004B16A8">
        <w:rPr>
          <w:rFonts w:ascii="Arial" w:hAnsi="Arial" w:cs="Arial"/>
          <w:bCs/>
          <w:sz w:val="20"/>
          <w:szCs w:val="20"/>
        </w:rPr>
        <w:t xml:space="preserve">: </w:t>
      </w:r>
      <w:r w:rsidRPr="004B16A8">
        <w:rPr>
          <w:rFonts w:ascii="Arial" w:hAnsi="Arial" w:cs="Arial"/>
          <w:bCs/>
          <w:i/>
          <w:sz w:val="20"/>
          <w:szCs w:val="20"/>
        </w:rPr>
        <w:t>betekent liegen onder ede.</w:t>
      </w:r>
    </w:p>
    <w:p w14:paraId="018F246F" w14:textId="77777777" w:rsidR="00BB7597" w:rsidRPr="004B16A8" w:rsidRDefault="00BB7597" w:rsidP="009A6F2A">
      <w:pPr>
        <w:pStyle w:val="Geenafstand"/>
        <w:spacing w:line="260" w:lineRule="atLeast"/>
        <w:rPr>
          <w:rFonts w:ascii="Arial" w:hAnsi="Arial" w:cs="Arial"/>
          <w:bCs/>
          <w:sz w:val="20"/>
          <w:szCs w:val="20"/>
        </w:rPr>
      </w:pPr>
    </w:p>
    <w:p w14:paraId="6B757915" w14:textId="77777777" w:rsidR="00EF5B1F" w:rsidRPr="004B16A8" w:rsidRDefault="00BB7597" w:rsidP="009A6F2A">
      <w:pPr>
        <w:pStyle w:val="Geenafstand"/>
        <w:spacing w:line="260" w:lineRule="atLeast"/>
        <w:rPr>
          <w:rFonts w:ascii="Arial" w:hAnsi="Arial" w:cs="Arial"/>
          <w:bCs/>
          <w:i/>
          <w:sz w:val="20"/>
          <w:szCs w:val="20"/>
        </w:rPr>
      </w:pPr>
      <w:r w:rsidRPr="004B16A8">
        <w:rPr>
          <w:rFonts w:ascii="Arial" w:hAnsi="Arial" w:cs="Arial"/>
          <w:b/>
          <w:bCs/>
          <w:sz w:val="20"/>
          <w:szCs w:val="20"/>
        </w:rPr>
        <w:t>Spreekrecht</w:t>
      </w:r>
      <w:r w:rsidRPr="004B16A8">
        <w:rPr>
          <w:rFonts w:ascii="Arial" w:hAnsi="Arial" w:cs="Arial"/>
          <w:bCs/>
          <w:sz w:val="20"/>
          <w:szCs w:val="20"/>
        </w:rPr>
        <w:t xml:space="preserve">: </w:t>
      </w:r>
      <w:r w:rsidRPr="004B16A8">
        <w:rPr>
          <w:rFonts w:ascii="Arial" w:hAnsi="Arial" w:cs="Arial"/>
          <w:bCs/>
          <w:i/>
          <w:sz w:val="20"/>
          <w:szCs w:val="20"/>
        </w:rPr>
        <w:t xml:space="preserve">een slachtoffer of nabestaande van een ernstig delict mag </w:t>
      </w:r>
      <w:r w:rsidR="00F659BE" w:rsidRPr="004B16A8">
        <w:rPr>
          <w:rFonts w:ascii="Arial" w:hAnsi="Arial" w:cs="Arial"/>
          <w:bCs/>
          <w:i/>
          <w:sz w:val="20"/>
          <w:szCs w:val="20"/>
        </w:rPr>
        <w:t xml:space="preserve">iets </w:t>
      </w:r>
      <w:r w:rsidRPr="004B16A8">
        <w:rPr>
          <w:rFonts w:ascii="Arial" w:hAnsi="Arial" w:cs="Arial"/>
          <w:bCs/>
          <w:i/>
          <w:sz w:val="20"/>
          <w:szCs w:val="20"/>
        </w:rPr>
        <w:t>zeggen tijdens de zitting.</w:t>
      </w:r>
    </w:p>
    <w:p w14:paraId="14B314C4" w14:textId="77777777" w:rsidR="00F659BE" w:rsidRPr="004B16A8" w:rsidRDefault="00F659BE" w:rsidP="009A6F2A">
      <w:pPr>
        <w:pStyle w:val="Geenafstand"/>
        <w:spacing w:line="260" w:lineRule="atLeast"/>
        <w:rPr>
          <w:rFonts w:ascii="Arial" w:hAnsi="Arial" w:cs="Arial"/>
          <w:b/>
          <w:bCs/>
          <w:sz w:val="20"/>
          <w:szCs w:val="20"/>
        </w:rPr>
      </w:pPr>
    </w:p>
    <w:p w14:paraId="35306511" w14:textId="77777777" w:rsidR="00BB7597" w:rsidRPr="004B16A8" w:rsidRDefault="00BB7597" w:rsidP="009A6F2A">
      <w:pPr>
        <w:pStyle w:val="Geenafstand"/>
        <w:spacing w:line="260" w:lineRule="atLeast"/>
        <w:rPr>
          <w:rFonts w:ascii="Arial" w:hAnsi="Arial" w:cs="Arial"/>
          <w:bCs/>
          <w:sz w:val="20"/>
          <w:szCs w:val="20"/>
        </w:rPr>
      </w:pPr>
      <w:r w:rsidRPr="004B16A8">
        <w:rPr>
          <w:rFonts w:ascii="Arial" w:hAnsi="Arial" w:cs="Arial"/>
          <w:b/>
          <w:bCs/>
          <w:sz w:val="20"/>
          <w:szCs w:val="20"/>
        </w:rPr>
        <w:t>Requisitoir</w:t>
      </w:r>
      <w:r w:rsidRPr="004B16A8">
        <w:rPr>
          <w:rFonts w:ascii="Arial" w:hAnsi="Arial" w:cs="Arial"/>
          <w:bCs/>
          <w:sz w:val="20"/>
          <w:szCs w:val="20"/>
        </w:rPr>
        <w:t xml:space="preserve">: </w:t>
      </w:r>
      <w:r w:rsidR="00F659BE" w:rsidRPr="004B16A8">
        <w:rPr>
          <w:rFonts w:ascii="Arial" w:hAnsi="Arial" w:cs="Arial"/>
          <w:bCs/>
          <w:i/>
          <w:sz w:val="20"/>
          <w:szCs w:val="20"/>
        </w:rPr>
        <w:t>de slot</w:t>
      </w:r>
      <w:r w:rsidR="002261AA" w:rsidRPr="004B16A8">
        <w:rPr>
          <w:rFonts w:ascii="Arial" w:hAnsi="Arial" w:cs="Arial"/>
          <w:bCs/>
          <w:i/>
          <w:sz w:val="20"/>
          <w:szCs w:val="20"/>
        </w:rPr>
        <w:t>t</w:t>
      </w:r>
      <w:r w:rsidR="00F659BE" w:rsidRPr="004B16A8">
        <w:rPr>
          <w:rFonts w:ascii="Arial" w:hAnsi="Arial" w:cs="Arial"/>
          <w:bCs/>
          <w:i/>
          <w:sz w:val="20"/>
          <w:szCs w:val="20"/>
        </w:rPr>
        <w:t>oesp</w:t>
      </w:r>
      <w:r w:rsidR="002261AA" w:rsidRPr="004B16A8">
        <w:rPr>
          <w:rFonts w:ascii="Arial" w:hAnsi="Arial" w:cs="Arial"/>
          <w:bCs/>
          <w:i/>
          <w:sz w:val="20"/>
          <w:szCs w:val="20"/>
        </w:rPr>
        <w:t>r</w:t>
      </w:r>
      <w:r w:rsidR="00F659BE" w:rsidRPr="004B16A8">
        <w:rPr>
          <w:rFonts w:ascii="Arial" w:hAnsi="Arial" w:cs="Arial"/>
          <w:bCs/>
          <w:i/>
          <w:sz w:val="20"/>
          <w:szCs w:val="20"/>
        </w:rPr>
        <w:t xml:space="preserve">aak </w:t>
      </w:r>
      <w:r w:rsidRPr="004B16A8">
        <w:rPr>
          <w:rFonts w:ascii="Arial" w:hAnsi="Arial" w:cs="Arial"/>
          <w:bCs/>
          <w:i/>
          <w:sz w:val="20"/>
          <w:szCs w:val="20"/>
        </w:rPr>
        <w:t>van de officier van justitie</w:t>
      </w:r>
      <w:r w:rsidR="002261AA" w:rsidRPr="004B16A8">
        <w:rPr>
          <w:rFonts w:ascii="Arial" w:hAnsi="Arial" w:cs="Arial"/>
          <w:bCs/>
          <w:i/>
          <w:sz w:val="20"/>
          <w:szCs w:val="20"/>
        </w:rPr>
        <w:t xml:space="preserve"> met daarin de</w:t>
      </w:r>
      <w:r w:rsidR="00B335F3" w:rsidRPr="004B16A8">
        <w:rPr>
          <w:rFonts w:ascii="Arial" w:hAnsi="Arial" w:cs="Arial"/>
          <w:bCs/>
          <w:i/>
          <w:sz w:val="20"/>
          <w:szCs w:val="20"/>
        </w:rPr>
        <w:t xml:space="preserve"> straf</w:t>
      </w:r>
      <w:r w:rsidRPr="004B16A8">
        <w:rPr>
          <w:rFonts w:ascii="Arial" w:hAnsi="Arial" w:cs="Arial"/>
          <w:bCs/>
          <w:i/>
          <w:sz w:val="20"/>
          <w:szCs w:val="20"/>
        </w:rPr>
        <w:t>eis.</w:t>
      </w:r>
    </w:p>
    <w:p w14:paraId="1CA20A0E" w14:textId="77777777" w:rsidR="00BB7597" w:rsidRPr="004B16A8" w:rsidRDefault="00BB7597" w:rsidP="009A6F2A">
      <w:pPr>
        <w:pStyle w:val="Geenafstand"/>
        <w:spacing w:line="260" w:lineRule="atLeast"/>
        <w:rPr>
          <w:rFonts w:ascii="Arial" w:hAnsi="Arial" w:cs="Arial"/>
          <w:bCs/>
          <w:i/>
          <w:sz w:val="20"/>
          <w:szCs w:val="20"/>
        </w:rPr>
      </w:pPr>
    </w:p>
    <w:p w14:paraId="0F687C80" w14:textId="77777777" w:rsidR="00BB7597" w:rsidRPr="004B16A8" w:rsidRDefault="00BB7597" w:rsidP="009A6F2A">
      <w:pPr>
        <w:pStyle w:val="Geenafstand"/>
        <w:spacing w:line="260" w:lineRule="atLeast"/>
        <w:rPr>
          <w:rFonts w:ascii="Arial" w:hAnsi="Arial" w:cs="Arial"/>
          <w:bCs/>
          <w:sz w:val="20"/>
          <w:szCs w:val="20"/>
        </w:rPr>
      </w:pPr>
      <w:r w:rsidRPr="004B16A8">
        <w:rPr>
          <w:rFonts w:ascii="Arial" w:hAnsi="Arial" w:cs="Arial"/>
          <w:b/>
          <w:bCs/>
          <w:sz w:val="20"/>
          <w:szCs w:val="20"/>
        </w:rPr>
        <w:t>Pleidooi</w:t>
      </w:r>
      <w:r w:rsidRPr="004B16A8">
        <w:rPr>
          <w:rFonts w:ascii="Arial" w:hAnsi="Arial" w:cs="Arial"/>
          <w:bCs/>
          <w:sz w:val="20"/>
          <w:szCs w:val="20"/>
        </w:rPr>
        <w:t xml:space="preserve">: </w:t>
      </w:r>
      <w:r w:rsidR="002261AA" w:rsidRPr="004B16A8">
        <w:rPr>
          <w:rFonts w:ascii="Arial" w:hAnsi="Arial" w:cs="Arial"/>
          <w:bCs/>
          <w:i/>
          <w:sz w:val="20"/>
          <w:szCs w:val="20"/>
        </w:rPr>
        <w:t xml:space="preserve">de slottoespraak </w:t>
      </w:r>
      <w:r w:rsidR="0048635F" w:rsidRPr="004B16A8">
        <w:rPr>
          <w:rFonts w:ascii="Arial" w:hAnsi="Arial" w:cs="Arial"/>
          <w:bCs/>
          <w:i/>
          <w:sz w:val="20"/>
          <w:szCs w:val="20"/>
        </w:rPr>
        <w:t xml:space="preserve">van de </w:t>
      </w:r>
      <w:r w:rsidR="002261AA" w:rsidRPr="004B16A8">
        <w:rPr>
          <w:rFonts w:ascii="Arial" w:hAnsi="Arial" w:cs="Arial"/>
          <w:bCs/>
          <w:i/>
          <w:sz w:val="20"/>
          <w:szCs w:val="20"/>
        </w:rPr>
        <w:t xml:space="preserve">advocaat met daarin het verzoek om </w:t>
      </w:r>
      <w:r w:rsidRPr="004B16A8">
        <w:rPr>
          <w:rFonts w:ascii="Arial" w:hAnsi="Arial" w:cs="Arial"/>
          <w:bCs/>
          <w:i/>
          <w:sz w:val="20"/>
          <w:szCs w:val="20"/>
        </w:rPr>
        <w:t>een lichtere straf of vrijspraak</w:t>
      </w:r>
      <w:r w:rsidR="002261AA" w:rsidRPr="004B16A8">
        <w:rPr>
          <w:rFonts w:ascii="Arial" w:hAnsi="Arial" w:cs="Arial"/>
          <w:bCs/>
          <w:i/>
          <w:sz w:val="20"/>
          <w:szCs w:val="20"/>
        </w:rPr>
        <w:t>.</w:t>
      </w:r>
    </w:p>
    <w:p w14:paraId="367D03EE" w14:textId="77777777" w:rsidR="00BB7597" w:rsidRPr="004B16A8" w:rsidRDefault="00BB7597" w:rsidP="009A6F2A">
      <w:pPr>
        <w:pStyle w:val="Geenafstand"/>
        <w:spacing w:line="260" w:lineRule="atLeast"/>
        <w:rPr>
          <w:rFonts w:ascii="Arial" w:hAnsi="Arial" w:cs="Arial"/>
          <w:bCs/>
          <w:sz w:val="20"/>
          <w:szCs w:val="20"/>
        </w:rPr>
      </w:pPr>
    </w:p>
    <w:p w14:paraId="750C9B99" w14:textId="77777777" w:rsidR="00BB7597" w:rsidRPr="004B16A8" w:rsidRDefault="00BB7597" w:rsidP="009A6F2A">
      <w:pPr>
        <w:pStyle w:val="Geenafstand"/>
        <w:spacing w:line="260" w:lineRule="atLeast"/>
        <w:rPr>
          <w:rFonts w:ascii="Arial" w:hAnsi="Arial" w:cs="Arial"/>
          <w:bCs/>
          <w:i/>
          <w:sz w:val="20"/>
          <w:szCs w:val="20"/>
        </w:rPr>
      </w:pPr>
      <w:r w:rsidRPr="004B16A8">
        <w:rPr>
          <w:rFonts w:ascii="Arial" w:hAnsi="Arial" w:cs="Arial"/>
          <w:b/>
          <w:bCs/>
          <w:sz w:val="20"/>
          <w:szCs w:val="20"/>
        </w:rPr>
        <w:t>Vonnis</w:t>
      </w:r>
      <w:r w:rsidRPr="004B16A8">
        <w:rPr>
          <w:rFonts w:ascii="Arial" w:hAnsi="Arial" w:cs="Arial"/>
          <w:bCs/>
          <w:sz w:val="20"/>
          <w:szCs w:val="20"/>
        </w:rPr>
        <w:t xml:space="preserve">: </w:t>
      </w:r>
      <w:r w:rsidR="00730F03" w:rsidRPr="004B16A8">
        <w:rPr>
          <w:rFonts w:ascii="Arial" w:hAnsi="Arial" w:cs="Arial"/>
          <w:bCs/>
          <w:i/>
          <w:sz w:val="20"/>
          <w:szCs w:val="20"/>
        </w:rPr>
        <w:t xml:space="preserve">het oordeel </w:t>
      </w:r>
      <w:r w:rsidR="002261AA" w:rsidRPr="004B16A8">
        <w:rPr>
          <w:rFonts w:ascii="Arial" w:hAnsi="Arial" w:cs="Arial"/>
          <w:bCs/>
          <w:i/>
          <w:sz w:val="20"/>
          <w:szCs w:val="20"/>
        </w:rPr>
        <w:t xml:space="preserve">van </w:t>
      </w:r>
      <w:r w:rsidRPr="004B16A8">
        <w:rPr>
          <w:rFonts w:ascii="Arial" w:hAnsi="Arial" w:cs="Arial"/>
          <w:bCs/>
          <w:i/>
          <w:sz w:val="20"/>
          <w:szCs w:val="20"/>
        </w:rPr>
        <w:t xml:space="preserve">de rechter(s) </w:t>
      </w:r>
      <w:r w:rsidR="00730F03" w:rsidRPr="004B16A8">
        <w:rPr>
          <w:rFonts w:ascii="Arial" w:hAnsi="Arial" w:cs="Arial"/>
          <w:bCs/>
          <w:i/>
          <w:sz w:val="20"/>
          <w:szCs w:val="20"/>
        </w:rPr>
        <w:t>of de verdachte schuldig</w:t>
      </w:r>
      <w:r w:rsidR="00B335F3" w:rsidRPr="004B16A8">
        <w:rPr>
          <w:rFonts w:ascii="Arial" w:hAnsi="Arial" w:cs="Arial"/>
          <w:bCs/>
          <w:i/>
          <w:sz w:val="20"/>
          <w:szCs w:val="20"/>
        </w:rPr>
        <w:t xml:space="preserve"> is</w:t>
      </w:r>
      <w:r w:rsidR="00730F03" w:rsidRPr="004B16A8">
        <w:rPr>
          <w:rFonts w:ascii="Arial" w:hAnsi="Arial" w:cs="Arial"/>
          <w:bCs/>
          <w:i/>
          <w:sz w:val="20"/>
          <w:szCs w:val="20"/>
        </w:rPr>
        <w:t xml:space="preserve">, </w:t>
      </w:r>
      <w:r w:rsidRPr="004B16A8">
        <w:rPr>
          <w:rFonts w:ascii="Arial" w:hAnsi="Arial" w:cs="Arial"/>
          <w:bCs/>
          <w:i/>
          <w:sz w:val="20"/>
          <w:szCs w:val="20"/>
        </w:rPr>
        <w:t>en zo ja, welke straf wordt opgelegd.</w:t>
      </w:r>
    </w:p>
    <w:p w14:paraId="7FBA2A20" w14:textId="77777777" w:rsidR="00BB7597" w:rsidRPr="004B16A8" w:rsidRDefault="00BB7597" w:rsidP="009A6F2A">
      <w:pPr>
        <w:pStyle w:val="Geenafstand"/>
        <w:spacing w:line="260" w:lineRule="atLeast"/>
        <w:rPr>
          <w:rFonts w:ascii="Arial" w:hAnsi="Arial" w:cs="Arial"/>
          <w:bCs/>
          <w:sz w:val="20"/>
          <w:szCs w:val="20"/>
        </w:rPr>
      </w:pPr>
    </w:p>
    <w:p w14:paraId="23EEFD0C" w14:textId="77777777" w:rsidR="00BB7597" w:rsidRPr="004B16A8" w:rsidRDefault="00BB7597" w:rsidP="009A6F2A">
      <w:pPr>
        <w:pStyle w:val="Geenafstand"/>
        <w:spacing w:line="260" w:lineRule="atLeast"/>
        <w:rPr>
          <w:rFonts w:ascii="Arial" w:hAnsi="Arial" w:cs="Arial"/>
          <w:bCs/>
          <w:i/>
          <w:sz w:val="20"/>
          <w:szCs w:val="20"/>
        </w:rPr>
      </w:pPr>
      <w:r w:rsidRPr="004B16A8">
        <w:rPr>
          <w:rFonts w:ascii="Arial" w:hAnsi="Arial" w:cs="Arial"/>
          <w:b/>
          <w:bCs/>
          <w:sz w:val="20"/>
          <w:szCs w:val="20"/>
        </w:rPr>
        <w:t>Bij</w:t>
      </w:r>
      <w:r w:rsidRPr="004B16A8">
        <w:rPr>
          <w:rFonts w:ascii="Arial" w:hAnsi="Arial" w:cs="Arial"/>
          <w:bCs/>
          <w:sz w:val="20"/>
          <w:szCs w:val="20"/>
        </w:rPr>
        <w:t xml:space="preserve"> </w:t>
      </w:r>
      <w:r w:rsidRPr="004B16A8">
        <w:rPr>
          <w:rFonts w:ascii="Arial" w:hAnsi="Arial" w:cs="Arial"/>
          <w:b/>
          <w:bCs/>
          <w:sz w:val="20"/>
          <w:szCs w:val="20"/>
        </w:rPr>
        <w:t>verstek</w:t>
      </w:r>
      <w:r w:rsidRPr="004B16A8">
        <w:rPr>
          <w:rFonts w:ascii="Arial" w:hAnsi="Arial" w:cs="Arial"/>
          <w:bCs/>
          <w:sz w:val="20"/>
          <w:szCs w:val="20"/>
        </w:rPr>
        <w:t xml:space="preserve">: </w:t>
      </w:r>
      <w:r w:rsidR="002261AA" w:rsidRPr="004B16A8">
        <w:rPr>
          <w:rFonts w:ascii="Arial" w:hAnsi="Arial" w:cs="Arial"/>
          <w:bCs/>
          <w:i/>
          <w:sz w:val="20"/>
          <w:szCs w:val="20"/>
        </w:rPr>
        <w:t xml:space="preserve">een </w:t>
      </w:r>
      <w:r w:rsidRPr="004B16A8">
        <w:rPr>
          <w:rFonts w:ascii="Arial" w:hAnsi="Arial" w:cs="Arial"/>
          <w:bCs/>
          <w:i/>
          <w:sz w:val="20"/>
          <w:szCs w:val="20"/>
        </w:rPr>
        <w:t>verdachte wordt veroordeeld terwijl hij</w:t>
      </w:r>
      <w:r w:rsidR="008D6794" w:rsidRPr="004B16A8">
        <w:rPr>
          <w:rFonts w:ascii="Arial" w:hAnsi="Arial" w:cs="Arial"/>
          <w:bCs/>
          <w:i/>
          <w:sz w:val="20"/>
          <w:szCs w:val="20"/>
        </w:rPr>
        <w:t>/</w:t>
      </w:r>
      <w:r w:rsidRPr="004B16A8">
        <w:rPr>
          <w:rFonts w:ascii="Arial" w:hAnsi="Arial" w:cs="Arial"/>
          <w:bCs/>
          <w:i/>
          <w:sz w:val="20"/>
          <w:szCs w:val="20"/>
        </w:rPr>
        <w:t>zij niet bij de rechtszitting aanwezig is.</w:t>
      </w:r>
    </w:p>
    <w:p w14:paraId="226E6CBC" w14:textId="77777777" w:rsidR="00BB7597" w:rsidRPr="004B16A8" w:rsidRDefault="00BB7597" w:rsidP="009A6F2A">
      <w:pPr>
        <w:pStyle w:val="Geenafstand"/>
        <w:spacing w:line="260" w:lineRule="atLeast"/>
        <w:rPr>
          <w:rFonts w:ascii="Arial" w:hAnsi="Arial" w:cs="Arial"/>
          <w:bCs/>
          <w:sz w:val="20"/>
          <w:szCs w:val="20"/>
        </w:rPr>
      </w:pPr>
    </w:p>
    <w:p w14:paraId="2DE25D37" w14:textId="62CAAC53" w:rsidR="00BB7597" w:rsidRPr="004B16A8" w:rsidRDefault="00BB7597" w:rsidP="009A6F2A">
      <w:pPr>
        <w:pStyle w:val="Geenafstand"/>
        <w:spacing w:line="260" w:lineRule="atLeast"/>
        <w:rPr>
          <w:rFonts w:ascii="Arial" w:hAnsi="Arial" w:cs="Arial"/>
          <w:bCs/>
          <w:sz w:val="20"/>
          <w:szCs w:val="20"/>
        </w:rPr>
      </w:pPr>
      <w:r w:rsidRPr="004B16A8">
        <w:rPr>
          <w:rFonts w:ascii="Arial" w:hAnsi="Arial" w:cs="Arial"/>
          <w:bCs/>
          <w:i/>
          <w:sz w:val="20"/>
          <w:szCs w:val="20"/>
        </w:rPr>
        <w:br w:type="page"/>
      </w:r>
      <w:r w:rsidR="005B65DF" w:rsidRPr="005B65DF">
        <w:rPr>
          <w:rFonts w:ascii="Arial" w:hAnsi="Arial" w:cs="Arial"/>
          <w:b/>
          <w:bCs/>
          <w:sz w:val="28"/>
          <w:szCs w:val="28"/>
        </w:rPr>
        <w:lastRenderedPageBreak/>
        <w:t xml:space="preserve">Samenvatting hoofdstuk </w:t>
      </w:r>
      <w:r w:rsidRPr="005B65DF">
        <w:rPr>
          <w:rFonts w:ascii="Arial" w:hAnsi="Arial" w:cs="Arial"/>
          <w:b/>
          <w:bCs/>
          <w:sz w:val="28"/>
          <w:szCs w:val="28"/>
        </w:rPr>
        <w:t>7</w:t>
      </w:r>
      <w:r w:rsidRPr="004B16A8">
        <w:rPr>
          <w:rFonts w:ascii="Arial" w:hAnsi="Arial" w:cs="Arial"/>
          <w:b/>
          <w:bCs/>
          <w:sz w:val="20"/>
          <w:szCs w:val="20"/>
        </w:rPr>
        <w:t xml:space="preserve"> </w:t>
      </w:r>
      <w:r w:rsidRPr="004B16A8">
        <w:rPr>
          <w:rFonts w:ascii="Arial" w:hAnsi="Arial" w:cs="Arial"/>
          <w:bCs/>
          <w:sz w:val="20"/>
          <w:szCs w:val="20"/>
        </w:rPr>
        <w:t xml:space="preserve"> blz. 8</w:t>
      </w:r>
      <w:r w:rsidR="00FE27AD" w:rsidRPr="004B16A8">
        <w:rPr>
          <w:rFonts w:ascii="Arial" w:hAnsi="Arial" w:cs="Arial"/>
          <w:bCs/>
          <w:sz w:val="20"/>
          <w:szCs w:val="20"/>
        </w:rPr>
        <w:t>5</w:t>
      </w:r>
    </w:p>
    <w:p w14:paraId="601EC253" w14:textId="77777777" w:rsidR="00BB7597" w:rsidRPr="004B16A8" w:rsidRDefault="00BB7597" w:rsidP="009A6F2A">
      <w:pPr>
        <w:pStyle w:val="Geenafstand"/>
        <w:spacing w:line="260" w:lineRule="atLeast"/>
        <w:rPr>
          <w:rFonts w:ascii="Arial" w:hAnsi="Arial" w:cs="Arial"/>
          <w:bCs/>
          <w:sz w:val="20"/>
          <w:szCs w:val="20"/>
        </w:rPr>
      </w:pPr>
    </w:p>
    <w:p w14:paraId="1711CA1A" w14:textId="77777777" w:rsidR="003A31F9" w:rsidRPr="004B16A8" w:rsidRDefault="003A31F9" w:rsidP="009A6F2A">
      <w:pPr>
        <w:pStyle w:val="Geenafstand"/>
        <w:spacing w:line="260" w:lineRule="atLeast"/>
        <w:rPr>
          <w:rFonts w:ascii="Arial" w:hAnsi="Arial" w:cs="Arial"/>
          <w:bCs/>
          <w:sz w:val="20"/>
          <w:szCs w:val="20"/>
        </w:rPr>
      </w:pPr>
    </w:p>
    <w:p w14:paraId="2082FE72" w14:textId="1BA02501" w:rsidR="00BB7597" w:rsidRPr="004B16A8" w:rsidRDefault="00BB7597" w:rsidP="009A6F2A">
      <w:pPr>
        <w:pStyle w:val="Geenafstand"/>
        <w:spacing w:line="260" w:lineRule="atLeast"/>
        <w:rPr>
          <w:rFonts w:ascii="Arial" w:hAnsi="Arial" w:cs="Arial"/>
          <w:bCs/>
          <w:sz w:val="20"/>
          <w:szCs w:val="20"/>
        </w:rPr>
      </w:pPr>
      <w:r w:rsidRPr="004B16A8">
        <w:rPr>
          <w:rFonts w:ascii="Arial" w:hAnsi="Arial" w:cs="Arial"/>
          <w:bCs/>
          <w:sz w:val="20"/>
          <w:szCs w:val="20"/>
        </w:rPr>
        <w:t xml:space="preserve">Als de officier van justitie besluit om iemand te vervolgen, stuurt hij het strafdossier naar de </w:t>
      </w:r>
      <w:r w:rsidRPr="004B16A8">
        <w:rPr>
          <w:rFonts w:ascii="Arial" w:hAnsi="Arial" w:cs="Arial"/>
          <w:b/>
          <w:bCs/>
          <w:sz w:val="20"/>
          <w:szCs w:val="20"/>
        </w:rPr>
        <w:t>rechter</w:t>
      </w:r>
      <w:r w:rsidRPr="004B16A8">
        <w:rPr>
          <w:rFonts w:ascii="Arial" w:hAnsi="Arial" w:cs="Arial"/>
          <w:bCs/>
          <w:sz w:val="20"/>
          <w:szCs w:val="20"/>
        </w:rPr>
        <w:t>.</w:t>
      </w:r>
      <w:r w:rsidRPr="004B16A8">
        <w:rPr>
          <w:rFonts w:ascii="Arial" w:hAnsi="Arial" w:cs="Arial"/>
          <w:b/>
          <w:bCs/>
          <w:sz w:val="20"/>
          <w:szCs w:val="20"/>
        </w:rPr>
        <w:t xml:space="preserve"> </w:t>
      </w:r>
      <w:r w:rsidRPr="004B16A8">
        <w:rPr>
          <w:rFonts w:ascii="Arial" w:hAnsi="Arial" w:cs="Arial"/>
          <w:bCs/>
          <w:sz w:val="20"/>
          <w:szCs w:val="20"/>
        </w:rPr>
        <w:t xml:space="preserve">De verdachte krijgt een </w:t>
      </w:r>
      <w:r w:rsidRPr="004B16A8">
        <w:rPr>
          <w:rFonts w:ascii="Arial" w:hAnsi="Arial" w:cs="Arial"/>
          <w:b/>
          <w:bCs/>
          <w:sz w:val="20"/>
          <w:szCs w:val="20"/>
        </w:rPr>
        <w:t>dagvaarding</w:t>
      </w:r>
      <w:r w:rsidRPr="004B16A8">
        <w:rPr>
          <w:rFonts w:ascii="Arial" w:hAnsi="Arial" w:cs="Arial"/>
          <w:bCs/>
          <w:sz w:val="20"/>
          <w:szCs w:val="20"/>
        </w:rPr>
        <w:t xml:space="preserve"> toegestuurd, waarin onder andere staat waar en wanneer de </w:t>
      </w:r>
      <w:r w:rsidRPr="004B16A8">
        <w:rPr>
          <w:rFonts w:ascii="Arial" w:hAnsi="Arial" w:cs="Arial"/>
          <w:b/>
          <w:bCs/>
          <w:sz w:val="20"/>
          <w:szCs w:val="20"/>
        </w:rPr>
        <w:t>rechtszitting</w:t>
      </w:r>
      <w:r w:rsidRPr="004B16A8">
        <w:rPr>
          <w:rFonts w:ascii="Arial" w:hAnsi="Arial" w:cs="Arial"/>
          <w:bCs/>
          <w:sz w:val="20"/>
          <w:szCs w:val="20"/>
        </w:rPr>
        <w:t xml:space="preserve"> zal zijn. </w:t>
      </w:r>
      <w:r w:rsidR="00861F38" w:rsidRPr="004B16A8">
        <w:rPr>
          <w:rFonts w:ascii="Arial" w:hAnsi="Arial" w:cs="Arial"/>
          <w:bCs/>
          <w:sz w:val="20"/>
          <w:szCs w:val="20"/>
        </w:rPr>
        <w:t>Lichte o</w:t>
      </w:r>
      <w:r w:rsidRPr="004B16A8">
        <w:rPr>
          <w:rFonts w:ascii="Arial" w:hAnsi="Arial" w:cs="Arial"/>
          <w:bCs/>
          <w:sz w:val="20"/>
          <w:szCs w:val="20"/>
        </w:rPr>
        <w:t xml:space="preserve">vertredingen </w:t>
      </w:r>
      <w:r w:rsidR="00861F38" w:rsidRPr="004B16A8">
        <w:rPr>
          <w:rFonts w:ascii="Arial" w:hAnsi="Arial" w:cs="Arial"/>
          <w:bCs/>
          <w:sz w:val="20"/>
          <w:szCs w:val="20"/>
        </w:rPr>
        <w:t>kom</w:t>
      </w:r>
      <w:r w:rsidRPr="004B16A8">
        <w:rPr>
          <w:rFonts w:ascii="Arial" w:hAnsi="Arial" w:cs="Arial"/>
          <w:bCs/>
          <w:sz w:val="20"/>
          <w:szCs w:val="20"/>
        </w:rPr>
        <w:t xml:space="preserve">en </w:t>
      </w:r>
      <w:r w:rsidR="00861F38" w:rsidRPr="004B16A8">
        <w:rPr>
          <w:rFonts w:ascii="Arial" w:hAnsi="Arial" w:cs="Arial"/>
          <w:bCs/>
          <w:sz w:val="20"/>
          <w:szCs w:val="20"/>
        </w:rPr>
        <w:t xml:space="preserve">voor de </w:t>
      </w:r>
      <w:r w:rsidR="00861F38" w:rsidRPr="004B16A8">
        <w:rPr>
          <w:rFonts w:ascii="Arial" w:hAnsi="Arial" w:cs="Arial"/>
          <w:b/>
          <w:sz w:val="20"/>
          <w:szCs w:val="20"/>
        </w:rPr>
        <w:t>kantonrechter</w:t>
      </w:r>
      <w:r w:rsidR="00861F38" w:rsidRPr="004B16A8">
        <w:rPr>
          <w:rFonts w:ascii="Arial" w:hAnsi="Arial" w:cs="Arial"/>
          <w:bCs/>
          <w:sz w:val="20"/>
          <w:szCs w:val="20"/>
        </w:rPr>
        <w:t xml:space="preserve">. </w:t>
      </w:r>
      <w:r w:rsidR="00E16EE7" w:rsidRPr="004B16A8">
        <w:rPr>
          <w:rFonts w:ascii="Arial" w:hAnsi="Arial" w:cs="Arial"/>
          <w:bCs/>
          <w:sz w:val="20"/>
          <w:szCs w:val="20"/>
        </w:rPr>
        <w:t xml:space="preserve">Overtredingen en </w:t>
      </w:r>
      <w:r w:rsidRPr="004B16A8">
        <w:rPr>
          <w:rFonts w:ascii="Arial" w:hAnsi="Arial" w:cs="Arial"/>
          <w:bCs/>
          <w:sz w:val="20"/>
          <w:szCs w:val="20"/>
        </w:rPr>
        <w:t xml:space="preserve">lichte misdrijven, zoals </w:t>
      </w:r>
      <w:r w:rsidRPr="004B16A8">
        <w:rPr>
          <w:rFonts w:ascii="Arial" w:hAnsi="Arial" w:cs="Arial"/>
          <w:b/>
          <w:bCs/>
          <w:sz w:val="20"/>
          <w:szCs w:val="20"/>
        </w:rPr>
        <w:t xml:space="preserve">vernieling </w:t>
      </w:r>
      <w:r w:rsidRPr="004B16A8">
        <w:rPr>
          <w:rFonts w:ascii="Arial" w:hAnsi="Arial" w:cs="Arial"/>
          <w:sz w:val="20"/>
          <w:szCs w:val="20"/>
        </w:rPr>
        <w:t>of</w:t>
      </w:r>
      <w:r w:rsidRPr="004B16A8">
        <w:rPr>
          <w:rFonts w:ascii="Arial" w:hAnsi="Arial" w:cs="Arial"/>
          <w:b/>
          <w:bCs/>
          <w:sz w:val="20"/>
          <w:szCs w:val="20"/>
        </w:rPr>
        <w:t xml:space="preserve"> winkeldiefstal</w:t>
      </w:r>
      <w:r w:rsidRPr="004B16A8">
        <w:rPr>
          <w:rFonts w:ascii="Arial" w:hAnsi="Arial" w:cs="Arial"/>
          <w:bCs/>
          <w:sz w:val="20"/>
          <w:szCs w:val="20"/>
        </w:rPr>
        <w:t xml:space="preserve">, komen voor de politierechter. Zwaardere misdrijven worden door de </w:t>
      </w:r>
      <w:r w:rsidRPr="004B16A8">
        <w:rPr>
          <w:rFonts w:ascii="Arial" w:hAnsi="Arial" w:cs="Arial"/>
          <w:b/>
          <w:bCs/>
          <w:sz w:val="20"/>
          <w:szCs w:val="20"/>
        </w:rPr>
        <w:t>meervoudige kamer</w:t>
      </w:r>
      <w:r w:rsidRPr="004B16A8">
        <w:rPr>
          <w:rFonts w:ascii="Arial" w:hAnsi="Arial" w:cs="Arial"/>
          <w:bCs/>
          <w:sz w:val="20"/>
          <w:szCs w:val="20"/>
        </w:rPr>
        <w:t xml:space="preserve"> bekeken.</w:t>
      </w:r>
    </w:p>
    <w:p w14:paraId="5C681B54" w14:textId="77777777" w:rsidR="00BB7597" w:rsidRPr="004B16A8" w:rsidRDefault="00BB7597" w:rsidP="009A6F2A">
      <w:pPr>
        <w:pStyle w:val="Geenafstand"/>
        <w:spacing w:line="260" w:lineRule="atLeast"/>
        <w:rPr>
          <w:rFonts w:ascii="Arial" w:hAnsi="Arial" w:cs="Arial"/>
          <w:bCs/>
          <w:sz w:val="20"/>
          <w:szCs w:val="20"/>
        </w:rPr>
      </w:pPr>
    </w:p>
    <w:p w14:paraId="0FB1B4C5" w14:textId="77777777" w:rsidR="000E0036" w:rsidRPr="004B16A8" w:rsidRDefault="00BB7597" w:rsidP="009A6F2A">
      <w:pPr>
        <w:pStyle w:val="Geenafstand"/>
        <w:spacing w:line="260" w:lineRule="atLeast"/>
        <w:rPr>
          <w:rFonts w:ascii="Arial" w:hAnsi="Arial" w:cs="Arial"/>
          <w:bCs/>
          <w:sz w:val="20"/>
          <w:szCs w:val="20"/>
        </w:rPr>
      </w:pPr>
      <w:r w:rsidRPr="004B16A8">
        <w:rPr>
          <w:rFonts w:ascii="Arial" w:hAnsi="Arial" w:cs="Arial"/>
          <w:bCs/>
          <w:sz w:val="20"/>
          <w:szCs w:val="20"/>
        </w:rPr>
        <w:t>Een rechtszaak bestaat uit acht stappen, namelijk:</w:t>
      </w:r>
    </w:p>
    <w:p w14:paraId="446EB4D0" w14:textId="330BFCFC" w:rsidR="000E0036" w:rsidRPr="004B16A8" w:rsidRDefault="00BB7597" w:rsidP="008D3256">
      <w:pPr>
        <w:pStyle w:val="Geenafstand"/>
        <w:spacing w:line="260" w:lineRule="atLeast"/>
        <w:ind w:left="426" w:hanging="426"/>
        <w:rPr>
          <w:rFonts w:ascii="Arial" w:hAnsi="Arial" w:cs="Arial"/>
          <w:bCs/>
          <w:sz w:val="20"/>
          <w:szCs w:val="20"/>
        </w:rPr>
      </w:pPr>
      <w:r w:rsidRPr="004B16A8">
        <w:rPr>
          <w:rFonts w:ascii="Arial" w:hAnsi="Arial" w:cs="Arial"/>
          <w:bCs/>
          <w:sz w:val="20"/>
          <w:szCs w:val="20"/>
        </w:rPr>
        <w:t>1.</w:t>
      </w:r>
      <w:r w:rsidR="00F306E6" w:rsidRPr="004B16A8">
        <w:rPr>
          <w:rFonts w:ascii="Arial" w:hAnsi="Arial" w:cs="Arial"/>
          <w:bCs/>
          <w:sz w:val="20"/>
          <w:szCs w:val="20"/>
        </w:rPr>
        <w:tab/>
      </w:r>
      <w:r w:rsidRPr="004B16A8">
        <w:rPr>
          <w:rFonts w:ascii="Arial" w:hAnsi="Arial" w:cs="Arial"/>
          <w:bCs/>
          <w:sz w:val="20"/>
          <w:szCs w:val="20"/>
        </w:rPr>
        <w:t>De opening.</w:t>
      </w:r>
    </w:p>
    <w:p w14:paraId="60BA1D30" w14:textId="6D9876CB" w:rsidR="000E0036" w:rsidRPr="004B16A8" w:rsidRDefault="00BB7597" w:rsidP="008D3256">
      <w:pPr>
        <w:pStyle w:val="Geenafstand"/>
        <w:spacing w:line="260" w:lineRule="atLeast"/>
        <w:ind w:left="426" w:hanging="426"/>
        <w:rPr>
          <w:rFonts w:ascii="Arial" w:hAnsi="Arial" w:cs="Arial"/>
          <w:bCs/>
          <w:sz w:val="20"/>
          <w:szCs w:val="20"/>
        </w:rPr>
      </w:pPr>
      <w:r w:rsidRPr="004B16A8">
        <w:rPr>
          <w:rFonts w:ascii="Arial" w:hAnsi="Arial" w:cs="Arial"/>
          <w:bCs/>
          <w:sz w:val="20"/>
          <w:szCs w:val="20"/>
        </w:rPr>
        <w:t>2.</w:t>
      </w:r>
      <w:r w:rsidR="00F306E6" w:rsidRPr="004B16A8">
        <w:rPr>
          <w:rFonts w:ascii="Arial" w:hAnsi="Arial" w:cs="Arial"/>
          <w:bCs/>
          <w:sz w:val="20"/>
          <w:szCs w:val="20"/>
        </w:rPr>
        <w:tab/>
      </w:r>
      <w:r w:rsidRPr="004B16A8">
        <w:rPr>
          <w:rFonts w:ascii="Arial" w:hAnsi="Arial" w:cs="Arial"/>
          <w:bCs/>
          <w:sz w:val="20"/>
          <w:szCs w:val="20"/>
        </w:rPr>
        <w:t xml:space="preserve">De aanklacht, deze wordt voorgelezen door de </w:t>
      </w:r>
      <w:r w:rsidRPr="004B16A8">
        <w:rPr>
          <w:rFonts w:ascii="Arial" w:hAnsi="Arial" w:cs="Arial"/>
          <w:b/>
          <w:bCs/>
          <w:sz w:val="20"/>
          <w:szCs w:val="20"/>
        </w:rPr>
        <w:t>officier van justitie</w:t>
      </w:r>
      <w:r w:rsidRPr="004B16A8">
        <w:rPr>
          <w:rFonts w:ascii="Arial" w:hAnsi="Arial" w:cs="Arial"/>
          <w:bCs/>
          <w:sz w:val="20"/>
          <w:szCs w:val="20"/>
        </w:rPr>
        <w:t>.</w:t>
      </w:r>
    </w:p>
    <w:p w14:paraId="7C3F4FC5" w14:textId="11B74083" w:rsidR="000E0036" w:rsidRPr="004B16A8" w:rsidRDefault="00BB7597" w:rsidP="008D3256">
      <w:pPr>
        <w:pStyle w:val="Geenafstand"/>
        <w:spacing w:line="260" w:lineRule="atLeast"/>
        <w:ind w:left="426" w:hanging="426"/>
        <w:rPr>
          <w:rFonts w:ascii="Arial" w:hAnsi="Arial" w:cs="Arial"/>
          <w:bCs/>
          <w:sz w:val="20"/>
          <w:szCs w:val="20"/>
        </w:rPr>
      </w:pPr>
      <w:r w:rsidRPr="004B16A8">
        <w:rPr>
          <w:rFonts w:ascii="Arial" w:hAnsi="Arial" w:cs="Arial"/>
          <w:bCs/>
          <w:sz w:val="20"/>
          <w:szCs w:val="20"/>
        </w:rPr>
        <w:t>3.</w:t>
      </w:r>
      <w:r w:rsidR="00F306E6" w:rsidRPr="004B16A8">
        <w:rPr>
          <w:rFonts w:ascii="Arial" w:hAnsi="Arial" w:cs="Arial"/>
          <w:bCs/>
          <w:sz w:val="20"/>
          <w:szCs w:val="20"/>
        </w:rPr>
        <w:tab/>
      </w:r>
      <w:r w:rsidRPr="004B16A8">
        <w:rPr>
          <w:rFonts w:ascii="Arial" w:hAnsi="Arial" w:cs="Arial"/>
          <w:bCs/>
          <w:sz w:val="20"/>
          <w:szCs w:val="20"/>
        </w:rPr>
        <w:t xml:space="preserve">Het getuigenverhoor. Getuigen staan onder ede en mogen niet </w:t>
      </w:r>
      <w:r w:rsidRPr="004B16A8">
        <w:rPr>
          <w:rFonts w:ascii="Arial" w:hAnsi="Arial" w:cs="Arial"/>
          <w:b/>
          <w:bCs/>
          <w:sz w:val="20"/>
          <w:szCs w:val="20"/>
        </w:rPr>
        <w:t>liegen</w:t>
      </w:r>
      <w:r w:rsidRPr="004B16A8">
        <w:rPr>
          <w:rFonts w:ascii="Arial" w:hAnsi="Arial" w:cs="Arial"/>
          <w:bCs/>
          <w:sz w:val="20"/>
          <w:szCs w:val="20"/>
        </w:rPr>
        <w:t xml:space="preserve">. Doen ze dat wel, dan plegen ze </w:t>
      </w:r>
      <w:r w:rsidRPr="004B16A8">
        <w:rPr>
          <w:rFonts w:ascii="Arial" w:hAnsi="Arial" w:cs="Arial"/>
          <w:b/>
          <w:bCs/>
          <w:sz w:val="20"/>
          <w:szCs w:val="20"/>
        </w:rPr>
        <w:t>meineed</w:t>
      </w:r>
      <w:r w:rsidRPr="004B16A8">
        <w:rPr>
          <w:rFonts w:ascii="Arial" w:hAnsi="Arial" w:cs="Arial"/>
          <w:bCs/>
          <w:sz w:val="20"/>
          <w:szCs w:val="20"/>
        </w:rPr>
        <w:t>.</w:t>
      </w:r>
    </w:p>
    <w:p w14:paraId="48419810" w14:textId="340F300D" w:rsidR="000E0036" w:rsidRPr="004B16A8" w:rsidRDefault="00BB7597" w:rsidP="008D3256">
      <w:pPr>
        <w:pStyle w:val="Geenafstand"/>
        <w:spacing w:line="260" w:lineRule="atLeast"/>
        <w:ind w:left="426" w:hanging="426"/>
        <w:rPr>
          <w:rFonts w:ascii="Arial" w:hAnsi="Arial" w:cs="Arial"/>
          <w:bCs/>
          <w:sz w:val="20"/>
          <w:szCs w:val="20"/>
        </w:rPr>
      </w:pPr>
      <w:r w:rsidRPr="004B16A8">
        <w:rPr>
          <w:rFonts w:ascii="Arial" w:hAnsi="Arial" w:cs="Arial"/>
          <w:bCs/>
          <w:sz w:val="20"/>
          <w:szCs w:val="20"/>
        </w:rPr>
        <w:t>4.</w:t>
      </w:r>
      <w:r w:rsidR="00F306E6" w:rsidRPr="004B16A8">
        <w:rPr>
          <w:rFonts w:ascii="Arial" w:hAnsi="Arial" w:cs="Arial"/>
          <w:bCs/>
          <w:sz w:val="20"/>
          <w:szCs w:val="20"/>
        </w:rPr>
        <w:tab/>
      </w:r>
      <w:r w:rsidRPr="004B16A8">
        <w:rPr>
          <w:rFonts w:ascii="Arial" w:hAnsi="Arial" w:cs="Arial"/>
          <w:bCs/>
          <w:sz w:val="20"/>
          <w:szCs w:val="20"/>
        </w:rPr>
        <w:t xml:space="preserve">Het verhoor van de </w:t>
      </w:r>
      <w:r w:rsidRPr="004B16A8">
        <w:rPr>
          <w:rFonts w:ascii="Arial" w:hAnsi="Arial" w:cs="Arial"/>
          <w:b/>
          <w:bCs/>
          <w:sz w:val="20"/>
          <w:szCs w:val="20"/>
        </w:rPr>
        <w:t>verdachte</w:t>
      </w:r>
      <w:r w:rsidRPr="004B16A8">
        <w:rPr>
          <w:rFonts w:ascii="Arial" w:hAnsi="Arial" w:cs="Arial"/>
          <w:bCs/>
          <w:sz w:val="20"/>
          <w:szCs w:val="20"/>
        </w:rPr>
        <w:t>.</w:t>
      </w:r>
    </w:p>
    <w:p w14:paraId="24154B8D" w14:textId="03FCC1F8" w:rsidR="000E0036" w:rsidRPr="004B16A8" w:rsidRDefault="00BB7597" w:rsidP="008D3256">
      <w:pPr>
        <w:pStyle w:val="Geenafstand"/>
        <w:spacing w:line="260" w:lineRule="atLeast"/>
        <w:ind w:left="426" w:hanging="426"/>
        <w:rPr>
          <w:rFonts w:ascii="Arial" w:hAnsi="Arial" w:cs="Arial"/>
          <w:bCs/>
          <w:sz w:val="20"/>
          <w:szCs w:val="20"/>
        </w:rPr>
      </w:pPr>
      <w:r w:rsidRPr="004B16A8">
        <w:rPr>
          <w:rFonts w:ascii="Arial" w:hAnsi="Arial" w:cs="Arial"/>
          <w:bCs/>
          <w:sz w:val="20"/>
          <w:szCs w:val="20"/>
        </w:rPr>
        <w:t>5.</w:t>
      </w:r>
      <w:r w:rsidR="00F306E6" w:rsidRPr="004B16A8">
        <w:rPr>
          <w:rFonts w:ascii="Arial" w:hAnsi="Arial" w:cs="Arial"/>
          <w:bCs/>
          <w:sz w:val="20"/>
          <w:szCs w:val="20"/>
        </w:rPr>
        <w:tab/>
      </w:r>
      <w:r w:rsidRPr="004B16A8">
        <w:rPr>
          <w:rFonts w:ascii="Arial" w:hAnsi="Arial" w:cs="Arial"/>
          <w:bCs/>
          <w:sz w:val="20"/>
          <w:szCs w:val="20"/>
        </w:rPr>
        <w:t xml:space="preserve">Het requisitoir, dat wordt gehouden door de </w:t>
      </w:r>
      <w:r w:rsidRPr="004B16A8">
        <w:rPr>
          <w:rFonts w:ascii="Arial" w:hAnsi="Arial" w:cs="Arial"/>
          <w:b/>
          <w:bCs/>
          <w:sz w:val="20"/>
          <w:szCs w:val="20"/>
        </w:rPr>
        <w:t>officier van justitie</w:t>
      </w:r>
      <w:r w:rsidRPr="004B16A8">
        <w:rPr>
          <w:rFonts w:ascii="Arial" w:hAnsi="Arial" w:cs="Arial"/>
          <w:bCs/>
          <w:sz w:val="20"/>
          <w:szCs w:val="20"/>
        </w:rPr>
        <w:t>.</w:t>
      </w:r>
    </w:p>
    <w:p w14:paraId="5F9B016E" w14:textId="1D15AF30" w:rsidR="000E0036" w:rsidRPr="004B16A8" w:rsidRDefault="00BB7597" w:rsidP="008D3256">
      <w:pPr>
        <w:pStyle w:val="Geenafstand"/>
        <w:spacing w:line="260" w:lineRule="atLeast"/>
        <w:ind w:left="426" w:hanging="426"/>
        <w:rPr>
          <w:rFonts w:ascii="Arial" w:hAnsi="Arial" w:cs="Arial"/>
          <w:bCs/>
          <w:sz w:val="20"/>
          <w:szCs w:val="20"/>
        </w:rPr>
      </w:pPr>
      <w:r w:rsidRPr="004B16A8">
        <w:rPr>
          <w:rFonts w:ascii="Arial" w:hAnsi="Arial" w:cs="Arial"/>
          <w:bCs/>
          <w:sz w:val="20"/>
          <w:szCs w:val="20"/>
        </w:rPr>
        <w:t>6.</w:t>
      </w:r>
      <w:r w:rsidR="00F306E6" w:rsidRPr="004B16A8">
        <w:rPr>
          <w:rFonts w:ascii="Arial" w:hAnsi="Arial" w:cs="Arial"/>
          <w:bCs/>
          <w:sz w:val="20"/>
          <w:szCs w:val="20"/>
        </w:rPr>
        <w:tab/>
      </w:r>
      <w:r w:rsidRPr="004B16A8">
        <w:rPr>
          <w:rFonts w:ascii="Arial" w:hAnsi="Arial" w:cs="Arial"/>
          <w:bCs/>
          <w:sz w:val="20"/>
          <w:szCs w:val="20"/>
        </w:rPr>
        <w:t xml:space="preserve">Het </w:t>
      </w:r>
      <w:r w:rsidRPr="004B16A8">
        <w:rPr>
          <w:rFonts w:ascii="Arial" w:hAnsi="Arial" w:cs="Arial"/>
          <w:b/>
          <w:bCs/>
          <w:sz w:val="20"/>
          <w:szCs w:val="20"/>
        </w:rPr>
        <w:t>pleidooi</w:t>
      </w:r>
      <w:r w:rsidRPr="004B16A8">
        <w:rPr>
          <w:rFonts w:ascii="Arial" w:hAnsi="Arial" w:cs="Arial"/>
          <w:bCs/>
          <w:sz w:val="20"/>
          <w:szCs w:val="20"/>
        </w:rPr>
        <w:t xml:space="preserve"> dat wordt gehouden door de advocaat.</w:t>
      </w:r>
    </w:p>
    <w:p w14:paraId="3F667A17" w14:textId="5271D007" w:rsidR="000E0036" w:rsidRPr="004B16A8" w:rsidRDefault="00BB7597" w:rsidP="008D3256">
      <w:pPr>
        <w:pStyle w:val="Geenafstand"/>
        <w:spacing w:line="260" w:lineRule="atLeast"/>
        <w:ind w:left="426" w:hanging="426"/>
        <w:rPr>
          <w:rFonts w:ascii="Arial" w:hAnsi="Arial" w:cs="Arial"/>
          <w:b/>
          <w:bCs/>
          <w:sz w:val="20"/>
          <w:szCs w:val="20"/>
        </w:rPr>
      </w:pPr>
      <w:r w:rsidRPr="004B16A8">
        <w:rPr>
          <w:rFonts w:ascii="Arial" w:hAnsi="Arial" w:cs="Arial"/>
          <w:bCs/>
          <w:sz w:val="20"/>
          <w:szCs w:val="20"/>
        </w:rPr>
        <w:t>7.</w:t>
      </w:r>
      <w:r w:rsidR="00F306E6" w:rsidRPr="004B16A8">
        <w:rPr>
          <w:rFonts w:ascii="Arial" w:hAnsi="Arial" w:cs="Arial"/>
          <w:bCs/>
          <w:sz w:val="20"/>
          <w:szCs w:val="20"/>
        </w:rPr>
        <w:tab/>
      </w:r>
      <w:r w:rsidRPr="004B16A8">
        <w:rPr>
          <w:rFonts w:ascii="Arial" w:hAnsi="Arial" w:cs="Arial"/>
          <w:bCs/>
          <w:sz w:val="20"/>
          <w:szCs w:val="20"/>
        </w:rPr>
        <w:t xml:space="preserve">Het laatste woord van de </w:t>
      </w:r>
      <w:r w:rsidRPr="004B16A8">
        <w:rPr>
          <w:rFonts w:ascii="Arial" w:hAnsi="Arial" w:cs="Arial"/>
          <w:b/>
          <w:bCs/>
          <w:sz w:val="20"/>
          <w:szCs w:val="20"/>
        </w:rPr>
        <w:t>verdachte</w:t>
      </w:r>
      <w:r w:rsidRPr="004B16A8">
        <w:rPr>
          <w:rFonts w:ascii="Arial" w:hAnsi="Arial" w:cs="Arial"/>
          <w:bCs/>
          <w:sz w:val="20"/>
          <w:szCs w:val="20"/>
        </w:rPr>
        <w:t>.</w:t>
      </w:r>
    </w:p>
    <w:p w14:paraId="20ED3D09" w14:textId="719CFABF" w:rsidR="00BB7597" w:rsidRPr="004B16A8" w:rsidRDefault="00BB7597" w:rsidP="008D3256">
      <w:pPr>
        <w:pStyle w:val="Geenafstand"/>
        <w:spacing w:line="260" w:lineRule="atLeast"/>
        <w:ind w:left="426" w:hanging="426"/>
        <w:rPr>
          <w:rFonts w:ascii="Arial" w:hAnsi="Arial" w:cs="Arial"/>
          <w:bCs/>
          <w:sz w:val="20"/>
          <w:szCs w:val="20"/>
        </w:rPr>
      </w:pPr>
      <w:r w:rsidRPr="004B16A8">
        <w:rPr>
          <w:rFonts w:ascii="Arial" w:hAnsi="Arial" w:cs="Arial"/>
          <w:bCs/>
          <w:sz w:val="20"/>
          <w:szCs w:val="20"/>
        </w:rPr>
        <w:t>8.</w:t>
      </w:r>
      <w:r w:rsidR="00F306E6" w:rsidRPr="004B16A8">
        <w:rPr>
          <w:rFonts w:ascii="Arial" w:hAnsi="Arial" w:cs="Arial"/>
          <w:bCs/>
          <w:sz w:val="20"/>
          <w:szCs w:val="20"/>
        </w:rPr>
        <w:tab/>
      </w:r>
      <w:r w:rsidRPr="004B16A8">
        <w:rPr>
          <w:rFonts w:ascii="Arial" w:hAnsi="Arial" w:cs="Arial"/>
          <w:b/>
          <w:bCs/>
          <w:sz w:val="20"/>
          <w:szCs w:val="20"/>
        </w:rPr>
        <w:t>De uitspraak</w:t>
      </w:r>
      <w:r w:rsidRPr="004B16A8">
        <w:rPr>
          <w:rFonts w:ascii="Arial" w:hAnsi="Arial" w:cs="Arial"/>
          <w:bCs/>
          <w:sz w:val="20"/>
          <w:szCs w:val="20"/>
        </w:rPr>
        <w:t>.</w:t>
      </w:r>
    </w:p>
    <w:p w14:paraId="484B3BBD" w14:textId="77777777" w:rsidR="00BB7597" w:rsidRPr="004B16A8" w:rsidRDefault="00BB7597" w:rsidP="009A6F2A">
      <w:pPr>
        <w:pStyle w:val="Geenafstand"/>
        <w:spacing w:line="260" w:lineRule="atLeast"/>
        <w:rPr>
          <w:rFonts w:ascii="Arial" w:hAnsi="Arial" w:cs="Arial"/>
          <w:bCs/>
          <w:sz w:val="20"/>
          <w:szCs w:val="20"/>
        </w:rPr>
      </w:pPr>
    </w:p>
    <w:p w14:paraId="093FA7B7" w14:textId="3A367AC9" w:rsidR="00BB7597" w:rsidRPr="004B16A8" w:rsidRDefault="00BB7597" w:rsidP="009A6F2A">
      <w:pPr>
        <w:pStyle w:val="Geenafstand"/>
        <w:spacing w:line="260" w:lineRule="atLeast"/>
        <w:rPr>
          <w:rFonts w:ascii="Arial" w:hAnsi="Arial" w:cs="Arial"/>
          <w:bCs/>
          <w:sz w:val="20"/>
          <w:szCs w:val="20"/>
        </w:rPr>
      </w:pPr>
      <w:r w:rsidRPr="004B16A8">
        <w:rPr>
          <w:rFonts w:ascii="Arial" w:hAnsi="Arial" w:cs="Arial"/>
          <w:bCs/>
          <w:sz w:val="20"/>
          <w:szCs w:val="20"/>
        </w:rPr>
        <w:t xml:space="preserve">Na het vonnis van de rechtbank kan zowel de veroordeelde als de officier van justitie in </w:t>
      </w:r>
      <w:r w:rsidRPr="004B16A8">
        <w:rPr>
          <w:rFonts w:ascii="Arial" w:hAnsi="Arial" w:cs="Arial"/>
          <w:b/>
          <w:bCs/>
          <w:sz w:val="20"/>
          <w:szCs w:val="20"/>
        </w:rPr>
        <w:t>hoger beroep</w:t>
      </w:r>
      <w:r w:rsidRPr="004B16A8">
        <w:rPr>
          <w:rFonts w:ascii="Arial" w:hAnsi="Arial" w:cs="Arial"/>
          <w:bCs/>
          <w:sz w:val="20"/>
          <w:szCs w:val="20"/>
        </w:rPr>
        <w:t xml:space="preserve"> gaan. De zaak komt dan voor het </w:t>
      </w:r>
      <w:r w:rsidRPr="004B16A8">
        <w:rPr>
          <w:rFonts w:ascii="Arial" w:hAnsi="Arial" w:cs="Arial"/>
          <w:b/>
          <w:bCs/>
          <w:sz w:val="20"/>
          <w:szCs w:val="20"/>
        </w:rPr>
        <w:t>gerechtshof</w:t>
      </w:r>
      <w:r w:rsidRPr="004B16A8">
        <w:rPr>
          <w:rFonts w:ascii="Arial" w:hAnsi="Arial" w:cs="Arial"/>
          <w:bCs/>
          <w:sz w:val="20"/>
          <w:szCs w:val="20"/>
        </w:rPr>
        <w:t xml:space="preserve">. Wanneer iemand tegen deze uitspraak in hoger beroep gaat, komt de </w:t>
      </w:r>
      <w:r w:rsidRPr="004B16A8">
        <w:rPr>
          <w:rFonts w:ascii="Arial" w:hAnsi="Arial" w:cs="Arial"/>
          <w:b/>
          <w:bCs/>
          <w:sz w:val="20"/>
          <w:szCs w:val="20"/>
        </w:rPr>
        <w:t>Hoge Raad</w:t>
      </w:r>
      <w:r w:rsidRPr="004B16A8">
        <w:rPr>
          <w:rFonts w:ascii="Arial" w:hAnsi="Arial" w:cs="Arial"/>
          <w:bCs/>
          <w:sz w:val="20"/>
          <w:szCs w:val="20"/>
        </w:rPr>
        <w:t xml:space="preserve"> in actie. </w:t>
      </w:r>
      <w:r w:rsidR="00771EF5" w:rsidRPr="004B16A8">
        <w:rPr>
          <w:rFonts w:ascii="Arial" w:hAnsi="Arial" w:cs="Arial"/>
          <w:bCs/>
          <w:sz w:val="20"/>
          <w:szCs w:val="20"/>
        </w:rPr>
        <w:t xml:space="preserve">Dit heet </w:t>
      </w:r>
      <w:r w:rsidR="00771EF5" w:rsidRPr="004B16A8">
        <w:rPr>
          <w:rFonts w:ascii="Arial" w:hAnsi="Arial" w:cs="Arial"/>
          <w:b/>
          <w:sz w:val="20"/>
          <w:szCs w:val="20"/>
        </w:rPr>
        <w:t>cassatie</w:t>
      </w:r>
      <w:r w:rsidR="00771EF5" w:rsidRPr="004B16A8">
        <w:rPr>
          <w:rFonts w:ascii="Arial" w:hAnsi="Arial" w:cs="Arial"/>
          <w:bCs/>
          <w:sz w:val="20"/>
          <w:szCs w:val="20"/>
        </w:rPr>
        <w:t xml:space="preserve">. </w:t>
      </w:r>
      <w:r w:rsidRPr="004B16A8">
        <w:rPr>
          <w:rFonts w:ascii="Arial" w:hAnsi="Arial" w:cs="Arial"/>
          <w:bCs/>
          <w:sz w:val="20"/>
          <w:szCs w:val="20"/>
        </w:rPr>
        <w:t>D</w:t>
      </w:r>
      <w:r w:rsidR="00991D30" w:rsidRPr="004B16A8">
        <w:rPr>
          <w:rFonts w:ascii="Arial" w:hAnsi="Arial" w:cs="Arial"/>
          <w:bCs/>
          <w:sz w:val="20"/>
          <w:szCs w:val="20"/>
        </w:rPr>
        <w:t>e Hog</w:t>
      </w:r>
      <w:r w:rsidRPr="004B16A8">
        <w:rPr>
          <w:rFonts w:ascii="Arial" w:hAnsi="Arial" w:cs="Arial"/>
          <w:bCs/>
          <w:sz w:val="20"/>
          <w:szCs w:val="20"/>
        </w:rPr>
        <w:t>e</w:t>
      </w:r>
      <w:r w:rsidR="00991D30" w:rsidRPr="004B16A8">
        <w:rPr>
          <w:rFonts w:ascii="Arial" w:hAnsi="Arial" w:cs="Arial"/>
          <w:bCs/>
          <w:sz w:val="20"/>
          <w:szCs w:val="20"/>
        </w:rPr>
        <w:t xml:space="preserve"> Raad</w:t>
      </w:r>
      <w:r w:rsidRPr="004B16A8">
        <w:rPr>
          <w:rFonts w:ascii="Arial" w:hAnsi="Arial" w:cs="Arial"/>
          <w:bCs/>
          <w:sz w:val="20"/>
          <w:szCs w:val="20"/>
        </w:rPr>
        <w:t xml:space="preserve"> beoordeelt alleen of de </w:t>
      </w:r>
      <w:r w:rsidRPr="004B16A8">
        <w:rPr>
          <w:rFonts w:ascii="Arial" w:hAnsi="Arial" w:cs="Arial"/>
          <w:b/>
          <w:bCs/>
          <w:sz w:val="20"/>
          <w:szCs w:val="20"/>
        </w:rPr>
        <w:t>rechtsregels goed zijn toegepast</w:t>
      </w:r>
      <w:r w:rsidRPr="004B16A8">
        <w:rPr>
          <w:rFonts w:ascii="Arial" w:hAnsi="Arial" w:cs="Arial"/>
          <w:bCs/>
          <w:sz w:val="20"/>
          <w:szCs w:val="20"/>
        </w:rPr>
        <w:t>.</w:t>
      </w:r>
    </w:p>
    <w:p w14:paraId="691D50A9" w14:textId="77777777" w:rsidR="003A31F9" w:rsidRPr="004B16A8" w:rsidRDefault="003A31F9" w:rsidP="009A6F2A">
      <w:pPr>
        <w:pStyle w:val="Geenafstand"/>
        <w:spacing w:line="260" w:lineRule="atLeast"/>
        <w:rPr>
          <w:rFonts w:ascii="Arial" w:hAnsi="Arial" w:cs="Arial"/>
          <w:bCs/>
          <w:sz w:val="20"/>
          <w:szCs w:val="20"/>
        </w:rPr>
      </w:pPr>
    </w:p>
    <w:p w14:paraId="24AC5D4E" w14:textId="77777777" w:rsidR="003A31F9" w:rsidRPr="004B16A8" w:rsidRDefault="003A31F9" w:rsidP="009A6F2A">
      <w:pPr>
        <w:pStyle w:val="Geenafstand"/>
        <w:spacing w:line="260" w:lineRule="atLeast"/>
        <w:rPr>
          <w:rFonts w:ascii="Arial" w:hAnsi="Arial" w:cs="Arial"/>
          <w:b/>
          <w:bCs/>
          <w:sz w:val="20"/>
          <w:szCs w:val="20"/>
        </w:rPr>
        <w:sectPr w:rsidR="003A31F9" w:rsidRPr="004B16A8" w:rsidSect="00BB7597">
          <w:headerReference w:type="even" r:id="rId48"/>
          <w:headerReference w:type="default" r:id="rId49"/>
          <w:pgSz w:w="11906" w:h="16838"/>
          <w:pgMar w:top="1474" w:right="1134" w:bottom="1418" w:left="1134" w:header="709" w:footer="709" w:gutter="0"/>
          <w:cols w:space="708"/>
          <w:docGrid w:linePitch="360"/>
        </w:sectPr>
      </w:pPr>
    </w:p>
    <w:p w14:paraId="0384411F" w14:textId="77777777" w:rsidR="00BB7597" w:rsidRPr="004B16A8" w:rsidRDefault="00BB7597" w:rsidP="009A6F2A">
      <w:pPr>
        <w:pStyle w:val="Kop1"/>
      </w:pPr>
      <w:bookmarkStart w:id="8" w:name="_Toc74825184"/>
      <w:r w:rsidRPr="004B16A8">
        <w:lastRenderedPageBreak/>
        <w:t>8</w:t>
      </w:r>
      <w:r w:rsidRPr="004B16A8">
        <w:tab/>
        <w:t>Straf</w:t>
      </w:r>
      <w:bookmarkEnd w:id="8"/>
    </w:p>
    <w:p w14:paraId="03C2F631" w14:textId="77777777" w:rsidR="00BB7597" w:rsidRPr="004B16A8" w:rsidRDefault="00BB7597" w:rsidP="008D3256">
      <w:pPr>
        <w:pStyle w:val="Geenafstand"/>
        <w:spacing w:line="220" w:lineRule="atLeast"/>
        <w:rPr>
          <w:rFonts w:ascii="Arial" w:hAnsi="Arial" w:cs="Arial"/>
          <w:bCs/>
          <w:sz w:val="20"/>
          <w:szCs w:val="20"/>
        </w:rPr>
      </w:pPr>
    </w:p>
    <w:p w14:paraId="696B648E" w14:textId="77777777" w:rsidR="003A31F9" w:rsidRPr="004B16A8" w:rsidRDefault="003A31F9" w:rsidP="008D3256">
      <w:pPr>
        <w:pStyle w:val="Geenafstand"/>
        <w:spacing w:line="220" w:lineRule="atLeast"/>
        <w:rPr>
          <w:rFonts w:ascii="Arial" w:hAnsi="Arial" w:cs="Arial"/>
          <w:bCs/>
          <w:sz w:val="20"/>
          <w:szCs w:val="20"/>
        </w:rPr>
      </w:pPr>
    </w:p>
    <w:p w14:paraId="57FD829C" w14:textId="77777777" w:rsidR="00BB7597" w:rsidRPr="004B16A8" w:rsidRDefault="00BB7597" w:rsidP="009A6F2A">
      <w:pPr>
        <w:pStyle w:val="Geenafstand"/>
        <w:spacing w:line="260" w:lineRule="atLeast"/>
        <w:ind w:left="426" w:hanging="426"/>
        <w:rPr>
          <w:rFonts w:ascii="Arial" w:hAnsi="Arial" w:cs="Arial"/>
          <w:b/>
          <w:bCs/>
          <w:sz w:val="20"/>
          <w:szCs w:val="20"/>
        </w:rPr>
      </w:pPr>
      <w:r w:rsidRPr="004B16A8">
        <w:rPr>
          <w:rFonts w:ascii="Arial" w:hAnsi="Arial" w:cs="Arial"/>
          <w:b/>
          <w:bCs/>
          <w:sz w:val="20"/>
          <w:szCs w:val="20"/>
        </w:rPr>
        <w:t>8.1</w:t>
      </w:r>
      <w:r w:rsidRPr="004B16A8">
        <w:rPr>
          <w:rFonts w:ascii="Arial" w:hAnsi="Arial" w:cs="Arial"/>
          <w:b/>
          <w:bCs/>
          <w:sz w:val="20"/>
          <w:szCs w:val="20"/>
        </w:rPr>
        <w:tab/>
        <w:t>WAAROM STRAFFEN WE?</w:t>
      </w:r>
    </w:p>
    <w:p w14:paraId="33889182" w14:textId="77777777" w:rsidR="00BB7597" w:rsidRPr="004B16A8" w:rsidRDefault="00BB7597" w:rsidP="009A6F2A">
      <w:pPr>
        <w:pStyle w:val="Geenafstand"/>
        <w:spacing w:line="260" w:lineRule="atLeast"/>
        <w:rPr>
          <w:rFonts w:ascii="Arial" w:hAnsi="Arial" w:cs="Arial"/>
          <w:bCs/>
          <w:sz w:val="20"/>
          <w:szCs w:val="20"/>
        </w:rPr>
      </w:pPr>
    </w:p>
    <w:p w14:paraId="19430537" w14:textId="4F81CCC2" w:rsidR="00BB7597" w:rsidRPr="004B16A8" w:rsidRDefault="00BB7597" w:rsidP="009A6F2A">
      <w:pPr>
        <w:pStyle w:val="Geenafstand"/>
        <w:spacing w:line="260" w:lineRule="atLeast"/>
        <w:rPr>
          <w:rFonts w:ascii="Arial" w:hAnsi="Arial" w:cs="Arial"/>
          <w:bCs/>
          <w:sz w:val="20"/>
          <w:szCs w:val="20"/>
        </w:rPr>
      </w:pPr>
      <w:r w:rsidRPr="004B16A8">
        <w:rPr>
          <w:rFonts w:ascii="Arial" w:hAnsi="Arial" w:cs="Arial"/>
          <w:b/>
          <w:bCs/>
          <w:i/>
          <w:sz w:val="20"/>
          <w:szCs w:val="20"/>
        </w:rPr>
        <w:t>VRAGEN BIJ 8.1</w:t>
      </w:r>
      <w:r w:rsidRPr="004B16A8">
        <w:rPr>
          <w:rFonts w:ascii="Arial" w:hAnsi="Arial" w:cs="Arial"/>
          <w:bCs/>
          <w:sz w:val="20"/>
          <w:szCs w:val="20"/>
        </w:rPr>
        <w:t xml:space="preserve">  blz. 8</w:t>
      </w:r>
      <w:r w:rsidR="0045558F" w:rsidRPr="004B16A8">
        <w:rPr>
          <w:rFonts w:ascii="Arial" w:hAnsi="Arial" w:cs="Arial"/>
          <w:bCs/>
          <w:sz w:val="20"/>
          <w:szCs w:val="20"/>
        </w:rPr>
        <w:t>7</w:t>
      </w:r>
    </w:p>
    <w:p w14:paraId="3A3225F2" w14:textId="77777777" w:rsidR="006211FA" w:rsidRPr="008D3256" w:rsidRDefault="006211FA" w:rsidP="008D3256">
      <w:pPr>
        <w:pStyle w:val="Geenafstand"/>
        <w:spacing w:line="220" w:lineRule="atLeast"/>
        <w:rPr>
          <w:rFonts w:ascii="Arial" w:hAnsi="Arial" w:cs="Arial"/>
          <w:i/>
          <w:sz w:val="20"/>
          <w:szCs w:val="20"/>
        </w:rPr>
      </w:pPr>
    </w:p>
    <w:p w14:paraId="3B2BD26B" w14:textId="77777777" w:rsidR="00EF5B1F" w:rsidRPr="004B16A8" w:rsidRDefault="00BB7597" w:rsidP="009A6F2A">
      <w:pPr>
        <w:pStyle w:val="antw-nieuw"/>
        <w:tabs>
          <w:tab w:val="clear" w:pos="284"/>
          <w:tab w:val="clear" w:pos="425"/>
          <w:tab w:val="clear" w:pos="567"/>
          <w:tab w:val="clear" w:pos="709"/>
          <w:tab w:val="clear" w:pos="851"/>
        </w:tabs>
        <w:spacing w:line="260" w:lineRule="atLeast"/>
        <w:rPr>
          <w:rFonts w:cs="Arial"/>
          <w:i/>
          <w:iCs/>
        </w:rPr>
      </w:pPr>
      <w:r w:rsidRPr="004B16A8">
        <w:rPr>
          <w:rFonts w:cs="Arial"/>
          <w:bCs w:val="0"/>
        </w:rPr>
        <w:t>1.</w:t>
      </w:r>
      <w:r w:rsidR="00EF5B1F" w:rsidRPr="004B16A8">
        <w:rPr>
          <w:rFonts w:cs="Arial"/>
          <w:bCs w:val="0"/>
        </w:rPr>
        <w:tab/>
      </w:r>
      <w:r w:rsidRPr="004B16A8">
        <w:rPr>
          <w:rFonts w:cs="Arial"/>
        </w:rPr>
        <w:t>Eigen mening leerling</w:t>
      </w:r>
      <w:r w:rsidRPr="004B16A8">
        <w:rPr>
          <w:rFonts w:cs="Arial"/>
          <w:i/>
          <w:iCs/>
        </w:rPr>
        <w:t>.</w:t>
      </w:r>
    </w:p>
    <w:p w14:paraId="1B3418A2" w14:textId="3B164033" w:rsidR="00EF5B1F" w:rsidRPr="004B16A8" w:rsidRDefault="00BB7597" w:rsidP="009A6F2A">
      <w:pPr>
        <w:pStyle w:val="antw-nieuw"/>
        <w:tabs>
          <w:tab w:val="clear" w:pos="284"/>
          <w:tab w:val="clear" w:pos="425"/>
          <w:tab w:val="clear" w:pos="567"/>
          <w:tab w:val="clear" w:pos="709"/>
          <w:tab w:val="clear" w:pos="851"/>
        </w:tabs>
        <w:spacing w:line="260" w:lineRule="atLeast"/>
        <w:ind w:firstLine="1"/>
        <w:rPr>
          <w:rFonts w:cs="Arial"/>
          <w:i/>
        </w:rPr>
      </w:pPr>
      <w:r w:rsidRPr="004B16A8">
        <w:rPr>
          <w:rFonts w:cs="Arial"/>
          <w:i/>
        </w:rPr>
        <w:t xml:space="preserve">De </w:t>
      </w:r>
      <w:r w:rsidR="006211FA" w:rsidRPr="004B16A8">
        <w:rPr>
          <w:rFonts w:cs="Arial"/>
          <w:i/>
          <w:lang w:val="nl-NL"/>
        </w:rPr>
        <w:t>acht</w:t>
      </w:r>
      <w:r w:rsidRPr="004B16A8">
        <w:rPr>
          <w:rFonts w:cs="Arial"/>
          <w:i/>
        </w:rPr>
        <w:t xml:space="preserve"> redenen om de dader van een delict te straffen zijn: wraak en vergelding, genoegdoening, afschrikking van de dader, </w:t>
      </w:r>
      <w:r w:rsidR="007B754F" w:rsidRPr="004B16A8">
        <w:rPr>
          <w:rFonts w:cs="Arial"/>
          <w:i/>
          <w:lang w:val="nl-NL"/>
        </w:rPr>
        <w:t>preventie (</w:t>
      </w:r>
      <w:r w:rsidRPr="004B16A8">
        <w:rPr>
          <w:rFonts w:cs="Arial"/>
          <w:i/>
        </w:rPr>
        <w:t>afschrikking van anderen</w:t>
      </w:r>
      <w:r w:rsidR="007B754F" w:rsidRPr="004B16A8">
        <w:rPr>
          <w:rFonts w:cs="Arial"/>
          <w:i/>
          <w:lang w:val="nl-NL"/>
        </w:rPr>
        <w:t>)</w:t>
      </w:r>
      <w:r w:rsidRPr="004B16A8">
        <w:rPr>
          <w:rFonts w:cs="Arial"/>
          <w:i/>
        </w:rPr>
        <w:t xml:space="preserve">, beveiliging van de samenleving, </w:t>
      </w:r>
      <w:r w:rsidR="007B754F" w:rsidRPr="004B16A8">
        <w:rPr>
          <w:rFonts w:cs="Arial"/>
          <w:i/>
          <w:lang w:val="nl-NL"/>
        </w:rPr>
        <w:t xml:space="preserve">handhaving van de rechtsorde, </w:t>
      </w:r>
      <w:r w:rsidRPr="004B16A8">
        <w:rPr>
          <w:rFonts w:cs="Arial"/>
          <w:i/>
        </w:rPr>
        <w:t>voorkomen van eigenrichting en heropvoeding</w:t>
      </w:r>
      <w:r w:rsidR="00081B02" w:rsidRPr="004B16A8">
        <w:rPr>
          <w:rFonts w:cs="Arial"/>
          <w:i/>
          <w:lang w:val="nl-NL"/>
        </w:rPr>
        <w:t xml:space="preserve"> van de dader</w:t>
      </w:r>
      <w:r w:rsidRPr="004B16A8">
        <w:rPr>
          <w:rFonts w:cs="Arial"/>
          <w:i/>
        </w:rPr>
        <w:t>.</w:t>
      </w:r>
    </w:p>
    <w:p w14:paraId="38A1B673" w14:textId="77777777" w:rsidR="00BB7597" w:rsidRPr="004B16A8" w:rsidRDefault="00BB7597" w:rsidP="009A6F2A">
      <w:pPr>
        <w:pStyle w:val="Geenafstand"/>
        <w:spacing w:line="260" w:lineRule="atLeast"/>
        <w:rPr>
          <w:rFonts w:ascii="Arial" w:hAnsi="Arial" w:cs="Arial"/>
          <w:bCs/>
          <w:sz w:val="20"/>
          <w:szCs w:val="20"/>
        </w:rPr>
      </w:pPr>
    </w:p>
    <w:p w14:paraId="2EE12B13" w14:textId="77777777" w:rsidR="00EF5B1F" w:rsidRPr="004B16A8" w:rsidRDefault="00BB7597" w:rsidP="009A6F2A">
      <w:pPr>
        <w:pStyle w:val="antw-nieuw"/>
        <w:tabs>
          <w:tab w:val="clear" w:pos="284"/>
          <w:tab w:val="clear" w:pos="425"/>
          <w:tab w:val="clear" w:pos="567"/>
          <w:tab w:val="clear" w:pos="709"/>
          <w:tab w:val="clear" w:pos="851"/>
        </w:tabs>
        <w:spacing w:line="260" w:lineRule="atLeast"/>
        <w:rPr>
          <w:rFonts w:cs="Arial"/>
        </w:rPr>
      </w:pPr>
      <w:r w:rsidRPr="004B16A8">
        <w:rPr>
          <w:rFonts w:cs="Arial"/>
          <w:bCs w:val="0"/>
        </w:rPr>
        <w:t>2.</w:t>
      </w:r>
      <w:r w:rsidR="00EF5B1F" w:rsidRPr="004B16A8">
        <w:rPr>
          <w:rFonts w:cs="Arial"/>
          <w:bCs w:val="0"/>
        </w:rPr>
        <w:tab/>
      </w:r>
      <w:r w:rsidRPr="004B16A8">
        <w:rPr>
          <w:rFonts w:cs="Arial"/>
          <w:bCs w:val="0"/>
        </w:rPr>
        <w:t>De overheid wil niet dat de rechtsorde verstoor</w:t>
      </w:r>
      <w:r w:rsidR="00206F88" w:rsidRPr="004B16A8">
        <w:rPr>
          <w:rFonts w:cs="Arial"/>
          <w:bCs w:val="0"/>
          <w:lang w:val="nl-NL"/>
        </w:rPr>
        <w:t>d</w:t>
      </w:r>
      <w:r w:rsidRPr="004B16A8">
        <w:rPr>
          <w:rFonts w:cs="Arial"/>
          <w:bCs w:val="0"/>
        </w:rPr>
        <w:t xml:space="preserve"> wordt doordat </w:t>
      </w:r>
      <w:r w:rsidRPr="004B16A8">
        <w:rPr>
          <w:rFonts w:cs="Arial"/>
        </w:rPr>
        <w:t xml:space="preserve">mensen het recht in </w:t>
      </w:r>
      <w:r w:rsidR="00B520EA" w:rsidRPr="004B16A8">
        <w:rPr>
          <w:rFonts w:cs="Arial"/>
        </w:rPr>
        <w:t xml:space="preserve">eigen </w:t>
      </w:r>
      <w:r w:rsidRPr="004B16A8">
        <w:rPr>
          <w:rFonts w:cs="Arial"/>
        </w:rPr>
        <w:t>hand nemen om iemand te straffen.</w:t>
      </w:r>
    </w:p>
    <w:p w14:paraId="0F3E54D1" w14:textId="2EDFC364" w:rsidR="009F055C" w:rsidRPr="004B16A8" w:rsidRDefault="008B7BE8" w:rsidP="009A6F2A">
      <w:pPr>
        <w:pStyle w:val="antw-nieuw"/>
        <w:tabs>
          <w:tab w:val="clear" w:pos="284"/>
          <w:tab w:val="clear" w:pos="425"/>
          <w:tab w:val="clear" w:pos="567"/>
          <w:tab w:val="clear" w:pos="709"/>
          <w:tab w:val="clear" w:pos="851"/>
        </w:tabs>
        <w:spacing w:line="260" w:lineRule="atLeast"/>
        <w:ind w:firstLine="1"/>
        <w:rPr>
          <w:rFonts w:cs="Arial"/>
          <w:i/>
          <w:lang w:val="nl-NL"/>
        </w:rPr>
      </w:pPr>
      <w:r w:rsidRPr="004B16A8">
        <w:rPr>
          <w:rFonts w:cs="Arial"/>
          <w:i/>
        </w:rPr>
        <w:t xml:space="preserve">Denk aan een café-eigenaar die een </w:t>
      </w:r>
      <w:r w:rsidRPr="004B16A8">
        <w:rPr>
          <w:rFonts w:cs="Arial"/>
          <w:i/>
          <w:lang w:val="nl-NL"/>
        </w:rPr>
        <w:t xml:space="preserve">dronken en </w:t>
      </w:r>
      <w:r w:rsidRPr="004B16A8">
        <w:rPr>
          <w:rFonts w:cs="Arial"/>
          <w:i/>
        </w:rPr>
        <w:t xml:space="preserve">lastige bezoeker met veel geweld uit zijn zaak </w:t>
      </w:r>
      <w:r w:rsidRPr="004B16A8">
        <w:rPr>
          <w:rFonts w:cs="Arial"/>
          <w:i/>
          <w:lang w:val="nl-NL"/>
        </w:rPr>
        <w:t>verwijdert</w:t>
      </w:r>
      <w:r w:rsidRPr="004B16A8">
        <w:rPr>
          <w:rFonts w:cs="Arial"/>
          <w:i/>
        </w:rPr>
        <w:t>.</w:t>
      </w:r>
      <w:r w:rsidR="006C6732" w:rsidRPr="004B16A8">
        <w:rPr>
          <w:rFonts w:cs="Arial"/>
          <w:i/>
          <w:lang w:val="nl-NL"/>
        </w:rPr>
        <w:t xml:space="preserve"> Of het fenomeen van de pedojagers’</w:t>
      </w:r>
      <w:r w:rsidR="00DD0C55" w:rsidRPr="004B16A8">
        <w:rPr>
          <w:rFonts w:cs="Arial"/>
          <w:i/>
          <w:lang w:val="nl-NL"/>
        </w:rPr>
        <w:t xml:space="preserve">, waarbij mensen op eigen houtje </w:t>
      </w:r>
      <w:r w:rsidR="00F54C99" w:rsidRPr="004B16A8">
        <w:rPr>
          <w:rFonts w:cs="Arial"/>
          <w:i/>
          <w:lang w:val="nl-NL"/>
        </w:rPr>
        <w:t xml:space="preserve">achter (vaak) mannen </w:t>
      </w:r>
      <w:r w:rsidR="00E54451" w:rsidRPr="004B16A8">
        <w:rPr>
          <w:rFonts w:cs="Arial"/>
          <w:i/>
          <w:lang w:val="nl-NL"/>
        </w:rPr>
        <w:t>aangaan die willen afspreken met minderjarigen</w:t>
      </w:r>
      <w:r w:rsidR="0004775E" w:rsidRPr="004B16A8">
        <w:rPr>
          <w:rFonts w:cs="Arial"/>
          <w:i/>
          <w:lang w:val="nl-NL"/>
        </w:rPr>
        <w:t>. De emoties lopen in dit soort gevallen hoog op en de kans dat het uit de hand loopt is groot.</w:t>
      </w:r>
    </w:p>
    <w:p w14:paraId="65489264" w14:textId="77777777" w:rsidR="008B7BE8" w:rsidRPr="004B16A8" w:rsidRDefault="008B7BE8" w:rsidP="009A6F2A">
      <w:pPr>
        <w:pStyle w:val="antw-nieuw"/>
        <w:tabs>
          <w:tab w:val="clear" w:pos="284"/>
          <w:tab w:val="clear" w:pos="425"/>
          <w:tab w:val="clear" w:pos="567"/>
          <w:tab w:val="clear" w:pos="709"/>
          <w:tab w:val="clear" w:pos="851"/>
        </w:tabs>
        <w:suppressAutoHyphens/>
        <w:spacing w:line="260" w:lineRule="atLeast"/>
        <w:ind w:left="0" w:firstLine="0"/>
        <w:rPr>
          <w:rFonts w:cs="Arial"/>
        </w:rPr>
      </w:pPr>
    </w:p>
    <w:p w14:paraId="2C24F692" w14:textId="77777777" w:rsidR="00BB7597" w:rsidRPr="004B16A8" w:rsidRDefault="00BB7597" w:rsidP="009A6F2A">
      <w:pPr>
        <w:pStyle w:val="Geenafstand"/>
        <w:tabs>
          <w:tab w:val="left" w:pos="426"/>
        </w:tabs>
        <w:spacing w:line="260" w:lineRule="atLeast"/>
        <w:ind w:left="851" w:hanging="851"/>
        <w:rPr>
          <w:rFonts w:ascii="Arial" w:hAnsi="Arial" w:cs="Arial"/>
          <w:bCs/>
          <w:sz w:val="20"/>
          <w:szCs w:val="20"/>
        </w:rPr>
      </w:pPr>
      <w:r w:rsidRPr="004B16A8">
        <w:rPr>
          <w:rFonts w:ascii="Arial" w:hAnsi="Arial" w:cs="Arial"/>
          <w:bCs/>
          <w:sz w:val="20"/>
          <w:szCs w:val="20"/>
        </w:rPr>
        <w:t>3.</w:t>
      </w:r>
      <w:r w:rsidRPr="004B16A8">
        <w:rPr>
          <w:rFonts w:ascii="Arial" w:hAnsi="Arial" w:cs="Arial"/>
          <w:bCs/>
          <w:sz w:val="20"/>
          <w:szCs w:val="20"/>
        </w:rPr>
        <w:tab/>
        <w:t>a.</w:t>
      </w:r>
      <w:r w:rsidRPr="004B16A8">
        <w:rPr>
          <w:rFonts w:ascii="Arial" w:hAnsi="Arial" w:cs="Arial"/>
          <w:bCs/>
          <w:sz w:val="20"/>
          <w:szCs w:val="20"/>
        </w:rPr>
        <w:tab/>
        <w:t>Afschrikking van anderen.</w:t>
      </w:r>
    </w:p>
    <w:p w14:paraId="21141CA0" w14:textId="77777777" w:rsidR="00BB7597" w:rsidRPr="004B16A8" w:rsidRDefault="00BB7597" w:rsidP="009A6F2A">
      <w:pPr>
        <w:pStyle w:val="Geenafstand"/>
        <w:spacing w:line="260" w:lineRule="atLeast"/>
        <w:ind w:left="851"/>
        <w:rPr>
          <w:rFonts w:ascii="Arial" w:hAnsi="Arial" w:cs="Arial"/>
          <w:bCs/>
          <w:i/>
          <w:sz w:val="20"/>
          <w:szCs w:val="20"/>
        </w:rPr>
      </w:pPr>
      <w:r w:rsidRPr="004B16A8">
        <w:rPr>
          <w:rFonts w:ascii="Arial" w:hAnsi="Arial" w:cs="Arial"/>
          <w:bCs/>
          <w:i/>
          <w:sz w:val="20"/>
          <w:szCs w:val="20"/>
        </w:rPr>
        <w:t xml:space="preserve">Door op een publieke locatie een lijfstraf te geven, </w:t>
      </w:r>
      <w:r w:rsidR="00B520EA" w:rsidRPr="004B16A8">
        <w:rPr>
          <w:rFonts w:ascii="Arial" w:hAnsi="Arial" w:cs="Arial"/>
          <w:bCs/>
          <w:i/>
          <w:sz w:val="20"/>
          <w:szCs w:val="20"/>
        </w:rPr>
        <w:t>zou</w:t>
      </w:r>
      <w:r w:rsidRPr="004B16A8">
        <w:rPr>
          <w:rFonts w:ascii="Arial" w:hAnsi="Arial" w:cs="Arial"/>
          <w:bCs/>
          <w:i/>
          <w:sz w:val="20"/>
          <w:szCs w:val="20"/>
        </w:rPr>
        <w:t xml:space="preserve"> van de straf een afschrikwekkende werking </w:t>
      </w:r>
      <w:r w:rsidR="00B520EA" w:rsidRPr="004B16A8">
        <w:rPr>
          <w:rFonts w:ascii="Arial" w:hAnsi="Arial" w:cs="Arial"/>
          <w:bCs/>
          <w:i/>
          <w:sz w:val="20"/>
          <w:szCs w:val="20"/>
        </w:rPr>
        <w:t xml:space="preserve">moeten </w:t>
      </w:r>
      <w:r w:rsidRPr="004B16A8">
        <w:rPr>
          <w:rFonts w:ascii="Arial" w:hAnsi="Arial" w:cs="Arial"/>
          <w:bCs/>
          <w:i/>
          <w:sz w:val="20"/>
          <w:szCs w:val="20"/>
        </w:rPr>
        <w:t>uitgaa</w:t>
      </w:r>
      <w:r w:rsidR="00B520EA" w:rsidRPr="004B16A8">
        <w:rPr>
          <w:rFonts w:ascii="Arial" w:hAnsi="Arial" w:cs="Arial"/>
          <w:bCs/>
          <w:i/>
          <w:sz w:val="20"/>
          <w:szCs w:val="20"/>
        </w:rPr>
        <w:t>n</w:t>
      </w:r>
      <w:r w:rsidRPr="004B16A8">
        <w:rPr>
          <w:rFonts w:ascii="Arial" w:hAnsi="Arial" w:cs="Arial"/>
          <w:bCs/>
          <w:i/>
          <w:sz w:val="20"/>
          <w:szCs w:val="20"/>
        </w:rPr>
        <w:t>.</w:t>
      </w:r>
    </w:p>
    <w:p w14:paraId="2399E112" w14:textId="24892529" w:rsidR="00E52A48" w:rsidRPr="004B16A8" w:rsidRDefault="00BB7597" w:rsidP="009A6F2A">
      <w:pPr>
        <w:pStyle w:val="Geenafstand"/>
        <w:spacing w:line="260" w:lineRule="atLeast"/>
        <w:ind w:left="851" w:hanging="425"/>
        <w:rPr>
          <w:rFonts w:ascii="Arial" w:hAnsi="Arial" w:cs="Arial"/>
          <w:bCs/>
          <w:i/>
          <w:sz w:val="20"/>
          <w:szCs w:val="20"/>
        </w:rPr>
      </w:pPr>
      <w:r w:rsidRPr="004B16A8">
        <w:rPr>
          <w:rFonts w:ascii="Arial" w:hAnsi="Arial" w:cs="Arial"/>
          <w:bCs/>
          <w:sz w:val="20"/>
          <w:szCs w:val="20"/>
        </w:rPr>
        <w:t>b.</w:t>
      </w:r>
      <w:r w:rsidRPr="004B16A8">
        <w:rPr>
          <w:rFonts w:ascii="Arial" w:hAnsi="Arial" w:cs="Arial"/>
          <w:bCs/>
          <w:sz w:val="20"/>
          <w:szCs w:val="20"/>
        </w:rPr>
        <w:tab/>
      </w:r>
      <w:r w:rsidR="00E52A48" w:rsidRPr="004B16A8">
        <w:rPr>
          <w:rFonts w:ascii="Arial" w:hAnsi="Arial" w:cs="Arial"/>
          <w:bCs/>
          <w:i/>
          <w:sz w:val="20"/>
          <w:szCs w:val="20"/>
        </w:rPr>
        <w:t>Voorbeeldantwoord:</w:t>
      </w:r>
    </w:p>
    <w:p w14:paraId="615C2A22" w14:textId="345CA495" w:rsidR="00EF5B1F" w:rsidRPr="004B16A8" w:rsidRDefault="00BB7597" w:rsidP="009A6F2A">
      <w:pPr>
        <w:pStyle w:val="Geenafstand"/>
        <w:spacing w:line="260" w:lineRule="atLeast"/>
        <w:ind w:left="851"/>
        <w:rPr>
          <w:rFonts w:ascii="Arial" w:hAnsi="Arial" w:cs="Arial"/>
          <w:bCs/>
          <w:i/>
          <w:sz w:val="20"/>
          <w:szCs w:val="20"/>
        </w:rPr>
      </w:pPr>
      <w:r w:rsidRPr="004B16A8">
        <w:rPr>
          <w:rFonts w:ascii="Arial" w:hAnsi="Arial" w:cs="Arial"/>
          <w:bCs/>
          <w:sz w:val="20"/>
          <w:szCs w:val="20"/>
        </w:rPr>
        <w:t xml:space="preserve">Door wetsovertreders streng te straffen, gaat </w:t>
      </w:r>
      <w:r w:rsidR="00E52A48" w:rsidRPr="004B16A8">
        <w:rPr>
          <w:rFonts w:ascii="Arial" w:hAnsi="Arial" w:cs="Arial"/>
          <w:bCs/>
          <w:sz w:val="20"/>
          <w:szCs w:val="20"/>
        </w:rPr>
        <w:t xml:space="preserve">de overheid </w:t>
      </w:r>
      <w:r w:rsidRPr="004B16A8">
        <w:rPr>
          <w:rFonts w:ascii="Arial" w:hAnsi="Arial" w:cs="Arial"/>
          <w:bCs/>
          <w:sz w:val="20"/>
          <w:szCs w:val="20"/>
        </w:rPr>
        <w:t>ervan</w:t>
      </w:r>
      <w:r w:rsidR="00B520EA" w:rsidRPr="004B16A8">
        <w:rPr>
          <w:rFonts w:ascii="Arial" w:hAnsi="Arial" w:cs="Arial"/>
          <w:bCs/>
          <w:sz w:val="20"/>
          <w:szCs w:val="20"/>
        </w:rPr>
        <w:t xml:space="preserve"> </w:t>
      </w:r>
      <w:r w:rsidRPr="004B16A8">
        <w:rPr>
          <w:rFonts w:ascii="Arial" w:hAnsi="Arial" w:cs="Arial"/>
          <w:bCs/>
          <w:sz w:val="20"/>
          <w:szCs w:val="20"/>
        </w:rPr>
        <w:t>uit dat de bevolking schrikt en afziet van het plegen van een delict (voorbeeldfunctie). Ook de toenemende media-aandacht voor strafzaken en straffen kan helpen om anders burgers ervan te weerhouden een delict te plegen.</w:t>
      </w:r>
      <w:r w:rsidRPr="004B16A8">
        <w:rPr>
          <w:rFonts w:ascii="Arial" w:hAnsi="Arial" w:cs="Arial"/>
          <w:bCs/>
          <w:i/>
          <w:sz w:val="20"/>
          <w:szCs w:val="20"/>
        </w:rPr>
        <w:t xml:space="preserve"> Denk aan tv-programma’s als </w:t>
      </w:r>
      <w:r w:rsidR="00BB5A8C" w:rsidRPr="004B16A8">
        <w:rPr>
          <w:rFonts w:ascii="Arial" w:hAnsi="Arial" w:cs="Arial"/>
          <w:bCs/>
          <w:i/>
          <w:sz w:val="20"/>
          <w:szCs w:val="20"/>
        </w:rPr>
        <w:t>Opgelicht?!</w:t>
      </w:r>
      <w:r w:rsidR="00F13609" w:rsidRPr="004B16A8">
        <w:rPr>
          <w:rFonts w:ascii="Arial" w:hAnsi="Arial" w:cs="Arial"/>
          <w:bCs/>
          <w:i/>
          <w:sz w:val="20"/>
          <w:szCs w:val="20"/>
        </w:rPr>
        <w:t>, Opsporing Verzocht of Undercover in Nederland</w:t>
      </w:r>
      <w:r w:rsidRPr="004B16A8">
        <w:rPr>
          <w:rFonts w:ascii="Arial" w:hAnsi="Arial" w:cs="Arial"/>
          <w:bCs/>
          <w:i/>
          <w:sz w:val="20"/>
          <w:szCs w:val="20"/>
        </w:rPr>
        <w:t>.</w:t>
      </w:r>
    </w:p>
    <w:p w14:paraId="27C935D7" w14:textId="77777777" w:rsidR="00BB7597" w:rsidRPr="004B16A8" w:rsidRDefault="00BB7597" w:rsidP="009A6F2A">
      <w:pPr>
        <w:pStyle w:val="Geenafstand"/>
        <w:spacing w:line="260" w:lineRule="atLeast"/>
        <w:rPr>
          <w:rFonts w:ascii="Arial" w:hAnsi="Arial" w:cs="Arial"/>
          <w:bCs/>
          <w:i/>
          <w:sz w:val="20"/>
          <w:szCs w:val="20"/>
        </w:rPr>
      </w:pPr>
    </w:p>
    <w:p w14:paraId="6D234AA0" w14:textId="7A51CE3A" w:rsidR="00BB7597" w:rsidRPr="004B16A8" w:rsidRDefault="00BB7597" w:rsidP="009A6F2A">
      <w:pPr>
        <w:pStyle w:val="Geenafstand"/>
        <w:spacing w:line="260" w:lineRule="atLeast"/>
        <w:ind w:left="426" w:hanging="426"/>
        <w:rPr>
          <w:rFonts w:ascii="Arial" w:hAnsi="Arial" w:cs="Arial"/>
          <w:bCs/>
          <w:sz w:val="20"/>
          <w:szCs w:val="20"/>
        </w:rPr>
      </w:pPr>
      <w:r w:rsidRPr="004B16A8">
        <w:rPr>
          <w:rFonts w:ascii="Arial" w:hAnsi="Arial" w:cs="Arial"/>
          <w:bCs/>
          <w:sz w:val="20"/>
          <w:szCs w:val="20"/>
        </w:rPr>
        <w:t>4.</w:t>
      </w:r>
      <w:r w:rsidRPr="004B16A8">
        <w:rPr>
          <w:rFonts w:ascii="Arial" w:hAnsi="Arial" w:cs="Arial"/>
          <w:bCs/>
          <w:sz w:val="20"/>
          <w:szCs w:val="20"/>
        </w:rPr>
        <w:tab/>
      </w:r>
      <w:r w:rsidRPr="004B16A8">
        <w:rPr>
          <w:rFonts w:ascii="Arial" w:hAnsi="Arial" w:cs="Arial"/>
          <w:b/>
          <w:bCs/>
          <w:sz w:val="20"/>
          <w:szCs w:val="20"/>
        </w:rPr>
        <w:t>Ja</w:t>
      </w:r>
      <w:r w:rsidRPr="004B16A8">
        <w:rPr>
          <w:rFonts w:ascii="Arial" w:hAnsi="Arial" w:cs="Arial"/>
          <w:bCs/>
          <w:sz w:val="20"/>
          <w:szCs w:val="20"/>
        </w:rPr>
        <w:t xml:space="preserve">, een dader wordt onder andere gestraft </w:t>
      </w:r>
      <w:r w:rsidR="00910F62" w:rsidRPr="004B16A8">
        <w:rPr>
          <w:rFonts w:ascii="Arial" w:hAnsi="Arial" w:cs="Arial"/>
          <w:bCs/>
          <w:sz w:val="20"/>
          <w:szCs w:val="20"/>
        </w:rPr>
        <w:t>door</w:t>
      </w:r>
      <w:r w:rsidRPr="004B16A8">
        <w:rPr>
          <w:rFonts w:ascii="Arial" w:hAnsi="Arial" w:cs="Arial"/>
          <w:bCs/>
          <w:sz w:val="20"/>
          <w:szCs w:val="20"/>
        </w:rPr>
        <w:t xml:space="preserve"> als samenleving wraak te nemen op wat de dader het slachtoffer en de samenleving heeft aangedaan.</w:t>
      </w:r>
    </w:p>
    <w:p w14:paraId="7DF2CDF0" w14:textId="77777777" w:rsidR="00EF5B1F" w:rsidRPr="004B16A8" w:rsidRDefault="00BB7597" w:rsidP="009A6F2A">
      <w:pPr>
        <w:pStyle w:val="Geenafstand"/>
        <w:spacing w:line="260" w:lineRule="atLeast"/>
        <w:ind w:left="426"/>
        <w:rPr>
          <w:rFonts w:ascii="Arial" w:hAnsi="Arial" w:cs="Arial"/>
          <w:bCs/>
          <w:i/>
          <w:sz w:val="20"/>
          <w:szCs w:val="20"/>
        </w:rPr>
      </w:pPr>
      <w:r w:rsidRPr="004B16A8">
        <w:rPr>
          <w:rFonts w:ascii="Arial" w:hAnsi="Arial" w:cs="Arial"/>
          <w:bCs/>
          <w:i/>
          <w:sz w:val="20"/>
          <w:szCs w:val="20"/>
        </w:rPr>
        <w:t xml:space="preserve">Bij wraak gaat het om vergelding in conflicten, door te vergelden (vergoeden met geld) of door leedtoevoeging bij de dader. Vroeger werd een criminele daad vaak volgens het principe </w:t>
      </w:r>
      <w:r w:rsidR="00B520EA" w:rsidRPr="004B16A8">
        <w:rPr>
          <w:rFonts w:ascii="Arial" w:hAnsi="Arial" w:cs="Arial"/>
          <w:bCs/>
          <w:i/>
          <w:sz w:val="20"/>
          <w:szCs w:val="20"/>
        </w:rPr>
        <w:t>‘</w:t>
      </w:r>
      <w:r w:rsidRPr="004B16A8">
        <w:rPr>
          <w:rFonts w:ascii="Arial" w:hAnsi="Arial" w:cs="Arial"/>
          <w:bCs/>
          <w:i/>
          <w:sz w:val="20"/>
          <w:szCs w:val="20"/>
        </w:rPr>
        <w:t xml:space="preserve">oog om oog, tand om tand’ gewroken. </w:t>
      </w:r>
      <w:r w:rsidR="00603802" w:rsidRPr="004B16A8">
        <w:rPr>
          <w:rFonts w:ascii="Arial" w:hAnsi="Arial" w:cs="Arial"/>
          <w:bCs/>
          <w:i/>
          <w:sz w:val="20"/>
          <w:szCs w:val="20"/>
        </w:rPr>
        <w:t>L</w:t>
      </w:r>
      <w:r w:rsidR="00206F88" w:rsidRPr="004B16A8">
        <w:rPr>
          <w:rFonts w:ascii="Arial" w:hAnsi="Arial" w:cs="Arial"/>
          <w:bCs/>
          <w:i/>
          <w:sz w:val="20"/>
          <w:szCs w:val="20"/>
        </w:rPr>
        <w:t xml:space="preserve">ijfstraffen </w:t>
      </w:r>
      <w:r w:rsidRPr="004B16A8">
        <w:rPr>
          <w:rFonts w:ascii="Arial" w:hAnsi="Arial" w:cs="Arial"/>
          <w:bCs/>
          <w:i/>
          <w:sz w:val="20"/>
          <w:szCs w:val="20"/>
        </w:rPr>
        <w:t xml:space="preserve">zijn </w:t>
      </w:r>
      <w:r w:rsidR="00206F88" w:rsidRPr="004B16A8">
        <w:rPr>
          <w:rFonts w:ascii="Arial" w:hAnsi="Arial" w:cs="Arial"/>
          <w:bCs/>
          <w:i/>
          <w:sz w:val="20"/>
          <w:szCs w:val="20"/>
        </w:rPr>
        <w:t xml:space="preserve">tegenwoordig </w:t>
      </w:r>
      <w:r w:rsidRPr="004B16A8">
        <w:rPr>
          <w:rFonts w:ascii="Arial" w:hAnsi="Arial" w:cs="Arial"/>
          <w:bCs/>
          <w:i/>
          <w:sz w:val="20"/>
          <w:szCs w:val="20"/>
        </w:rPr>
        <w:t>verboden in Nederland.</w:t>
      </w:r>
    </w:p>
    <w:p w14:paraId="66D36D17" w14:textId="77777777" w:rsidR="00BB7597" w:rsidRPr="004B16A8" w:rsidRDefault="00BB7597" w:rsidP="008D3256">
      <w:pPr>
        <w:pStyle w:val="Geenafstand"/>
        <w:spacing w:line="220" w:lineRule="atLeast"/>
        <w:rPr>
          <w:rFonts w:ascii="Arial" w:hAnsi="Arial" w:cs="Arial"/>
          <w:bCs/>
          <w:sz w:val="20"/>
          <w:szCs w:val="20"/>
        </w:rPr>
      </w:pPr>
    </w:p>
    <w:p w14:paraId="580D03C4" w14:textId="77777777" w:rsidR="00BB7597" w:rsidRPr="004B16A8" w:rsidRDefault="00BB7597" w:rsidP="008D3256">
      <w:pPr>
        <w:pStyle w:val="Geenafstand"/>
        <w:spacing w:line="220" w:lineRule="atLeast"/>
        <w:rPr>
          <w:rFonts w:ascii="Arial" w:hAnsi="Arial" w:cs="Arial"/>
          <w:bCs/>
          <w:sz w:val="20"/>
          <w:szCs w:val="20"/>
        </w:rPr>
      </w:pPr>
    </w:p>
    <w:p w14:paraId="06564C13" w14:textId="77777777" w:rsidR="00BB7597" w:rsidRPr="004B16A8" w:rsidRDefault="00BB7597" w:rsidP="009A6F2A">
      <w:pPr>
        <w:pStyle w:val="Geenafstand"/>
        <w:spacing w:line="260" w:lineRule="atLeast"/>
        <w:ind w:left="426" w:hanging="426"/>
        <w:rPr>
          <w:rFonts w:ascii="Arial" w:hAnsi="Arial" w:cs="Arial"/>
          <w:b/>
          <w:bCs/>
          <w:sz w:val="20"/>
          <w:szCs w:val="20"/>
        </w:rPr>
      </w:pPr>
      <w:r w:rsidRPr="004B16A8">
        <w:rPr>
          <w:rFonts w:ascii="Arial" w:hAnsi="Arial" w:cs="Arial"/>
          <w:b/>
          <w:bCs/>
          <w:sz w:val="20"/>
          <w:szCs w:val="20"/>
        </w:rPr>
        <w:t>8.2</w:t>
      </w:r>
      <w:r w:rsidRPr="004B16A8">
        <w:rPr>
          <w:rFonts w:ascii="Arial" w:hAnsi="Arial" w:cs="Arial"/>
          <w:b/>
          <w:bCs/>
          <w:sz w:val="20"/>
          <w:szCs w:val="20"/>
        </w:rPr>
        <w:tab/>
        <w:t>SOORTEN STRAFFEN</w:t>
      </w:r>
    </w:p>
    <w:p w14:paraId="37B12E86" w14:textId="77777777" w:rsidR="00BB7597" w:rsidRPr="004B16A8" w:rsidRDefault="00BB7597" w:rsidP="009A6F2A">
      <w:pPr>
        <w:pStyle w:val="Geenafstand"/>
        <w:spacing w:line="260" w:lineRule="atLeast"/>
        <w:rPr>
          <w:rFonts w:ascii="Arial" w:hAnsi="Arial" w:cs="Arial"/>
          <w:bCs/>
          <w:sz w:val="20"/>
          <w:szCs w:val="20"/>
        </w:rPr>
      </w:pPr>
    </w:p>
    <w:p w14:paraId="2352984F" w14:textId="1BF01B69" w:rsidR="00BB7597" w:rsidRPr="004B16A8" w:rsidRDefault="00BB7597" w:rsidP="009A6F2A">
      <w:pPr>
        <w:pStyle w:val="Geenafstand"/>
        <w:spacing w:line="260" w:lineRule="atLeast"/>
        <w:rPr>
          <w:rFonts w:ascii="Arial" w:hAnsi="Arial" w:cs="Arial"/>
          <w:bCs/>
          <w:sz w:val="20"/>
          <w:szCs w:val="20"/>
        </w:rPr>
      </w:pPr>
      <w:r w:rsidRPr="004B16A8">
        <w:rPr>
          <w:rFonts w:ascii="Arial" w:hAnsi="Arial" w:cs="Arial"/>
          <w:b/>
          <w:bCs/>
          <w:i/>
          <w:sz w:val="20"/>
          <w:szCs w:val="20"/>
        </w:rPr>
        <w:t>VRAGEN BIJ 8.2</w:t>
      </w:r>
      <w:r w:rsidRPr="004B16A8">
        <w:rPr>
          <w:rFonts w:ascii="Arial" w:hAnsi="Arial" w:cs="Arial"/>
          <w:bCs/>
          <w:sz w:val="20"/>
          <w:szCs w:val="20"/>
        </w:rPr>
        <w:t xml:space="preserve">  blz. 8</w:t>
      </w:r>
      <w:r w:rsidR="001E349D" w:rsidRPr="004B16A8">
        <w:rPr>
          <w:rFonts w:ascii="Arial" w:hAnsi="Arial" w:cs="Arial"/>
          <w:bCs/>
          <w:sz w:val="20"/>
          <w:szCs w:val="20"/>
        </w:rPr>
        <w:t>9</w:t>
      </w:r>
    </w:p>
    <w:p w14:paraId="298CFE52" w14:textId="77777777" w:rsidR="0045558F" w:rsidRPr="004B16A8" w:rsidRDefault="0045558F" w:rsidP="008D3256">
      <w:pPr>
        <w:pStyle w:val="Geenafstand"/>
        <w:spacing w:line="220" w:lineRule="atLeast"/>
        <w:rPr>
          <w:rFonts w:ascii="Arial" w:hAnsi="Arial" w:cs="Arial"/>
          <w:b/>
          <w:bCs/>
          <w:i/>
          <w:sz w:val="20"/>
          <w:szCs w:val="20"/>
        </w:rPr>
      </w:pPr>
    </w:p>
    <w:p w14:paraId="36937E1F" w14:textId="0D8BD18E" w:rsidR="00EF5B1F" w:rsidRPr="004B16A8" w:rsidRDefault="00BB7597" w:rsidP="009A6F2A">
      <w:pPr>
        <w:pStyle w:val="Geenafstand"/>
        <w:spacing w:line="260" w:lineRule="atLeast"/>
        <w:ind w:left="426" w:hanging="426"/>
        <w:rPr>
          <w:rFonts w:ascii="Arial" w:hAnsi="Arial" w:cs="Arial"/>
          <w:bCs/>
          <w:i/>
          <w:iCs/>
          <w:sz w:val="20"/>
          <w:szCs w:val="20"/>
        </w:rPr>
      </w:pPr>
      <w:r w:rsidRPr="004B16A8">
        <w:rPr>
          <w:rFonts w:ascii="Arial" w:hAnsi="Arial" w:cs="Arial"/>
          <w:bCs/>
          <w:sz w:val="20"/>
          <w:szCs w:val="20"/>
        </w:rPr>
        <w:t>5.</w:t>
      </w:r>
      <w:r w:rsidRPr="004B16A8">
        <w:rPr>
          <w:rFonts w:ascii="Arial" w:hAnsi="Arial" w:cs="Arial"/>
          <w:bCs/>
          <w:sz w:val="20"/>
          <w:szCs w:val="20"/>
        </w:rPr>
        <w:tab/>
      </w:r>
      <w:r w:rsidRPr="004B16A8">
        <w:rPr>
          <w:rFonts w:ascii="Arial" w:hAnsi="Arial" w:cs="Arial"/>
          <w:bCs/>
          <w:i/>
          <w:iCs/>
          <w:sz w:val="20"/>
          <w:szCs w:val="20"/>
        </w:rPr>
        <w:t>Voorbeeldantwoord:</w:t>
      </w:r>
    </w:p>
    <w:p w14:paraId="535A4925" w14:textId="77777777" w:rsidR="00BB7597" w:rsidRPr="004B16A8" w:rsidRDefault="00BB7597" w:rsidP="009A6F2A">
      <w:pPr>
        <w:pStyle w:val="Geenafstand"/>
        <w:spacing w:line="260" w:lineRule="atLeast"/>
        <w:ind w:left="426"/>
        <w:rPr>
          <w:rFonts w:ascii="Arial" w:hAnsi="Arial" w:cs="Arial"/>
          <w:bCs/>
          <w:sz w:val="20"/>
          <w:szCs w:val="20"/>
        </w:rPr>
      </w:pPr>
      <w:r w:rsidRPr="004B16A8">
        <w:rPr>
          <w:rFonts w:ascii="Arial" w:hAnsi="Arial" w:cs="Arial"/>
          <w:bCs/>
          <w:sz w:val="20"/>
          <w:szCs w:val="20"/>
        </w:rPr>
        <w:t xml:space="preserve">Een taakstraf in een ziekenhuis of revalidatiecentrum. Dan kan de dader zien </w:t>
      </w:r>
      <w:r w:rsidR="00FA6211" w:rsidRPr="004B16A8">
        <w:rPr>
          <w:rFonts w:ascii="Arial" w:hAnsi="Arial" w:cs="Arial"/>
          <w:bCs/>
          <w:sz w:val="20"/>
          <w:szCs w:val="20"/>
        </w:rPr>
        <w:t>hoe erg</w:t>
      </w:r>
      <w:r w:rsidRPr="004B16A8">
        <w:rPr>
          <w:rFonts w:ascii="Arial" w:hAnsi="Arial" w:cs="Arial"/>
          <w:bCs/>
          <w:sz w:val="20"/>
          <w:szCs w:val="20"/>
        </w:rPr>
        <w:t xml:space="preserve"> de gevolgen van uitgaansgeweld</w:t>
      </w:r>
      <w:r w:rsidR="00FA6211" w:rsidRPr="004B16A8">
        <w:rPr>
          <w:rFonts w:ascii="Arial" w:hAnsi="Arial" w:cs="Arial"/>
          <w:bCs/>
          <w:sz w:val="20"/>
          <w:szCs w:val="20"/>
        </w:rPr>
        <w:t xml:space="preserve"> kunnen zijn</w:t>
      </w:r>
      <w:r w:rsidRPr="004B16A8">
        <w:rPr>
          <w:rFonts w:ascii="Arial" w:hAnsi="Arial" w:cs="Arial"/>
          <w:bCs/>
          <w:sz w:val="20"/>
          <w:szCs w:val="20"/>
        </w:rPr>
        <w:t>.</w:t>
      </w:r>
    </w:p>
    <w:p w14:paraId="49B50122" w14:textId="77777777" w:rsidR="00BB7597" w:rsidRPr="004B16A8" w:rsidRDefault="00BB7597" w:rsidP="008D3256">
      <w:pPr>
        <w:pStyle w:val="Geenafstand"/>
        <w:spacing w:line="220" w:lineRule="atLeast"/>
        <w:rPr>
          <w:rFonts w:ascii="Arial" w:hAnsi="Arial" w:cs="Arial"/>
          <w:bCs/>
          <w:sz w:val="20"/>
          <w:szCs w:val="20"/>
        </w:rPr>
      </w:pPr>
    </w:p>
    <w:p w14:paraId="3FF95662" w14:textId="77777777" w:rsidR="00EF5B1F" w:rsidRPr="004B16A8" w:rsidRDefault="00BB7597" w:rsidP="009A6F2A">
      <w:pPr>
        <w:pStyle w:val="Geenafstand"/>
        <w:spacing w:line="260" w:lineRule="atLeast"/>
        <w:ind w:left="426" w:hanging="426"/>
        <w:rPr>
          <w:rFonts w:ascii="Arial" w:hAnsi="Arial" w:cs="Arial"/>
          <w:bCs/>
          <w:sz w:val="20"/>
          <w:szCs w:val="20"/>
        </w:rPr>
      </w:pPr>
      <w:r w:rsidRPr="004B16A8">
        <w:rPr>
          <w:rFonts w:ascii="Arial" w:hAnsi="Arial" w:cs="Arial"/>
          <w:bCs/>
          <w:sz w:val="20"/>
          <w:szCs w:val="20"/>
        </w:rPr>
        <w:t>6.</w:t>
      </w:r>
      <w:r w:rsidRPr="004B16A8">
        <w:rPr>
          <w:rFonts w:ascii="Arial" w:hAnsi="Arial" w:cs="Arial"/>
          <w:bCs/>
          <w:sz w:val="20"/>
          <w:szCs w:val="20"/>
        </w:rPr>
        <w:tab/>
        <w:t xml:space="preserve">Een </w:t>
      </w:r>
      <w:r w:rsidRPr="004B16A8">
        <w:rPr>
          <w:rFonts w:ascii="Arial" w:hAnsi="Arial" w:cs="Arial"/>
          <w:b/>
          <w:bCs/>
          <w:sz w:val="20"/>
          <w:szCs w:val="20"/>
        </w:rPr>
        <w:t>maatregel</w:t>
      </w:r>
      <w:r w:rsidRPr="004B16A8">
        <w:rPr>
          <w:rFonts w:ascii="Arial" w:hAnsi="Arial" w:cs="Arial"/>
          <w:bCs/>
          <w:sz w:val="20"/>
          <w:szCs w:val="20"/>
        </w:rPr>
        <w:t xml:space="preserve"> is bedoeld om de samenleving tegen de dader en de dader tegen zichzelf te beschermen of om de gevolgen van een misdrijf terug te draaien</w:t>
      </w:r>
      <w:r w:rsidR="00603802" w:rsidRPr="004B16A8">
        <w:rPr>
          <w:rFonts w:ascii="Arial" w:hAnsi="Arial" w:cs="Arial"/>
          <w:bCs/>
          <w:sz w:val="20"/>
          <w:szCs w:val="20"/>
        </w:rPr>
        <w:t>.</w:t>
      </w:r>
    </w:p>
    <w:p w14:paraId="5B73D00E" w14:textId="77777777" w:rsidR="00BB7597" w:rsidRPr="004B16A8" w:rsidRDefault="00BB7597" w:rsidP="009A6F2A">
      <w:pPr>
        <w:pStyle w:val="Geenafstand"/>
        <w:spacing w:line="260" w:lineRule="atLeast"/>
        <w:ind w:left="426"/>
        <w:rPr>
          <w:rFonts w:ascii="Arial" w:hAnsi="Arial" w:cs="Arial"/>
          <w:bCs/>
          <w:i/>
          <w:sz w:val="20"/>
          <w:szCs w:val="20"/>
        </w:rPr>
      </w:pPr>
      <w:r w:rsidRPr="004B16A8">
        <w:rPr>
          <w:rFonts w:ascii="Arial" w:hAnsi="Arial" w:cs="Arial"/>
          <w:bCs/>
          <w:i/>
          <w:sz w:val="20"/>
          <w:szCs w:val="20"/>
        </w:rPr>
        <w:t>Een maatregel is bijvoorbeeld tbs of het afnemen van geld dat met criminaliteit is verdiend.</w:t>
      </w:r>
    </w:p>
    <w:p w14:paraId="05019CDB" w14:textId="77777777" w:rsidR="003C0EB3" w:rsidRPr="004B16A8" w:rsidRDefault="003C0EB3" w:rsidP="008D3256">
      <w:pPr>
        <w:pStyle w:val="Geenafstand"/>
        <w:spacing w:line="220" w:lineRule="atLeast"/>
        <w:rPr>
          <w:rFonts w:ascii="Arial" w:hAnsi="Arial" w:cs="Arial"/>
          <w:bCs/>
          <w:sz w:val="20"/>
          <w:szCs w:val="20"/>
        </w:rPr>
      </w:pPr>
    </w:p>
    <w:p w14:paraId="29EB2306" w14:textId="77777777" w:rsidR="00BB7597" w:rsidRPr="004B16A8" w:rsidRDefault="00BB7597" w:rsidP="009A6F2A">
      <w:pPr>
        <w:pStyle w:val="Geenafstand"/>
        <w:spacing w:line="260" w:lineRule="atLeast"/>
        <w:ind w:left="426" w:hanging="426"/>
        <w:rPr>
          <w:rFonts w:ascii="Arial" w:hAnsi="Arial" w:cs="Arial"/>
          <w:bCs/>
          <w:sz w:val="20"/>
          <w:szCs w:val="20"/>
        </w:rPr>
      </w:pPr>
      <w:r w:rsidRPr="004B16A8">
        <w:rPr>
          <w:rFonts w:ascii="Arial" w:hAnsi="Arial" w:cs="Arial"/>
          <w:bCs/>
          <w:sz w:val="20"/>
          <w:szCs w:val="20"/>
        </w:rPr>
        <w:t>7.</w:t>
      </w:r>
      <w:r w:rsidRPr="004B16A8">
        <w:rPr>
          <w:rFonts w:ascii="Arial" w:hAnsi="Arial" w:cs="Arial"/>
          <w:bCs/>
          <w:sz w:val="20"/>
          <w:szCs w:val="20"/>
        </w:rPr>
        <w:tab/>
        <w:t>Acht maanden, tenzij hij binnen twee jaar weer iets vergelijkbaars uithaalt. Dan moet hij in totaal 15 maanden naar de gevangenis</w:t>
      </w:r>
      <w:r w:rsidR="00603802" w:rsidRPr="004B16A8">
        <w:rPr>
          <w:rFonts w:ascii="Arial" w:hAnsi="Arial" w:cs="Arial"/>
          <w:bCs/>
          <w:sz w:val="20"/>
          <w:szCs w:val="20"/>
        </w:rPr>
        <w:t>, plus de straf voor het nieuw gepleegde misdrijf</w:t>
      </w:r>
      <w:r w:rsidRPr="004B16A8">
        <w:rPr>
          <w:rFonts w:ascii="Arial" w:hAnsi="Arial" w:cs="Arial"/>
          <w:bCs/>
          <w:sz w:val="20"/>
          <w:szCs w:val="20"/>
        </w:rPr>
        <w:t>.</w:t>
      </w:r>
    </w:p>
    <w:p w14:paraId="3CAB7020" w14:textId="77777777" w:rsidR="00BB7597" w:rsidRPr="004B16A8" w:rsidRDefault="00BB7597" w:rsidP="008D3256">
      <w:pPr>
        <w:pStyle w:val="Geenafstand"/>
        <w:spacing w:line="220" w:lineRule="atLeast"/>
        <w:rPr>
          <w:rFonts w:ascii="Arial" w:hAnsi="Arial" w:cs="Arial"/>
          <w:bCs/>
          <w:i/>
          <w:sz w:val="20"/>
          <w:szCs w:val="20"/>
        </w:rPr>
      </w:pPr>
    </w:p>
    <w:p w14:paraId="53C0A2DC" w14:textId="5BF15022" w:rsidR="00BB7597" w:rsidRPr="004B16A8" w:rsidRDefault="00BB7597" w:rsidP="009A6F2A">
      <w:pPr>
        <w:pStyle w:val="Geenafstand"/>
        <w:spacing w:line="260" w:lineRule="atLeast"/>
        <w:ind w:left="426" w:hanging="426"/>
        <w:rPr>
          <w:rFonts w:ascii="Arial" w:hAnsi="Arial" w:cs="Arial"/>
          <w:bCs/>
          <w:i/>
          <w:sz w:val="20"/>
          <w:szCs w:val="20"/>
        </w:rPr>
      </w:pPr>
      <w:r w:rsidRPr="004B16A8">
        <w:rPr>
          <w:rFonts w:ascii="Arial" w:hAnsi="Arial" w:cs="Arial"/>
          <w:bCs/>
          <w:sz w:val="20"/>
          <w:szCs w:val="20"/>
        </w:rPr>
        <w:t>8.</w:t>
      </w:r>
      <w:r w:rsidRPr="004B16A8">
        <w:rPr>
          <w:rFonts w:ascii="Arial" w:hAnsi="Arial" w:cs="Arial"/>
          <w:bCs/>
          <w:sz w:val="20"/>
          <w:szCs w:val="20"/>
        </w:rPr>
        <w:tab/>
      </w:r>
      <w:r w:rsidRPr="004B16A8">
        <w:rPr>
          <w:rFonts w:ascii="Arial" w:hAnsi="Arial" w:cs="Arial"/>
          <w:bCs/>
          <w:i/>
          <w:sz w:val="20"/>
          <w:szCs w:val="20"/>
        </w:rPr>
        <w:t>Voorbeeldantwoord:</w:t>
      </w:r>
    </w:p>
    <w:p w14:paraId="2034A40C" w14:textId="77777777" w:rsidR="00603802" w:rsidRPr="004B16A8" w:rsidRDefault="00BB7597" w:rsidP="009A6F2A">
      <w:pPr>
        <w:pStyle w:val="Geenafstand"/>
        <w:spacing w:line="260" w:lineRule="atLeast"/>
        <w:ind w:left="426"/>
        <w:rPr>
          <w:rFonts w:ascii="Arial" w:hAnsi="Arial" w:cs="Arial"/>
          <w:bCs/>
          <w:sz w:val="20"/>
          <w:szCs w:val="20"/>
        </w:rPr>
      </w:pPr>
      <w:r w:rsidRPr="004B16A8">
        <w:rPr>
          <w:rFonts w:ascii="Arial" w:hAnsi="Arial" w:cs="Arial"/>
          <w:bCs/>
          <w:sz w:val="20"/>
          <w:szCs w:val="20"/>
        </w:rPr>
        <w:t xml:space="preserve">Het </w:t>
      </w:r>
      <w:r w:rsidRPr="004B16A8">
        <w:rPr>
          <w:rFonts w:ascii="Arial" w:hAnsi="Arial" w:cs="Arial"/>
          <w:b/>
          <w:bCs/>
          <w:sz w:val="20"/>
          <w:szCs w:val="20"/>
        </w:rPr>
        <w:t>spreekrecht</w:t>
      </w:r>
      <w:r w:rsidRPr="004B16A8">
        <w:rPr>
          <w:rFonts w:ascii="Arial" w:hAnsi="Arial" w:cs="Arial"/>
          <w:bCs/>
          <w:sz w:val="20"/>
          <w:szCs w:val="20"/>
        </w:rPr>
        <w:t xml:space="preserve"> draagt bij aan de heropvoeding van de dader. </w:t>
      </w:r>
      <w:r w:rsidR="00603802" w:rsidRPr="004B16A8">
        <w:rPr>
          <w:rFonts w:ascii="Arial" w:hAnsi="Arial" w:cs="Arial"/>
          <w:bCs/>
          <w:sz w:val="20"/>
          <w:szCs w:val="20"/>
        </w:rPr>
        <w:t xml:space="preserve">Hij </w:t>
      </w:r>
      <w:r w:rsidRPr="004B16A8">
        <w:rPr>
          <w:rFonts w:ascii="Arial" w:hAnsi="Arial" w:cs="Arial"/>
          <w:bCs/>
          <w:sz w:val="20"/>
          <w:szCs w:val="20"/>
        </w:rPr>
        <w:t xml:space="preserve">krijgt een beter beeld van het leed dat hij heeft </w:t>
      </w:r>
      <w:r w:rsidR="00603802" w:rsidRPr="004B16A8">
        <w:rPr>
          <w:rFonts w:ascii="Arial" w:hAnsi="Arial" w:cs="Arial"/>
          <w:bCs/>
          <w:sz w:val="20"/>
          <w:szCs w:val="20"/>
        </w:rPr>
        <w:t xml:space="preserve">veroorzaakt. </w:t>
      </w:r>
    </w:p>
    <w:p w14:paraId="1E8616D6" w14:textId="77777777" w:rsidR="00BB7597" w:rsidRPr="004B16A8" w:rsidRDefault="00BB7597" w:rsidP="009A6F2A">
      <w:pPr>
        <w:pStyle w:val="Geenafstand"/>
        <w:spacing w:line="260" w:lineRule="atLeast"/>
        <w:ind w:left="426"/>
        <w:rPr>
          <w:rFonts w:ascii="Arial" w:hAnsi="Arial" w:cs="Arial"/>
          <w:bCs/>
          <w:i/>
          <w:sz w:val="20"/>
          <w:szCs w:val="20"/>
        </w:rPr>
      </w:pPr>
      <w:r w:rsidRPr="004B16A8">
        <w:rPr>
          <w:rFonts w:ascii="Arial" w:hAnsi="Arial" w:cs="Arial"/>
          <w:bCs/>
          <w:i/>
          <w:sz w:val="20"/>
          <w:szCs w:val="20"/>
        </w:rPr>
        <w:t>Dit kan hem ervan weerhouden het vergrijp nogmaals te plegen.</w:t>
      </w:r>
    </w:p>
    <w:p w14:paraId="1926C53E" w14:textId="77777777" w:rsidR="00BB7597" w:rsidRPr="004B16A8" w:rsidRDefault="003C0EB3" w:rsidP="009A6F2A">
      <w:pPr>
        <w:pStyle w:val="Geenafstand"/>
        <w:spacing w:line="260" w:lineRule="atLeast"/>
        <w:ind w:left="426" w:hanging="426"/>
        <w:rPr>
          <w:rFonts w:ascii="Arial" w:hAnsi="Arial" w:cs="Arial"/>
          <w:b/>
          <w:bCs/>
          <w:sz w:val="20"/>
          <w:szCs w:val="20"/>
        </w:rPr>
      </w:pPr>
      <w:r w:rsidRPr="004B16A8">
        <w:rPr>
          <w:rFonts w:ascii="Arial" w:hAnsi="Arial" w:cs="Arial"/>
          <w:b/>
          <w:bCs/>
          <w:sz w:val="20"/>
          <w:szCs w:val="20"/>
        </w:rPr>
        <w:br w:type="page"/>
      </w:r>
      <w:r w:rsidR="00BB7597" w:rsidRPr="004B16A8">
        <w:rPr>
          <w:rFonts w:ascii="Arial" w:hAnsi="Arial" w:cs="Arial"/>
          <w:b/>
          <w:bCs/>
          <w:sz w:val="20"/>
          <w:szCs w:val="20"/>
        </w:rPr>
        <w:lastRenderedPageBreak/>
        <w:t>8.3</w:t>
      </w:r>
      <w:r w:rsidR="00BB7597" w:rsidRPr="004B16A8">
        <w:rPr>
          <w:rFonts w:ascii="Arial" w:hAnsi="Arial" w:cs="Arial"/>
          <w:b/>
          <w:bCs/>
          <w:sz w:val="20"/>
          <w:szCs w:val="20"/>
        </w:rPr>
        <w:tab/>
        <w:t>HELPT STRAF?</w:t>
      </w:r>
    </w:p>
    <w:p w14:paraId="7F69A985" w14:textId="77777777" w:rsidR="00BB7597" w:rsidRPr="004B16A8" w:rsidRDefault="00BB7597" w:rsidP="009A6F2A">
      <w:pPr>
        <w:pStyle w:val="Geenafstand"/>
        <w:spacing w:line="260" w:lineRule="atLeast"/>
        <w:rPr>
          <w:rFonts w:ascii="Arial" w:hAnsi="Arial" w:cs="Arial"/>
          <w:bCs/>
          <w:sz w:val="20"/>
          <w:szCs w:val="20"/>
        </w:rPr>
      </w:pPr>
    </w:p>
    <w:p w14:paraId="139956E5" w14:textId="22EB8FDD" w:rsidR="00BB7597" w:rsidRPr="004B16A8" w:rsidRDefault="00BB7597" w:rsidP="009A6F2A">
      <w:pPr>
        <w:pStyle w:val="Geenafstand"/>
        <w:spacing w:line="260" w:lineRule="atLeast"/>
        <w:rPr>
          <w:rFonts w:ascii="Arial" w:hAnsi="Arial" w:cs="Arial"/>
          <w:bCs/>
          <w:sz w:val="20"/>
          <w:szCs w:val="20"/>
        </w:rPr>
      </w:pPr>
      <w:r w:rsidRPr="004B16A8">
        <w:rPr>
          <w:rFonts w:ascii="Arial" w:hAnsi="Arial" w:cs="Arial"/>
          <w:b/>
          <w:bCs/>
          <w:i/>
          <w:sz w:val="20"/>
          <w:szCs w:val="20"/>
        </w:rPr>
        <w:t>VRAGEN BIJ 8.3</w:t>
      </w:r>
      <w:r w:rsidRPr="004B16A8">
        <w:rPr>
          <w:rFonts w:ascii="Arial" w:hAnsi="Arial" w:cs="Arial"/>
          <w:bCs/>
          <w:sz w:val="20"/>
          <w:szCs w:val="20"/>
        </w:rPr>
        <w:t xml:space="preserve">  blz. </w:t>
      </w:r>
      <w:r w:rsidR="00B34AAC" w:rsidRPr="004B16A8">
        <w:rPr>
          <w:rFonts w:ascii="Arial" w:hAnsi="Arial" w:cs="Arial"/>
          <w:bCs/>
          <w:sz w:val="20"/>
          <w:szCs w:val="20"/>
        </w:rPr>
        <w:t>91</w:t>
      </w:r>
    </w:p>
    <w:p w14:paraId="0ED3A7CA" w14:textId="77777777" w:rsidR="00DD0C55" w:rsidRPr="008D3256" w:rsidRDefault="00DD0C55" w:rsidP="009A6F2A">
      <w:pPr>
        <w:pStyle w:val="Geenafstand"/>
        <w:spacing w:line="260" w:lineRule="atLeast"/>
        <w:rPr>
          <w:rFonts w:ascii="Arial" w:hAnsi="Arial" w:cs="Arial"/>
          <w:iCs/>
          <w:sz w:val="20"/>
          <w:szCs w:val="20"/>
        </w:rPr>
      </w:pPr>
    </w:p>
    <w:p w14:paraId="377BEE61" w14:textId="0CA0EDE9" w:rsidR="00BB7597" w:rsidRPr="004B16A8" w:rsidRDefault="00BB7597" w:rsidP="008D3256">
      <w:pPr>
        <w:pStyle w:val="Geenafstand"/>
        <w:spacing w:line="260" w:lineRule="atLeast"/>
        <w:ind w:left="426" w:hanging="330"/>
        <w:rPr>
          <w:rFonts w:ascii="Arial" w:hAnsi="Arial" w:cs="Arial"/>
          <w:bCs/>
          <w:i/>
          <w:sz w:val="20"/>
          <w:szCs w:val="20"/>
        </w:rPr>
      </w:pPr>
      <w:r w:rsidRPr="004B16A8">
        <w:rPr>
          <w:rFonts w:ascii="Arial" w:hAnsi="Arial" w:cs="Arial"/>
          <w:bCs/>
          <w:sz w:val="20"/>
          <w:szCs w:val="20"/>
        </w:rPr>
        <w:t>9.</w:t>
      </w:r>
      <w:r w:rsidRPr="004B16A8">
        <w:rPr>
          <w:rFonts w:ascii="Arial" w:hAnsi="Arial" w:cs="Arial"/>
          <w:bCs/>
          <w:sz w:val="20"/>
          <w:szCs w:val="20"/>
        </w:rPr>
        <w:tab/>
      </w:r>
      <w:r w:rsidRPr="004B16A8">
        <w:rPr>
          <w:rFonts w:ascii="Arial" w:hAnsi="Arial" w:cs="Arial"/>
          <w:bCs/>
          <w:i/>
          <w:sz w:val="20"/>
          <w:szCs w:val="20"/>
        </w:rPr>
        <w:t>Voorbeeldantwoord:</w:t>
      </w:r>
    </w:p>
    <w:p w14:paraId="2874DE79" w14:textId="77777777" w:rsidR="00BB7597" w:rsidRPr="004B16A8" w:rsidRDefault="00BB7597" w:rsidP="009A6F2A">
      <w:pPr>
        <w:pStyle w:val="Geenafstand"/>
        <w:spacing w:line="260" w:lineRule="atLeast"/>
        <w:ind w:left="426"/>
        <w:rPr>
          <w:rFonts w:ascii="Arial" w:hAnsi="Arial" w:cs="Arial"/>
          <w:bCs/>
          <w:sz w:val="20"/>
          <w:szCs w:val="20"/>
        </w:rPr>
      </w:pPr>
      <w:r w:rsidRPr="004B16A8">
        <w:rPr>
          <w:rFonts w:ascii="Arial" w:hAnsi="Arial" w:cs="Arial"/>
          <w:b/>
          <w:bCs/>
          <w:sz w:val="20"/>
          <w:szCs w:val="20"/>
        </w:rPr>
        <w:t>Genoegdoening</w:t>
      </w:r>
      <w:r w:rsidRPr="004B16A8">
        <w:rPr>
          <w:rFonts w:ascii="Arial" w:hAnsi="Arial" w:cs="Arial"/>
          <w:bCs/>
          <w:sz w:val="20"/>
          <w:szCs w:val="20"/>
        </w:rPr>
        <w:t>, de nabestaanden van het slachtoffer voelen zich door de strafeis niet beter.</w:t>
      </w:r>
    </w:p>
    <w:p w14:paraId="26879CA1" w14:textId="77777777" w:rsidR="00BB7597" w:rsidRPr="004B16A8" w:rsidRDefault="00BB7597" w:rsidP="009A6F2A">
      <w:pPr>
        <w:pStyle w:val="Geenafstand"/>
        <w:spacing w:line="260" w:lineRule="atLeast"/>
        <w:rPr>
          <w:rFonts w:ascii="Arial" w:hAnsi="Arial" w:cs="Arial"/>
          <w:bCs/>
          <w:i/>
          <w:sz w:val="20"/>
          <w:szCs w:val="20"/>
        </w:rPr>
      </w:pPr>
    </w:p>
    <w:p w14:paraId="3B9089B5" w14:textId="77777777" w:rsidR="00BB7597" w:rsidRPr="004B16A8" w:rsidRDefault="00BB7597" w:rsidP="009A6F2A">
      <w:pPr>
        <w:pStyle w:val="Geenafstand"/>
        <w:spacing w:line="260" w:lineRule="atLeast"/>
        <w:ind w:left="426" w:hanging="426"/>
        <w:rPr>
          <w:rFonts w:ascii="Arial" w:hAnsi="Arial" w:cs="Arial"/>
          <w:bCs/>
          <w:sz w:val="20"/>
          <w:szCs w:val="20"/>
        </w:rPr>
      </w:pPr>
      <w:r w:rsidRPr="004B16A8">
        <w:rPr>
          <w:rFonts w:ascii="Arial" w:hAnsi="Arial" w:cs="Arial"/>
          <w:bCs/>
          <w:sz w:val="20"/>
          <w:szCs w:val="20"/>
        </w:rPr>
        <w:t>10.</w:t>
      </w:r>
      <w:r w:rsidRPr="004B16A8">
        <w:rPr>
          <w:rFonts w:ascii="Arial" w:hAnsi="Arial" w:cs="Arial"/>
          <w:bCs/>
          <w:sz w:val="20"/>
          <w:szCs w:val="20"/>
        </w:rPr>
        <w:tab/>
        <w:t>Omdat je volgens veel gevangenen in de gevangenis asociaal gedrag aanleert.</w:t>
      </w:r>
    </w:p>
    <w:p w14:paraId="32FFA797" w14:textId="77777777" w:rsidR="00EF5B1F" w:rsidRPr="004B16A8" w:rsidRDefault="00BB7597" w:rsidP="009A6F2A">
      <w:pPr>
        <w:pStyle w:val="Geenafstand"/>
        <w:spacing w:line="260" w:lineRule="atLeast"/>
        <w:ind w:left="426"/>
        <w:rPr>
          <w:rFonts w:ascii="Arial" w:hAnsi="Arial" w:cs="Arial"/>
          <w:bCs/>
          <w:i/>
          <w:sz w:val="20"/>
          <w:szCs w:val="20"/>
        </w:rPr>
      </w:pPr>
      <w:r w:rsidRPr="004B16A8">
        <w:rPr>
          <w:rFonts w:ascii="Arial" w:hAnsi="Arial" w:cs="Arial"/>
          <w:bCs/>
          <w:i/>
          <w:sz w:val="20"/>
          <w:szCs w:val="20"/>
        </w:rPr>
        <w:t xml:space="preserve">In de gevangenis </w:t>
      </w:r>
      <w:r w:rsidR="003E475D" w:rsidRPr="004B16A8">
        <w:rPr>
          <w:rFonts w:ascii="Arial" w:hAnsi="Arial" w:cs="Arial"/>
          <w:bCs/>
          <w:i/>
          <w:sz w:val="20"/>
          <w:szCs w:val="20"/>
        </w:rPr>
        <w:t xml:space="preserve">heersen </w:t>
      </w:r>
      <w:r w:rsidRPr="004B16A8">
        <w:rPr>
          <w:rFonts w:ascii="Arial" w:hAnsi="Arial" w:cs="Arial"/>
          <w:bCs/>
          <w:i/>
          <w:sz w:val="20"/>
          <w:szCs w:val="20"/>
        </w:rPr>
        <w:t>andere waarden en normen, zoals stoerheid en geen spijt laten zien. Recidivisten zeggen dan ook dat ze van een gevangenisstraf niet beter, maar juist slechter zijn geworden.</w:t>
      </w:r>
    </w:p>
    <w:p w14:paraId="14CD2699" w14:textId="77777777" w:rsidR="00BB7597" w:rsidRPr="004B16A8" w:rsidRDefault="00BB7597" w:rsidP="009A6F2A">
      <w:pPr>
        <w:pStyle w:val="Geenafstand"/>
        <w:spacing w:line="260" w:lineRule="atLeast"/>
        <w:rPr>
          <w:rFonts w:ascii="Arial" w:hAnsi="Arial" w:cs="Arial"/>
          <w:bCs/>
          <w:sz w:val="20"/>
          <w:szCs w:val="20"/>
        </w:rPr>
      </w:pPr>
    </w:p>
    <w:p w14:paraId="1D4E6DC9" w14:textId="77777777" w:rsidR="00BB7597" w:rsidRPr="004B16A8" w:rsidRDefault="00BB7597" w:rsidP="009A6F2A">
      <w:pPr>
        <w:pStyle w:val="Geenafstand"/>
        <w:spacing w:line="260" w:lineRule="atLeast"/>
        <w:ind w:left="426" w:hanging="426"/>
        <w:rPr>
          <w:rFonts w:ascii="Arial" w:hAnsi="Arial" w:cs="Arial"/>
          <w:bCs/>
          <w:sz w:val="20"/>
          <w:szCs w:val="20"/>
        </w:rPr>
      </w:pPr>
      <w:r w:rsidRPr="004B16A8">
        <w:rPr>
          <w:rFonts w:ascii="Arial" w:hAnsi="Arial" w:cs="Arial"/>
          <w:bCs/>
          <w:sz w:val="20"/>
          <w:szCs w:val="20"/>
        </w:rPr>
        <w:t>11.</w:t>
      </w:r>
      <w:r w:rsidRPr="004B16A8">
        <w:rPr>
          <w:rFonts w:ascii="Arial" w:hAnsi="Arial" w:cs="Arial"/>
          <w:bCs/>
          <w:sz w:val="20"/>
          <w:szCs w:val="20"/>
        </w:rPr>
        <w:tab/>
      </w:r>
      <w:r w:rsidRPr="004B16A8">
        <w:rPr>
          <w:rFonts w:ascii="Arial" w:hAnsi="Arial" w:cs="Arial"/>
          <w:b/>
          <w:bCs/>
          <w:sz w:val="20"/>
          <w:szCs w:val="20"/>
        </w:rPr>
        <w:t xml:space="preserve">Ondersteuning </w:t>
      </w:r>
      <w:r w:rsidRPr="004B16A8">
        <w:rPr>
          <w:rFonts w:ascii="Arial" w:hAnsi="Arial" w:cs="Arial"/>
          <w:bCs/>
          <w:sz w:val="20"/>
          <w:szCs w:val="20"/>
        </w:rPr>
        <w:t xml:space="preserve">van gedetineerden en </w:t>
      </w:r>
      <w:r w:rsidRPr="004B16A8">
        <w:rPr>
          <w:rFonts w:ascii="Arial" w:hAnsi="Arial" w:cs="Arial"/>
          <w:b/>
          <w:bCs/>
          <w:sz w:val="20"/>
          <w:szCs w:val="20"/>
        </w:rPr>
        <w:t>nazorg</w:t>
      </w:r>
      <w:r w:rsidRPr="004B16A8">
        <w:rPr>
          <w:rFonts w:ascii="Arial" w:hAnsi="Arial" w:cs="Arial"/>
          <w:bCs/>
          <w:sz w:val="20"/>
          <w:szCs w:val="20"/>
        </w:rPr>
        <w:t xml:space="preserve"> aan gedetineerden die vrijkomen.</w:t>
      </w:r>
    </w:p>
    <w:p w14:paraId="64D68651" w14:textId="77777777" w:rsidR="00BB7597" w:rsidRPr="004B16A8" w:rsidRDefault="00BB7597" w:rsidP="009A6F2A">
      <w:pPr>
        <w:pStyle w:val="Geenafstand"/>
        <w:spacing w:line="260" w:lineRule="atLeast"/>
        <w:ind w:left="426"/>
        <w:rPr>
          <w:rFonts w:ascii="Arial" w:hAnsi="Arial" w:cs="Arial"/>
          <w:bCs/>
          <w:i/>
          <w:sz w:val="20"/>
          <w:szCs w:val="20"/>
        </w:rPr>
      </w:pPr>
      <w:r w:rsidRPr="004B16A8">
        <w:rPr>
          <w:rFonts w:ascii="Arial" w:hAnsi="Arial" w:cs="Arial"/>
          <w:bCs/>
          <w:i/>
          <w:sz w:val="20"/>
          <w:szCs w:val="20"/>
        </w:rPr>
        <w:t>Denk bijvoorbeeld aan het toezicht houden tijdens de uitvoering van werkstraffen of het helpen bij het opstarten van een leven buiten de gevangenis (bankrekening openen, huis zoeken, solliciteren).</w:t>
      </w:r>
    </w:p>
    <w:p w14:paraId="14EBCA83" w14:textId="77777777" w:rsidR="00BB7597" w:rsidRPr="004B16A8" w:rsidRDefault="00BB7597" w:rsidP="009A6F2A">
      <w:pPr>
        <w:pStyle w:val="Geenafstand"/>
        <w:spacing w:line="260" w:lineRule="atLeast"/>
        <w:rPr>
          <w:rFonts w:ascii="Arial" w:hAnsi="Arial" w:cs="Arial"/>
          <w:bCs/>
          <w:sz w:val="20"/>
          <w:szCs w:val="20"/>
        </w:rPr>
      </w:pPr>
    </w:p>
    <w:p w14:paraId="7CBDB5AB" w14:textId="56852328" w:rsidR="00EF5B1F" w:rsidRPr="004B16A8" w:rsidRDefault="00BB7597" w:rsidP="009A6F2A">
      <w:pPr>
        <w:pStyle w:val="Geenafstand"/>
        <w:spacing w:line="260" w:lineRule="atLeast"/>
        <w:ind w:left="426" w:hanging="426"/>
        <w:rPr>
          <w:rFonts w:ascii="Arial" w:hAnsi="Arial" w:cs="Arial"/>
          <w:bCs/>
          <w:i/>
          <w:sz w:val="20"/>
          <w:szCs w:val="20"/>
        </w:rPr>
      </w:pPr>
      <w:r w:rsidRPr="004B16A8">
        <w:rPr>
          <w:rFonts w:ascii="Arial" w:hAnsi="Arial" w:cs="Arial"/>
          <w:bCs/>
          <w:sz w:val="20"/>
          <w:szCs w:val="20"/>
        </w:rPr>
        <w:t>12.</w:t>
      </w:r>
      <w:r w:rsidRPr="004B16A8">
        <w:rPr>
          <w:rFonts w:ascii="Arial" w:hAnsi="Arial" w:cs="Arial"/>
          <w:bCs/>
          <w:sz w:val="20"/>
          <w:szCs w:val="20"/>
        </w:rPr>
        <w:tab/>
      </w:r>
      <w:r w:rsidRPr="004B16A8">
        <w:rPr>
          <w:rFonts w:ascii="Arial" w:hAnsi="Arial" w:cs="Arial"/>
          <w:bCs/>
          <w:i/>
          <w:sz w:val="20"/>
          <w:szCs w:val="20"/>
        </w:rPr>
        <w:t>Voorbeeld</w:t>
      </w:r>
      <w:r w:rsidR="00D5609F" w:rsidRPr="004B16A8">
        <w:rPr>
          <w:rFonts w:ascii="Arial" w:hAnsi="Arial" w:cs="Arial"/>
          <w:bCs/>
          <w:i/>
          <w:sz w:val="20"/>
          <w:szCs w:val="20"/>
        </w:rPr>
        <w:t>antwoord</w:t>
      </w:r>
      <w:r w:rsidRPr="004B16A8">
        <w:rPr>
          <w:rFonts w:ascii="Arial" w:hAnsi="Arial" w:cs="Arial"/>
          <w:bCs/>
          <w:i/>
          <w:sz w:val="20"/>
          <w:szCs w:val="20"/>
        </w:rPr>
        <w:t>en:</w:t>
      </w:r>
    </w:p>
    <w:p w14:paraId="14EF587C" w14:textId="77777777" w:rsidR="00BB7597" w:rsidRPr="004B16A8" w:rsidRDefault="00B6421D" w:rsidP="009A6F2A">
      <w:pPr>
        <w:pStyle w:val="Geenafstand"/>
        <w:spacing w:line="260" w:lineRule="atLeast"/>
        <w:ind w:left="426"/>
        <w:rPr>
          <w:rFonts w:ascii="Arial" w:hAnsi="Arial" w:cs="Arial"/>
          <w:bCs/>
          <w:sz w:val="20"/>
          <w:szCs w:val="20"/>
        </w:rPr>
      </w:pPr>
      <w:r w:rsidRPr="004B16A8">
        <w:rPr>
          <w:rFonts w:ascii="Arial" w:hAnsi="Arial" w:cs="Arial"/>
          <w:b/>
          <w:bCs/>
          <w:sz w:val="20"/>
          <w:szCs w:val="20"/>
        </w:rPr>
        <w:t>Eens</w:t>
      </w:r>
      <w:r w:rsidR="00BB7597" w:rsidRPr="004B16A8">
        <w:rPr>
          <w:rFonts w:ascii="Arial" w:hAnsi="Arial" w:cs="Arial"/>
          <w:bCs/>
          <w:sz w:val="20"/>
          <w:szCs w:val="20"/>
        </w:rPr>
        <w:t>:</w:t>
      </w:r>
      <w:r w:rsidR="00BB7597" w:rsidRPr="004B16A8">
        <w:rPr>
          <w:rFonts w:ascii="Arial" w:hAnsi="Arial" w:cs="Arial"/>
          <w:bCs/>
          <w:i/>
          <w:sz w:val="20"/>
          <w:szCs w:val="20"/>
        </w:rPr>
        <w:t xml:space="preserve"> </w:t>
      </w:r>
      <w:r w:rsidRPr="004B16A8">
        <w:rPr>
          <w:rFonts w:ascii="Arial" w:hAnsi="Arial" w:cs="Arial"/>
          <w:bCs/>
          <w:sz w:val="20"/>
          <w:szCs w:val="20"/>
        </w:rPr>
        <w:t>e</w:t>
      </w:r>
      <w:r w:rsidR="00BB7597" w:rsidRPr="004B16A8">
        <w:rPr>
          <w:rFonts w:ascii="Arial" w:hAnsi="Arial" w:cs="Arial"/>
          <w:bCs/>
          <w:sz w:val="20"/>
          <w:szCs w:val="20"/>
        </w:rPr>
        <w:t>ens een dief, altijd een dief. Je kunt zo’n werknemer nooit helemaal vertrouwen, want het vertrouwen heeft hij eerder ook bij anderen geschonden.</w:t>
      </w:r>
    </w:p>
    <w:p w14:paraId="3D224E29" w14:textId="77777777" w:rsidR="00BB7597" w:rsidRPr="004B16A8" w:rsidRDefault="00B6421D" w:rsidP="009A6F2A">
      <w:pPr>
        <w:pStyle w:val="Geenafstand"/>
        <w:spacing w:line="260" w:lineRule="atLeast"/>
        <w:ind w:left="426"/>
        <w:rPr>
          <w:rFonts w:ascii="Arial" w:hAnsi="Arial" w:cs="Arial"/>
          <w:bCs/>
          <w:sz w:val="20"/>
          <w:szCs w:val="20"/>
        </w:rPr>
      </w:pPr>
      <w:r w:rsidRPr="004B16A8">
        <w:rPr>
          <w:rFonts w:ascii="Arial" w:hAnsi="Arial" w:cs="Arial"/>
          <w:b/>
          <w:bCs/>
          <w:sz w:val="20"/>
          <w:szCs w:val="20"/>
        </w:rPr>
        <w:t>Oneens</w:t>
      </w:r>
      <w:r w:rsidR="00BB7597" w:rsidRPr="004B16A8">
        <w:rPr>
          <w:rFonts w:ascii="Arial" w:hAnsi="Arial" w:cs="Arial"/>
          <w:bCs/>
          <w:sz w:val="20"/>
          <w:szCs w:val="20"/>
        </w:rPr>
        <w:t>:</w:t>
      </w:r>
      <w:r w:rsidR="00BB7597" w:rsidRPr="004B16A8">
        <w:rPr>
          <w:rFonts w:ascii="Arial" w:hAnsi="Arial" w:cs="Arial"/>
          <w:bCs/>
          <w:i/>
          <w:sz w:val="20"/>
          <w:szCs w:val="20"/>
        </w:rPr>
        <w:t xml:space="preserve"> </w:t>
      </w:r>
      <w:r w:rsidRPr="004B16A8">
        <w:rPr>
          <w:rFonts w:ascii="Arial" w:hAnsi="Arial" w:cs="Arial"/>
          <w:bCs/>
          <w:sz w:val="20"/>
          <w:szCs w:val="20"/>
        </w:rPr>
        <w:t>d</w:t>
      </w:r>
      <w:r w:rsidR="00603802" w:rsidRPr="004B16A8">
        <w:rPr>
          <w:rFonts w:ascii="Arial" w:hAnsi="Arial" w:cs="Arial"/>
          <w:bCs/>
          <w:sz w:val="20"/>
          <w:szCs w:val="20"/>
        </w:rPr>
        <w:t xml:space="preserve">an houd je </w:t>
      </w:r>
      <w:r w:rsidR="00BB7597" w:rsidRPr="004B16A8">
        <w:rPr>
          <w:rFonts w:ascii="Arial" w:hAnsi="Arial" w:cs="Arial"/>
          <w:bCs/>
          <w:sz w:val="20"/>
          <w:szCs w:val="20"/>
        </w:rPr>
        <w:t xml:space="preserve">vooroordelen in stand. Een ex-gedetineerde kan een heel goede medewerker zijn omdat hij veel moeite heeft </w:t>
      </w:r>
      <w:r w:rsidR="00603802" w:rsidRPr="004B16A8">
        <w:rPr>
          <w:rFonts w:ascii="Arial" w:hAnsi="Arial" w:cs="Arial"/>
          <w:bCs/>
          <w:sz w:val="20"/>
          <w:szCs w:val="20"/>
        </w:rPr>
        <w:t xml:space="preserve">gehad </w:t>
      </w:r>
      <w:r w:rsidR="00BB7597" w:rsidRPr="004B16A8">
        <w:rPr>
          <w:rFonts w:ascii="Arial" w:hAnsi="Arial" w:cs="Arial"/>
          <w:bCs/>
          <w:sz w:val="20"/>
          <w:szCs w:val="20"/>
        </w:rPr>
        <w:t>om een nieuwe baan te vinden. Dat maakt hem extra gemotiveerd.</w:t>
      </w:r>
    </w:p>
    <w:p w14:paraId="47656C2F" w14:textId="77777777" w:rsidR="00BB7597" w:rsidRPr="004B16A8" w:rsidRDefault="00BB7597" w:rsidP="009A6F2A">
      <w:pPr>
        <w:pStyle w:val="Geenafstand"/>
        <w:spacing w:line="260" w:lineRule="atLeast"/>
        <w:rPr>
          <w:rFonts w:ascii="Arial" w:hAnsi="Arial" w:cs="Arial"/>
          <w:bCs/>
          <w:sz w:val="20"/>
          <w:szCs w:val="20"/>
        </w:rPr>
      </w:pPr>
    </w:p>
    <w:p w14:paraId="271A74E8" w14:textId="0C61154B" w:rsidR="00DD0C55" w:rsidRPr="004B16A8" w:rsidRDefault="00DD0C55" w:rsidP="009A6F2A">
      <w:pPr>
        <w:pStyle w:val="Geenafstand"/>
        <w:spacing w:line="260" w:lineRule="atLeast"/>
        <w:ind w:left="426" w:hanging="426"/>
        <w:rPr>
          <w:rFonts w:ascii="Arial" w:hAnsi="Arial" w:cs="Arial"/>
          <w:b/>
          <w:i/>
          <w:iCs/>
          <w:sz w:val="20"/>
          <w:szCs w:val="20"/>
        </w:rPr>
      </w:pPr>
      <w:r w:rsidRPr="004B16A8">
        <w:rPr>
          <w:rFonts w:ascii="Arial" w:hAnsi="Arial" w:cs="Arial"/>
          <w:bCs/>
          <w:sz w:val="20"/>
          <w:szCs w:val="20"/>
        </w:rPr>
        <w:br w:type="page"/>
      </w:r>
      <w:r w:rsidRPr="004B16A8">
        <w:rPr>
          <w:rFonts w:ascii="Arial" w:hAnsi="Arial" w:cs="Arial"/>
          <w:b/>
          <w:i/>
          <w:iCs/>
          <w:sz w:val="20"/>
          <w:szCs w:val="20"/>
        </w:rPr>
        <w:lastRenderedPageBreak/>
        <w:t>OPDRACHTEN HOOFDSTUK 8</w:t>
      </w:r>
    </w:p>
    <w:p w14:paraId="537499DB" w14:textId="77777777" w:rsidR="00DD0C55" w:rsidRPr="004B16A8" w:rsidRDefault="00DD0C55" w:rsidP="009A6F2A">
      <w:pPr>
        <w:pStyle w:val="Geenafstand"/>
        <w:spacing w:line="260" w:lineRule="atLeast"/>
        <w:ind w:left="426" w:hanging="426"/>
        <w:rPr>
          <w:rFonts w:ascii="Arial" w:hAnsi="Arial" w:cs="Arial"/>
          <w:bCs/>
          <w:sz w:val="20"/>
          <w:szCs w:val="20"/>
        </w:rPr>
      </w:pPr>
    </w:p>
    <w:p w14:paraId="18F43320" w14:textId="64466D7B" w:rsidR="00BB7597" w:rsidRPr="004B16A8" w:rsidRDefault="00BB7597" w:rsidP="009A6F2A">
      <w:pPr>
        <w:pStyle w:val="Geenafstand"/>
        <w:spacing w:line="260" w:lineRule="atLeast"/>
        <w:ind w:left="426" w:hanging="426"/>
        <w:rPr>
          <w:rFonts w:ascii="Arial" w:hAnsi="Arial" w:cs="Arial"/>
          <w:bCs/>
          <w:sz w:val="20"/>
          <w:szCs w:val="20"/>
        </w:rPr>
      </w:pPr>
      <w:r w:rsidRPr="004B16A8">
        <w:rPr>
          <w:rFonts w:ascii="Arial" w:hAnsi="Arial" w:cs="Arial"/>
          <w:bCs/>
          <w:sz w:val="20"/>
          <w:szCs w:val="20"/>
        </w:rPr>
        <w:t>13</w:t>
      </w:r>
      <w:r w:rsidRPr="004B16A8">
        <w:rPr>
          <w:rFonts w:ascii="Arial" w:hAnsi="Arial" w:cs="Arial"/>
          <w:bCs/>
          <w:sz w:val="20"/>
          <w:szCs w:val="20"/>
        </w:rPr>
        <w:tab/>
      </w:r>
      <w:r w:rsidRPr="004B16A8">
        <w:rPr>
          <w:rFonts w:ascii="Arial" w:hAnsi="Arial" w:cs="Arial"/>
          <w:b/>
          <w:bCs/>
          <w:i/>
          <w:sz w:val="20"/>
          <w:szCs w:val="20"/>
        </w:rPr>
        <w:t>COMBINEER</w:t>
      </w:r>
      <w:r w:rsidRPr="004B16A8">
        <w:rPr>
          <w:rFonts w:ascii="Arial" w:hAnsi="Arial" w:cs="Arial"/>
          <w:bCs/>
          <w:sz w:val="20"/>
          <w:szCs w:val="20"/>
        </w:rPr>
        <w:t xml:space="preserve">  blz. 9</w:t>
      </w:r>
      <w:r w:rsidR="003D61BA" w:rsidRPr="004B16A8">
        <w:rPr>
          <w:rFonts w:ascii="Arial" w:hAnsi="Arial" w:cs="Arial"/>
          <w:bCs/>
          <w:sz w:val="20"/>
          <w:szCs w:val="20"/>
        </w:rPr>
        <w:t>2</w:t>
      </w:r>
    </w:p>
    <w:p w14:paraId="6B5A0340" w14:textId="77777777" w:rsidR="00BB7597" w:rsidRPr="004B16A8" w:rsidRDefault="00BB7597" w:rsidP="009A6F2A">
      <w:pPr>
        <w:pStyle w:val="Geenafstand"/>
        <w:spacing w:line="260" w:lineRule="atLeast"/>
        <w:rPr>
          <w:rFonts w:ascii="Arial" w:hAnsi="Arial" w:cs="Arial"/>
          <w:bCs/>
          <w:sz w:val="20"/>
          <w:szCs w:val="20"/>
        </w:rPr>
      </w:pPr>
    </w:p>
    <w:tbl>
      <w:tblPr>
        <w:tblW w:w="0" w:type="auto"/>
        <w:tblInd w:w="425" w:type="dxa"/>
        <w:tblLook w:val="04A0" w:firstRow="1" w:lastRow="0" w:firstColumn="1" w:lastColumn="0" w:noHBand="0" w:noVBand="1"/>
      </w:tblPr>
      <w:tblGrid>
        <w:gridCol w:w="4582"/>
        <w:gridCol w:w="4631"/>
      </w:tblGrid>
      <w:tr w:rsidR="004B16A8" w:rsidRPr="004B16A8" w14:paraId="05CDC27B" w14:textId="77777777">
        <w:tc>
          <w:tcPr>
            <w:tcW w:w="4889" w:type="dxa"/>
            <w:shd w:val="clear" w:color="auto" w:fill="auto"/>
          </w:tcPr>
          <w:p w14:paraId="773BAA07" w14:textId="77777777" w:rsidR="005A3AA5" w:rsidRPr="004B16A8" w:rsidRDefault="005A3AA5" w:rsidP="009A6F2A">
            <w:pPr>
              <w:pStyle w:val="Geenafstand"/>
              <w:spacing w:after="80" w:line="260" w:lineRule="atLeast"/>
              <w:rPr>
                <w:rFonts w:ascii="Arial" w:hAnsi="Arial" w:cs="Arial"/>
                <w:bCs/>
                <w:sz w:val="20"/>
                <w:szCs w:val="20"/>
              </w:rPr>
            </w:pPr>
            <w:r w:rsidRPr="004B16A8">
              <w:rPr>
                <w:rFonts w:ascii="Arial" w:hAnsi="Arial" w:cs="Arial"/>
                <w:b/>
                <w:bCs/>
                <w:sz w:val="20"/>
                <w:szCs w:val="20"/>
              </w:rPr>
              <w:t>Kernwoord</w:t>
            </w:r>
            <w:r w:rsidRPr="004B16A8">
              <w:rPr>
                <w:rFonts w:ascii="Arial" w:hAnsi="Arial" w:cs="Arial"/>
                <w:bCs/>
                <w:sz w:val="20"/>
                <w:szCs w:val="20"/>
              </w:rPr>
              <w:t xml:space="preserve">: </w:t>
            </w:r>
            <w:r w:rsidRPr="004B16A8">
              <w:rPr>
                <w:rFonts w:ascii="Arial" w:hAnsi="Arial" w:cs="Arial"/>
                <w:bCs/>
                <w:i/>
                <w:iCs/>
                <w:sz w:val="20"/>
                <w:szCs w:val="20"/>
              </w:rPr>
              <w:t>Hoofdstraffen</w:t>
            </w:r>
          </w:p>
        </w:tc>
        <w:tc>
          <w:tcPr>
            <w:tcW w:w="4889" w:type="dxa"/>
            <w:shd w:val="clear" w:color="auto" w:fill="auto"/>
          </w:tcPr>
          <w:p w14:paraId="46F6D171" w14:textId="77777777" w:rsidR="005A3AA5" w:rsidRPr="004B16A8" w:rsidRDefault="005A3AA5" w:rsidP="009A6F2A">
            <w:pPr>
              <w:pStyle w:val="Geenafstand"/>
              <w:spacing w:line="260" w:lineRule="atLeast"/>
              <w:rPr>
                <w:rFonts w:ascii="Arial" w:hAnsi="Arial" w:cs="Arial"/>
                <w:bCs/>
                <w:sz w:val="20"/>
                <w:szCs w:val="20"/>
              </w:rPr>
            </w:pPr>
          </w:p>
        </w:tc>
      </w:tr>
      <w:tr w:rsidR="004B16A8" w:rsidRPr="004B16A8" w14:paraId="6E4C8B1E" w14:textId="77777777">
        <w:tc>
          <w:tcPr>
            <w:tcW w:w="4889" w:type="dxa"/>
            <w:shd w:val="clear" w:color="auto" w:fill="auto"/>
          </w:tcPr>
          <w:p w14:paraId="41AAA7C6" w14:textId="77777777" w:rsidR="005A3AA5" w:rsidRPr="004B16A8" w:rsidRDefault="005A3AA5" w:rsidP="009A6F2A">
            <w:pPr>
              <w:pStyle w:val="Geenafstand"/>
              <w:spacing w:line="260" w:lineRule="atLeast"/>
              <w:ind w:left="426" w:hanging="426"/>
              <w:rPr>
                <w:rFonts w:ascii="Arial" w:hAnsi="Arial" w:cs="Arial"/>
                <w:bCs/>
                <w:sz w:val="20"/>
                <w:szCs w:val="20"/>
              </w:rPr>
            </w:pPr>
            <w:r w:rsidRPr="004B16A8">
              <w:rPr>
                <w:rFonts w:ascii="Arial" w:hAnsi="Arial" w:cs="Arial"/>
                <w:bCs/>
                <w:sz w:val="20"/>
                <w:szCs w:val="20"/>
              </w:rPr>
              <w:t>1.</w:t>
            </w:r>
            <w:r w:rsidRPr="004B16A8">
              <w:rPr>
                <w:rFonts w:ascii="Arial" w:hAnsi="Arial" w:cs="Arial"/>
                <w:bCs/>
                <w:sz w:val="20"/>
                <w:szCs w:val="20"/>
              </w:rPr>
              <w:tab/>
            </w:r>
            <w:r w:rsidR="00826DC0" w:rsidRPr="004B16A8">
              <w:rPr>
                <w:rFonts w:ascii="Arial" w:hAnsi="Arial" w:cs="Arial"/>
                <w:bCs/>
                <w:sz w:val="20"/>
                <w:szCs w:val="20"/>
              </w:rPr>
              <w:t>g</w:t>
            </w:r>
            <w:r w:rsidRPr="004B16A8">
              <w:rPr>
                <w:rFonts w:ascii="Arial" w:hAnsi="Arial" w:cs="Arial"/>
                <w:bCs/>
                <w:sz w:val="20"/>
                <w:szCs w:val="20"/>
              </w:rPr>
              <w:t>evangenisstraf</w:t>
            </w:r>
          </w:p>
        </w:tc>
        <w:tc>
          <w:tcPr>
            <w:tcW w:w="4889" w:type="dxa"/>
            <w:shd w:val="clear" w:color="auto" w:fill="auto"/>
          </w:tcPr>
          <w:p w14:paraId="4AF32E85" w14:textId="77777777" w:rsidR="005A3AA5" w:rsidRPr="004B16A8" w:rsidRDefault="005A3AA5" w:rsidP="009A6F2A">
            <w:pPr>
              <w:pStyle w:val="Geenafstand"/>
              <w:spacing w:line="260" w:lineRule="atLeast"/>
              <w:ind w:left="426" w:hanging="426"/>
              <w:rPr>
                <w:rFonts w:ascii="Arial" w:hAnsi="Arial" w:cs="Arial"/>
                <w:bCs/>
                <w:sz w:val="20"/>
                <w:szCs w:val="20"/>
              </w:rPr>
            </w:pPr>
            <w:r w:rsidRPr="004B16A8">
              <w:rPr>
                <w:rFonts w:ascii="Arial" w:hAnsi="Arial" w:cs="Arial"/>
                <w:bCs/>
                <w:sz w:val="20"/>
                <w:szCs w:val="20"/>
              </w:rPr>
              <w:t>3.</w:t>
            </w:r>
            <w:r w:rsidRPr="004B16A8">
              <w:rPr>
                <w:rFonts w:ascii="Arial" w:hAnsi="Arial" w:cs="Arial"/>
                <w:bCs/>
                <w:sz w:val="20"/>
                <w:szCs w:val="20"/>
              </w:rPr>
              <w:tab/>
            </w:r>
            <w:r w:rsidR="00826DC0" w:rsidRPr="004B16A8">
              <w:rPr>
                <w:rFonts w:ascii="Arial" w:hAnsi="Arial" w:cs="Arial"/>
                <w:bCs/>
                <w:sz w:val="20"/>
                <w:szCs w:val="20"/>
              </w:rPr>
              <w:t>g</w:t>
            </w:r>
            <w:r w:rsidRPr="004B16A8">
              <w:rPr>
                <w:rFonts w:ascii="Arial" w:hAnsi="Arial" w:cs="Arial"/>
                <w:bCs/>
                <w:sz w:val="20"/>
                <w:szCs w:val="20"/>
              </w:rPr>
              <w:t>eldboete</w:t>
            </w:r>
          </w:p>
        </w:tc>
      </w:tr>
      <w:tr w:rsidR="004B16A8" w:rsidRPr="004B16A8" w14:paraId="55C80554" w14:textId="77777777">
        <w:tc>
          <w:tcPr>
            <w:tcW w:w="4889" w:type="dxa"/>
            <w:shd w:val="clear" w:color="auto" w:fill="auto"/>
          </w:tcPr>
          <w:p w14:paraId="0981DFD5" w14:textId="77777777" w:rsidR="005A3AA5" w:rsidRPr="004B16A8" w:rsidRDefault="005A3AA5" w:rsidP="009A6F2A">
            <w:pPr>
              <w:pStyle w:val="Geenafstand"/>
              <w:spacing w:line="260" w:lineRule="atLeast"/>
              <w:ind w:left="426" w:hanging="426"/>
              <w:rPr>
                <w:rFonts w:ascii="Arial" w:hAnsi="Arial" w:cs="Arial"/>
                <w:bCs/>
                <w:sz w:val="20"/>
                <w:szCs w:val="20"/>
              </w:rPr>
            </w:pPr>
            <w:r w:rsidRPr="004B16A8">
              <w:rPr>
                <w:rFonts w:ascii="Arial" w:hAnsi="Arial" w:cs="Arial"/>
                <w:bCs/>
                <w:sz w:val="20"/>
                <w:szCs w:val="20"/>
              </w:rPr>
              <w:t>2.</w:t>
            </w:r>
            <w:r w:rsidRPr="004B16A8">
              <w:rPr>
                <w:rFonts w:ascii="Arial" w:hAnsi="Arial" w:cs="Arial"/>
                <w:bCs/>
                <w:sz w:val="20"/>
                <w:szCs w:val="20"/>
              </w:rPr>
              <w:tab/>
            </w:r>
            <w:r w:rsidR="00826DC0" w:rsidRPr="004B16A8">
              <w:rPr>
                <w:rFonts w:ascii="Arial" w:hAnsi="Arial" w:cs="Arial"/>
                <w:bCs/>
                <w:sz w:val="20"/>
                <w:szCs w:val="20"/>
              </w:rPr>
              <w:t>h</w:t>
            </w:r>
            <w:r w:rsidRPr="004B16A8">
              <w:rPr>
                <w:rFonts w:ascii="Arial" w:hAnsi="Arial" w:cs="Arial"/>
                <w:bCs/>
                <w:sz w:val="20"/>
                <w:szCs w:val="20"/>
              </w:rPr>
              <w:t>echtenis</w:t>
            </w:r>
          </w:p>
        </w:tc>
        <w:tc>
          <w:tcPr>
            <w:tcW w:w="4889" w:type="dxa"/>
            <w:shd w:val="clear" w:color="auto" w:fill="auto"/>
          </w:tcPr>
          <w:p w14:paraId="5674B170" w14:textId="028EF10C" w:rsidR="005A3AA5" w:rsidRPr="004B16A8" w:rsidRDefault="005A3AA5" w:rsidP="009A6F2A">
            <w:pPr>
              <w:pStyle w:val="Geenafstand"/>
              <w:spacing w:line="260" w:lineRule="atLeast"/>
              <w:ind w:left="426" w:hanging="426"/>
              <w:rPr>
                <w:rFonts w:ascii="Arial" w:hAnsi="Arial" w:cs="Arial"/>
                <w:bCs/>
                <w:sz w:val="20"/>
                <w:szCs w:val="20"/>
              </w:rPr>
            </w:pPr>
            <w:r w:rsidRPr="004B16A8">
              <w:rPr>
                <w:rFonts w:ascii="Arial" w:hAnsi="Arial" w:cs="Arial"/>
                <w:bCs/>
                <w:sz w:val="20"/>
                <w:szCs w:val="20"/>
              </w:rPr>
              <w:t>4.</w:t>
            </w:r>
            <w:r w:rsidRPr="004B16A8">
              <w:rPr>
                <w:rFonts w:ascii="Arial" w:hAnsi="Arial" w:cs="Arial"/>
                <w:bCs/>
                <w:sz w:val="20"/>
                <w:szCs w:val="20"/>
              </w:rPr>
              <w:tab/>
            </w:r>
            <w:r w:rsidR="00D6322B" w:rsidRPr="004B16A8">
              <w:rPr>
                <w:rFonts w:ascii="Arial" w:hAnsi="Arial" w:cs="Arial"/>
                <w:bCs/>
                <w:sz w:val="20"/>
                <w:szCs w:val="20"/>
              </w:rPr>
              <w:t>wer</w:t>
            </w:r>
            <w:r w:rsidRPr="004B16A8">
              <w:rPr>
                <w:rFonts w:ascii="Arial" w:hAnsi="Arial" w:cs="Arial"/>
                <w:bCs/>
                <w:sz w:val="20"/>
                <w:szCs w:val="20"/>
              </w:rPr>
              <w:t>kstraf</w:t>
            </w:r>
          </w:p>
        </w:tc>
      </w:tr>
      <w:tr w:rsidR="004B16A8" w:rsidRPr="004B16A8" w14:paraId="363A8C3E" w14:textId="77777777">
        <w:tc>
          <w:tcPr>
            <w:tcW w:w="4889" w:type="dxa"/>
            <w:shd w:val="clear" w:color="auto" w:fill="auto"/>
          </w:tcPr>
          <w:p w14:paraId="75815A14" w14:textId="77777777" w:rsidR="005A3AA5" w:rsidRPr="004B16A8" w:rsidRDefault="005A3AA5" w:rsidP="009A6F2A">
            <w:pPr>
              <w:pStyle w:val="Geenafstand"/>
              <w:spacing w:line="260" w:lineRule="atLeast"/>
              <w:rPr>
                <w:rFonts w:ascii="Arial" w:hAnsi="Arial" w:cs="Arial"/>
                <w:bCs/>
                <w:sz w:val="20"/>
                <w:szCs w:val="20"/>
              </w:rPr>
            </w:pPr>
          </w:p>
        </w:tc>
        <w:tc>
          <w:tcPr>
            <w:tcW w:w="4889" w:type="dxa"/>
            <w:shd w:val="clear" w:color="auto" w:fill="auto"/>
          </w:tcPr>
          <w:p w14:paraId="7E69A70D" w14:textId="77777777" w:rsidR="005A3AA5" w:rsidRPr="004B16A8" w:rsidRDefault="005A3AA5" w:rsidP="009A6F2A">
            <w:pPr>
              <w:pStyle w:val="Geenafstand"/>
              <w:spacing w:line="260" w:lineRule="atLeast"/>
              <w:rPr>
                <w:rFonts w:ascii="Arial" w:hAnsi="Arial" w:cs="Arial"/>
                <w:bCs/>
                <w:sz w:val="20"/>
                <w:szCs w:val="20"/>
              </w:rPr>
            </w:pPr>
          </w:p>
        </w:tc>
      </w:tr>
      <w:tr w:rsidR="004B16A8" w:rsidRPr="004B16A8" w14:paraId="5AF6F36A" w14:textId="77777777">
        <w:tc>
          <w:tcPr>
            <w:tcW w:w="4889" w:type="dxa"/>
            <w:shd w:val="clear" w:color="auto" w:fill="auto"/>
          </w:tcPr>
          <w:p w14:paraId="7F22FD5D" w14:textId="77777777" w:rsidR="005A3AA5" w:rsidRPr="004B16A8" w:rsidRDefault="005A3AA5" w:rsidP="009A6F2A">
            <w:pPr>
              <w:pStyle w:val="Geenafstand"/>
              <w:spacing w:after="80" w:line="260" w:lineRule="atLeast"/>
              <w:rPr>
                <w:rFonts w:ascii="Arial" w:hAnsi="Arial" w:cs="Arial"/>
                <w:bCs/>
                <w:sz w:val="20"/>
                <w:szCs w:val="20"/>
              </w:rPr>
            </w:pPr>
            <w:r w:rsidRPr="004B16A8">
              <w:rPr>
                <w:rFonts w:ascii="Arial" w:hAnsi="Arial" w:cs="Arial"/>
                <w:b/>
                <w:bCs/>
                <w:sz w:val="20"/>
                <w:szCs w:val="20"/>
              </w:rPr>
              <w:t>Kernwoord</w:t>
            </w:r>
            <w:r w:rsidRPr="004B16A8">
              <w:rPr>
                <w:rFonts w:ascii="Arial" w:hAnsi="Arial" w:cs="Arial"/>
                <w:bCs/>
                <w:sz w:val="20"/>
                <w:szCs w:val="20"/>
              </w:rPr>
              <w:t>: Bijkomende straffen</w:t>
            </w:r>
          </w:p>
        </w:tc>
        <w:tc>
          <w:tcPr>
            <w:tcW w:w="4889" w:type="dxa"/>
            <w:shd w:val="clear" w:color="auto" w:fill="auto"/>
          </w:tcPr>
          <w:p w14:paraId="7C5EC6A0" w14:textId="77777777" w:rsidR="005A3AA5" w:rsidRPr="004B16A8" w:rsidRDefault="005A3AA5" w:rsidP="009A6F2A">
            <w:pPr>
              <w:pStyle w:val="Geenafstand"/>
              <w:spacing w:line="260" w:lineRule="atLeast"/>
              <w:rPr>
                <w:rFonts w:ascii="Arial" w:hAnsi="Arial" w:cs="Arial"/>
                <w:bCs/>
                <w:sz w:val="20"/>
                <w:szCs w:val="20"/>
              </w:rPr>
            </w:pPr>
          </w:p>
        </w:tc>
      </w:tr>
      <w:tr w:rsidR="004B16A8" w:rsidRPr="004B16A8" w14:paraId="46222D24" w14:textId="77777777">
        <w:tc>
          <w:tcPr>
            <w:tcW w:w="4889" w:type="dxa"/>
            <w:shd w:val="clear" w:color="auto" w:fill="auto"/>
          </w:tcPr>
          <w:p w14:paraId="4EE51D1F" w14:textId="38C8E7D7" w:rsidR="005A3AA5" w:rsidRPr="004B16A8" w:rsidRDefault="005A3AA5" w:rsidP="009A6F2A">
            <w:pPr>
              <w:pStyle w:val="Geenafstand"/>
              <w:spacing w:line="260" w:lineRule="atLeast"/>
              <w:ind w:left="426" w:hanging="425"/>
              <w:rPr>
                <w:rFonts w:ascii="Arial" w:hAnsi="Arial" w:cs="Arial"/>
                <w:bCs/>
                <w:i/>
                <w:iCs/>
                <w:sz w:val="20"/>
                <w:szCs w:val="20"/>
              </w:rPr>
            </w:pPr>
            <w:r w:rsidRPr="004B16A8">
              <w:rPr>
                <w:rFonts w:ascii="Arial" w:hAnsi="Arial" w:cs="Arial"/>
                <w:bCs/>
                <w:i/>
                <w:iCs/>
                <w:sz w:val="20"/>
                <w:szCs w:val="20"/>
              </w:rPr>
              <w:t>1.</w:t>
            </w:r>
            <w:r w:rsidRPr="004B16A8">
              <w:rPr>
                <w:rFonts w:ascii="Arial" w:hAnsi="Arial" w:cs="Arial"/>
                <w:bCs/>
                <w:i/>
                <w:iCs/>
                <w:sz w:val="20"/>
                <w:szCs w:val="20"/>
              </w:rPr>
              <w:tab/>
            </w:r>
            <w:r w:rsidR="003D6941" w:rsidRPr="004B16A8">
              <w:rPr>
                <w:rFonts w:ascii="Arial" w:hAnsi="Arial" w:cs="Arial"/>
                <w:bCs/>
                <w:i/>
                <w:iCs/>
                <w:sz w:val="20"/>
                <w:szCs w:val="20"/>
              </w:rPr>
              <w:t>j</w:t>
            </w:r>
            <w:r w:rsidRPr="004B16A8">
              <w:rPr>
                <w:rFonts w:ascii="Arial" w:hAnsi="Arial" w:cs="Arial"/>
                <w:bCs/>
                <w:i/>
                <w:iCs/>
                <w:sz w:val="20"/>
                <w:szCs w:val="20"/>
              </w:rPr>
              <w:t>e mag je beroep niet meer uitoefenen</w:t>
            </w:r>
            <w:r w:rsidR="003D6941" w:rsidRPr="004B16A8">
              <w:rPr>
                <w:rFonts w:ascii="Arial" w:hAnsi="Arial" w:cs="Arial"/>
                <w:bCs/>
                <w:i/>
                <w:iCs/>
                <w:sz w:val="20"/>
                <w:szCs w:val="20"/>
              </w:rPr>
              <w:t>.</w:t>
            </w:r>
          </w:p>
        </w:tc>
        <w:tc>
          <w:tcPr>
            <w:tcW w:w="4889" w:type="dxa"/>
            <w:shd w:val="clear" w:color="auto" w:fill="auto"/>
          </w:tcPr>
          <w:p w14:paraId="469B1284" w14:textId="77777777" w:rsidR="005A3AA5" w:rsidRPr="004B16A8" w:rsidRDefault="005A3AA5" w:rsidP="009A6F2A">
            <w:pPr>
              <w:pStyle w:val="Geenafstand"/>
              <w:spacing w:line="260" w:lineRule="atLeast"/>
              <w:ind w:left="426" w:hanging="426"/>
              <w:rPr>
                <w:rFonts w:ascii="Arial" w:hAnsi="Arial" w:cs="Arial"/>
                <w:bCs/>
                <w:sz w:val="20"/>
                <w:szCs w:val="20"/>
              </w:rPr>
            </w:pPr>
            <w:r w:rsidRPr="004B16A8">
              <w:rPr>
                <w:rFonts w:ascii="Arial" w:hAnsi="Arial" w:cs="Arial"/>
                <w:bCs/>
                <w:sz w:val="20"/>
                <w:szCs w:val="20"/>
              </w:rPr>
              <w:t>2.</w:t>
            </w:r>
            <w:r w:rsidRPr="004B16A8">
              <w:rPr>
                <w:rFonts w:ascii="Arial" w:hAnsi="Arial" w:cs="Arial"/>
                <w:bCs/>
                <w:sz w:val="20"/>
                <w:szCs w:val="20"/>
              </w:rPr>
              <w:tab/>
            </w:r>
            <w:r w:rsidR="00826DC0" w:rsidRPr="004B16A8">
              <w:rPr>
                <w:rFonts w:ascii="Arial" w:hAnsi="Arial" w:cs="Arial"/>
                <w:bCs/>
                <w:sz w:val="20"/>
                <w:szCs w:val="20"/>
              </w:rPr>
              <w:t>r</w:t>
            </w:r>
            <w:r w:rsidRPr="004B16A8">
              <w:rPr>
                <w:rFonts w:ascii="Arial" w:hAnsi="Arial" w:cs="Arial"/>
                <w:bCs/>
                <w:sz w:val="20"/>
                <w:szCs w:val="20"/>
              </w:rPr>
              <w:t>ijbewijs innemen</w:t>
            </w:r>
          </w:p>
        </w:tc>
      </w:tr>
      <w:tr w:rsidR="004B16A8" w:rsidRPr="004B16A8" w14:paraId="3EBD5237" w14:textId="77777777">
        <w:tc>
          <w:tcPr>
            <w:tcW w:w="4889" w:type="dxa"/>
            <w:shd w:val="clear" w:color="auto" w:fill="auto"/>
          </w:tcPr>
          <w:p w14:paraId="282A9A18" w14:textId="77777777" w:rsidR="005A3AA5" w:rsidRPr="004B16A8" w:rsidRDefault="005A3AA5" w:rsidP="009A6F2A">
            <w:pPr>
              <w:pStyle w:val="Geenafstand"/>
              <w:spacing w:line="260" w:lineRule="atLeast"/>
              <w:rPr>
                <w:rFonts w:ascii="Arial" w:hAnsi="Arial" w:cs="Arial"/>
                <w:bCs/>
                <w:sz w:val="20"/>
                <w:szCs w:val="20"/>
              </w:rPr>
            </w:pPr>
          </w:p>
        </w:tc>
        <w:tc>
          <w:tcPr>
            <w:tcW w:w="4889" w:type="dxa"/>
            <w:shd w:val="clear" w:color="auto" w:fill="auto"/>
          </w:tcPr>
          <w:p w14:paraId="0566404C" w14:textId="77777777" w:rsidR="005A3AA5" w:rsidRPr="004B16A8" w:rsidRDefault="005A3AA5" w:rsidP="009A6F2A">
            <w:pPr>
              <w:pStyle w:val="Geenafstand"/>
              <w:spacing w:line="260" w:lineRule="atLeast"/>
              <w:rPr>
                <w:rFonts w:ascii="Arial" w:hAnsi="Arial" w:cs="Arial"/>
                <w:bCs/>
                <w:sz w:val="20"/>
                <w:szCs w:val="20"/>
              </w:rPr>
            </w:pPr>
          </w:p>
        </w:tc>
      </w:tr>
      <w:tr w:rsidR="004B16A8" w:rsidRPr="004B16A8" w14:paraId="74AAC1D9" w14:textId="77777777">
        <w:tc>
          <w:tcPr>
            <w:tcW w:w="4889" w:type="dxa"/>
            <w:shd w:val="clear" w:color="auto" w:fill="auto"/>
          </w:tcPr>
          <w:p w14:paraId="0007E113" w14:textId="77777777" w:rsidR="005A3AA5" w:rsidRPr="004B16A8" w:rsidRDefault="005A3AA5" w:rsidP="009A6F2A">
            <w:pPr>
              <w:pStyle w:val="Geenafstand"/>
              <w:spacing w:after="80" w:line="260" w:lineRule="atLeast"/>
              <w:rPr>
                <w:rFonts w:ascii="Arial" w:hAnsi="Arial" w:cs="Arial"/>
                <w:bCs/>
                <w:sz w:val="20"/>
                <w:szCs w:val="20"/>
              </w:rPr>
            </w:pPr>
            <w:r w:rsidRPr="004B16A8">
              <w:rPr>
                <w:rFonts w:ascii="Arial" w:hAnsi="Arial" w:cs="Arial"/>
                <w:b/>
                <w:bCs/>
                <w:sz w:val="20"/>
                <w:szCs w:val="20"/>
              </w:rPr>
              <w:t>Kernwoord</w:t>
            </w:r>
            <w:r w:rsidRPr="004B16A8">
              <w:rPr>
                <w:rFonts w:ascii="Arial" w:hAnsi="Arial" w:cs="Arial"/>
                <w:bCs/>
                <w:sz w:val="20"/>
                <w:szCs w:val="20"/>
              </w:rPr>
              <w:t>: Maatregelen</w:t>
            </w:r>
          </w:p>
        </w:tc>
        <w:tc>
          <w:tcPr>
            <w:tcW w:w="4889" w:type="dxa"/>
            <w:shd w:val="clear" w:color="auto" w:fill="auto"/>
          </w:tcPr>
          <w:p w14:paraId="49524841" w14:textId="77777777" w:rsidR="005A3AA5" w:rsidRPr="004B16A8" w:rsidRDefault="005A3AA5" w:rsidP="009A6F2A">
            <w:pPr>
              <w:pStyle w:val="Geenafstand"/>
              <w:spacing w:line="260" w:lineRule="atLeast"/>
              <w:rPr>
                <w:rFonts w:ascii="Arial" w:hAnsi="Arial" w:cs="Arial"/>
                <w:bCs/>
                <w:sz w:val="20"/>
                <w:szCs w:val="20"/>
              </w:rPr>
            </w:pPr>
          </w:p>
        </w:tc>
      </w:tr>
      <w:tr w:rsidR="004B16A8" w:rsidRPr="004B16A8" w14:paraId="0F4AE775" w14:textId="77777777">
        <w:tc>
          <w:tcPr>
            <w:tcW w:w="4889" w:type="dxa"/>
            <w:shd w:val="clear" w:color="auto" w:fill="auto"/>
          </w:tcPr>
          <w:p w14:paraId="55DBA04F" w14:textId="77777777" w:rsidR="005A3AA5" w:rsidRPr="004B16A8" w:rsidRDefault="005A3AA5" w:rsidP="009A6F2A">
            <w:pPr>
              <w:pStyle w:val="Geenafstand"/>
              <w:spacing w:line="260" w:lineRule="atLeast"/>
              <w:ind w:left="426" w:hanging="426"/>
              <w:rPr>
                <w:rFonts w:ascii="Arial" w:hAnsi="Arial" w:cs="Arial"/>
                <w:bCs/>
                <w:sz w:val="20"/>
                <w:szCs w:val="20"/>
              </w:rPr>
            </w:pPr>
            <w:r w:rsidRPr="004B16A8">
              <w:rPr>
                <w:rFonts w:ascii="Arial" w:hAnsi="Arial" w:cs="Arial"/>
                <w:bCs/>
                <w:sz w:val="20"/>
                <w:szCs w:val="20"/>
              </w:rPr>
              <w:t>1.</w:t>
            </w:r>
            <w:r w:rsidRPr="004B16A8">
              <w:rPr>
                <w:rFonts w:ascii="Arial" w:hAnsi="Arial" w:cs="Arial"/>
                <w:bCs/>
                <w:sz w:val="20"/>
                <w:szCs w:val="20"/>
              </w:rPr>
              <w:tab/>
            </w:r>
            <w:r w:rsidR="006B67C1" w:rsidRPr="004B16A8">
              <w:rPr>
                <w:rFonts w:ascii="Arial" w:hAnsi="Arial" w:cs="Arial"/>
                <w:bCs/>
                <w:sz w:val="20"/>
                <w:szCs w:val="20"/>
              </w:rPr>
              <w:t>tbs</w:t>
            </w:r>
          </w:p>
        </w:tc>
        <w:tc>
          <w:tcPr>
            <w:tcW w:w="4889" w:type="dxa"/>
            <w:shd w:val="clear" w:color="auto" w:fill="auto"/>
          </w:tcPr>
          <w:p w14:paraId="65A1E7EA" w14:textId="77777777" w:rsidR="005A3AA5" w:rsidRPr="004B16A8" w:rsidRDefault="005A3AA5" w:rsidP="009A6F2A">
            <w:pPr>
              <w:pStyle w:val="Geenafstand"/>
              <w:spacing w:line="260" w:lineRule="atLeast"/>
              <w:ind w:left="426" w:hanging="426"/>
              <w:rPr>
                <w:rFonts w:ascii="Arial" w:hAnsi="Arial" w:cs="Arial"/>
                <w:bCs/>
                <w:sz w:val="20"/>
                <w:szCs w:val="20"/>
              </w:rPr>
            </w:pPr>
            <w:r w:rsidRPr="004B16A8">
              <w:rPr>
                <w:rFonts w:ascii="Arial" w:hAnsi="Arial" w:cs="Arial"/>
                <w:bCs/>
                <w:sz w:val="20"/>
                <w:szCs w:val="20"/>
              </w:rPr>
              <w:t>2.</w:t>
            </w:r>
            <w:r w:rsidRPr="004B16A8">
              <w:rPr>
                <w:rFonts w:ascii="Arial" w:hAnsi="Arial" w:cs="Arial"/>
                <w:bCs/>
                <w:sz w:val="20"/>
                <w:szCs w:val="20"/>
              </w:rPr>
              <w:tab/>
            </w:r>
            <w:r w:rsidR="00826DC0" w:rsidRPr="004B16A8">
              <w:rPr>
                <w:rFonts w:ascii="Arial" w:hAnsi="Arial" w:cs="Arial"/>
                <w:bCs/>
                <w:sz w:val="20"/>
                <w:szCs w:val="20"/>
              </w:rPr>
              <w:t>o</w:t>
            </w:r>
            <w:r w:rsidRPr="004B16A8">
              <w:rPr>
                <w:rFonts w:ascii="Arial" w:hAnsi="Arial" w:cs="Arial"/>
                <w:bCs/>
                <w:sz w:val="20"/>
                <w:szCs w:val="20"/>
              </w:rPr>
              <w:t>ndertoezichtstelling</w:t>
            </w:r>
          </w:p>
        </w:tc>
      </w:tr>
      <w:tr w:rsidR="004B16A8" w:rsidRPr="004B16A8" w14:paraId="0E9D907E" w14:textId="77777777">
        <w:tc>
          <w:tcPr>
            <w:tcW w:w="4889" w:type="dxa"/>
            <w:shd w:val="clear" w:color="auto" w:fill="auto"/>
          </w:tcPr>
          <w:p w14:paraId="479E391D" w14:textId="77777777" w:rsidR="005A3AA5" w:rsidRPr="004B16A8" w:rsidRDefault="005A3AA5" w:rsidP="009A6F2A">
            <w:pPr>
              <w:pStyle w:val="Geenafstand"/>
              <w:spacing w:line="260" w:lineRule="atLeast"/>
              <w:rPr>
                <w:rFonts w:ascii="Arial" w:hAnsi="Arial" w:cs="Arial"/>
                <w:bCs/>
                <w:sz w:val="20"/>
                <w:szCs w:val="20"/>
              </w:rPr>
            </w:pPr>
          </w:p>
        </w:tc>
        <w:tc>
          <w:tcPr>
            <w:tcW w:w="4889" w:type="dxa"/>
            <w:shd w:val="clear" w:color="auto" w:fill="auto"/>
          </w:tcPr>
          <w:p w14:paraId="1C01DD90" w14:textId="77777777" w:rsidR="005A3AA5" w:rsidRPr="004B16A8" w:rsidRDefault="005A3AA5" w:rsidP="009A6F2A">
            <w:pPr>
              <w:pStyle w:val="Geenafstand"/>
              <w:spacing w:line="260" w:lineRule="atLeast"/>
              <w:rPr>
                <w:rFonts w:ascii="Arial" w:hAnsi="Arial" w:cs="Arial"/>
                <w:bCs/>
                <w:sz w:val="20"/>
                <w:szCs w:val="20"/>
              </w:rPr>
            </w:pPr>
          </w:p>
        </w:tc>
      </w:tr>
      <w:tr w:rsidR="004B16A8" w:rsidRPr="004B16A8" w14:paraId="79AB9EBB" w14:textId="77777777">
        <w:tc>
          <w:tcPr>
            <w:tcW w:w="4889" w:type="dxa"/>
            <w:shd w:val="clear" w:color="auto" w:fill="auto"/>
          </w:tcPr>
          <w:p w14:paraId="4DBCE792" w14:textId="1FF77761" w:rsidR="005A3AA5" w:rsidRPr="004B16A8" w:rsidRDefault="005A3AA5" w:rsidP="009A6F2A">
            <w:pPr>
              <w:pStyle w:val="Geenafstand"/>
              <w:spacing w:after="80" w:line="260" w:lineRule="atLeast"/>
              <w:rPr>
                <w:rFonts w:ascii="Arial" w:hAnsi="Arial" w:cs="Arial"/>
                <w:bCs/>
                <w:sz w:val="20"/>
                <w:szCs w:val="20"/>
              </w:rPr>
            </w:pPr>
            <w:r w:rsidRPr="004B16A8">
              <w:rPr>
                <w:rFonts w:ascii="Arial" w:hAnsi="Arial" w:cs="Arial"/>
                <w:b/>
                <w:bCs/>
                <w:sz w:val="20"/>
                <w:szCs w:val="20"/>
              </w:rPr>
              <w:t>Kernwoord</w:t>
            </w:r>
            <w:r w:rsidRPr="004B16A8">
              <w:rPr>
                <w:rFonts w:ascii="Arial" w:hAnsi="Arial" w:cs="Arial"/>
                <w:bCs/>
                <w:sz w:val="20"/>
                <w:szCs w:val="20"/>
              </w:rPr>
              <w:t xml:space="preserve">: </w:t>
            </w:r>
            <w:r w:rsidR="003D6941" w:rsidRPr="004B16A8">
              <w:rPr>
                <w:rFonts w:ascii="Arial" w:hAnsi="Arial" w:cs="Arial"/>
                <w:bCs/>
                <w:i/>
                <w:iCs/>
                <w:sz w:val="20"/>
                <w:szCs w:val="20"/>
              </w:rPr>
              <w:t>v</w:t>
            </w:r>
            <w:r w:rsidRPr="004B16A8">
              <w:rPr>
                <w:rFonts w:ascii="Arial" w:hAnsi="Arial" w:cs="Arial"/>
                <w:bCs/>
                <w:i/>
                <w:iCs/>
                <w:sz w:val="20"/>
                <w:szCs w:val="20"/>
              </w:rPr>
              <w:t>erboden straffen</w:t>
            </w:r>
          </w:p>
        </w:tc>
        <w:tc>
          <w:tcPr>
            <w:tcW w:w="4889" w:type="dxa"/>
            <w:shd w:val="clear" w:color="auto" w:fill="auto"/>
          </w:tcPr>
          <w:p w14:paraId="630CB5E9" w14:textId="77777777" w:rsidR="005A3AA5" w:rsidRPr="004B16A8" w:rsidRDefault="005A3AA5" w:rsidP="009A6F2A">
            <w:pPr>
              <w:pStyle w:val="Geenafstand"/>
              <w:spacing w:line="260" w:lineRule="atLeast"/>
              <w:rPr>
                <w:rFonts w:ascii="Arial" w:hAnsi="Arial" w:cs="Arial"/>
                <w:bCs/>
                <w:sz w:val="20"/>
                <w:szCs w:val="20"/>
              </w:rPr>
            </w:pPr>
          </w:p>
        </w:tc>
      </w:tr>
      <w:tr w:rsidR="005A3AA5" w:rsidRPr="004B16A8" w14:paraId="637C2B39" w14:textId="77777777">
        <w:tc>
          <w:tcPr>
            <w:tcW w:w="4889" w:type="dxa"/>
            <w:shd w:val="clear" w:color="auto" w:fill="auto"/>
          </w:tcPr>
          <w:p w14:paraId="47F56C23" w14:textId="77777777" w:rsidR="005A3AA5" w:rsidRPr="004B16A8" w:rsidRDefault="005A3AA5" w:rsidP="009A6F2A">
            <w:pPr>
              <w:pStyle w:val="Geenafstand"/>
              <w:spacing w:line="260" w:lineRule="atLeast"/>
              <w:ind w:left="426" w:hanging="426"/>
              <w:rPr>
                <w:rFonts w:ascii="Arial" w:hAnsi="Arial" w:cs="Arial"/>
                <w:bCs/>
                <w:sz w:val="20"/>
                <w:szCs w:val="20"/>
              </w:rPr>
            </w:pPr>
            <w:r w:rsidRPr="004B16A8">
              <w:rPr>
                <w:rFonts w:ascii="Arial" w:hAnsi="Arial" w:cs="Arial"/>
                <w:bCs/>
                <w:sz w:val="20"/>
                <w:szCs w:val="20"/>
              </w:rPr>
              <w:t>1.</w:t>
            </w:r>
            <w:r w:rsidRPr="004B16A8">
              <w:rPr>
                <w:rFonts w:ascii="Arial" w:hAnsi="Arial" w:cs="Arial"/>
                <w:bCs/>
                <w:sz w:val="20"/>
                <w:szCs w:val="20"/>
              </w:rPr>
              <w:tab/>
            </w:r>
            <w:r w:rsidR="00826DC0" w:rsidRPr="004B16A8">
              <w:rPr>
                <w:rFonts w:ascii="Arial" w:hAnsi="Arial" w:cs="Arial"/>
                <w:bCs/>
                <w:sz w:val="20"/>
                <w:szCs w:val="20"/>
              </w:rPr>
              <w:t>l</w:t>
            </w:r>
            <w:r w:rsidRPr="004B16A8">
              <w:rPr>
                <w:rFonts w:ascii="Arial" w:hAnsi="Arial" w:cs="Arial"/>
                <w:bCs/>
                <w:sz w:val="20"/>
                <w:szCs w:val="20"/>
              </w:rPr>
              <w:t>ijfstraffen</w:t>
            </w:r>
          </w:p>
        </w:tc>
        <w:tc>
          <w:tcPr>
            <w:tcW w:w="4889" w:type="dxa"/>
            <w:shd w:val="clear" w:color="auto" w:fill="auto"/>
          </w:tcPr>
          <w:p w14:paraId="2D424C77" w14:textId="77777777" w:rsidR="005A3AA5" w:rsidRPr="004B16A8" w:rsidRDefault="005A3AA5" w:rsidP="009A6F2A">
            <w:pPr>
              <w:pStyle w:val="Geenafstand"/>
              <w:spacing w:line="260" w:lineRule="atLeast"/>
              <w:ind w:left="426" w:hanging="426"/>
              <w:rPr>
                <w:rFonts w:ascii="Arial" w:hAnsi="Arial" w:cs="Arial"/>
                <w:bCs/>
                <w:sz w:val="20"/>
                <w:szCs w:val="20"/>
              </w:rPr>
            </w:pPr>
            <w:r w:rsidRPr="004B16A8">
              <w:rPr>
                <w:rFonts w:ascii="Arial" w:hAnsi="Arial" w:cs="Arial"/>
                <w:bCs/>
                <w:sz w:val="20"/>
                <w:szCs w:val="20"/>
              </w:rPr>
              <w:t>2.</w:t>
            </w:r>
            <w:r w:rsidRPr="004B16A8">
              <w:rPr>
                <w:rFonts w:ascii="Arial" w:hAnsi="Arial" w:cs="Arial"/>
                <w:bCs/>
                <w:sz w:val="20"/>
                <w:szCs w:val="20"/>
              </w:rPr>
              <w:tab/>
            </w:r>
            <w:r w:rsidR="00826DC0" w:rsidRPr="004B16A8">
              <w:rPr>
                <w:rFonts w:ascii="Arial" w:hAnsi="Arial" w:cs="Arial"/>
                <w:bCs/>
                <w:sz w:val="20"/>
                <w:szCs w:val="20"/>
              </w:rPr>
              <w:t>d</w:t>
            </w:r>
            <w:r w:rsidRPr="004B16A8">
              <w:rPr>
                <w:rFonts w:ascii="Arial" w:hAnsi="Arial" w:cs="Arial"/>
                <w:bCs/>
                <w:sz w:val="20"/>
                <w:szCs w:val="20"/>
              </w:rPr>
              <w:t>oodstraf</w:t>
            </w:r>
          </w:p>
        </w:tc>
      </w:tr>
    </w:tbl>
    <w:p w14:paraId="2D931A2D" w14:textId="77777777" w:rsidR="003C0EB3" w:rsidRPr="004B16A8" w:rsidRDefault="003C0EB3" w:rsidP="009A6F2A">
      <w:pPr>
        <w:pStyle w:val="Geenafstand"/>
        <w:spacing w:line="260" w:lineRule="atLeast"/>
        <w:rPr>
          <w:rFonts w:ascii="Arial" w:hAnsi="Arial" w:cs="Arial"/>
          <w:bCs/>
          <w:sz w:val="20"/>
          <w:szCs w:val="20"/>
        </w:rPr>
      </w:pPr>
    </w:p>
    <w:p w14:paraId="7F5FFC79" w14:textId="77777777" w:rsidR="00BB7597" w:rsidRPr="004B16A8" w:rsidRDefault="00BB7597" w:rsidP="009A6F2A">
      <w:pPr>
        <w:pStyle w:val="Geenafstand"/>
        <w:spacing w:line="260" w:lineRule="atLeast"/>
        <w:ind w:left="851" w:hanging="425"/>
        <w:rPr>
          <w:rFonts w:ascii="Arial" w:hAnsi="Arial" w:cs="Arial"/>
          <w:bCs/>
          <w:sz w:val="20"/>
          <w:szCs w:val="20"/>
        </w:rPr>
      </w:pPr>
      <w:r w:rsidRPr="004B16A8">
        <w:rPr>
          <w:rFonts w:ascii="Arial" w:hAnsi="Arial" w:cs="Arial"/>
          <w:bCs/>
          <w:sz w:val="20"/>
          <w:szCs w:val="20"/>
        </w:rPr>
        <w:t>a.</w:t>
      </w:r>
      <w:r w:rsidRPr="004B16A8">
        <w:rPr>
          <w:rFonts w:ascii="Arial" w:hAnsi="Arial" w:cs="Arial"/>
          <w:bCs/>
          <w:sz w:val="20"/>
          <w:szCs w:val="20"/>
        </w:rPr>
        <w:tab/>
      </w:r>
      <w:r w:rsidR="00826DC0" w:rsidRPr="004B16A8">
        <w:rPr>
          <w:rFonts w:ascii="Arial" w:hAnsi="Arial" w:cs="Arial"/>
          <w:b/>
          <w:bCs/>
          <w:sz w:val="20"/>
          <w:szCs w:val="20"/>
        </w:rPr>
        <w:t>V</w:t>
      </w:r>
      <w:r w:rsidRPr="004B16A8">
        <w:rPr>
          <w:rFonts w:ascii="Arial" w:hAnsi="Arial" w:cs="Arial"/>
          <w:b/>
          <w:bCs/>
          <w:sz w:val="20"/>
          <w:szCs w:val="20"/>
        </w:rPr>
        <w:t>oorwaardelijke straf</w:t>
      </w:r>
      <w:r w:rsidRPr="004B16A8">
        <w:rPr>
          <w:rFonts w:ascii="Arial" w:hAnsi="Arial" w:cs="Arial"/>
          <w:bCs/>
          <w:sz w:val="20"/>
          <w:szCs w:val="20"/>
        </w:rPr>
        <w:t xml:space="preserve"> blijft over. Dit betekent dat je deze straf alleen krijgt opgelegd als je binnen een </w:t>
      </w:r>
      <w:r w:rsidR="00826DC0" w:rsidRPr="004B16A8">
        <w:rPr>
          <w:rFonts w:ascii="Arial" w:hAnsi="Arial" w:cs="Arial"/>
          <w:bCs/>
          <w:sz w:val="20"/>
          <w:szCs w:val="20"/>
        </w:rPr>
        <w:t xml:space="preserve">vastgestelde </w:t>
      </w:r>
      <w:r w:rsidRPr="004B16A8">
        <w:rPr>
          <w:rFonts w:ascii="Arial" w:hAnsi="Arial" w:cs="Arial"/>
          <w:bCs/>
          <w:sz w:val="20"/>
          <w:szCs w:val="20"/>
        </w:rPr>
        <w:t>tijd dezelfde soort misdaad begaat.</w:t>
      </w:r>
    </w:p>
    <w:p w14:paraId="753C4AA4" w14:textId="483CF8C7" w:rsidR="00BB7597" w:rsidRPr="004B16A8" w:rsidRDefault="00BB7597" w:rsidP="009A6F2A">
      <w:pPr>
        <w:pStyle w:val="Geenafstand"/>
        <w:spacing w:line="260" w:lineRule="atLeast"/>
        <w:ind w:left="851" w:hanging="425"/>
        <w:rPr>
          <w:rFonts w:ascii="Arial" w:hAnsi="Arial" w:cs="Arial"/>
          <w:bCs/>
          <w:i/>
          <w:sz w:val="20"/>
          <w:szCs w:val="20"/>
        </w:rPr>
      </w:pPr>
      <w:r w:rsidRPr="004B16A8">
        <w:rPr>
          <w:rFonts w:ascii="Arial" w:hAnsi="Arial" w:cs="Arial"/>
          <w:bCs/>
          <w:sz w:val="20"/>
          <w:szCs w:val="20"/>
        </w:rPr>
        <w:t>b.</w:t>
      </w:r>
      <w:r w:rsidRPr="004B16A8">
        <w:rPr>
          <w:rFonts w:ascii="Arial" w:hAnsi="Arial" w:cs="Arial"/>
          <w:bCs/>
          <w:sz w:val="20"/>
          <w:szCs w:val="20"/>
        </w:rPr>
        <w:tab/>
      </w:r>
      <w:r w:rsidRPr="004B16A8">
        <w:rPr>
          <w:rFonts w:ascii="Arial" w:hAnsi="Arial" w:cs="Arial"/>
          <w:bCs/>
          <w:i/>
          <w:sz w:val="20"/>
          <w:szCs w:val="20"/>
        </w:rPr>
        <w:t>Voorbeeldantwoorden:</w:t>
      </w:r>
    </w:p>
    <w:p w14:paraId="2508794E" w14:textId="77777777" w:rsidR="00EF5B1F" w:rsidRPr="004B16A8" w:rsidRDefault="00BB7597" w:rsidP="009A6F2A">
      <w:pPr>
        <w:pStyle w:val="Geenafstand"/>
        <w:spacing w:line="260" w:lineRule="atLeast"/>
        <w:ind w:left="851"/>
        <w:rPr>
          <w:rFonts w:ascii="Arial" w:hAnsi="Arial" w:cs="Arial"/>
          <w:bCs/>
          <w:sz w:val="20"/>
          <w:szCs w:val="20"/>
        </w:rPr>
      </w:pPr>
      <w:r w:rsidRPr="004B16A8">
        <w:rPr>
          <w:rFonts w:ascii="Arial" w:hAnsi="Arial" w:cs="Arial"/>
          <w:bCs/>
          <w:sz w:val="20"/>
          <w:szCs w:val="20"/>
        </w:rPr>
        <w:t xml:space="preserve">Een stalker kan een </w:t>
      </w:r>
      <w:r w:rsidRPr="004B16A8">
        <w:rPr>
          <w:rFonts w:ascii="Arial" w:hAnsi="Arial" w:cs="Arial"/>
          <w:b/>
          <w:bCs/>
          <w:sz w:val="20"/>
          <w:szCs w:val="20"/>
        </w:rPr>
        <w:t>straatverbod</w:t>
      </w:r>
      <w:r w:rsidRPr="004B16A8">
        <w:rPr>
          <w:rFonts w:ascii="Arial" w:hAnsi="Arial" w:cs="Arial"/>
          <w:bCs/>
          <w:sz w:val="20"/>
          <w:szCs w:val="20"/>
        </w:rPr>
        <w:t xml:space="preserve"> krijgen.</w:t>
      </w:r>
    </w:p>
    <w:p w14:paraId="51226566" w14:textId="77777777" w:rsidR="00EF5B1F" w:rsidRPr="004B16A8" w:rsidRDefault="00BB7597" w:rsidP="009A6F2A">
      <w:pPr>
        <w:pStyle w:val="Geenafstand"/>
        <w:spacing w:line="260" w:lineRule="atLeast"/>
        <w:ind w:left="851"/>
        <w:rPr>
          <w:rFonts w:ascii="Arial" w:hAnsi="Arial" w:cs="Arial"/>
          <w:bCs/>
          <w:sz w:val="20"/>
          <w:szCs w:val="20"/>
        </w:rPr>
      </w:pPr>
      <w:r w:rsidRPr="004B16A8">
        <w:rPr>
          <w:rFonts w:ascii="Arial" w:hAnsi="Arial" w:cs="Arial"/>
          <w:bCs/>
          <w:sz w:val="20"/>
          <w:szCs w:val="20"/>
        </w:rPr>
        <w:t xml:space="preserve">Een hooligan kan een </w:t>
      </w:r>
      <w:r w:rsidRPr="004B16A8">
        <w:rPr>
          <w:rFonts w:ascii="Arial" w:hAnsi="Arial" w:cs="Arial"/>
          <w:b/>
          <w:bCs/>
          <w:sz w:val="20"/>
          <w:szCs w:val="20"/>
        </w:rPr>
        <w:t xml:space="preserve">stadionverbod </w:t>
      </w:r>
      <w:r w:rsidRPr="004B16A8">
        <w:rPr>
          <w:rFonts w:ascii="Arial" w:hAnsi="Arial" w:cs="Arial"/>
          <w:bCs/>
          <w:sz w:val="20"/>
          <w:szCs w:val="20"/>
        </w:rPr>
        <w:t>krijgen.</w:t>
      </w:r>
    </w:p>
    <w:p w14:paraId="2F98DF82" w14:textId="77777777" w:rsidR="00BB7597" w:rsidRPr="004B16A8" w:rsidRDefault="00BB7597" w:rsidP="009A6F2A">
      <w:pPr>
        <w:pStyle w:val="Geenafstand"/>
        <w:spacing w:line="260" w:lineRule="atLeast"/>
        <w:ind w:left="851"/>
        <w:rPr>
          <w:rFonts w:ascii="Arial" w:hAnsi="Arial" w:cs="Arial"/>
          <w:bCs/>
          <w:sz w:val="20"/>
          <w:szCs w:val="20"/>
        </w:rPr>
      </w:pPr>
      <w:r w:rsidRPr="004B16A8">
        <w:rPr>
          <w:rFonts w:ascii="Arial" w:hAnsi="Arial" w:cs="Arial"/>
          <w:bCs/>
          <w:sz w:val="20"/>
          <w:szCs w:val="20"/>
        </w:rPr>
        <w:t>En drugsverslaafden word</w:t>
      </w:r>
      <w:r w:rsidR="00826DC0" w:rsidRPr="004B16A8">
        <w:rPr>
          <w:rFonts w:ascii="Arial" w:hAnsi="Arial" w:cs="Arial"/>
          <w:bCs/>
          <w:sz w:val="20"/>
          <w:szCs w:val="20"/>
        </w:rPr>
        <w:t>t</w:t>
      </w:r>
      <w:r w:rsidRPr="004B16A8">
        <w:rPr>
          <w:rFonts w:ascii="Arial" w:hAnsi="Arial" w:cs="Arial"/>
          <w:bCs/>
          <w:sz w:val="20"/>
          <w:szCs w:val="20"/>
        </w:rPr>
        <w:t xml:space="preserve"> soms </w:t>
      </w:r>
      <w:r w:rsidR="00826DC0" w:rsidRPr="004B16A8">
        <w:rPr>
          <w:rFonts w:ascii="Arial" w:hAnsi="Arial" w:cs="Arial"/>
          <w:bCs/>
          <w:sz w:val="20"/>
          <w:szCs w:val="20"/>
        </w:rPr>
        <w:t xml:space="preserve">de </w:t>
      </w:r>
      <w:r w:rsidR="00826DC0" w:rsidRPr="004B16A8">
        <w:rPr>
          <w:rFonts w:ascii="Arial" w:hAnsi="Arial" w:cs="Arial"/>
          <w:b/>
          <w:bCs/>
          <w:sz w:val="20"/>
          <w:szCs w:val="20"/>
        </w:rPr>
        <w:t xml:space="preserve">toegang ontzegd tot </w:t>
      </w:r>
      <w:r w:rsidRPr="004B16A8">
        <w:rPr>
          <w:rFonts w:ascii="Arial" w:hAnsi="Arial" w:cs="Arial"/>
          <w:b/>
          <w:bCs/>
          <w:sz w:val="20"/>
          <w:szCs w:val="20"/>
        </w:rPr>
        <w:t>bepaalde gebieden</w:t>
      </w:r>
      <w:r w:rsidRPr="004B16A8">
        <w:rPr>
          <w:rFonts w:ascii="Arial" w:hAnsi="Arial" w:cs="Arial"/>
          <w:bCs/>
          <w:sz w:val="20"/>
          <w:szCs w:val="20"/>
        </w:rPr>
        <w:t xml:space="preserve"> (bijvoorbeeld een treinstation).</w:t>
      </w:r>
    </w:p>
    <w:p w14:paraId="16C355D2" w14:textId="77777777" w:rsidR="00BB7597" w:rsidRPr="004B16A8" w:rsidRDefault="00BB7597" w:rsidP="009A6F2A">
      <w:pPr>
        <w:pStyle w:val="Geenafstand"/>
        <w:spacing w:line="260" w:lineRule="atLeast"/>
        <w:rPr>
          <w:rFonts w:ascii="Arial" w:hAnsi="Arial" w:cs="Arial"/>
          <w:bCs/>
          <w:sz w:val="20"/>
          <w:szCs w:val="20"/>
        </w:rPr>
      </w:pPr>
    </w:p>
    <w:p w14:paraId="31ADA33B" w14:textId="77777777" w:rsidR="00A9392B" w:rsidRPr="004B16A8" w:rsidRDefault="00A9392B" w:rsidP="009A6F2A">
      <w:pPr>
        <w:pStyle w:val="Geenafstand"/>
        <w:spacing w:line="260" w:lineRule="atLeast"/>
        <w:ind w:left="426" w:hanging="426"/>
        <w:rPr>
          <w:rFonts w:ascii="Arial" w:hAnsi="Arial" w:cs="Arial"/>
          <w:bCs/>
          <w:sz w:val="20"/>
          <w:szCs w:val="20"/>
        </w:rPr>
      </w:pPr>
    </w:p>
    <w:p w14:paraId="5EC019BA" w14:textId="75AEE7DB" w:rsidR="00BB7597" w:rsidRPr="004B16A8" w:rsidRDefault="00BB7597" w:rsidP="009A6F2A">
      <w:pPr>
        <w:pStyle w:val="Geenafstand"/>
        <w:spacing w:line="260" w:lineRule="atLeast"/>
        <w:ind w:left="426" w:hanging="426"/>
        <w:rPr>
          <w:rFonts w:ascii="Arial" w:hAnsi="Arial" w:cs="Arial"/>
          <w:bCs/>
          <w:sz w:val="20"/>
          <w:szCs w:val="20"/>
        </w:rPr>
      </w:pPr>
      <w:r w:rsidRPr="004B16A8">
        <w:rPr>
          <w:rFonts w:ascii="Arial" w:hAnsi="Arial" w:cs="Arial"/>
          <w:bCs/>
          <w:sz w:val="20"/>
          <w:szCs w:val="20"/>
        </w:rPr>
        <w:t>14</w:t>
      </w:r>
      <w:r w:rsidRPr="004B16A8">
        <w:rPr>
          <w:rFonts w:ascii="Arial" w:hAnsi="Arial" w:cs="Arial"/>
          <w:bCs/>
          <w:sz w:val="20"/>
          <w:szCs w:val="20"/>
        </w:rPr>
        <w:tab/>
      </w:r>
      <w:r w:rsidRPr="004B16A8">
        <w:rPr>
          <w:rFonts w:ascii="Arial" w:hAnsi="Arial" w:cs="Arial"/>
          <w:b/>
          <w:bCs/>
          <w:i/>
          <w:sz w:val="20"/>
          <w:szCs w:val="20"/>
        </w:rPr>
        <w:t>DE STOEPTEGEL</w:t>
      </w:r>
      <w:r w:rsidRPr="004B16A8">
        <w:rPr>
          <w:rFonts w:ascii="Arial" w:hAnsi="Arial" w:cs="Arial"/>
          <w:bCs/>
          <w:sz w:val="20"/>
          <w:szCs w:val="20"/>
        </w:rPr>
        <w:t xml:space="preserve">  blz. 9</w:t>
      </w:r>
      <w:r w:rsidR="00A9392B" w:rsidRPr="004B16A8">
        <w:rPr>
          <w:rFonts w:ascii="Arial" w:hAnsi="Arial" w:cs="Arial"/>
          <w:bCs/>
          <w:sz w:val="20"/>
          <w:szCs w:val="20"/>
        </w:rPr>
        <w:t>2</w:t>
      </w:r>
    </w:p>
    <w:p w14:paraId="0AA7D681" w14:textId="77777777" w:rsidR="00BB7597" w:rsidRPr="004B16A8" w:rsidRDefault="00BB7597" w:rsidP="009A6F2A">
      <w:pPr>
        <w:pStyle w:val="Geenafstand"/>
        <w:spacing w:line="260" w:lineRule="atLeast"/>
        <w:rPr>
          <w:rFonts w:ascii="Arial" w:hAnsi="Arial" w:cs="Arial"/>
          <w:bCs/>
          <w:sz w:val="20"/>
          <w:szCs w:val="20"/>
        </w:rPr>
      </w:pPr>
    </w:p>
    <w:p w14:paraId="63DCD5D9" w14:textId="77777777" w:rsidR="00BB7597" w:rsidRPr="004B16A8" w:rsidRDefault="00BB7597" w:rsidP="009A6F2A">
      <w:pPr>
        <w:pStyle w:val="Geenafstand"/>
        <w:spacing w:line="260" w:lineRule="atLeast"/>
        <w:ind w:left="851" w:hanging="425"/>
        <w:rPr>
          <w:rFonts w:ascii="Arial" w:hAnsi="Arial" w:cs="Arial"/>
          <w:bCs/>
          <w:sz w:val="20"/>
          <w:szCs w:val="20"/>
        </w:rPr>
      </w:pPr>
      <w:r w:rsidRPr="004B16A8">
        <w:rPr>
          <w:rFonts w:ascii="Arial" w:hAnsi="Arial" w:cs="Arial"/>
          <w:bCs/>
          <w:sz w:val="20"/>
          <w:szCs w:val="20"/>
        </w:rPr>
        <w:t>a.</w:t>
      </w:r>
      <w:r w:rsidRPr="004B16A8">
        <w:rPr>
          <w:rFonts w:ascii="Arial" w:hAnsi="Arial" w:cs="Arial"/>
          <w:bCs/>
          <w:sz w:val="20"/>
          <w:szCs w:val="20"/>
        </w:rPr>
        <w:tab/>
        <w:t>Levenslange gevangenisstraf.</w:t>
      </w:r>
    </w:p>
    <w:p w14:paraId="2A04CE82" w14:textId="77777777" w:rsidR="00EF5B1F" w:rsidRPr="004B16A8" w:rsidRDefault="00BB7597" w:rsidP="009A6F2A">
      <w:pPr>
        <w:pStyle w:val="Geenafstand"/>
        <w:spacing w:line="260" w:lineRule="atLeast"/>
        <w:ind w:left="851" w:hanging="425"/>
        <w:rPr>
          <w:rFonts w:ascii="Arial" w:hAnsi="Arial" w:cs="Arial"/>
          <w:bCs/>
          <w:strike/>
          <w:sz w:val="20"/>
          <w:szCs w:val="20"/>
        </w:rPr>
      </w:pPr>
      <w:r w:rsidRPr="004B16A8">
        <w:rPr>
          <w:rFonts w:ascii="Arial" w:hAnsi="Arial" w:cs="Arial"/>
          <w:bCs/>
          <w:sz w:val="20"/>
          <w:szCs w:val="20"/>
        </w:rPr>
        <w:t>b.</w:t>
      </w:r>
      <w:r w:rsidRPr="004B16A8">
        <w:rPr>
          <w:rFonts w:ascii="Arial" w:hAnsi="Arial" w:cs="Arial"/>
          <w:bCs/>
          <w:sz w:val="20"/>
          <w:szCs w:val="20"/>
        </w:rPr>
        <w:tab/>
        <w:t>Een rechter zal niet snel een maximale straf opleggen</w:t>
      </w:r>
      <w:r w:rsidR="00826DC0" w:rsidRPr="004B16A8">
        <w:rPr>
          <w:rFonts w:ascii="Arial" w:hAnsi="Arial" w:cs="Arial"/>
          <w:bCs/>
          <w:sz w:val="20"/>
          <w:szCs w:val="20"/>
        </w:rPr>
        <w:t>,</w:t>
      </w:r>
      <w:r w:rsidRPr="004B16A8">
        <w:rPr>
          <w:rFonts w:ascii="Arial" w:hAnsi="Arial" w:cs="Arial"/>
          <w:bCs/>
          <w:sz w:val="20"/>
          <w:szCs w:val="20"/>
        </w:rPr>
        <w:t xml:space="preserve"> omdat die straf moet worden gebruikt voor de allerergste misdaden.</w:t>
      </w:r>
    </w:p>
    <w:p w14:paraId="1573218D" w14:textId="77777777" w:rsidR="00BB7597" w:rsidRPr="004B16A8" w:rsidRDefault="00BB7597" w:rsidP="009A6F2A">
      <w:pPr>
        <w:pStyle w:val="Geenafstand"/>
        <w:spacing w:line="260" w:lineRule="atLeast"/>
        <w:ind w:left="851"/>
        <w:rPr>
          <w:rFonts w:ascii="Arial" w:hAnsi="Arial" w:cs="Arial"/>
          <w:bCs/>
          <w:i/>
          <w:sz w:val="20"/>
          <w:szCs w:val="20"/>
        </w:rPr>
      </w:pPr>
      <w:r w:rsidRPr="004B16A8">
        <w:rPr>
          <w:rFonts w:ascii="Arial" w:hAnsi="Arial" w:cs="Arial"/>
          <w:bCs/>
          <w:i/>
          <w:sz w:val="20"/>
          <w:szCs w:val="20"/>
        </w:rPr>
        <w:t>Voorbeeld: levenslang wordt vooral gegeven als iemand een blijvend gevaar voor anderen is. Wanneer iemand voor een gewone</w:t>
      </w:r>
      <w:r w:rsidR="00826DC0" w:rsidRPr="004B16A8">
        <w:rPr>
          <w:rFonts w:ascii="Arial" w:hAnsi="Arial" w:cs="Arial"/>
          <w:bCs/>
          <w:i/>
          <w:sz w:val="20"/>
          <w:szCs w:val="20"/>
        </w:rPr>
        <w:t>,</w:t>
      </w:r>
      <w:r w:rsidRPr="004B16A8">
        <w:rPr>
          <w:rFonts w:ascii="Arial" w:hAnsi="Arial" w:cs="Arial"/>
          <w:bCs/>
          <w:i/>
          <w:sz w:val="20"/>
          <w:szCs w:val="20"/>
        </w:rPr>
        <w:t xml:space="preserve"> enkelvoudige moord al levenslang krijgt, wat kan een rechter dan nog als zwaardere straf opleggen aan bijvoorbeeld een seriemoordenaar die al zijn slachtoffers in mootjes hakte? Binnen een delict zijn gradaties van ernst van het gepleegde delict</w:t>
      </w:r>
      <w:r w:rsidR="00B6421D" w:rsidRPr="004B16A8">
        <w:rPr>
          <w:rFonts w:ascii="Arial" w:hAnsi="Arial" w:cs="Arial"/>
          <w:bCs/>
          <w:i/>
          <w:sz w:val="20"/>
          <w:szCs w:val="20"/>
        </w:rPr>
        <w:t>:</w:t>
      </w:r>
      <w:r w:rsidRPr="004B16A8">
        <w:rPr>
          <w:rFonts w:ascii="Arial" w:hAnsi="Arial" w:cs="Arial"/>
          <w:bCs/>
          <w:i/>
          <w:sz w:val="20"/>
          <w:szCs w:val="20"/>
        </w:rPr>
        <w:t xml:space="preserve"> hoe gruwelijker, hoe zwaarder de straf hoort te zijn.</w:t>
      </w:r>
    </w:p>
    <w:p w14:paraId="75CD621B" w14:textId="4E702E3D" w:rsidR="00BB7597" w:rsidRPr="004B16A8" w:rsidRDefault="00BB7597" w:rsidP="009A6F2A">
      <w:pPr>
        <w:pStyle w:val="Geenafstand"/>
        <w:spacing w:line="260" w:lineRule="atLeast"/>
        <w:ind w:left="851" w:hanging="425"/>
        <w:rPr>
          <w:rFonts w:ascii="Arial" w:hAnsi="Arial" w:cs="Arial"/>
          <w:bCs/>
          <w:i/>
          <w:sz w:val="20"/>
          <w:szCs w:val="20"/>
        </w:rPr>
      </w:pPr>
      <w:r w:rsidRPr="004B16A8">
        <w:rPr>
          <w:rFonts w:ascii="Arial" w:hAnsi="Arial" w:cs="Arial"/>
          <w:bCs/>
          <w:sz w:val="20"/>
          <w:szCs w:val="20"/>
        </w:rPr>
        <w:t>c.</w:t>
      </w:r>
      <w:r w:rsidRPr="004B16A8">
        <w:rPr>
          <w:rFonts w:ascii="Arial" w:hAnsi="Arial" w:cs="Arial"/>
          <w:bCs/>
          <w:sz w:val="20"/>
          <w:szCs w:val="20"/>
        </w:rPr>
        <w:tab/>
      </w:r>
      <w:r w:rsidRPr="004B16A8">
        <w:rPr>
          <w:rFonts w:ascii="Arial" w:hAnsi="Arial" w:cs="Arial"/>
          <w:bCs/>
          <w:i/>
          <w:sz w:val="20"/>
          <w:szCs w:val="20"/>
        </w:rPr>
        <w:t>Voorbeeldantwoord:</w:t>
      </w:r>
    </w:p>
    <w:p w14:paraId="63399154" w14:textId="77777777" w:rsidR="00BB7597" w:rsidRPr="004B16A8" w:rsidRDefault="00BB7597" w:rsidP="009A6F2A">
      <w:pPr>
        <w:pStyle w:val="Geenafstand"/>
        <w:spacing w:line="260" w:lineRule="atLeast"/>
        <w:ind w:left="851"/>
        <w:rPr>
          <w:rFonts w:ascii="Arial" w:hAnsi="Arial" w:cs="Arial"/>
          <w:bCs/>
          <w:sz w:val="20"/>
          <w:szCs w:val="20"/>
        </w:rPr>
      </w:pPr>
      <w:r w:rsidRPr="004B16A8">
        <w:rPr>
          <w:rFonts w:ascii="Arial" w:hAnsi="Arial" w:cs="Arial"/>
          <w:bCs/>
          <w:sz w:val="20"/>
          <w:szCs w:val="20"/>
        </w:rPr>
        <w:t>Bijvoorbeeld een aantal verplichte bezoeken aan een revalidatiecentrum. Of het verplicht volgen van een therapie</w:t>
      </w:r>
      <w:r w:rsidRPr="004B16A8">
        <w:rPr>
          <w:rFonts w:ascii="Arial" w:hAnsi="Arial" w:cs="Arial"/>
          <w:bCs/>
          <w:i/>
          <w:sz w:val="20"/>
          <w:szCs w:val="20"/>
        </w:rPr>
        <w:t xml:space="preserve"> </w:t>
      </w:r>
      <w:r w:rsidRPr="004B16A8">
        <w:rPr>
          <w:rFonts w:ascii="Arial" w:hAnsi="Arial" w:cs="Arial"/>
          <w:bCs/>
          <w:sz w:val="20"/>
          <w:szCs w:val="20"/>
        </w:rPr>
        <w:t>waarin ze inzicht in hun eigen gedrag krijgen.</w:t>
      </w:r>
    </w:p>
    <w:p w14:paraId="32893688" w14:textId="77777777" w:rsidR="00BB7597" w:rsidRPr="004B16A8" w:rsidRDefault="00BB7597" w:rsidP="009A6F2A">
      <w:pPr>
        <w:pStyle w:val="Geenafstand"/>
        <w:spacing w:line="260" w:lineRule="atLeast"/>
        <w:rPr>
          <w:rFonts w:ascii="Arial" w:hAnsi="Arial" w:cs="Arial"/>
          <w:bCs/>
          <w:i/>
          <w:sz w:val="20"/>
          <w:szCs w:val="20"/>
        </w:rPr>
      </w:pPr>
    </w:p>
    <w:p w14:paraId="54FDD247" w14:textId="77777777" w:rsidR="00BB7597" w:rsidRPr="004B16A8" w:rsidRDefault="00BB7597" w:rsidP="009A6F2A">
      <w:pPr>
        <w:pStyle w:val="Geenafstand"/>
        <w:spacing w:line="260" w:lineRule="atLeast"/>
        <w:ind w:left="426"/>
        <w:rPr>
          <w:rFonts w:ascii="Arial" w:hAnsi="Arial" w:cs="Arial"/>
          <w:b/>
          <w:bCs/>
          <w:i/>
          <w:sz w:val="20"/>
          <w:szCs w:val="20"/>
        </w:rPr>
      </w:pPr>
      <w:r w:rsidRPr="004B16A8">
        <w:rPr>
          <w:rFonts w:ascii="Arial" w:hAnsi="Arial" w:cs="Arial"/>
          <w:bCs/>
          <w:i/>
          <w:sz w:val="20"/>
          <w:szCs w:val="20"/>
        </w:rPr>
        <w:t xml:space="preserve">Houd een discussie in de klas over de stelling: </w:t>
      </w:r>
      <w:r w:rsidRPr="004B16A8">
        <w:rPr>
          <w:rFonts w:ascii="Arial" w:hAnsi="Arial" w:cs="Arial"/>
          <w:b/>
          <w:bCs/>
          <w:i/>
          <w:sz w:val="20"/>
          <w:szCs w:val="20"/>
        </w:rPr>
        <w:t>“Een rechter moet altijd de maximumstraf opleggen en daar hooguit iets afhalen als er verzachtende omstandigheden zijn.”</w:t>
      </w:r>
    </w:p>
    <w:p w14:paraId="2878C396" w14:textId="77777777" w:rsidR="00BB7597" w:rsidRPr="004B16A8" w:rsidRDefault="00BB7597" w:rsidP="009A6F2A">
      <w:pPr>
        <w:pStyle w:val="Geenafstand"/>
        <w:spacing w:line="260" w:lineRule="atLeast"/>
        <w:rPr>
          <w:rFonts w:ascii="Arial" w:hAnsi="Arial" w:cs="Arial"/>
          <w:bCs/>
          <w:sz w:val="20"/>
          <w:szCs w:val="20"/>
        </w:rPr>
      </w:pPr>
    </w:p>
    <w:p w14:paraId="210F8EFA" w14:textId="510D55DE" w:rsidR="00BB7597" w:rsidRPr="004B16A8" w:rsidRDefault="008D3256" w:rsidP="009A6F2A">
      <w:pPr>
        <w:pStyle w:val="Geenafstand"/>
        <w:spacing w:line="260" w:lineRule="atLeast"/>
        <w:ind w:left="426" w:hanging="426"/>
        <w:rPr>
          <w:rFonts w:ascii="Arial" w:hAnsi="Arial" w:cs="Arial"/>
          <w:bCs/>
          <w:sz w:val="20"/>
          <w:szCs w:val="20"/>
        </w:rPr>
      </w:pPr>
      <w:r>
        <w:rPr>
          <w:rFonts w:ascii="Arial" w:hAnsi="Arial" w:cs="Arial"/>
          <w:bCs/>
          <w:sz w:val="20"/>
          <w:szCs w:val="20"/>
        </w:rPr>
        <w:br w:type="page"/>
      </w:r>
      <w:r w:rsidR="00BB7597" w:rsidRPr="004B16A8">
        <w:rPr>
          <w:rFonts w:ascii="Arial" w:hAnsi="Arial" w:cs="Arial"/>
          <w:bCs/>
          <w:sz w:val="20"/>
          <w:szCs w:val="20"/>
        </w:rPr>
        <w:lastRenderedPageBreak/>
        <w:t>15</w:t>
      </w:r>
      <w:r w:rsidR="00BB7597" w:rsidRPr="004B16A8">
        <w:rPr>
          <w:rFonts w:ascii="Arial" w:hAnsi="Arial" w:cs="Arial"/>
          <w:bCs/>
          <w:sz w:val="20"/>
          <w:szCs w:val="20"/>
        </w:rPr>
        <w:tab/>
      </w:r>
      <w:r w:rsidR="00BB7597" w:rsidRPr="004B16A8">
        <w:rPr>
          <w:rFonts w:ascii="Arial" w:hAnsi="Arial" w:cs="Arial"/>
          <w:b/>
          <w:bCs/>
          <w:i/>
          <w:sz w:val="20"/>
          <w:szCs w:val="20"/>
        </w:rPr>
        <w:t>LIESJE</w:t>
      </w:r>
      <w:r w:rsidR="00BB7597" w:rsidRPr="004B16A8">
        <w:rPr>
          <w:rFonts w:ascii="Arial" w:hAnsi="Arial" w:cs="Arial"/>
          <w:bCs/>
          <w:sz w:val="20"/>
          <w:szCs w:val="20"/>
        </w:rPr>
        <w:t xml:space="preserve">  blz. 9</w:t>
      </w:r>
      <w:r w:rsidR="008D1189" w:rsidRPr="004B16A8">
        <w:rPr>
          <w:rFonts w:ascii="Arial" w:hAnsi="Arial" w:cs="Arial"/>
          <w:bCs/>
          <w:sz w:val="20"/>
          <w:szCs w:val="20"/>
        </w:rPr>
        <w:t>3</w:t>
      </w:r>
    </w:p>
    <w:p w14:paraId="6CECC6D0" w14:textId="77777777" w:rsidR="00EF5B1F" w:rsidRPr="004B16A8" w:rsidRDefault="00EF5B1F" w:rsidP="009A6F2A">
      <w:pPr>
        <w:pStyle w:val="Geenafstand"/>
        <w:spacing w:line="260" w:lineRule="atLeast"/>
        <w:rPr>
          <w:rFonts w:ascii="Arial" w:hAnsi="Arial" w:cs="Arial"/>
          <w:bCs/>
          <w:sz w:val="20"/>
          <w:szCs w:val="20"/>
        </w:rPr>
      </w:pPr>
    </w:p>
    <w:p w14:paraId="52940A07" w14:textId="77777777" w:rsidR="00EF5B1F" w:rsidRPr="004B16A8" w:rsidRDefault="00BB7597" w:rsidP="009A6F2A">
      <w:pPr>
        <w:pStyle w:val="antw-nieuw"/>
        <w:tabs>
          <w:tab w:val="clear" w:pos="284"/>
          <w:tab w:val="clear" w:pos="425"/>
          <w:tab w:val="clear" w:pos="567"/>
          <w:tab w:val="clear" w:pos="709"/>
          <w:tab w:val="clear" w:pos="851"/>
        </w:tabs>
        <w:spacing w:line="260" w:lineRule="atLeast"/>
        <w:ind w:left="851"/>
        <w:rPr>
          <w:rFonts w:cs="Arial"/>
        </w:rPr>
      </w:pPr>
      <w:r w:rsidRPr="004B16A8">
        <w:rPr>
          <w:rFonts w:cs="Arial"/>
        </w:rPr>
        <w:t>a.</w:t>
      </w:r>
      <w:r w:rsidRPr="004B16A8">
        <w:rPr>
          <w:rFonts w:cs="Arial"/>
        </w:rPr>
        <w:tab/>
      </w:r>
      <w:r w:rsidRPr="004B16A8">
        <w:rPr>
          <w:rFonts w:cs="Arial"/>
          <w:b/>
        </w:rPr>
        <w:t>Doelen van straffen</w:t>
      </w:r>
      <w:r w:rsidRPr="004B16A8">
        <w:rPr>
          <w:rFonts w:cs="Arial"/>
        </w:rPr>
        <w:t>: genoegdoening</w:t>
      </w:r>
      <w:r w:rsidR="00947279" w:rsidRPr="004B16A8">
        <w:rPr>
          <w:rFonts w:cs="Arial"/>
        </w:rPr>
        <w:t>,</w:t>
      </w:r>
      <w:r w:rsidRPr="004B16A8">
        <w:rPr>
          <w:rFonts w:cs="Arial"/>
        </w:rPr>
        <w:t xml:space="preserve"> afschrikking van de dader</w:t>
      </w:r>
      <w:r w:rsidR="00947279" w:rsidRPr="004B16A8">
        <w:rPr>
          <w:rFonts w:cs="Arial"/>
        </w:rPr>
        <w:t>,</w:t>
      </w:r>
      <w:r w:rsidRPr="004B16A8">
        <w:rPr>
          <w:rFonts w:cs="Arial"/>
        </w:rPr>
        <w:t xml:space="preserve"> heropvoeding van de dader.</w:t>
      </w:r>
    </w:p>
    <w:p w14:paraId="1451A11C" w14:textId="77777777" w:rsidR="00EF5B1F" w:rsidRPr="004B16A8" w:rsidRDefault="00BB7597" w:rsidP="009A6F2A">
      <w:pPr>
        <w:pStyle w:val="antw-nieuw"/>
        <w:tabs>
          <w:tab w:val="clear" w:pos="284"/>
          <w:tab w:val="clear" w:pos="425"/>
          <w:tab w:val="clear" w:pos="567"/>
          <w:tab w:val="clear" w:pos="709"/>
          <w:tab w:val="clear" w:pos="851"/>
        </w:tabs>
        <w:spacing w:line="260" w:lineRule="atLeast"/>
        <w:ind w:left="851" w:firstLine="0"/>
        <w:rPr>
          <w:rFonts w:cs="Arial"/>
          <w:i/>
        </w:rPr>
      </w:pPr>
      <w:r w:rsidRPr="004B16A8">
        <w:rPr>
          <w:rFonts w:cs="Arial"/>
          <w:i/>
        </w:rPr>
        <w:t>In de tekst staat onder andere: ‘ter verzachting van het aangedane leed’, ‘ze moet goed ingeprent krijgen dat zoiets niet kan’, ‘om de noodzakelijk geachte behandeling mogelijk te maken’.</w:t>
      </w:r>
    </w:p>
    <w:p w14:paraId="1A9E7E99" w14:textId="77777777" w:rsidR="00EF5B1F" w:rsidRPr="004B16A8" w:rsidRDefault="00BB7597" w:rsidP="009A6F2A">
      <w:pPr>
        <w:pStyle w:val="antw-nieuw"/>
        <w:tabs>
          <w:tab w:val="clear" w:pos="284"/>
          <w:tab w:val="clear" w:pos="425"/>
          <w:tab w:val="clear" w:pos="567"/>
          <w:tab w:val="clear" w:pos="709"/>
          <w:tab w:val="clear" w:pos="851"/>
        </w:tabs>
        <w:spacing w:line="260" w:lineRule="atLeast"/>
        <w:ind w:left="851"/>
        <w:rPr>
          <w:rFonts w:cs="Arial"/>
        </w:rPr>
      </w:pPr>
      <w:r w:rsidRPr="004B16A8">
        <w:rPr>
          <w:rFonts w:cs="Arial"/>
        </w:rPr>
        <w:t>b.</w:t>
      </w:r>
      <w:r w:rsidRPr="004B16A8">
        <w:rPr>
          <w:rFonts w:cs="Arial"/>
        </w:rPr>
        <w:tab/>
        <w:t xml:space="preserve">Liesje hoeft niet de gevangenis in. Ze heeft een </w:t>
      </w:r>
      <w:r w:rsidRPr="004B16A8">
        <w:rPr>
          <w:rFonts w:cs="Arial"/>
          <w:b/>
        </w:rPr>
        <w:t xml:space="preserve">voorwaardelijke </w:t>
      </w:r>
      <w:r w:rsidRPr="004B16A8">
        <w:rPr>
          <w:rFonts w:cs="Arial"/>
        </w:rPr>
        <w:t>celstraf van vier maanden gekregen.</w:t>
      </w:r>
    </w:p>
    <w:p w14:paraId="4D6B7BBD" w14:textId="77777777" w:rsidR="00BB7597" w:rsidRPr="004B16A8" w:rsidRDefault="00BB7597" w:rsidP="009A6F2A">
      <w:pPr>
        <w:pStyle w:val="antw-nieuw"/>
        <w:tabs>
          <w:tab w:val="clear" w:pos="284"/>
          <w:tab w:val="clear" w:pos="425"/>
          <w:tab w:val="clear" w:pos="567"/>
          <w:tab w:val="clear" w:pos="709"/>
          <w:tab w:val="clear" w:pos="851"/>
        </w:tabs>
        <w:spacing w:line="260" w:lineRule="atLeast"/>
        <w:ind w:left="851"/>
        <w:rPr>
          <w:rFonts w:cs="Arial"/>
        </w:rPr>
      </w:pPr>
      <w:r w:rsidRPr="004B16A8">
        <w:rPr>
          <w:rFonts w:cs="Arial"/>
        </w:rPr>
        <w:t>c.</w:t>
      </w:r>
      <w:r w:rsidRPr="004B16A8">
        <w:rPr>
          <w:rFonts w:cs="Arial"/>
        </w:rPr>
        <w:tab/>
        <w:t xml:space="preserve">De rechtbank denkt dat Liesje </w:t>
      </w:r>
      <w:r w:rsidR="00947279" w:rsidRPr="004B16A8">
        <w:rPr>
          <w:rFonts w:cs="Arial"/>
        </w:rPr>
        <w:t xml:space="preserve">door </w:t>
      </w:r>
      <w:r w:rsidRPr="004B16A8">
        <w:rPr>
          <w:rFonts w:cs="Arial"/>
        </w:rPr>
        <w:t xml:space="preserve">begeleiding </w:t>
      </w:r>
      <w:r w:rsidR="00947279" w:rsidRPr="004B16A8">
        <w:rPr>
          <w:rFonts w:cs="Arial"/>
        </w:rPr>
        <w:t xml:space="preserve">van de reclassering en een behandeling </w:t>
      </w:r>
      <w:r w:rsidRPr="004B16A8">
        <w:rPr>
          <w:rFonts w:cs="Arial"/>
        </w:rPr>
        <w:t>leert dat haar gedrag niet wenselijk is</w:t>
      </w:r>
      <w:r w:rsidR="00947279" w:rsidRPr="004B16A8">
        <w:rPr>
          <w:rFonts w:cs="Arial"/>
        </w:rPr>
        <w:t xml:space="preserve"> en</w:t>
      </w:r>
      <w:r w:rsidRPr="004B16A8">
        <w:rPr>
          <w:rFonts w:cs="Arial"/>
        </w:rPr>
        <w:t xml:space="preserve"> </w:t>
      </w:r>
      <w:r w:rsidR="00B6421D" w:rsidRPr="004B16A8">
        <w:rPr>
          <w:rFonts w:cs="Arial"/>
        </w:rPr>
        <w:t xml:space="preserve">leert </w:t>
      </w:r>
      <w:r w:rsidRPr="004B16A8">
        <w:rPr>
          <w:rFonts w:cs="Arial"/>
        </w:rPr>
        <w:t xml:space="preserve">wat wél normaal </w:t>
      </w:r>
      <w:r w:rsidR="00947279" w:rsidRPr="004B16A8">
        <w:rPr>
          <w:rFonts w:cs="Arial"/>
        </w:rPr>
        <w:t xml:space="preserve">gedrag </w:t>
      </w:r>
      <w:r w:rsidRPr="004B16A8">
        <w:rPr>
          <w:rFonts w:cs="Arial"/>
        </w:rPr>
        <w:t xml:space="preserve">is. </w:t>
      </w:r>
    </w:p>
    <w:p w14:paraId="7D59B479" w14:textId="77777777" w:rsidR="00BB7597" w:rsidRPr="004B16A8" w:rsidRDefault="00BB7597" w:rsidP="009A6F2A">
      <w:pPr>
        <w:pStyle w:val="Geenafstand"/>
        <w:spacing w:line="260" w:lineRule="atLeast"/>
        <w:rPr>
          <w:rFonts w:ascii="Arial" w:hAnsi="Arial" w:cs="Arial"/>
          <w:bCs/>
          <w:sz w:val="20"/>
          <w:szCs w:val="20"/>
        </w:rPr>
      </w:pPr>
    </w:p>
    <w:p w14:paraId="117ACD4B" w14:textId="77777777" w:rsidR="00865D26" w:rsidRPr="004B16A8" w:rsidRDefault="00865D26" w:rsidP="009A6F2A">
      <w:pPr>
        <w:pStyle w:val="Geenafstand"/>
        <w:spacing w:line="260" w:lineRule="atLeast"/>
        <w:rPr>
          <w:rFonts w:ascii="Arial" w:hAnsi="Arial" w:cs="Arial"/>
          <w:bCs/>
          <w:sz w:val="20"/>
          <w:szCs w:val="20"/>
        </w:rPr>
      </w:pPr>
    </w:p>
    <w:p w14:paraId="2F22702B" w14:textId="599B7C7A" w:rsidR="00865D26" w:rsidRPr="004B16A8" w:rsidRDefault="00865D26" w:rsidP="009A6F2A">
      <w:pPr>
        <w:pStyle w:val="Geenafstand"/>
        <w:spacing w:line="260" w:lineRule="atLeast"/>
        <w:ind w:left="426" w:hanging="426"/>
        <w:rPr>
          <w:rFonts w:ascii="Arial" w:hAnsi="Arial" w:cs="Arial"/>
          <w:bCs/>
          <w:sz w:val="20"/>
          <w:szCs w:val="20"/>
        </w:rPr>
      </w:pPr>
      <w:r w:rsidRPr="004B16A8">
        <w:rPr>
          <w:rFonts w:ascii="Arial" w:hAnsi="Arial" w:cs="Arial"/>
          <w:bCs/>
          <w:sz w:val="20"/>
          <w:szCs w:val="20"/>
        </w:rPr>
        <w:t>16</w:t>
      </w:r>
      <w:r w:rsidRPr="004B16A8">
        <w:rPr>
          <w:rFonts w:ascii="Arial" w:hAnsi="Arial" w:cs="Arial"/>
          <w:bCs/>
          <w:sz w:val="20"/>
          <w:szCs w:val="20"/>
        </w:rPr>
        <w:tab/>
      </w:r>
      <w:r w:rsidRPr="004B16A8">
        <w:rPr>
          <w:rFonts w:ascii="Arial" w:hAnsi="Arial" w:cs="Arial"/>
          <w:b/>
          <w:bCs/>
          <w:i/>
          <w:sz w:val="20"/>
          <w:szCs w:val="20"/>
        </w:rPr>
        <w:t>TBS</w:t>
      </w:r>
      <w:r w:rsidRPr="004B16A8">
        <w:rPr>
          <w:rFonts w:ascii="Arial" w:hAnsi="Arial" w:cs="Arial"/>
          <w:bCs/>
          <w:sz w:val="20"/>
          <w:szCs w:val="20"/>
        </w:rPr>
        <w:t xml:space="preserve">  blz. 93</w:t>
      </w:r>
    </w:p>
    <w:p w14:paraId="5735E4C1" w14:textId="77777777" w:rsidR="00865D26" w:rsidRPr="004B16A8" w:rsidRDefault="00865D26" w:rsidP="009A6F2A">
      <w:pPr>
        <w:pStyle w:val="Geenafstand"/>
        <w:spacing w:line="260" w:lineRule="atLeast"/>
        <w:rPr>
          <w:rFonts w:ascii="Arial" w:hAnsi="Arial" w:cs="Arial"/>
          <w:bCs/>
          <w:sz w:val="20"/>
          <w:szCs w:val="20"/>
        </w:rPr>
      </w:pPr>
    </w:p>
    <w:p w14:paraId="4995B6B9" w14:textId="77777777" w:rsidR="00865D26" w:rsidRPr="004B16A8" w:rsidRDefault="00865D26" w:rsidP="009A6F2A">
      <w:pPr>
        <w:pStyle w:val="Geenafstand"/>
        <w:spacing w:line="260" w:lineRule="atLeast"/>
        <w:ind w:left="851" w:hanging="425"/>
        <w:rPr>
          <w:rFonts w:ascii="Arial" w:hAnsi="Arial" w:cs="Arial"/>
          <w:bCs/>
          <w:sz w:val="20"/>
          <w:szCs w:val="20"/>
        </w:rPr>
      </w:pPr>
      <w:r w:rsidRPr="004B16A8">
        <w:rPr>
          <w:rFonts w:ascii="Arial" w:hAnsi="Arial" w:cs="Arial"/>
          <w:bCs/>
          <w:sz w:val="20"/>
          <w:szCs w:val="20"/>
        </w:rPr>
        <w:t>a.</w:t>
      </w:r>
      <w:r w:rsidRPr="004B16A8">
        <w:rPr>
          <w:rFonts w:ascii="Arial" w:hAnsi="Arial" w:cs="Arial"/>
          <w:bCs/>
          <w:sz w:val="20"/>
          <w:szCs w:val="20"/>
        </w:rPr>
        <w:tab/>
        <w:t xml:space="preserve">Als iemand niet of verminderd toerekeningsvatbaar is, kan hij </w:t>
      </w:r>
      <w:r w:rsidRPr="004B16A8">
        <w:rPr>
          <w:rFonts w:ascii="Arial" w:hAnsi="Arial" w:cs="Arial"/>
          <w:b/>
          <w:bCs/>
          <w:sz w:val="20"/>
          <w:szCs w:val="20"/>
        </w:rPr>
        <w:t xml:space="preserve">tbs </w:t>
      </w:r>
      <w:r w:rsidRPr="004B16A8">
        <w:rPr>
          <w:rFonts w:ascii="Arial" w:hAnsi="Arial" w:cs="Arial"/>
          <w:bCs/>
          <w:sz w:val="20"/>
          <w:szCs w:val="20"/>
        </w:rPr>
        <w:t>krijgen. Iemand wordt dan opgenomen in een tbs-kliniek en krijgt een psychiatrische behandeling.</w:t>
      </w:r>
    </w:p>
    <w:p w14:paraId="0F8FC5A8" w14:textId="29F36394" w:rsidR="00865D26" w:rsidRPr="004B16A8" w:rsidRDefault="00865D26" w:rsidP="009A6F2A">
      <w:pPr>
        <w:pStyle w:val="Geenafstand"/>
        <w:spacing w:line="260" w:lineRule="atLeast"/>
        <w:ind w:left="851"/>
        <w:rPr>
          <w:rFonts w:ascii="Arial" w:hAnsi="Arial" w:cs="Arial"/>
          <w:bCs/>
          <w:i/>
          <w:sz w:val="20"/>
          <w:szCs w:val="20"/>
        </w:rPr>
      </w:pPr>
      <w:r w:rsidRPr="004B16A8">
        <w:rPr>
          <w:rFonts w:ascii="Arial" w:hAnsi="Arial" w:cs="Arial"/>
          <w:bCs/>
          <w:i/>
          <w:sz w:val="20"/>
          <w:szCs w:val="20"/>
        </w:rPr>
        <w:t xml:space="preserve">Tbs duurt zolang </w:t>
      </w:r>
      <w:r w:rsidR="007F2CAC" w:rsidRPr="004B16A8">
        <w:rPr>
          <w:rFonts w:ascii="Arial" w:hAnsi="Arial" w:cs="Arial"/>
          <w:bCs/>
          <w:i/>
          <w:sz w:val="20"/>
          <w:szCs w:val="20"/>
        </w:rPr>
        <w:t>als volgens deskundigen nodig is om ervoor te zorgen dat</w:t>
      </w:r>
      <w:r w:rsidRPr="004B16A8">
        <w:rPr>
          <w:rFonts w:ascii="Arial" w:hAnsi="Arial" w:cs="Arial"/>
          <w:bCs/>
          <w:i/>
          <w:sz w:val="20"/>
          <w:szCs w:val="20"/>
        </w:rPr>
        <w:t xml:space="preserve"> de kans op herhaling </w:t>
      </w:r>
      <w:r w:rsidR="007F2CAC" w:rsidRPr="004B16A8">
        <w:rPr>
          <w:rFonts w:ascii="Arial" w:hAnsi="Arial" w:cs="Arial"/>
          <w:bCs/>
          <w:i/>
          <w:sz w:val="20"/>
          <w:szCs w:val="20"/>
        </w:rPr>
        <w:t>heel klein is</w:t>
      </w:r>
      <w:r w:rsidRPr="004B16A8">
        <w:rPr>
          <w:rFonts w:ascii="Arial" w:hAnsi="Arial" w:cs="Arial"/>
          <w:bCs/>
          <w:i/>
          <w:sz w:val="20"/>
          <w:szCs w:val="20"/>
        </w:rPr>
        <w:t>.</w:t>
      </w:r>
    </w:p>
    <w:p w14:paraId="199E6778" w14:textId="4C6BBEA6" w:rsidR="00865D26" w:rsidRPr="004B16A8" w:rsidRDefault="00865D26" w:rsidP="009A6F2A">
      <w:pPr>
        <w:pStyle w:val="Geenafstand"/>
        <w:spacing w:line="260" w:lineRule="atLeast"/>
        <w:ind w:left="851" w:hanging="425"/>
        <w:rPr>
          <w:rFonts w:ascii="Arial" w:hAnsi="Arial" w:cs="Arial"/>
          <w:bCs/>
          <w:sz w:val="20"/>
          <w:szCs w:val="20"/>
        </w:rPr>
      </w:pPr>
      <w:r w:rsidRPr="004B16A8">
        <w:rPr>
          <w:rFonts w:ascii="Arial" w:hAnsi="Arial" w:cs="Arial"/>
          <w:bCs/>
          <w:sz w:val="20"/>
          <w:szCs w:val="20"/>
        </w:rPr>
        <w:t>b.</w:t>
      </w:r>
      <w:r w:rsidRPr="004B16A8">
        <w:rPr>
          <w:rFonts w:ascii="Arial" w:hAnsi="Arial" w:cs="Arial"/>
          <w:bCs/>
          <w:sz w:val="20"/>
          <w:szCs w:val="20"/>
        </w:rPr>
        <w:tab/>
        <w:t xml:space="preserve">De overgang van een tbs-kliniek naar de ‘normale’ samenleving is heel groot. </w:t>
      </w:r>
      <w:r w:rsidR="00A74BF6" w:rsidRPr="004B16A8">
        <w:rPr>
          <w:rFonts w:ascii="Arial" w:hAnsi="Arial" w:cs="Arial"/>
          <w:bCs/>
          <w:sz w:val="20"/>
          <w:szCs w:val="20"/>
        </w:rPr>
        <w:t>Met proefverloven</w:t>
      </w:r>
      <w:r w:rsidRPr="004B16A8">
        <w:rPr>
          <w:rFonts w:ascii="Arial" w:hAnsi="Arial" w:cs="Arial"/>
          <w:bCs/>
          <w:sz w:val="20"/>
          <w:szCs w:val="20"/>
        </w:rPr>
        <w:t xml:space="preserve"> gaat </w:t>
      </w:r>
      <w:r w:rsidR="00F96F17" w:rsidRPr="004B16A8">
        <w:rPr>
          <w:rFonts w:ascii="Arial" w:hAnsi="Arial" w:cs="Arial"/>
          <w:bCs/>
          <w:sz w:val="20"/>
          <w:szCs w:val="20"/>
        </w:rPr>
        <w:t>die terugkeer</w:t>
      </w:r>
      <w:r w:rsidRPr="004B16A8">
        <w:rPr>
          <w:rFonts w:ascii="Arial" w:hAnsi="Arial" w:cs="Arial"/>
          <w:bCs/>
          <w:sz w:val="20"/>
          <w:szCs w:val="20"/>
        </w:rPr>
        <w:t xml:space="preserve"> stapsgewijs en onder begeleiding.</w:t>
      </w:r>
    </w:p>
    <w:p w14:paraId="6CF42B3A" w14:textId="77777777" w:rsidR="00865D26" w:rsidRPr="004B16A8" w:rsidRDefault="00865D26" w:rsidP="009A6F2A">
      <w:pPr>
        <w:pStyle w:val="Geenafstand"/>
        <w:spacing w:line="260" w:lineRule="atLeast"/>
        <w:rPr>
          <w:rFonts w:ascii="Arial" w:hAnsi="Arial" w:cs="Arial"/>
          <w:bCs/>
          <w:sz w:val="20"/>
          <w:szCs w:val="20"/>
        </w:rPr>
      </w:pPr>
    </w:p>
    <w:p w14:paraId="0B27080C" w14:textId="77777777" w:rsidR="00865D26" w:rsidRPr="004B16A8" w:rsidRDefault="00865D26" w:rsidP="009A6F2A">
      <w:pPr>
        <w:pStyle w:val="Geenafstand"/>
        <w:spacing w:line="260" w:lineRule="atLeast"/>
        <w:ind w:left="426" w:hanging="426"/>
        <w:rPr>
          <w:rFonts w:ascii="Arial" w:hAnsi="Arial" w:cs="Arial"/>
          <w:bCs/>
          <w:sz w:val="20"/>
          <w:szCs w:val="20"/>
        </w:rPr>
      </w:pPr>
    </w:p>
    <w:p w14:paraId="178DD783" w14:textId="73C22012" w:rsidR="006B6D22" w:rsidRPr="004B16A8" w:rsidRDefault="006B6D22" w:rsidP="009A6F2A">
      <w:pPr>
        <w:pStyle w:val="Geenafstand"/>
        <w:spacing w:line="260" w:lineRule="atLeast"/>
        <w:ind w:left="426" w:hanging="426"/>
        <w:rPr>
          <w:rFonts w:ascii="Arial" w:hAnsi="Arial" w:cs="Arial"/>
          <w:bCs/>
          <w:sz w:val="20"/>
          <w:szCs w:val="20"/>
        </w:rPr>
      </w:pPr>
      <w:r w:rsidRPr="004B16A8">
        <w:rPr>
          <w:rFonts w:ascii="Arial" w:hAnsi="Arial" w:cs="Arial"/>
          <w:bCs/>
          <w:sz w:val="20"/>
          <w:szCs w:val="20"/>
        </w:rPr>
        <w:t>17</w:t>
      </w:r>
      <w:r w:rsidRPr="004B16A8">
        <w:rPr>
          <w:rFonts w:ascii="Arial" w:hAnsi="Arial" w:cs="Arial"/>
          <w:b/>
          <w:bCs/>
          <w:i/>
          <w:sz w:val="20"/>
          <w:szCs w:val="20"/>
        </w:rPr>
        <w:tab/>
        <w:t>1</w:t>
      </w:r>
      <w:r w:rsidR="00C92F5E" w:rsidRPr="004B16A8">
        <w:rPr>
          <w:rFonts w:ascii="Arial" w:hAnsi="Arial" w:cs="Arial"/>
          <w:b/>
          <w:bCs/>
          <w:i/>
          <w:sz w:val="20"/>
          <w:szCs w:val="20"/>
        </w:rPr>
        <w:t>15</w:t>
      </w:r>
      <w:r w:rsidRPr="004B16A8">
        <w:rPr>
          <w:rFonts w:ascii="Arial" w:hAnsi="Arial" w:cs="Arial"/>
          <w:b/>
          <w:bCs/>
          <w:i/>
          <w:sz w:val="20"/>
          <w:szCs w:val="20"/>
        </w:rPr>
        <w:t>.</w:t>
      </w:r>
      <w:r w:rsidR="00C92F5E" w:rsidRPr="004B16A8">
        <w:rPr>
          <w:rFonts w:ascii="Arial" w:hAnsi="Arial" w:cs="Arial"/>
          <w:b/>
          <w:bCs/>
          <w:i/>
          <w:sz w:val="20"/>
          <w:szCs w:val="20"/>
        </w:rPr>
        <w:t>780</w:t>
      </w:r>
      <w:r w:rsidRPr="004B16A8">
        <w:rPr>
          <w:rFonts w:ascii="Arial" w:hAnsi="Arial" w:cs="Arial"/>
          <w:b/>
          <w:bCs/>
          <w:i/>
          <w:sz w:val="20"/>
          <w:szCs w:val="20"/>
        </w:rPr>
        <w:t xml:space="preserve"> STRAFFEN</w:t>
      </w:r>
      <w:r w:rsidRPr="004B16A8">
        <w:rPr>
          <w:rFonts w:ascii="Arial" w:hAnsi="Arial" w:cs="Arial"/>
          <w:bCs/>
          <w:i/>
          <w:sz w:val="20"/>
          <w:szCs w:val="20"/>
        </w:rPr>
        <w:t xml:space="preserve">  </w:t>
      </w:r>
      <w:r w:rsidRPr="004B16A8">
        <w:rPr>
          <w:rFonts w:ascii="Arial" w:hAnsi="Arial" w:cs="Arial"/>
          <w:bCs/>
          <w:sz w:val="20"/>
          <w:szCs w:val="20"/>
        </w:rPr>
        <w:t>blz. 9</w:t>
      </w:r>
      <w:r w:rsidR="00C92F5E" w:rsidRPr="004B16A8">
        <w:rPr>
          <w:rFonts w:ascii="Arial" w:hAnsi="Arial" w:cs="Arial"/>
          <w:bCs/>
          <w:sz w:val="20"/>
          <w:szCs w:val="20"/>
        </w:rPr>
        <w:t>4</w:t>
      </w:r>
    </w:p>
    <w:p w14:paraId="37918426" w14:textId="77777777" w:rsidR="006B6D22" w:rsidRPr="004B16A8" w:rsidRDefault="006B6D22" w:rsidP="009A6F2A">
      <w:pPr>
        <w:pStyle w:val="Geenafstand"/>
        <w:spacing w:line="260" w:lineRule="atLeast"/>
        <w:rPr>
          <w:rFonts w:ascii="Arial" w:hAnsi="Arial" w:cs="Arial"/>
          <w:bCs/>
          <w:i/>
          <w:sz w:val="20"/>
          <w:szCs w:val="20"/>
        </w:rPr>
      </w:pPr>
    </w:p>
    <w:p w14:paraId="64876B30" w14:textId="77777777" w:rsidR="006B6D22" w:rsidRPr="004B16A8" w:rsidRDefault="006B6D22" w:rsidP="009A6F2A">
      <w:pPr>
        <w:pStyle w:val="Geenafstand"/>
        <w:spacing w:line="260" w:lineRule="atLeast"/>
        <w:ind w:left="851" w:hanging="425"/>
        <w:rPr>
          <w:rFonts w:ascii="Arial" w:hAnsi="Arial" w:cs="Arial"/>
          <w:bCs/>
          <w:sz w:val="20"/>
          <w:szCs w:val="20"/>
        </w:rPr>
      </w:pPr>
      <w:r w:rsidRPr="004B16A8">
        <w:rPr>
          <w:rFonts w:ascii="Arial" w:hAnsi="Arial" w:cs="Arial"/>
          <w:bCs/>
          <w:sz w:val="20"/>
          <w:szCs w:val="20"/>
        </w:rPr>
        <w:t>a.</w:t>
      </w:r>
      <w:r w:rsidRPr="004B16A8">
        <w:rPr>
          <w:rFonts w:ascii="Arial" w:hAnsi="Arial" w:cs="Arial"/>
          <w:bCs/>
          <w:sz w:val="20"/>
          <w:szCs w:val="20"/>
        </w:rPr>
        <w:tab/>
        <w:t>Het aantal straffen en maatregelen bij elkaar opgeteld is hoger dan het aantal strafzaken.</w:t>
      </w:r>
    </w:p>
    <w:p w14:paraId="3A27F1EB" w14:textId="1CA2AE18" w:rsidR="006B6D22" w:rsidRPr="004B16A8" w:rsidRDefault="006B6D22" w:rsidP="009A6F2A">
      <w:pPr>
        <w:pStyle w:val="Geenafstand"/>
        <w:spacing w:line="260" w:lineRule="atLeast"/>
        <w:ind w:left="851" w:hanging="425"/>
        <w:rPr>
          <w:rFonts w:ascii="Arial" w:hAnsi="Arial" w:cs="Arial"/>
          <w:bCs/>
          <w:sz w:val="20"/>
          <w:szCs w:val="20"/>
        </w:rPr>
      </w:pPr>
      <w:r w:rsidRPr="004B16A8">
        <w:rPr>
          <w:rFonts w:ascii="Arial" w:hAnsi="Arial" w:cs="Arial"/>
          <w:bCs/>
          <w:sz w:val="20"/>
          <w:szCs w:val="20"/>
        </w:rPr>
        <w:t>b.</w:t>
      </w:r>
      <w:r w:rsidRPr="004B16A8">
        <w:rPr>
          <w:rFonts w:ascii="Arial" w:hAnsi="Arial" w:cs="Arial"/>
          <w:bCs/>
          <w:sz w:val="20"/>
          <w:szCs w:val="20"/>
        </w:rPr>
        <w:tab/>
        <w:t>Meest opgelegd: taakstraf (3</w:t>
      </w:r>
      <w:r w:rsidR="00C55197" w:rsidRPr="004B16A8">
        <w:rPr>
          <w:rFonts w:ascii="Arial" w:hAnsi="Arial" w:cs="Arial"/>
          <w:bCs/>
          <w:sz w:val="20"/>
          <w:szCs w:val="20"/>
        </w:rPr>
        <w:t>2</w:t>
      </w:r>
      <w:r w:rsidRPr="004B16A8">
        <w:rPr>
          <w:rFonts w:ascii="Arial" w:hAnsi="Arial" w:cs="Arial"/>
          <w:bCs/>
          <w:sz w:val="20"/>
          <w:szCs w:val="20"/>
        </w:rPr>
        <w:t>.</w:t>
      </w:r>
      <w:r w:rsidR="00FB44E6" w:rsidRPr="004B16A8">
        <w:rPr>
          <w:rFonts w:ascii="Arial" w:hAnsi="Arial" w:cs="Arial"/>
          <w:bCs/>
          <w:sz w:val="20"/>
          <w:szCs w:val="20"/>
        </w:rPr>
        <w:t>540</w:t>
      </w:r>
      <w:r w:rsidRPr="004B16A8">
        <w:rPr>
          <w:rFonts w:ascii="Arial" w:hAnsi="Arial" w:cs="Arial"/>
          <w:bCs/>
          <w:sz w:val="20"/>
          <w:szCs w:val="20"/>
        </w:rPr>
        <w:t xml:space="preserve">), minst opgelegd: </w:t>
      </w:r>
      <w:r w:rsidR="00FB44E6" w:rsidRPr="004B16A8">
        <w:rPr>
          <w:rFonts w:ascii="Arial" w:hAnsi="Arial" w:cs="Arial"/>
          <w:bCs/>
          <w:sz w:val="20"/>
          <w:szCs w:val="20"/>
        </w:rPr>
        <w:t>stillegging van de onderneming</w:t>
      </w:r>
      <w:r w:rsidRPr="004B16A8">
        <w:rPr>
          <w:rFonts w:ascii="Arial" w:hAnsi="Arial" w:cs="Arial"/>
          <w:bCs/>
          <w:sz w:val="20"/>
          <w:szCs w:val="20"/>
        </w:rPr>
        <w:t xml:space="preserve"> (</w:t>
      </w:r>
      <w:r w:rsidR="008A5E04" w:rsidRPr="004B16A8">
        <w:rPr>
          <w:rFonts w:ascii="Arial" w:hAnsi="Arial" w:cs="Arial"/>
          <w:bCs/>
          <w:sz w:val="20"/>
          <w:szCs w:val="20"/>
        </w:rPr>
        <w:t>5</w:t>
      </w:r>
      <w:r w:rsidRPr="004B16A8">
        <w:rPr>
          <w:rFonts w:ascii="Arial" w:hAnsi="Arial" w:cs="Arial"/>
          <w:bCs/>
          <w:sz w:val="20"/>
          <w:szCs w:val="20"/>
        </w:rPr>
        <w:t>).</w:t>
      </w:r>
    </w:p>
    <w:p w14:paraId="2978AA46" w14:textId="232C2326" w:rsidR="006B6D22" w:rsidRPr="004B16A8" w:rsidRDefault="006B6D22" w:rsidP="009A6F2A">
      <w:pPr>
        <w:pStyle w:val="Geenafstand"/>
        <w:spacing w:line="260" w:lineRule="atLeast"/>
        <w:ind w:left="851"/>
        <w:rPr>
          <w:rFonts w:ascii="Arial" w:hAnsi="Arial" w:cs="Arial"/>
          <w:bCs/>
          <w:i/>
          <w:sz w:val="20"/>
          <w:szCs w:val="20"/>
        </w:rPr>
      </w:pPr>
      <w:r w:rsidRPr="004B16A8">
        <w:rPr>
          <w:rFonts w:ascii="Arial" w:hAnsi="Arial" w:cs="Arial"/>
          <w:bCs/>
          <w:i/>
          <w:sz w:val="20"/>
          <w:szCs w:val="20"/>
        </w:rPr>
        <w:t>Andere totalen:</w:t>
      </w:r>
      <w:r w:rsidRPr="004B16A8">
        <w:rPr>
          <w:rFonts w:ascii="Arial" w:hAnsi="Arial" w:cs="Arial"/>
          <w:bCs/>
          <w:sz w:val="20"/>
          <w:szCs w:val="20"/>
        </w:rPr>
        <w:t xml:space="preserve"> </w:t>
      </w:r>
      <w:r w:rsidR="009B7EB7" w:rsidRPr="004B16A8">
        <w:rPr>
          <w:rFonts w:ascii="Arial" w:hAnsi="Arial" w:cs="Arial"/>
          <w:bCs/>
          <w:i/>
          <w:sz w:val="20"/>
          <w:szCs w:val="20"/>
        </w:rPr>
        <w:t>geldboete</w:t>
      </w:r>
      <w:r w:rsidRPr="004B16A8">
        <w:rPr>
          <w:rFonts w:ascii="Arial" w:hAnsi="Arial" w:cs="Arial"/>
          <w:bCs/>
          <w:i/>
          <w:sz w:val="20"/>
          <w:szCs w:val="20"/>
        </w:rPr>
        <w:t xml:space="preserve"> (1</w:t>
      </w:r>
      <w:r w:rsidR="009B7EB7" w:rsidRPr="004B16A8">
        <w:rPr>
          <w:rFonts w:ascii="Arial" w:hAnsi="Arial" w:cs="Arial"/>
          <w:bCs/>
          <w:i/>
          <w:sz w:val="20"/>
          <w:szCs w:val="20"/>
        </w:rPr>
        <w:t>5</w:t>
      </w:r>
      <w:r w:rsidRPr="004B16A8">
        <w:rPr>
          <w:rFonts w:ascii="Arial" w:hAnsi="Arial" w:cs="Arial"/>
          <w:bCs/>
          <w:i/>
          <w:sz w:val="20"/>
          <w:szCs w:val="20"/>
        </w:rPr>
        <w:t>.</w:t>
      </w:r>
      <w:r w:rsidR="009B7EB7" w:rsidRPr="004B16A8">
        <w:rPr>
          <w:rFonts w:ascii="Arial" w:hAnsi="Arial" w:cs="Arial"/>
          <w:bCs/>
          <w:i/>
          <w:sz w:val="20"/>
          <w:szCs w:val="20"/>
        </w:rPr>
        <w:t>995</w:t>
      </w:r>
      <w:r w:rsidRPr="004B16A8">
        <w:rPr>
          <w:rFonts w:ascii="Arial" w:hAnsi="Arial" w:cs="Arial"/>
          <w:bCs/>
          <w:i/>
          <w:sz w:val="20"/>
          <w:szCs w:val="20"/>
        </w:rPr>
        <w:t xml:space="preserve">) en </w:t>
      </w:r>
      <w:r w:rsidR="009B7EB7" w:rsidRPr="004B16A8">
        <w:rPr>
          <w:rFonts w:ascii="Arial" w:hAnsi="Arial" w:cs="Arial"/>
          <w:bCs/>
          <w:i/>
          <w:sz w:val="20"/>
          <w:szCs w:val="20"/>
        </w:rPr>
        <w:t xml:space="preserve">gevangenisstraf </w:t>
      </w:r>
      <w:r w:rsidRPr="004B16A8">
        <w:rPr>
          <w:rFonts w:ascii="Arial" w:hAnsi="Arial" w:cs="Arial"/>
          <w:bCs/>
          <w:i/>
          <w:sz w:val="20"/>
          <w:szCs w:val="20"/>
        </w:rPr>
        <w:t>(</w:t>
      </w:r>
      <w:r w:rsidR="00EA1A2C" w:rsidRPr="004B16A8">
        <w:rPr>
          <w:rFonts w:ascii="Arial" w:hAnsi="Arial" w:cs="Arial"/>
          <w:bCs/>
          <w:i/>
          <w:sz w:val="20"/>
          <w:szCs w:val="20"/>
        </w:rPr>
        <w:t>15</w:t>
      </w:r>
      <w:r w:rsidRPr="004B16A8">
        <w:rPr>
          <w:rFonts w:ascii="Arial" w:hAnsi="Arial" w:cs="Arial"/>
          <w:bCs/>
          <w:i/>
          <w:sz w:val="20"/>
          <w:szCs w:val="20"/>
        </w:rPr>
        <w:t>.</w:t>
      </w:r>
      <w:r w:rsidR="00EA1A2C" w:rsidRPr="004B16A8">
        <w:rPr>
          <w:rFonts w:ascii="Arial" w:hAnsi="Arial" w:cs="Arial"/>
          <w:bCs/>
          <w:i/>
          <w:sz w:val="20"/>
          <w:szCs w:val="20"/>
        </w:rPr>
        <w:t>650</w:t>
      </w:r>
      <w:r w:rsidRPr="004B16A8">
        <w:rPr>
          <w:rFonts w:ascii="Arial" w:hAnsi="Arial" w:cs="Arial"/>
          <w:bCs/>
          <w:i/>
          <w:sz w:val="20"/>
          <w:szCs w:val="20"/>
        </w:rPr>
        <w:t>).</w:t>
      </w:r>
    </w:p>
    <w:p w14:paraId="15291A78" w14:textId="66998FEA" w:rsidR="006B6D22" w:rsidRPr="004B16A8" w:rsidRDefault="006B6D22" w:rsidP="009A6F2A">
      <w:pPr>
        <w:pStyle w:val="Geenafstand"/>
        <w:spacing w:line="260" w:lineRule="atLeast"/>
        <w:ind w:left="851" w:hanging="425"/>
        <w:rPr>
          <w:rFonts w:ascii="Arial" w:hAnsi="Arial" w:cs="Arial"/>
          <w:bCs/>
          <w:sz w:val="20"/>
          <w:szCs w:val="20"/>
        </w:rPr>
      </w:pPr>
      <w:r w:rsidRPr="004B16A8">
        <w:rPr>
          <w:rFonts w:ascii="Arial" w:hAnsi="Arial" w:cs="Arial"/>
          <w:bCs/>
          <w:sz w:val="20"/>
          <w:szCs w:val="20"/>
        </w:rPr>
        <w:t>c.</w:t>
      </w:r>
      <w:r w:rsidRPr="004B16A8">
        <w:rPr>
          <w:rFonts w:ascii="Arial" w:hAnsi="Arial" w:cs="Arial"/>
          <w:bCs/>
          <w:sz w:val="20"/>
          <w:szCs w:val="20"/>
        </w:rPr>
        <w:tab/>
      </w:r>
      <w:r w:rsidR="00EA1A2C" w:rsidRPr="004B16A8">
        <w:rPr>
          <w:rFonts w:ascii="Arial" w:hAnsi="Arial" w:cs="Arial"/>
          <w:bCs/>
          <w:sz w:val="20"/>
          <w:szCs w:val="20"/>
        </w:rPr>
        <w:t>3</w:t>
      </w:r>
      <w:r w:rsidRPr="004B16A8">
        <w:rPr>
          <w:rFonts w:ascii="Arial" w:hAnsi="Arial" w:cs="Arial"/>
          <w:bCs/>
          <w:sz w:val="20"/>
          <w:szCs w:val="20"/>
        </w:rPr>
        <w:t>.</w:t>
      </w:r>
      <w:r w:rsidR="00EA1A2C" w:rsidRPr="004B16A8">
        <w:rPr>
          <w:rFonts w:ascii="Arial" w:hAnsi="Arial" w:cs="Arial"/>
          <w:bCs/>
          <w:sz w:val="20"/>
          <w:szCs w:val="20"/>
        </w:rPr>
        <w:t>480</w:t>
      </w:r>
      <w:r w:rsidRPr="004B16A8">
        <w:rPr>
          <w:rFonts w:ascii="Arial" w:hAnsi="Arial" w:cs="Arial"/>
          <w:bCs/>
          <w:sz w:val="20"/>
          <w:szCs w:val="20"/>
        </w:rPr>
        <w:t>.</w:t>
      </w:r>
    </w:p>
    <w:p w14:paraId="62A2F34C" w14:textId="4A0C5DB9" w:rsidR="006B6D22" w:rsidRPr="004B16A8" w:rsidRDefault="006B6D22" w:rsidP="009A6F2A">
      <w:pPr>
        <w:pStyle w:val="Geenafstand"/>
        <w:spacing w:line="260" w:lineRule="atLeast"/>
        <w:ind w:left="851" w:hanging="425"/>
        <w:rPr>
          <w:rFonts w:ascii="Arial" w:hAnsi="Arial" w:cs="Arial"/>
          <w:bCs/>
          <w:i/>
          <w:sz w:val="20"/>
          <w:szCs w:val="20"/>
        </w:rPr>
      </w:pPr>
      <w:r w:rsidRPr="004B16A8">
        <w:rPr>
          <w:rFonts w:ascii="Arial" w:hAnsi="Arial" w:cs="Arial"/>
          <w:bCs/>
          <w:sz w:val="20"/>
          <w:szCs w:val="20"/>
        </w:rPr>
        <w:t>d.</w:t>
      </w:r>
      <w:r w:rsidRPr="004B16A8">
        <w:rPr>
          <w:rFonts w:ascii="Arial" w:hAnsi="Arial" w:cs="Arial"/>
          <w:bCs/>
          <w:sz w:val="20"/>
          <w:szCs w:val="20"/>
        </w:rPr>
        <w:tab/>
      </w:r>
      <w:r w:rsidRPr="004B16A8">
        <w:rPr>
          <w:rFonts w:ascii="Arial" w:hAnsi="Arial" w:cs="Arial"/>
          <w:bCs/>
          <w:i/>
          <w:sz w:val="20"/>
          <w:szCs w:val="20"/>
        </w:rPr>
        <w:t>Voorbeeldantwoord:</w:t>
      </w:r>
    </w:p>
    <w:p w14:paraId="205CA532" w14:textId="77777777" w:rsidR="006B6D22" w:rsidRPr="004B16A8" w:rsidRDefault="006B6D22" w:rsidP="009A6F2A">
      <w:pPr>
        <w:pStyle w:val="Geenafstand"/>
        <w:spacing w:line="260" w:lineRule="atLeast"/>
        <w:ind w:left="851"/>
        <w:rPr>
          <w:rFonts w:ascii="Arial" w:hAnsi="Arial" w:cs="Arial"/>
          <w:bCs/>
          <w:sz w:val="20"/>
          <w:szCs w:val="20"/>
        </w:rPr>
      </w:pPr>
      <w:r w:rsidRPr="004B16A8">
        <w:rPr>
          <w:rFonts w:ascii="Arial" w:hAnsi="Arial" w:cs="Arial"/>
          <w:bCs/>
          <w:sz w:val="20"/>
          <w:szCs w:val="20"/>
        </w:rPr>
        <w:t xml:space="preserve">Een ontzegging moet daders afschrikken om opnieuw verkeersregels te overtreden. </w:t>
      </w:r>
    </w:p>
    <w:p w14:paraId="1D3A28F0" w14:textId="77777777" w:rsidR="006B6D22" w:rsidRPr="004B16A8" w:rsidRDefault="006B6D22" w:rsidP="009A6F2A">
      <w:pPr>
        <w:pStyle w:val="Geenafstand"/>
        <w:spacing w:line="260" w:lineRule="atLeast"/>
        <w:ind w:left="851"/>
        <w:rPr>
          <w:rFonts w:ascii="Arial" w:hAnsi="Arial" w:cs="Arial"/>
          <w:bCs/>
          <w:sz w:val="20"/>
          <w:szCs w:val="20"/>
        </w:rPr>
      </w:pPr>
      <w:r w:rsidRPr="004B16A8">
        <w:rPr>
          <w:rFonts w:ascii="Arial" w:hAnsi="Arial" w:cs="Arial"/>
          <w:bCs/>
          <w:sz w:val="20"/>
          <w:szCs w:val="20"/>
        </w:rPr>
        <w:t>Bijvoorbeeld bij veel te hard rijden in de bebouwde kom of dronken rijden.</w:t>
      </w:r>
    </w:p>
    <w:p w14:paraId="5B413463" w14:textId="77777777" w:rsidR="006B6D22" w:rsidRPr="004B16A8" w:rsidRDefault="006B6D22" w:rsidP="009A6F2A">
      <w:pPr>
        <w:pStyle w:val="Geenafstand"/>
        <w:spacing w:line="260" w:lineRule="atLeast"/>
        <w:rPr>
          <w:rFonts w:ascii="Arial" w:hAnsi="Arial" w:cs="Arial"/>
          <w:bCs/>
          <w:sz w:val="20"/>
          <w:szCs w:val="20"/>
        </w:rPr>
      </w:pPr>
    </w:p>
    <w:p w14:paraId="6F839274" w14:textId="77777777" w:rsidR="006B6D22" w:rsidRPr="004B16A8" w:rsidRDefault="006B6D22" w:rsidP="009A6F2A">
      <w:pPr>
        <w:pStyle w:val="Geenafstand"/>
        <w:spacing w:line="260" w:lineRule="atLeast"/>
        <w:rPr>
          <w:rFonts w:ascii="Arial" w:hAnsi="Arial" w:cs="Arial"/>
          <w:bCs/>
          <w:sz w:val="20"/>
          <w:szCs w:val="20"/>
        </w:rPr>
      </w:pPr>
    </w:p>
    <w:p w14:paraId="756D6EDB" w14:textId="5644190E" w:rsidR="00BB7597" w:rsidRPr="004B16A8" w:rsidRDefault="00BB7597" w:rsidP="009A6F2A">
      <w:pPr>
        <w:pStyle w:val="Geenafstand"/>
        <w:spacing w:line="260" w:lineRule="atLeast"/>
        <w:ind w:left="426" w:hanging="426"/>
        <w:rPr>
          <w:rFonts w:ascii="Arial" w:hAnsi="Arial" w:cs="Arial"/>
          <w:bCs/>
          <w:sz w:val="20"/>
          <w:szCs w:val="20"/>
        </w:rPr>
      </w:pPr>
      <w:r w:rsidRPr="004B16A8">
        <w:rPr>
          <w:rFonts w:ascii="Arial" w:hAnsi="Arial" w:cs="Arial"/>
          <w:bCs/>
          <w:sz w:val="20"/>
          <w:szCs w:val="20"/>
        </w:rPr>
        <w:t>1</w:t>
      </w:r>
      <w:r w:rsidR="007B2488" w:rsidRPr="004B16A8">
        <w:rPr>
          <w:rFonts w:ascii="Arial" w:hAnsi="Arial" w:cs="Arial"/>
          <w:bCs/>
          <w:sz w:val="20"/>
          <w:szCs w:val="20"/>
        </w:rPr>
        <w:t>8</w:t>
      </w:r>
      <w:r w:rsidRPr="004B16A8">
        <w:rPr>
          <w:rFonts w:ascii="Arial" w:hAnsi="Arial" w:cs="Arial"/>
          <w:bCs/>
          <w:sz w:val="20"/>
          <w:szCs w:val="20"/>
        </w:rPr>
        <w:tab/>
      </w:r>
      <w:r w:rsidRPr="004B16A8">
        <w:rPr>
          <w:rFonts w:ascii="Arial" w:hAnsi="Arial" w:cs="Arial"/>
          <w:b/>
          <w:bCs/>
          <w:i/>
          <w:sz w:val="20"/>
          <w:szCs w:val="20"/>
        </w:rPr>
        <w:t>OP DE STOEL VAN DE RECHTER 2</w:t>
      </w:r>
      <w:r w:rsidRPr="004B16A8">
        <w:rPr>
          <w:rFonts w:ascii="Arial" w:hAnsi="Arial" w:cs="Arial"/>
          <w:bCs/>
          <w:sz w:val="20"/>
          <w:szCs w:val="20"/>
        </w:rPr>
        <w:t xml:space="preserve">  blz. 9</w:t>
      </w:r>
      <w:r w:rsidR="00864E8F" w:rsidRPr="004B16A8">
        <w:rPr>
          <w:rFonts w:ascii="Arial" w:hAnsi="Arial" w:cs="Arial"/>
          <w:bCs/>
          <w:sz w:val="20"/>
          <w:szCs w:val="20"/>
        </w:rPr>
        <w:t>5</w:t>
      </w:r>
    </w:p>
    <w:p w14:paraId="0242ACCA" w14:textId="77777777" w:rsidR="00BB7597" w:rsidRPr="004B16A8" w:rsidRDefault="00BB7597" w:rsidP="009A6F2A">
      <w:pPr>
        <w:pStyle w:val="Geenafstand"/>
        <w:spacing w:line="260" w:lineRule="atLeast"/>
        <w:rPr>
          <w:rFonts w:ascii="Arial" w:hAnsi="Arial" w:cs="Arial"/>
          <w:bCs/>
          <w:sz w:val="20"/>
          <w:szCs w:val="20"/>
        </w:rPr>
      </w:pPr>
    </w:p>
    <w:p w14:paraId="52EB8425" w14:textId="77777777" w:rsidR="00BB7597" w:rsidRPr="004B16A8" w:rsidRDefault="00BB7597" w:rsidP="009A6F2A">
      <w:pPr>
        <w:pStyle w:val="antw-nieuw"/>
        <w:tabs>
          <w:tab w:val="clear" w:pos="284"/>
          <w:tab w:val="clear" w:pos="425"/>
          <w:tab w:val="clear" w:pos="567"/>
          <w:tab w:val="clear" w:pos="709"/>
          <w:tab w:val="clear" w:pos="851"/>
        </w:tabs>
        <w:spacing w:line="260" w:lineRule="atLeast"/>
        <w:ind w:firstLine="0"/>
        <w:rPr>
          <w:rFonts w:cs="Arial"/>
          <w:i/>
        </w:rPr>
      </w:pPr>
      <w:r w:rsidRPr="004B16A8">
        <w:rPr>
          <w:rFonts w:cs="Arial"/>
          <w:i/>
        </w:rPr>
        <w:t>De bedoeling van deze opdracht is dat leerlingen in deze waargebeurde zaak zelfstandig tot een vonnis komen.</w:t>
      </w:r>
    </w:p>
    <w:p w14:paraId="30395337" w14:textId="77777777" w:rsidR="00BB7597" w:rsidRPr="004B16A8" w:rsidRDefault="00BB7597" w:rsidP="009A6F2A">
      <w:pPr>
        <w:pStyle w:val="antw-nieuw"/>
        <w:tabs>
          <w:tab w:val="clear" w:pos="284"/>
          <w:tab w:val="clear" w:pos="425"/>
          <w:tab w:val="clear" w:pos="567"/>
          <w:tab w:val="clear" w:pos="709"/>
          <w:tab w:val="clear" w:pos="851"/>
        </w:tabs>
        <w:spacing w:line="260" w:lineRule="atLeast"/>
        <w:ind w:left="0" w:firstLine="0"/>
        <w:rPr>
          <w:rFonts w:cs="Arial"/>
        </w:rPr>
      </w:pPr>
    </w:p>
    <w:p w14:paraId="223A324F" w14:textId="77777777" w:rsidR="00EF5B1F" w:rsidRPr="004B16A8" w:rsidRDefault="00BB7597" w:rsidP="009A6F2A">
      <w:pPr>
        <w:pStyle w:val="antw-nieuw"/>
        <w:tabs>
          <w:tab w:val="clear" w:pos="284"/>
          <w:tab w:val="clear" w:pos="425"/>
          <w:tab w:val="clear" w:pos="567"/>
          <w:tab w:val="clear" w:pos="709"/>
          <w:tab w:val="clear" w:pos="851"/>
        </w:tabs>
        <w:spacing w:line="260" w:lineRule="atLeast"/>
        <w:ind w:left="850"/>
        <w:rPr>
          <w:rFonts w:cs="Arial"/>
          <w:b/>
          <w:i/>
        </w:rPr>
      </w:pPr>
      <w:r w:rsidRPr="004B16A8">
        <w:rPr>
          <w:rFonts w:cs="Arial"/>
          <w:b/>
          <w:i/>
        </w:rPr>
        <w:t>Werkwijze</w:t>
      </w:r>
    </w:p>
    <w:p w14:paraId="2DA8C58F" w14:textId="77777777" w:rsidR="00EF5B1F" w:rsidRPr="004B16A8" w:rsidRDefault="00BB7597" w:rsidP="009A6F2A">
      <w:pPr>
        <w:pStyle w:val="antw-nieuw"/>
        <w:tabs>
          <w:tab w:val="clear" w:pos="284"/>
          <w:tab w:val="clear" w:pos="425"/>
          <w:tab w:val="clear" w:pos="567"/>
          <w:tab w:val="clear" w:pos="709"/>
          <w:tab w:val="clear" w:pos="851"/>
        </w:tabs>
        <w:spacing w:line="260" w:lineRule="atLeast"/>
        <w:ind w:left="851"/>
        <w:rPr>
          <w:rFonts w:cs="Arial"/>
          <w:i/>
        </w:rPr>
      </w:pPr>
      <w:r w:rsidRPr="004B16A8">
        <w:rPr>
          <w:rFonts w:cs="Arial"/>
          <w:i/>
        </w:rPr>
        <w:t>1.</w:t>
      </w:r>
      <w:r w:rsidRPr="004B16A8">
        <w:rPr>
          <w:rFonts w:cs="Arial"/>
          <w:i/>
        </w:rPr>
        <w:tab/>
        <w:t>Laat de leerlingen zo feitelijk mogelijk kijken naar wat er is gebeurd.</w:t>
      </w:r>
    </w:p>
    <w:p w14:paraId="3EAFD604" w14:textId="77777777" w:rsidR="00EF5B1F" w:rsidRPr="004B16A8" w:rsidRDefault="00BB7597" w:rsidP="009A6F2A">
      <w:pPr>
        <w:pStyle w:val="antw-nieuw"/>
        <w:tabs>
          <w:tab w:val="clear" w:pos="284"/>
          <w:tab w:val="clear" w:pos="425"/>
          <w:tab w:val="clear" w:pos="567"/>
          <w:tab w:val="clear" w:pos="709"/>
          <w:tab w:val="clear" w:pos="851"/>
        </w:tabs>
        <w:spacing w:line="260" w:lineRule="atLeast"/>
        <w:ind w:left="851"/>
        <w:rPr>
          <w:rFonts w:cs="Arial"/>
          <w:i/>
        </w:rPr>
      </w:pPr>
      <w:r w:rsidRPr="004B16A8">
        <w:rPr>
          <w:rFonts w:cs="Arial"/>
          <w:i/>
        </w:rPr>
        <w:t>2</w:t>
      </w:r>
      <w:r w:rsidR="005A3AA5" w:rsidRPr="004B16A8">
        <w:rPr>
          <w:rFonts w:cs="Arial"/>
          <w:i/>
          <w:lang w:val="nl-NL"/>
        </w:rPr>
        <w:t>.</w:t>
      </w:r>
      <w:r w:rsidRPr="004B16A8">
        <w:rPr>
          <w:rFonts w:cs="Arial"/>
          <w:i/>
        </w:rPr>
        <w:tab/>
        <w:t>Vervolgens beoordelen de leerlingen de belangen van beide partijen.</w:t>
      </w:r>
    </w:p>
    <w:p w14:paraId="7AB233D6" w14:textId="77777777" w:rsidR="00EF5B1F" w:rsidRPr="004B16A8" w:rsidRDefault="00BB7597" w:rsidP="009A6F2A">
      <w:pPr>
        <w:pStyle w:val="antw-nieuw"/>
        <w:tabs>
          <w:tab w:val="clear" w:pos="284"/>
          <w:tab w:val="clear" w:pos="425"/>
          <w:tab w:val="clear" w:pos="567"/>
          <w:tab w:val="clear" w:pos="709"/>
          <w:tab w:val="clear" w:pos="851"/>
        </w:tabs>
        <w:spacing w:line="260" w:lineRule="atLeast"/>
        <w:ind w:left="851"/>
        <w:rPr>
          <w:rFonts w:cs="Arial"/>
          <w:i/>
        </w:rPr>
      </w:pPr>
      <w:r w:rsidRPr="004B16A8">
        <w:rPr>
          <w:rFonts w:cs="Arial"/>
          <w:i/>
        </w:rPr>
        <w:t>3</w:t>
      </w:r>
      <w:r w:rsidR="005A3AA5" w:rsidRPr="004B16A8">
        <w:rPr>
          <w:rFonts w:cs="Arial"/>
          <w:i/>
          <w:lang w:val="nl-NL"/>
        </w:rPr>
        <w:t>.</w:t>
      </w:r>
      <w:r w:rsidRPr="004B16A8">
        <w:rPr>
          <w:rFonts w:cs="Arial"/>
          <w:i/>
        </w:rPr>
        <w:tab/>
        <w:t>Uiteindelijk komen ze met een vonnis en een duidelijke motivatie.</w:t>
      </w:r>
    </w:p>
    <w:p w14:paraId="217B9786" w14:textId="77777777" w:rsidR="00BB7597" w:rsidRPr="004B16A8" w:rsidRDefault="00BB7597" w:rsidP="009A6F2A">
      <w:pPr>
        <w:pStyle w:val="antw-nieuw"/>
        <w:tabs>
          <w:tab w:val="clear" w:pos="284"/>
          <w:tab w:val="clear" w:pos="425"/>
          <w:tab w:val="clear" w:pos="567"/>
          <w:tab w:val="clear" w:pos="709"/>
          <w:tab w:val="clear" w:pos="851"/>
        </w:tabs>
        <w:spacing w:line="260" w:lineRule="atLeast"/>
        <w:ind w:left="851"/>
        <w:rPr>
          <w:rFonts w:cs="Arial"/>
          <w:i/>
        </w:rPr>
      </w:pPr>
      <w:r w:rsidRPr="004B16A8">
        <w:rPr>
          <w:rFonts w:cs="Arial"/>
          <w:i/>
        </w:rPr>
        <w:t>4.</w:t>
      </w:r>
      <w:r w:rsidR="005A3AA5" w:rsidRPr="004B16A8">
        <w:rPr>
          <w:rFonts w:cs="Arial"/>
          <w:i/>
        </w:rPr>
        <w:tab/>
      </w:r>
      <w:r w:rsidRPr="004B16A8">
        <w:rPr>
          <w:rFonts w:cs="Arial"/>
          <w:i/>
        </w:rPr>
        <w:t>Ten slotte vertelt u wat de echte rechter in de zaak heeft beslist.</w:t>
      </w:r>
    </w:p>
    <w:p w14:paraId="1D70B00C" w14:textId="77777777" w:rsidR="00BB7597" w:rsidRPr="004B16A8" w:rsidRDefault="00BB7597" w:rsidP="009A6F2A">
      <w:pPr>
        <w:pStyle w:val="antw-nieuw"/>
        <w:tabs>
          <w:tab w:val="clear" w:pos="284"/>
          <w:tab w:val="clear" w:pos="425"/>
          <w:tab w:val="clear" w:pos="567"/>
          <w:tab w:val="clear" w:pos="709"/>
          <w:tab w:val="clear" w:pos="851"/>
        </w:tabs>
        <w:spacing w:line="260" w:lineRule="atLeast"/>
        <w:ind w:left="0" w:firstLine="0"/>
        <w:rPr>
          <w:rFonts w:cs="Arial"/>
        </w:rPr>
      </w:pPr>
    </w:p>
    <w:p w14:paraId="071E70F6" w14:textId="77777777" w:rsidR="00BB7597" w:rsidRPr="004B16A8" w:rsidRDefault="00BB7597" w:rsidP="009A6F2A">
      <w:pPr>
        <w:pStyle w:val="antw-nieuw"/>
        <w:tabs>
          <w:tab w:val="clear" w:pos="284"/>
          <w:tab w:val="clear" w:pos="425"/>
          <w:tab w:val="clear" w:pos="567"/>
          <w:tab w:val="clear" w:pos="709"/>
          <w:tab w:val="clear" w:pos="851"/>
        </w:tabs>
        <w:spacing w:line="260" w:lineRule="atLeast"/>
        <w:ind w:left="426" w:hanging="1"/>
        <w:rPr>
          <w:rFonts w:cs="Arial"/>
          <w:b/>
          <w:i/>
        </w:rPr>
      </w:pPr>
      <w:r w:rsidRPr="004B16A8">
        <w:rPr>
          <w:rFonts w:cs="Arial"/>
          <w:b/>
          <w:i/>
        </w:rPr>
        <w:t>Straf</w:t>
      </w:r>
    </w:p>
    <w:p w14:paraId="35E0547A" w14:textId="5742B009" w:rsidR="00BB7597" w:rsidRPr="004B16A8" w:rsidRDefault="00BB7597" w:rsidP="009A6F2A">
      <w:pPr>
        <w:pStyle w:val="antw-nieuw"/>
        <w:tabs>
          <w:tab w:val="clear" w:pos="284"/>
          <w:tab w:val="clear" w:pos="425"/>
          <w:tab w:val="clear" w:pos="567"/>
          <w:tab w:val="clear" w:pos="709"/>
          <w:tab w:val="clear" w:pos="851"/>
        </w:tabs>
        <w:spacing w:line="260" w:lineRule="atLeast"/>
        <w:ind w:firstLine="0"/>
        <w:rPr>
          <w:rFonts w:cs="Arial"/>
          <w:i/>
        </w:rPr>
      </w:pPr>
      <w:r w:rsidRPr="004B16A8">
        <w:rPr>
          <w:rFonts w:cs="Arial"/>
          <w:i/>
        </w:rPr>
        <w:t xml:space="preserve">De rechter legde de </w:t>
      </w:r>
      <w:r w:rsidR="00B35497" w:rsidRPr="004B16A8">
        <w:rPr>
          <w:rFonts w:cs="Arial"/>
          <w:i/>
          <w:lang w:val="nl-NL"/>
        </w:rPr>
        <w:t>automobilist</w:t>
      </w:r>
      <w:r w:rsidRPr="004B16A8">
        <w:rPr>
          <w:rFonts w:cs="Arial"/>
          <w:i/>
        </w:rPr>
        <w:t xml:space="preserve"> zes weken gevangenisstraf op, waarvan drie weken voorwaardelijk met een proeftijd van een jaar. Als bijkomende maatregel kreeg hij een ontzegging van de rijbevoegdheid voor de duur van drie jaar.</w:t>
      </w:r>
    </w:p>
    <w:p w14:paraId="7A158E41" w14:textId="77777777" w:rsidR="00BB7597" w:rsidRPr="004B16A8" w:rsidRDefault="00BB7597" w:rsidP="009A6F2A">
      <w:pPr>
        <w:pStyle w:val="Geenafstand"/>
        <w:spacing w:line="260" w:lineRule="atLeast"/>
        <w:rPr>
          <w:rFonts w:ascii="Arial" w:hAnsi="Arial" w:cs="Arial"/>
          <w:bCs/>
          <w:sz w:val="20"/>
          <w:szCs w:val="20"/>
        </w:rPr>
      </w:pPr>
    </w:p>
    <w:p w14:paraId="73F4256D" w14:textId="77777777" w:rsidR="00BB7597" w:rsidRPr="004B16A8" w:rsidRDefault="00BB7597" w:rsidP="009A6F2A">
      <w:pPr>
        <w:pStyle w:val="Geenafstand"/>
        <w:spacing w:line="260" w:lineRule="atLeast"/>
        <w:rPr>
          <w:rFonts w:ascii="Arial" w:hAnsi="Arial" w:cs="Arial"/>
          <w:bCs/>
          <w:sz w:val="20"/>
          <w:szCs w:val="20"/>
        </w:rPr>
      </w:pPr>
    </w:p>
    <w:p w14:paraId="784CB0D8" w14:textId="356F30E1" w:rsidR="00BB7597" w:rsidRPr="0022126E" w:rsidRDefault="00BB7597" w:rsidP="009A6F2A">
      <w:pPr>
        <w:pStyle w:val="Geenafstand"/>
        <w:spacing w:line="260" w:lineRule="atLeast"/>
        <w:ind w:left="426" w:hanging="426"/>
        <w:rPr>
          <w:rFonts w:ascii="Arial" w:hAnsi="Arial" w:cs="Arial"/>
          <w:bCs/>
          <w:sz w:val="20"/>
          <w:szCs w:val="20"/>
          <w:lang w:val="fr-FR"/>
        </w:rPr>
      </w:pPr>
      <w:r w:rsidRPr="0022126E">
        <w:rPr>
          <w:rFonts w:ascii="Arial" w:hAnsi="Arial" w:cs="Arial"/>
          <w:bCs/>
          <w:sz w:val="20"/>
          <w:szCs w:val="20"/>
          <w:lang w:val="fr-FR"/>
        </w:rPr>
        <w:t>19</w:t>
      </w:r>
      <w:r w:rsidRPr="0022126E">
        <w:rPr>
          <w:rFonts w:ascii="Arial" w:hAnsi="Arial" w:cs="Arial"/>
          <w:bCs/>
          <w:sz w:val="20"/>
          <w:szCs w:val="20"/>
          <w:lang w:val="fr-FR"/>
        </w:rPr>
        <w:tab/>
      </w:r>
      <w:r w:rsidRPr="0022126E">
        <w:rPr>
          <w:rFonts w:ascii="Arial" w:hAnsi="Arial" w:cs="Arial"/>
          <w:b/>
          <w:bCs/>
          <w:i/>
          <w:sz w:val="20"/>
          <w:szCs w:val="20"/>
          <w:lang w:val="fr-FR"/>
        </w:rPr>
        <w:t>CARTOON</w:t>
      </w:r>
      <w:r w:rsidRPr="0022126E">
        <w:rPr>
          <w:rFonts w:ascii="Arial" w:hAnsi="Arial" w:cs="Arial"/>
          <w:bCs/>
          <w:sz w:val="20"/>
          <w:szCs w:val="20"/>
          <w:lang w:val="fr-FR"/>
        </w:rPr>
        <w:t xml:space="preserve">  </w:t>
      </w:r>
      <w:proofErr w:type="spellStart"/>
      <w:r w:rsidRPr="0022126E">
        <w:rPr>
          <w:rFonts w:ascii="Arial" w:hAnsi="Arial" w:cs="Arial"/>
          <w:bCs/>
          <w:sz w:val="20"/>
          <w:szCs w:val="20"/>
          <w:lang w:val="fr-FR"/>
        </w:rPr>
        <w:t>blz</w:t>
      </w:r>
      <w:proofErr w:type="spellEnd"/>
      <w:r w:rsidRPr="0022126E">
        <w:rPr>
          <w:rFonts w:ascii="Arial" w:hAnsi="Arial" w:cs="Arial"/>
          <w:bCs/>
          <w:sz w:val="20"/>
          <w:szCs w:val="20"/>
          <w:lang w:val="fr-FR"/>
        </w:rPr>
        <w:t>. 9</w:t>
      </w:r>
      <w:r w:rsidR="002A7716" w:rsidRPr="0022126E">
        <w:rPr>
          <w:rFonts w:ascii="Arial" w:hAnsi="Arial" w:cs="Arial"/>
          <w:bCs/>
          <w:sz w:val="20"/>
          <w:szCs w:val="20"/>
          <w:lang w:val="fr-FR"/>
        </w:rPr>
        <w:t>5</w:t>
      </w:r>
    </w:p>
    <w:p w14:paraId="31293E30" w14:textId="77777777" w:rsidR="00BB7597" w:rsidRPr="0022126E" w:rsidRDefault="00BB7597" w:rsidP="009A6F2A">
      <w:pPr>
        <w:pStyle w:val="Geenafstand"/>
        <w:spacing w:line="260" w:lineRule="atLeast"/>
        <w:rPr>
          <w:rFonts w:ascii="Arial" w:hAnsi="Arial" w:cs="Arial"/>
          <w:bCs/>
          <w:sz w:val="20"/>
          <w:szCs w:val="20"/>
          <w:lang w:val="fr-FR"/>
        </w:rPr>
      </w:pPr>
    </w:p>
    <w:p w14:paraId="16438AB0" w14:textId="77777777" w:rsidR="00EF5B1F" w:rsidRPr="0022126E" w:rsidRDefault="00BB7597" w:rsidP="009A6F2A">
      <w:pPr>
        <w:pStyle w:val="Geenafstand"/>
        <w:spacing w:line="260" w:lineRule="atLeast"/>
        <w:ind w:left="851" w:hanging="425"/>
        <w:rPr>
          <w:rFonts w:ascii="Arial" w:hAnsi="Arial" w:cs="Arial"/>
          <w:bCs/>
          <w:sz w:val="20"/>
          <w:szCs w:val="20"/>
          <w:lang w:val="fr-FR"/>
        </w:rPr>
      </w:pPr>
      <w:r w:rsidRPr="0022126E">
        <w:rPr>
          <w:rFonts w:ascii="Arial" w:hAnsi="Arial" w:cs="Arial"/>
          <w:bCs/>
          <w:sz w:val="20"/>
          <w:szCs w:val="20"/>
          <w:lang w:val="fr-FR"/>
        </w:rPr>
        <w:t>D</w:t>
      </w:r>
      <w:r w:rsidR="005A3AA5" w:rsidRPr="0022126E">
        <w:rPr>
          <w:rFonts w:ascii="Arial" w:hAnsi="Arial" w:cs="Arial"/>
          <w:bCs/>
          <w:sz w:val="20"/>
          <w:szCs w:val="20"/>
          <w:lang w:val="fr-FR"/>
        </w:rPr>
        <w:tab/>
      </w:r>
      <w:proofErr w:type="spellStart"/>
      <w:r w:rsidRPr="0022126E">
        <w:rPr>
          <w:rFonts w:ascii="Arial" w:hAnsi="Arial" w:cs="Arial"/>
          <w:bCs/>
          <w:sz w:val="20"/>
          <w:szCs w:val="20"/>
          <w:lang w:val="fr-FR"/>
        </w:rPr>
        <w:t>Resocialisatie</w:t>
      </w:r>
      <w:proofErr w:type="spellEnd"/>
      <w:r w:rsidRPr="0022126E">
        <w:rPr>
          <w:rFonts w:ascii="Arial" w:hAnsi="Arial" w:cs="Arial"/>
          <w:bCs/>
          <w:sz w:val="20"/>
          <w:szCs w:val="20"/>
          <w:lang w:val="fr-FR"/>
        </w:rPr>
        <w:t>.</w:t>
      </w:r>
    </w:p>
    <w:p w14:paraId="7E47F824" w14:textId="07A3F54D" w:rsidR="00BB7597" w:rsidRPr="0022126E" w:rsidRDefault="008D3256" w:rsidP="009A6F2A">
      <w:pPr>
        <w:pStyle w:val="Geenafstand"/>
        <w:spacing w:line="260" w:lineRule="atLeast"/>
        <w:ind w:left="426" w:hanging="426"/>
        <w:rPr>
          <w:rFonts w:ascii="Arial" w:hAnsi="Arial" w:cs="Arial"/>
          <w:bCs/>
          <w:sz w:val="20"/>
          <w:szCs w:val="20"/>
          <w:lang w:val="fr-FR"/>
        </w:rPr>
      </w:pPr>
      <w:r w:rsidRPr="0022126E">
        <w:rPr>
          <w:rFonts w:ascii="Arial" w:hAnsi="Arial" w:cs="Arial"/>
          <w:bCs/>
          <w:sz w:val="20"/>
          <w:szCs w:val="20"/>
          <w:lang w:val="fr-FR"/>
        </w:rPr>
        <w:br w:type="page"/>
      </w:r>
      <w:r w:rsidR="00BB7597" w:rsidRPr="0022126E">
        <w:rPr>
          <w:rFonts w:ascii="Arial" w:hAnsi="Arial" w:cs="Arial"/>
          <w:bCs/>
          <w:sz w:val="20"/>
          <w:szCs w:val="20"/>
          <w:lang w:val="fr-FR"/>
        </w:rPr>
        <w:lastRenderedPageBreak/>
        <w:t>20</w:t>
      </w:r>
      <w:r w:rsidR="00BB7597" w:rsidRPr="0022126E">
        <w:rPr>
          <w:rFonts w:ascii="Arial" w:hAnsi="Arial" w:cs="Arial"/>
          <w:bCs/>
          <w:sz w:val="20"/>
          <w:szCs w:val="20"/>
          <w:lang w:val="fr-FR"/>
        </w:rPr>
        <w:tab/>
      </w:r>
      <w:r w:rsidR="00BB7597" w:rsidRPr="0022126E">
        <w:rPr>
          <w:rFonts w:ascii="Arial" w:hAnsi="Arial" w:cs="Arial"/>
          <w:b/>
          <w:bCs/>
          <w:i/>
          <w:sz w:val="20"/>
          <w:szCs w:val="20"/>
          <w:lang w:val="fr-FR"/>
        </w:rPr>
        <w:t>RECIDIVE</w:t>
      </w:r>
      <w:r w:rsidR="00BB7597" w:rsidRPr="0022126E">
        <w:rPr>
          <w:rFonts w:ascii="Arial" w:hAnsi="Arial" w:cs="Arial"/>
          <w:bCs/>
          <w:sz w:val="20"/>
          <w:szCs w:val="20"/>
          <w:lang w:val="fr-FR"/>
        </w:rPr>
        <w:t xml:space="preserve">  </w:t>
      </w:r>
      <w:proofErr w:type="spellStart"/>
      <w:r w:rsidR="00BB7597" w:rsidRPr="0022126E">
        <w:rPr>
          <w:rFonts w:ascii="Arial" w:hAnsi="Arial" w:cs="Arial"/>
          <w:bCs/>
          <w:sz w:val="20"/>
          <w:szCs w:val="20"/>
          <w:lang w:val="fr-FR"/>
        </w:rPr>
        <w:t>blz</w:t>
      </w:r>
      <w:proofErr w:type="spellEnd"/>
      <w:r w:rsidR="00BB7597" w:rsidRPr="0022126E">
        <w:rPr>
          <w:rFonts w:ascii="Arial" w:hAnsi="Arial" w:cs="Arial"/>
          <w:bCs/>
          <w:sz w:val="20"/>
          <w:szCs w:val="20"/>
          <w:lang w:val="fr-FR"/>
        </w:rPr>
        <w:t>. 9</w:t>
      </w:r>
      <w:r w:rsidR="002D6C3A" w:rsidRPr="0022126E">
        <w:rPr>
          <w:rFonts w:ascii="Arial" w:hAnsi="Arial" w:cs="Arial"/>
          <w:bCs/>
          <w:sz w:val="20"/>
          <w:szCs w:val="20"/>
          <w:lang w:val="fr-FR"/>
        </w:rPr>
        <w:t>5</w:t>
      </w:r>
    </w:p>
    <w:p w14:paraId="2A077231" w14:textId="77777777" w:rsidR="00BB7597" w:rsidRPr="0022126E" w:rsidRDefault="00BB7597" w:rsidP="009A6F2A">
      <w:pPr>
        <w:pStyle w:val="Geenafstand"/>
        <w:spacing w:line="260" w:lineRule="atLeast"/>
        <w:rPr>
          <w:rFonts w:ascii="Arial" w:hAnsi="Arial" w:cs="Arial"/>
          <w:bCs/>
          <w:sz w:val="20"/>
          <w:szCs w:val="20"/>
          <w:lang w:val="fr-FR"/>
        </w:rPr>
      </w:pPr>
    </w:p>
    <w:p w14:paraId="7AB4980A" w14:textId="77777777" w:rsidR="00EF5B1F" w:rsidRPr="004B16A8" w:rsidRDefault="00BB7597" w:rsidP="009A6F2A">
      <w:pPr>
        <w:pStyle w:val="Geenafstand"/>
        <w:spacing w:line="260" w:lineRule="atLeast"/>
        <w:ind w:left="851" w:hanging="425"/>
        <w:rPr>
          <w:rFonts w:ascii="Arial" w:hAnsi="Arial" w:cs="Arial"/>
          <w:bCs/>
          <w:sz w:val="20"/>
          <w:szCs w:val="20"/>
        </w:rPr>
      </w:pPr>
      <w:r w:rsidRPr="004B16A8">
        <w:rPr>
          <w:rFonts w:ascii="Arial" w:hAnsi="Arial" w:cs="Arial"/>
          <w:bCs/>
          <w:sz w:val="20"/>
          <w:szCs w:val="20"/>
        </w:rPr>
        <w:t>a.</w:t>
      </w:r>
      <w:r w:rsidRPr="004B16A8">
        <w:rPr>
          <w:rFonts w:ascii="Arial" w:hAnsi="Arial" w:cs="Arial"/>
          <w:bCs/>
          <w:sz w:val="20"/>
          <w:szCs w:val="20"/>
        </w:rPr>
        <w:tab/>
      </w:r>
      <w:r w:rsidR="00621295" w:rsidRPr="004B16A8">
        <w:rPr>
          <w:rFonts w:ascii="Arial" w:hAnsi="Arial" w:cs="Arial"/>
          <w:b/>
          <w:bCs/>
          <w:sz w:val="20"/>
          <w:szCs w:val="20"/>
        </w:rPr>
        <w:t>R</w:t>
      </w:r>
      <w:r w:rsidRPr="004B16A8">
        <w:rPr>
          <w:rFonts w:ascii="Arial" w:hAnsi="Arial" w:cs="Arial"/>
          <w:b/>
          <w:bCs/>
          <w:sz w:val="20"/>
          <w:szCs w:val="20"/>
        </w:rPr>
        <w:t>ecidive</w:t>
      </w:r>
      <w:r w:rsidRPr="004B16A8">
        <w:rPr>
          <w:rFonts w:ascii="Arial" w:hAnsi="Arial" w:cs="Arial"/>
          <w:bCs/>
          <w:sz w:val="20"/>
          <w:szCs w:val="20"/>
        </w:rPr>
        <w:t xml:space="preserve"> </w:t>
      </w:r>
      <w:r w:rsidR="00621295" w:rsidRPr="004B16A8">
        <w:rPr>
          <w:rFonts w:ascii="Arial" w:hAnsi="Arial" w:cs="Arial"/>
          <w:bCs/>
          <w:sz w:val="20"/>
          <w:szCs w:val="20"/>
        </w:rPr>
        <w:t xml:space="preserve">is </w:t>
      </w:r>
      <w:r w:rsidRPr="004B16A8">
        <w:rPr>
          <w:rFonts w:ascii="Arial" w:hAnsi="Arial" w:cs="Arial"/>
          <w:bCs/>
          <w:sz w:val="20"/>
          <w:szCs w:val="20"/>
        </w:rPr>
        <w:t>als iemand na een eerdere veroordeling terugvalt in crimineel gedrag.</w:t>
      </w:r>
    </w:p>
    <w:p w14:paraId="7D39BA74" w14:textId="77777777" w:rsidR="00EF5B1F" w:rsidRPr="004B16A8" w:rsidRDefault="00BB7597" w:rsidP="009A6F2A">
      <w:pPr>
        <w:pStyle w:val="Geenafstand"/>
        <w:spacing w:line="260" w:lineRule="atLeast"/>
        <w:ind w:left="851" w:hanging="425"/>
        <w:rPr>
          <w:rFonts w:ascii="Arial" w:hAnsi="Arial" w:cs="Arial"/>
          <w:bCs/>
          <w:sz w:val="20"/>
          <w:szCs w:val="20"/>
        </w:rPr>
      </w:pPr>
      <w:r w:rsidRPr="004B16A8">
        <w:rPr>
          <w:rFonts w:ascii="Arial" w:hAnsi="Arial" w:cs="Arial"/>
          <w:bCs/>
          <w:sz w:val="20"/>
          <w:szCs w:val="20"/>
        </w:rPr>
        <w:t>b.</w:t>
      </w:r>
      <w:r w:rsidRPr="004B16A8">
        <w:rPr>
          <w:rFonts w:ascii="Arial" w:hAnsi="Arial" w:cs="Arial"/>
          <w:bCs/>
          <w:sz w:val="20"/>
          <w:szCs w:val="20"/>
        </w:rPr>
        <w:tab/>
      </w:r>
      <w:r w:rsidR="00836706" w:rsidRPr="004B16A8">
        <w:rPr>
          <w:rFonts w:ascii="Arial" w:hAnsi="Arial" w:cs="Arial"/>
          <w:bCs/>
          <w:sz w:val="20"/>
          <w:szCs w:val="20"/>
        </w:rPr>
        <w:t xml:space="preserve">Het grote aantal mensen dat na </w:t>
      </w:r>
      <w:r w:rsidR="00EA2FF5" w:rsidRPr="004B16A8">
        <w:rPr>
          <w:rFonts w:ascii="Arial" w:hAnsi="Arial" w:cs="Arial"/>
          <w:bCs/>
          <w:sz w:val="20"/>
          <w:szCs w:val="20"/>
        </w:rPr>
        <w:t xml:space="preserve">een </w:t>
      </w:r>
      <w:r w:rsidR="00836706" w:rsidRPr="004B16A8">
        <w:rPr>
          <w:rFonts w:ascii="Arial" w:hAnsi="Arial" w:cs="Arial"/>
          <w:bCs/>
          <w:sz w:val="20"/>
          <w:szCs w:val="20"/>
        </w:rPr>
        <w:t>gevangenis</w:t>
      </w:r>
      <w:r w:rsidR="00EA2FF5" w:rsidRPr="004B16A8">
        <w:rPr>
          <w:rFonts w:ascii="Arial" w:hAnsi="Arial" w:cs="Arial"/>
          <w:bCs/>
          <w:sz w:val="20"/>
          <w:szCs w:val="20"/>
        </w:rPr>
        <w:t>straf</w:t>
      </w:r>
      <w:r w:rsidR="00836706" w:rsidRPr="004B16A8">
        <w:rPr>
          <w:rFonts w:ascii="Arial" w:hAnsi="Arial" w:cs="Arial"/>
          <w:bCs/>
          <w:sz w:val="20"/>
          <w:szCs w:val="20"/>
        </w:rPr>
        <w:t xml:space="preserve"> opnieuw </w:t>
      </w:r>
      <w:r w:rsidR="00C72E08" w:rsidRPr="004B16A8">
        <w:rPr>
          <w:rFonts w:ascii="Arial" w:hAnsi="Arial" w:cs="Arial"/>
          <w:bCs/>
          <w:sz w:val="20"/>
          <w:szCs w:val="20"/>
        </w:rPr>
        <w:t xml:space="preserve">in </w:t>
      </w:r>
      <w:r w:rsidR="00836706" w:rsidRPr="004B16A8">
        <w:rPr>
          <w:rFonts w:ascii="Arial" w:hAnsi="Arial" w:cs="Arial"/>
          <w:bCs/>
          <w:sz w:val="20"/>
          <w:szCs w:val="20"/>
        </w:rPr>
        <w:t>de fout gaa</w:t>
      </w:r>
      <w:r w:rsidR="00C72E08" w:rsidRPr="004B16A8">
        <w:rPr>
          <w:rFonts w:ascii="Arial" w:hAnsi="Arial" w:cs="Arial"/>
          <w:bCs/>
          <w:sz w:val="20"/>
          <w:szCs w:val="20"/>
        </w:rPr>
        <w:t>t,</w:t>
      </w:r>
      <w:r w:rsidR="00836706" w:rsidRPr="004B16A8">
        <w:rPr>
          <w:rFonts w:ascii="Arial" w:hAnsi="Arial" w:cs="Arial"/>
          <w:bCs/>
          <w:sz w:val="20"/>
          <w:szCs w:val="20"/>
        </w:rPr>
        <w:t xml:space="preserve"> </w:t>
      </w:r>
      <w:r w:rsidR="006B67C1" w:rsidRPr="004B16A8">
        <w:rPr>
          <w:rFonts w:ascii="Arial" w:hAnsi="Arial" w:cs="Arial"/>
          <w:bCs/>
          <w:sz w:val="20"/>
          <w:szCs w:val="20"/>
        </w:rPr>
        <w:t>toont aan</w:t>
      </w:r>
      <w:r w:rsidR="00836706" w:rsidRPr="004B16A8">
        <w:rPr>
          <w:rFonts w:ascii="Arial" w:hAnsi="Arial" w:cs="Arial"/>
          <w:bCs/>
          <w:sz w:val="20"/>
          <w:szCs w:val="20"/>
        </w:rPr>
        <w:t xml:space="preserve"> </w:t>
      </w:r>
      <w:r w:rsidRPr="004B16A8">
        <w:rPr>
          <w:rFonts w:ascii="Arial" w:hAnsi="Arial" w:cs="Arial"/>
          <w:bCs/>
          <w:sz w:val="20"/>
          <w:szCs w:val="20"/>
        </w:rPr>
        <w:t xml:space="preserve">dat </w:t>
      </w:r>
      <w:r w:rsidR="00836706" w:rsidRPr="004B16A8">
        <w:rPr>
          <w:rFonts w:ascii="Arial" w:hAnsi="Arial" w:cs="Arial"/>
          <w:bCs/>
          <w:sz w:val="20"/>
          <w:szCs w:val="20"/>
        </w:rPr>
        <w:t>zo’n straf mensen niet verandert in</w:t>
      </w:r>
      <w:r w:rsidRPr="004B16A8">
        <w:rPr>
          <w:rFonts w:ascii="Arial" w:hAnsi="Arial" w:cs="Arial"/>
          <w:bCs/>
          <w:sz w:val="20"/>
          <w:szCs w:val="20"/>
        </w:rPr>
        <w:t xml:space="preserve"> gehoorzame burgers.</w:t>
      </w:r>
    </w:p>
    <w:p w14:paraId="2F2F1BE3" w14:textId="6A10C57E" w:rsidR="00BB7597" w:rsidRPr="004B16A8" w:rsidRDefault="00BB7597" w:rsidP="009A6F2A">
      <w:pPr>
        <w:pStyle w:val="Geenafstand"/>
        <w:spacing w:line="260" w:lineRule="atLeast"/>
        <w:ind w:left="851"/>
        <w:rPr>
          <w:rFonts w:ascii="Arial" w:hAnsi="Arial" w:cs="Arial"/>
          <w:bCs/>
          <w:sz w:val="20"/>
          <w:szCs w:val="20"/>
        </w:rPr>
      </w:pPr>
      <w:r w:rsidRPr="004B16A8">
        <w:rPr>
          <w:rFonts w:ascii="Arial" w:hAnsi="Arial" w:cs="Arial"/>
          <w:bCs/>
          <w:i/>
          <w:sz w:val="20"/>
          <w:szCs w:val="20"/>
        </w:rPr>
        <w:t xml:space="preserve">Korter gezegd: gevangenisstraf helpt niet </w:t>
      </w:r>
      <w:r w:rsidR="006B67C1" w:rsidRPr="004B16A8">
        <w:rPr>
          <w:rFonts w:ascii="Arial" w:hAnsi="Arial" w:cs="Arial"/>
          <w:bCs/>
          <w:i/>
          <w:sz w:val="20"/>
          <w:szCs w:val="20"/>
        </w:rPr>
        <w:t xml:space="preserve">bij de </w:t>
      </w:r>
      <w:r w:rsidRPr="004B16A8">
        <w:rPr>
          <w:rFonts w:ascii="Arial" w:hAnsi="Arial" w:cs="Arial"/>
          <w:bCs/>
          <w:i/>
          <w:sz w:val="20"/>
          <w:szCs w:val="20"/>
        </w:rPr>
        <w:t>heropvoed</w:t>
      </w:r>
      <w:r w:rsidR="006B67C1" w:rsidRPr="004B16A8">
        <w:rPr>
          <w:rFonts w:ascii="Arial" w:hAnsi="Arial" w:cs="Arial"/>
          <w:bCs/>
          <w:i/>
          <w:sz w:val="20"/>
          <w:szCs w:val="20"/>
        </w:rPr>
        <w:t>ing</w:t>
      </w:r>
      <w:r w:rsidRPr="004B16A8">
        <w:rPr>
          <w:rFonts w:ascii="Arial" w:hAnsi="Arial" w:cs="Arial"/>
          <w:bCs/>
          <w:i/>
          <w:sz w:val="20"/>
          <w:szCs w:val="20"/>
        </w:rPr>
        <w:t>.</w:t>
      </w:r>
    </w:p>
    <w:p w14:paraId="6345CDC6" w14:textId="36D410BE" w:rsidR="00BB7597" w:rsidRPr="004B16A8" w:rsidRDefault="00BB7597" w:rsidP="009A6F2A">
      <w:pPr>
        <w:pStyle w:val="Geenafstand"/>
        <w:spacing w:line="260" w:lineRule="atLeast"/>
        <w:rPr>
          <w:rFonts w:ascii="Arial" w:hAnsi="Arial" w:cs="Arial"/>
          <w:bCs/>
          <w:sz w:val="20"/>
          <w:szCs w:val="20"/>
        </w:rPr>
      </w:pPr>
      <w:r w:rsidRPr="004B16A8">
        <w:rPr>
          <w:rFonts w:ascii="Arial" w:hAnsi="Arial" w:cs="Arial"/>
          <w:bCs/>
          <w:sz w:val="20"/>
          <w:szCs w:val="20"/>
        </w:rPr>
        <w:br w:type="page"/>
      </w:r>
      <w:r w:rsidR="005B65DF" w:rsidRPr="005B65DF">
        <w:rPr>
          <w:rFonts w:ascii="Arial" w:hAnsi="Arial" w:cs="Arial"/>
          <w:b/>
          <w:bCs/>
          <w:sz w:val="28"/>
          <w:szCs w:val="28"/>
        </w:rPr>
        <w:lastRenderedPageBreak/>
        <w:t xml:space="preserve">Begrippen hoofdstuk </w:t>
      </w:r>
      <w:r w:rsidRPr="005B65DF">
        <w:rPr>
          <w:rFonts w:ascii="Arial" w:hAnsi="Arial" w:cs="Arial"/>
          <w:b/>
          <w:bCs/>
          <w:sz w:val="28"/>
          <w:szCs w:val="28"/>
        </w:rPr>
        <w:t>8</w:t>
      </w:r>
      <w:r w:rsidRPr="004B16A8">
        <w:rPr>
          <w:rFonts w:ascii="Arial" w:hAnsi="Arial" w:cs="Arial"/>
          <w:bCs/>
          <w:i/>
          <w:sz w:val="20"/>
          <w:szCs w:val="20"/>
        </w:rPr>
        <w:t xml:space="preserve">  </w:t>
      </w:r>
      <w:r w:rsidRPr="004B16A8">
        <w:rPr>
          <w:rFonts w:ascii="Arial" w:hAnsi="Arial" w:cs="Arial"/>
          <w:bCs/>
          <w:sz w:val="20"/>
          <w:szCs w:val="20"/>
        </w:rPr>
        <w:t>blz. 9</w:t>
      </w:r>
      <w:r w:rsidR="002D6C3A" w:rsidRPr="004B16A8">
        <w:rPr>
          <w:rFonts w:ascii="Arial" w:hAnsi="Arial" w:cs="Arial"/>
          <w:bCs/>
          <w:sz w:val="20"/>
          <w:szCs w:val="20"/>
        </w:rPr>
        <w:t>6</w:t>
      </w:r>
    </w:p>
    <w:p w14:paraId="07F41B3F" w14:textId="77777777" w:rsidR="00BB7597" w:rsidRPr="004B16A8" w:rsidRDefault="00BB7597" w:rsidP="009A6F2A">
      <w:pPr>
        <w:pStyle w:val="Geenafstand"/>
        <w:spacing w:line="260" w:lineRule="atLeast"/>
        <w:rPr>
          <w:rFonts w:ascii="Arial" w:hAnsi="Arial" w:cs="Arial"/>
          <w:bCs/>
          <w:sz w:val="20"/>
          <w:szCs w:val="20"/>
        </w:rPr>
      </w:pPr>
    </w:p>
    <w:p w14:paraId="3AC5EC18" w14:textId="77777777" w:rsidR="00BB7597" w:rsidRPr="004B16A8" w:rsidRDefault="00BB7597" w:rsidP="009A6F2A">
      <w:pPr>
        <w:pStyle w:val="Geenafstand"/>
        <w:spacing w:line="260" w:lineRule="atLeast"/>
        <w:rPr>
          <w:rFonts w:ascii="Arial" w:hAnsi="Arial" w:cs="Arial"/>
          <w:bCs/>
          <w:sz w:val="20"/>
          <w:szCs w:val="20"/>
        </w:rPr>
      </w:pPr>
    </w:p>
    <w:p w14:paraId="55FF3500" w14:textId="77777777" w:rsidR="00BB7597" w:rsidRPr="004B16A8" w:rsidRDefault="00BB7597" w:rsidP="009A6F2A">
      <w:pPr>
        <w:pStyle w:val="Geenafstand"/>
        <w:spacing w:line="260" w:lineRule="atLeast"/>
        <w:rPr>
          <w:rFonts w:ascii="Arial" w:hAnsi="Arial" w:cs="Arial"/>
          <w:bCs/>
          <w:sz w:val="20"/>
          <w:szCs w:val="20"/>
        </w:rPr>
      </w:pPr>
      <w:r w:rsidRPr="004B16A8">
        <w:rPr>
          <w:rFonts w:ascii="Arial" w:hAnsi="Arial" w:cs="Arial"/>
          <w:b/>
          <w:bCs/>
          <w:sz w:val="20"/>
          <w:szCs w:val="20"/>
        </w:rPr>
        <w:t>Wraak en vergelding</w:t>
      </w:r>
      <w:r w:rsidRPr="004B16A8">
        <w:rPr>
          <w:rFonts w:ascii="Arial" w:hAnsi="Arial" w:cs="Arial"/>
          <w:bCs/>
          <w:sz w:val="20"/>
          <w:szCs w:val="20"/>
        </w:rPr>
        <w:t xml:space="preserve">: </w:t>
      </w:r>
      <w:r w:rsidRPr="004B16A8">
        <w:rPr>
          <w:rFonts w:ascii="Arial" w:hAnsi="Arial" w:cs="Arial"/>
          <w:bCs/>
          <w:i/>
          <w:sz w:val="20"/>
          <w:szCs w:val="20"/>
        </w:rPr>
        <w:t xml:space="preserve">zijn er beide op gericht de dader een vervelende tijd </w:t>
      </w:r>
      <w:r w:rsidR="00487F5A" w:rsidRPr="004B16A8">
        <w:rPr>
          <w:rFonts w:ascii="Arial" w:hAnsi="Arial" w:cs="Arial"/>
          <w:bCs/>
          <w:i/>
          <w:sz w:val="20"/>
          <w:szCs w:val="20"/>
        </w:rPr>
        <w:t>te bezorgen</w:t>
      </w:r>
      <w:r w:rsidRPr="004B16A8">
        <w:rPr>
          <w:rFonts w:ascii="Arial" w:hAnsi="Arial" w:cs="Arial"/>
          <w:bCs/>
          <w:i/>
          <w:sz w:val="20"/>
          <w:szCs w:val="20"/>
        </w:rPr>
        <w:t xml:space="preserve"> omdat hij iemand anders leed heeft aangedaan.</w:t>
      </w:r>
    </w:p>
    <w:p w14:paraId="3AA12A80" w14:textId="77777777" w:rsidR="00BB7597" w:rsidRPr="004B16A8" w:rsidRDefault="00BB7597" w:rsidP="009A6F2A">
      <w:pPr>
        <w:pStyle w:val="Geenafstand"/>
        <w:spacing w:line="260" w:lineRule="atLeast"/>
        <w:rPr>
          <w:rFonts w:ascii="Arial" w:hAnsi="Arial" w:cs="Arial"/>
          <w:bCs/>
          <w:sz w:val="20"/>
          <w:szCs w:val="20"/>
        </w:rPr>
      </w:pPr>
    </w:p>
    <w:p w14:paraId="53E840BF" w14:textId="77777777" w:rsidR="00BB7597" w:rsidRPr="004B16A8" w:rsidRDefault="00BB7597" w:rsidP="009A6F2A">
      <w:pPr>
        <w:pStyle w:val="antw-nieuw"/>
        <w:tabs>
          <w:tab w:val="clear" w:pos="284"/>
          <w:tab w:val="clear" w:pos="425"/>
          <w:tab w:val="clear" w:pos="567"/>
          <w:tab w:val="clear" w:pos="709"/>
          <w:tab w:val="clear" w:pos="851"/>
        </w:tabs>
        <w:spacing w:line="260" w:lineRule="atLeast"/>
        <w:ind w:left="0" w:firstLine="0"/>
        <w:rPr>
          <w:rFonts w:cs="Arial"/>
          <w:i/>
        </w:rPr>
      </w:pPr>
      <w:r w:rsidRPr="004B16A8">
        <w:rPr>
          <w:rFonts w:cs="Arial"/>
          <w:b/>
          <w:bCs w:val="0"/>
        </w:rPr>
        <w:t>Genoegdoening</w:t>
      </w:r>
      <w:r w:rsidRPr="004B16A8">
        <w:rPr>
          <w:rFonts w:cs="Arial"/>
          <w:bCs w:val="0"/>
        </w:rPr>
        <w:t xml:space="preserve">: </w:t>
      </w:r>
      <w:r w:rsidRPr="004B16A8">
        <w:rPr>
          <w:rFonts w:cs="Arial"/>
          <w:i/>
        </w:rPr>
        <w:t xml:space="preserve">het slachtoffer </w:t>
      </w:r>
      <w:r w:rsidR="00E80837" w:rsidRPr="004B16A8">
        <w:rPr>
          <w:rFonts w:cs="Arial"/>
          <w:i/>
        </w:rPr>
        <w:t>en/</w:t>
      </w:r>
      <w:r w:rsidRPr="004B16A8">
        <w:rPr>
          <w:rFonts w:cs="Arial"/>
          <w:i/>
        </w:rPr>
        <w:t xml:space="preserve">of de nabestaanden </w:t>
      </w:r>
      <w:r w:rsidR="00EA2FF5" w:rsidRPr="004B16A8">
        <w:rPr>
          <w:rFonts w:cs="Arial"/>
          <w:i/>
          <w:lang w:val="nl-NL"/>
        </w:rPr>
        <w:t xml:space="preserve">voelen </w:t>
      </w:r>
      <w:r w:rsidRPr="004B16A8">
        <w:rPr>
          <w:rFonts w:cs="Arial"/>
          <w:i/>
        </w:rPr>
        <w:t>zich beter doordat de dader gestraft wordt.</w:t>
      </w:r>
    </w:p>
    <w:p w14:paraId="1008CDD6" w14:textId="77777777" w:rsidR="00BB7597" w:rsidRPr="004B16A8" w:rsidRDefault="00BB7597" w:rsidP="009A6F2A">
      <w:pPr>
        <w:pStyle w:val="Geenafstand"/>
        <w:spacing w:line="260" w:lineRule="atLeast"/>
        <w:rPr>
          <w:rFonts w:ascii="Arial" w:hAnsi="Arial" w:cs="Arial"/>
          <w:bCs/>
          <w:sz w:val="20"/>
          <w:szCs w:val="20"/>
        </w:rPr>
      </w:pPr>
    </w:p>
    <w:p w14:paraId="3CCD342E" w14:textId="77777777" w:rsidR="00BB7597" w:rsidRPr="004B16A8" w:rsidRDefault="00BB7597" w:rsidP="009A6F2A">
      <w:pPr>
        <w:pStyle w:val="antw-nieuw"/>
        <w:tabs>
          <w:tab w:val="clear" w:pos="284"/>
          <w:tab w:val="clear" w:pos="425"/>
          <w:tab w:val="clear" w:pos="567"/>
          <w:tab w:val="clear" w:pos="709"/>
          <w:tab w:val="clear" w:pos="851"/>
        </w:tabs>
        <w:spacing w:line="260" w:lineRule="atLeast"/>
        <w:ind w:left="0" w:firstLine="0"/>
        <w:rPr>
          <w:rFonts w:cs="Arial"/>
          <w:i/>
        </w:rPr>
      </w:pPr>
      <w:r w:rsidRPr="004B16A8">
        <w:rPr>
          <w:rFonts w:cs="Arial"/>
          <w:b/>
          <w:bCs w:val="0"/>
        </w:rPr>
        <w:t>Afschrikking</w:t>
      </w:r>
      <w:r w:rsidRPr="004B16A8">
        <w:rPr>
          <w:rFonts w:cs="Arial"/>
          <w:bCs w:val="0"/>
        </w:rPr>
        <w:t>:</w:t>
      </w:r>
      <w:r w:rsidRPr="004B16A8">
        <w:rPr>
          <w:rFonts w:cs="Arial"/>
          <w:b/>
          <w:bCs w:val="0"/>
        </w:rPr>
        <w:t xml:space="preserve"> </w:t>
      </w:r>
      <w:r w:rsidR="00EA2FF5" w:rsidRPr="004B16A8">
        <w:rPr>
          <w:rFonts w:cs="Arial"/>
          <w:bCs w:val="0"/>
          <w:i/>
          <w:lang w:val="nl-NL"/>
        </w:rPr>
        <w:t xml:space="preserve">het </w:t>
      </w:r>
      <w:r w:rsidR="00EA2FF5" w:rsidRPr="004B16A8">
        <w:rPr>
          <w:rFonts w:cs="Arial"/>
          <w:i/>
        </w:rPr>
        <w:t xml:space="preserve">bang maken </w:t>
      </w:r>
      <w:r w:rsidR="00EA2FF5" w:rsidRPr="004B16A8">
        <w:rPr>
          <w:rFonts w:cs="Arial"/>
          <w:i/>
          <w:lang w:val="nl-NL"/>
        </w:rPr>
        <w:t xml:space="preserve">van </w:t>
      </w:r>
      <w:r w:rsidRPr="004B16A8">
        <w:rPr>
          <w:rFonts w:cs="Arial"/>
          <w:i/>
        </w:rPr>
        <w:t>de dader en anderen om (opnieuw) een misdaad te plegen.</w:t>
      </w:r>
    </w:p>
    <w:p w14:paraId="27578D59" w14:textId="77777777" w:rsidR="00BB7597" w:rsidRPr="004B16A8" w:rsidRDefault="00BB7597" w:rsidP="009A6F2A">
      <w:pPr>
        <w:pStyle w:val="Geenafstand"/>
        <w:spacing w:line="260" w:lineRule="atLeast"/>
        <w:rPr>
          <w:rFonts w:ascii="Arial" w:hAnsi="Arial" w:cs="Arial"/>
          <w:bCs/>
          <w:sz w:val="20"/>
          <w:szCs w:val="20"/>
        </w:rPr>
      </w:pPr>
    </w:p>
    <w:p w14:paraId="64D6517E" w14:textId="77777777" w:rsidR="00BB7597" w:rsidRPr="004B16A8" w:rsidRDefault="00BB7597" w:rsidP="009A6F2A">
      <w:pPr>
        <w:pStyle w:val="antw-nieuw"/>
        <w:tabs>
          <w:tab w:val="clear" w:pos="284"/>
          <w:tab w:val="clear" w:pos="425"/>
          <w:tab w:val="clear" w:pos="567"/>
          <w:tab w:val="clear" w:pos="709"/>
          <w:tab w:val="clear" w:pos="851"/>
        </w:tabs>
        <w:spacing w:line="260" w:lineRule="atLeast"/>
        <w:ind w:left="0" w:firstLine="0"/>
        <w:rPr>
          <w:rFonts w:cs="Arial"/>
        </w:rPr>
      </w:pPr>
      <w:r w:rsidRPr="004B16A8">
        <w:rPr>
          <w:rFonts w:cs="Arial"/>
          <w:b/>
          <w:bCs w:val="0"/>
        </w:rPr>
        <w:t>Beveiliging van de samenleving</w:t>
      </w:r>
      <w:r w:rsidRPr="004B16A8">
        <w:rPr>
          <w:rFonts w:cs="Arial"/>
          <w:bCs w:val="0"/>
        </w:rPr>
        <w:t>:</w:t>
      </w:r>
      <w:r w:rsidRPr="004B16A8">
        <w:rPr>
          <w:rFonts w:cs="Arial"/>
          <w:b/>
          <w:bCs w:val="0"/>
        </w:rPr>
        <w:t xml:space="preserve"> </w:t>
      </w:r>
      <w:r w:rsidRPr="004B16A8">
        <w:rPr>
          <w:rFonts w:cs="Arial"/>
          <w:i/>
        </w:rPr>
        <w:t>iemand wordt opgesloten zodat hij de samenleving geen last kan bezorgen.</w:t>
      </w:r>
    </w:p>
    <w:p w14:paraId="0D013787" w14:textId="645AABED" w:rsidR="00BB7597" w:rsidRPr="004B16A8" w:rsidRDefault="00BB7597" w:rsidP="009A6F2A">
      <w:pPr>
        <w:pStyle w:val="Geenafstand"/>
        <w:spacing w:line="260" w:lineRule="atLeast"/>
        <w:rPr>
          <w:rFonts w:ascii="Arial" w:hAnsi="Arial" w:cs="Arial"/>
          <w:bCs/>
          <w:sz w:val="20"/>
          <w:szCs w:val="20"/>
        </w:rPr>
      </w:pPr>
    </w:p>
    <w:p w14:paraId="0582918C" w14:textId="3BBC7E17" w:rsidR="008D5C15" w:rsidRPr="004B16A8" w:rsidRDefault="008D5C15" w:rsidP="009A6F2A">
      <w:pPr>
        <w:pStyle w:val="Geenafstand"/>
        <w:spacing w:line="260" w:lineRule="atLeast"/>
        <w:rPr>
          <w:rFonts w:ascii="Arial" w:hAnsi="Arial" w:cs="Arial"/>
          <w:bCs/>
          <w:sz w:val="20"/>
          <w:szCs w:val="20"/>
        </w:rPr>
      </w:pPr>
      <w:r w:rsidRPr="004B16A8">
        <w:rPr>
          <w:rFonts w:ascii="Arial" w:hAnsi="Arial" w:cs="Arial"/>
          <w:b/>
          <w:sz w:val="20"/>
          <w:szCs w:val="20"/>
        </w:rPr>
        <w:t>Handhaving van de rechtsorde</w:t>
      </w:r>
      <w:r w:rsidR="00FF17FE" w:rsidRPr="004B16A8">
        <w:rPr>
          <w:rFonts w:ascii="Arial" w:hAnsi="Arial" w:cs="Arial"/>
          <w:bCs/>
          <w:sz w:val="20"/>
          <w:szCs w:val="20"/>
        </w:rPr>
        <w:t xml:space="preserve">: </w:t>
      </w:r>
      <w:r w:rsidR="00D556DB" w:rsidRPr="004B16A8">
        <w:rPr>
          <w:rFonts w:ascii="Arial" w:hAnsi="Arial" w:cs="Arial"/>
          <w:bCs/>
          <w:i/>
          <w:iCs/>
          <w:sz w:val="20"/>
          <w:szCs w:val="20"/>
        </w:rPr>
        <w:t xml:space="preserve">door overtredingen en misdrijven te bestraffen worden de wetten en regels </w:t>
      </w:r>
      <w:r w:rsidR="00337D44" w:rsidRPr="004B16A8">
        <w:rPr>
          <w:rFonts w:ascii="Arial" w:hAnsi="Arial" w:cs="Arial"/>
          <w:bCs/>
          <w:i/>
          <w:iCs/>
          <w:sz w:val="20"/>
          <w:szCs w:val="20"/>
        </w:rPr>
        <w:t>nageleefd</w:t>
      </w:r>
      <w:r w:rsidR="00337D44" w:rsidRPr="004B16A8">
        <w:rPr>
          <w:rFonts w:ascii="Arial" w:hAnsi="Arial" w:cs="Arial"/>
          <w:bCs/>
          <w:sz w:val="20"/>
          <w:szCs w:val="20"/>
        </w:rPr>
        <w:t>.</w:t>
      </w:r>
    </w:p>
    <w:p w14:paraId="5C39953E" w14:textId="77777777" w:rsidR="008D5C15" w:rsidRPr="004B16A8" w:rsidRDefault="008D5C15" w:rsidP="009A6F2A">
      <w:pPr>
        <w:pStyle w:val="Geenafstand"/>
        <w:spacing w:line="260" w:lineRule="atLeast"/>
        <w:rPr>
          <w:rFonts w:ascii="Arial" w:hAnsi="Arial" w:cs="Arial"/>
          <w:bCs/>
          <w:sz w:val="20"/>
          <w:szCs w:val="20"/>
        </w:rPr>
      </w:pPr>
    </w:p>
    <w:p w14:paraId="02BBE6FA" w14:textId="77777777" w:rsidR="00BB7597" w:rsidRPr="004B16A8" w:rsidRDefault="00BB7597" w:rsidP="009A6F2A">
      <w:pPr>
        <w:pStyle w:val="Geenafstand"/>
        <w:spacing w:line="260" w:lineRule="atLeast"/>
        <w:rPr>
          <w:rFonts w:ascii="Arial" w:hAnsi="Arial" w:cs="Arial"/>
          <w:bCs/>
          <w:sz w:val="20"/>
          <w:szCs w:val="20"/>
        </w:rPr>
      </w:pPr>
      <w:r w:rsidRPr="004B16A8">
        <w:rPr>
          <w:rFonts w:ascii="Arial" w:hAnsi="Arial" w:cs="Arial"/>
          <w:b/>
          <w:bCs/>
          <w:sz w:val="20"/>
          <w:szCs w:val="20"/>
        </w:rPr>
        <w:t>Eigenrichting</w:t>
      </w:r>
      <w:r w:rsidRPr="004B16A8">
        <w:rPr>
          <w:rFonts w:ascii="Arial" w:hAnsi="Arial" w:cs="Arial"/>
          <w:bCs/>
          <w:sz w:val="20"/>
          <w:szCs w:val="20"/>
        </w:rPr>
        <w:t xml:space="preserve">: </w:t>
      </w:r>
      <w:r w:rsidRPr="004B16A8">
        <w:rPr>
          <w:rFonts w:ascii="Arial" w:hAnsi="Arial" w:cs="Arial"/>
          <w:bCs/>
          <w:i/>
          <w:sz w:val="20"/>
          <w:szCs w:val="20"/>
        </w:rPr>
        <w:t xml:space="preserve">mensen </w:t>
      </w:r>
      <w:r w:rsidR="00EA2FF5" w:rsidRPr="004B16A8">
        <w:rPr>
          <w:rFonts w:ascii="Arial" w:hAnsi="Arial" w:cs="Arial"/>
          <w:bCs/>
          <w:i/>
          <w:sz w:val="20"/>
          <w:szCs w:val="20"/>
        </w:rPr>
        <w:t xml:space="preserve">willen </w:t>
      </w:r>
      <w:r w:rsidRPr="004B16A8">
        <w:rPr>
          <w:rFonts w:ascii="Arial" w:hAnsi="Arial" w:cs="Arial"/>
          <w:bCs/>
          <w:i/>
          <w:sz w:val="20"/>
          <w:szCs w:val="20"/>
        </w:rPr>
        <w:t>voor eigen rechter spelen</w:t>
      </w:r>
      <w:r w:rsidR="00EA2FF5" w:rsidRPr="004B16A8">
        <w:rPr>
          <w:rFonts w:ascii="Arial" w:hAnsi="Arial" w:cs="Arial"/>
          <w:bCs/>
          <w:i/>
          <w:sz w:val="20"/>
          <w:szCs w:val="20"/>
        </w:rPr>
        <w:t xml:space="preserve"> en zelf de straf uitvoeren.</w:t>
      </w:r>
    </w:p>
    <w:p w14:paraId="7D98A962" w14:textId="77777777" w:rsidR="00BB7597" w:rsidRPr="004B16A8" w:rsidRDefault="00BB7597" w:rsidP="009A6F2A">
      <w:pPr>
        <w:pStyle w:val="Geenafstand"/>
        <w:spacing w:line="260" w:lineRule="atLeast"/>
        <w:rPr>
          <w:rFonts w:ascii="Arial" w:hAnsi="Arial" w:cs="Arial"/>
          <w:bCs/>
          <w:sz w:val="20"/>
          <w:szCs w:val="20"/>
        </w:rPr>
      </w:pPr>
    </w:p>
    <w:p w14:paraId="64A70704" w14:textId="6CFF511E" w:rsidR="00BB7597" w:rsidRPr="004B16A8" w:rsidRDefault="00BB7597" w:rsidP="009A6F2A">
      <w:pPr>
        <w:pStyle w:val="Geenafstand"/>
        <w:spacing w:line="260" w:lineRule="atLeast"/>
        <w:rPr>
          <w:rFonts w:ascii="Arial" w:hAnsi="Arial" w:cs="Arial"/>
          <w:b/>
          <w:bCs/>
          <w:i/>
          <w:sz w:val="20"/>
          <w:szCs w:val="20"/>
        </w:rPr>
      </w:pPr>
      <w:r w:rsidRPr="004B16A8">
        <w:rPr>
          <w:rFonts w:ascii="Arial" w:hAnsi="Arial" w:cs="Arial"/>
          <w:b/>
          <w:bCs/>
          <w:sz w:val="20"/>
          <w:szCs w:val="20"/>
        </w:rPr>
        <w:t>Resocialisatie</w:t>
      </w:r>
      <w:r w:rsidRPr="004B16A8">
        <w:rPr>
          <w:rFonts w:ascii="Arial" w:hAnsi="Arial" w:cs="Arial"/>
          <w:bCs/>
          <w:sz w:val="20"/>
          <w:szCs w:val="20"/>
        </w:rPr>
        <w:t>:</w:t>
      </w:r>
      <w:r w:rsidRPr="004B16A8">
        <w:rPr>
          <w:rFonts w:ascii="Arial" w:hAnsi="Arial" w:cs="Arial"/>
          <w:b/>
          <w:bCs/>
          <w:sz w:val="20"/>
          <w:szCs w:val="20"/>
        </w:rPr>
        <w:t xml:space="preserve"> </w:t>
      </w:r>
      <w:r w:rsidR="00EA2FF5" w:rsidRPr="004B16A8">
        <w:rPr>
          <w:rFonts w:ascii="Arial" w:hAnsi="Arial" w:cs="Arial"/>
          <w:i/>
          <w:sz w:val="20"/>
          <w:szCs w:val="20"/>
        </w:rPr>
        <w:t xml:space="preserve">een poging om </w:t>
      </w:r>
      <w:r w:rsidRPr="004B16A8">
        <w:rPr>
          <w:rFonts w:ascii="Arial" w:hAnsi="Arial" w:cs="Arial"/>
          <w:i/>
          <w:sz w:val="20"/>
          <w:szCs w:val="20"/>
        </w:rPr>
        <w:t xml:space="preserve">de dader </w:t>
      </w:r>
      <w:r w:rsidR="00EA2FF5" w:rsidRPr="004B16A8">
        <w:rPr>
          <w:rFonts w:ascii="Arial" w:hAnsi="Arial" w:cs="Arial"/>
          <w:i/>
          <w:sz w:val="20"/>
          <w:szCs w:val="20"/>
        </w:rPr>
        <w:t xml:space="preserve">te </w:t>
      </w:r>
      <w:r w:rsidR="00076E93" w:rsidRPr="004B16A8">
        <w:rPr>
          <w:rFonts w:ascii="Arial" w:hAnsi="Arial" w:cs="Arial"/>
          <w:i/>
          <w:sz w:val="20"/>
          <w:szCs w:val="20"/>
        </w:rPr>
        <w:t>herop</w:t>
      </w:r>
      <w:r w:rsidR="00EA2FF5" w:rsidRPr="004B16A8">
        <w:rPr>
          <w:rFonts w:ascii="Arial" w:hAnsi="Arial" w:cs="Arial"/>
          <w:i/>
          <w:sz w:val="20"/>
          <w:szCs w:val="20"/>
        </w:rPr>
        <w:t>voeden</w:t>
      </w:r>
      <w:r w:rsidRPr="004B16A8">
        <w:rPr>
          <w:rFonts w:ascii="Arial" w:hAnsi="Arial" w:cs="Arial"/>
          <w:i/>
          <w:sz w:val="20"/>
          <w:szCs w:val="20"/>
        </w:rPr>
        <w:t xml:space="preserve"> zodat hij zich aanpast aan de normen van de samenleving.</w:t>
      </w:r>
    </w:p>
    <w:p w14:paraId="76C5234E" w14:textId="77777777" w:rsidR="00BB7597" w:rsidRPr="004B16A8" w:rsidRDefault="00BB7597" w:rsidP="009A6F2A">
      <w:pPr>
        <w:pStyle w:val="Geenafstand"/>
        <w:spacing w:line="260" w:lineRule="atLeast"/>
        <w:rPr>
          <w:rFonts w:ascii="Arial" w:hAnsi="Arial" w:cs="Arial"/>
          <w:bCs/>
          <w:sz w:val="20"/>
          <w:szCs w:val="20"/>
        </w:rPr>
      </w:pPr>
    </w:p>
    <w:p w14:paraId="03E85509" w14:textId="77777777" w:rsidR="00BB7597" w:rsidRPr="004B16A8" w:rsidRDefault="00BB7597" w:rsidP="009A6F2A">
      <w:pPr>
        <w:pStyle w:val="antw-nieuw"/>
        <w:tabs>
          <w:tab w:val="clear" w:pos="284"/>
          <w:tab w:val="clear" w:pos="425"/>
          <w:tab w:val="clear" w:pos="567"/>
          <w:tab w:val="clear" w:pos="709"/>
          <w:tab w:val="clear" w:pos="851"/>
        </w:tabs>
        <w:spacing w:line="260" w:lineRule="atLeast"/>
        <w:ind w:left="0" w:firstLine="0"/>
        <w:rPr>
          <w:rFonts w:cs="Arial"/>
        </w:rPr>
      </w:pPr>
      <w:r w:rsidRPr="004B16A8">
        <w:rPr>
          <w:rFonts w:cs="Arial"/>
          <w:b/>
          <w:bCs w:val="0"/>
        </w:rPr>
        <w:t>Strafmaat</w:t>
      </w:r>
      <w:r w:rsidRPr="004B16A8">
        <w:rPr>
          <w:rFonts w:cs="Arial"/>
          <w:bCs w:val="0"/>
        </w:rPr>
        <w:t>:</w:t>
      </w:r>
      <w:r w:rsidRPr="004B16A8">
        <w:rPr>
          <w:rFonts w:cs="Arial"/>
          <w:b/>
          <w:bCs w:val="0"/>
          <w:i/>
        </w:rPr>
        <w:t xml:space="preserve"> </w:t>
      </w:r>
      <w:r w:rsidRPr="004B16A8">
        <w:rPr>
          <w:rFonts w:cs="Arial"/>
          <w:i/>
        </w:rPr>
        <w:t>is de hoogte van een straf die een rechter maximaal kan geven.</w:t>
      </w:r>
    </w:p>
    <w:p w14:paraId="0312EAC1" w14:textId="77777777" w:rsidR="00BB7597" w:rsidRPr="004B16A8" w:rsidRDefault="00BB7597" w:rsidP="009A6F2A">
      <w:pPr>
        <w:pStyle w:val="antw-nieuw"/>
        <w:tabs>
          <w:tab w:val="clear" w:pos="284"/>
          <w:tab w:val="clear" w:pos="425"/>
          <w:tab w:val="clear" w:pos="567"/>
          <w:tab w:val="clear" w:pos="709"/>
          <w:tab w:val="clear" w:pos="851"/>
        </w:tabs>
        <w:spacing w:line="260" w:lineRule="atLeast"/>
        <w:ind w:left="0" w:firstLine="0"/>
        <w:rPr>
          <w:rFonts w:cs="Arial"/>
        </w:rPr>
      </w:pPr>
    </w:p>
    <w:p w14:paraId="07C48F3C" w14:textId="4321FB69" w:rsidR="00EA2FF5" w:rsidRPr="004B16A8" w:rsidRDefault="00BB7597" w:rsidP="009A6F2A">
      <w:pPr>
        <w:pStyle w:val="Geenafstand"/>
        <w:spacing w:line="260" w:lineRule="atLeast"/>
        <w:rPr>
          <w:rFonts w:ascii="Arial" w:hAnsi="Arial" w:cs="Arial"/>
          <w:bCs/>
          <w:i/>
          <w:sz w:val="20"/>
          <w:szCs w:val="20"/>
        </w:rPr>
      </w:pPr>
      <w:r w:rsidRPr="004B16A8">
        <w:rPr>
          <w:rFonts w:ascii="Arial" w:hAnsi="Arial" w:cs="Arial"/>
          <w:b/>
          <w:bCs/>
          <w:sz w:val="20"/>
          <w:szCs w:val="20"/>
        </w:rPr>
        <w:t>Hoofdstraf</w:t>
      </w:r>
      <w:r w:rsidRPr="004B16A8">
        <w:rPr>
          <w:rFonts w:ascii="Arial" w:hAnsi="Arial" w:cs="Arial"/>
          <w:bCs/>
          <w:i/>
          <w:sz w:val="20"/>
          <w:szCs w:val="20"/>
        </w:rPr>
        <w:t xml:space="preserve">: </w:t>
      </w:r>
      <w:r w:rsidR="00EA2FF5" w:rsidRPr="004B16A8">
        <w:rPr>
          <w:rFonts w:ascii="Arial" w:hAnsi="Arial" w:cs="Arial"/>
          <w:bCs/>
          <w:i/>
          <w:sz w:val="20"/>
          <w:szCs w:val="20"/>
        </w:rPr>
        <w:t xml:space="preserve">de belangrijkste straf die </w:t>
      </w:r>
      <w:r w:rsidRPr="004B16A8">
        <w:rPr>
          <w:rFonts w:ascii="Arial" w:hAnsi="Arial" w:cs="Arial"/>
          <w:bCs/>
          <w:i/>
          <w:sz w:val="20"/>
          <w:szCs w:val="20"/>
        </w:rPr>
        <w:t>de rechter opleg</w:t>
      </w:r>
      <w:r w:rsidR="00076E93" w:rsidRPr="004B16A8">
        <w:rPr>
          <w:rFonts w:ascii="Arial" w:hAnsi="Arial" w:cs="Arial"/>
          <w:bCs/>
          <w:i/>
          <w:sz w:val="20"/>
          <w:szCs w:val="20"/>
        </w:rPr>
        <w:t>t</w:t>
      </w:r>
      <w:r w:rsidR="00C72E08" w:rsidRPr="004B16A8">
        <w:rPr>
          <w:rFonts w:ascii="Arial" w:hAnsi="Arial" w:cs="Arial"/>
          <w:bCs/>
          <w:i/>
          <w:sz w:val="20"/>
          <w:szCs w:val="20"/>
        </w:rPr>
        <w:t>.</w:t>
      </w:r>
    </w:p>
    <w:p w14:paraId="1AB7AF38" w14:textId="77777777" w:rsidR="005C409F" w:rsidRPr="004B16A8" w:rsidRDefault="005C409F" w:rsidP="009A6F2A">
      <w:pPr>
        <w:pStyle w:val="Geenafstand"/>
        <w:spacing w:line="260" w:lineRule="atLeast"/>
        <w:rPr>
          <w:rFonts w:ascii="Arial" w:hAnsi="Arial" w:cs="Arial"/>
          <w:bCs/>
          <w:i/>
          <w:sz w:val="20"/>
          <w:szCs w:val="20"/>
        </w:rPr>
      </w:pPr>
    </w:p>
    <w:p w14:paraId="13C9A737" w14:textId="77777777" w:rsidR="00BB7597" w:rsidRPr="004B16A8" w:rsidRDefault="00BB7597" w:rsidP="009A6F2A">
      <w:pPr>
        <w:pStyle w:val="antw-nieuw"/>
        <w:tabs>
          <w:tab w:val="clear" w:pos="284"/>
          <w:tab w:val="clear" w:pos="425"/>
          <w:tab w:val="clear" w:pos="567"/>
          <w:tab w:val="clear" w:pos="709"/>
          <w:tab w:val="clear" w:pos="851"/>
        </w:tabs>
        <w:spacing w:line="260" w:lineRule="atLeast"/>
        <w:ind w:left="0" w:firstLine="0"/>
        <w:rPr>
          <w:rFonts w:cs="Arial"/>
          <w:i/>
        </w:rPr>
      </w:pPr>
      <w:r w:rsidRPr="004B16A8">
        <w:rPr>
          <w:rFonts w:cs="Arial"/>
          <w:b/>
          <w:bCs w:val="0"/>
        </w:rPr>
        <w:t>Geldboete</w:t>
      </w:r>
      <w:r w:rsidRPr="004B16A8">
        <w:rPr>
          <w:rFonts w:cs="Arial"/>
          <w:bCs w:val="0"/>
        </w:rPr>
        <w:t>:</w:t>
      </w:r>
      <w:r w:rsidRPr="004B16A8">
        <w:rPr>
          <w:rFonts w:cs="Arial"/>
          <w:b/>
          <w:bCs w:val="0"/>
        </w:rPr>
        <w:t xml:space="preserve"> </w:t>
      </w:r>
      <w:r w:rsidRPr="004B16A8">
        <w:rPr>
          <w:rFonts w:cs="Arial"/>
          <w:i/>
        </w:rPr>
        <w:t>een straf waarbij de dader een geldbedrag moet betalen.</w:t>
      </w:r>
    </w:p>
    <w:p w14:paraId="3A20B632" w14:textId="77777777" w:rsidR="00BB7597" w:rsidRPr="004B16A8" w:rsidRDefault="00BB7597" w:rsidP="009A6F2A">
      <w:pPr>
        <w:pStyle w:val="Geenafstand"/>
        <w:spacing w:line="260" w:lineRule="atLeast"/>
        <w:rPr>
          <w:rFonts w:ascii="Arial" w:hAnsi="Arial" w:cs="Arial"/>
          <w:bCs/>
          <w:sz w:val="20"/>
          <w:szCs w:val="20"/>
        </w:rPr>
      </w:pPr>
    </w:p>
    <w:p w14:paraId="13FA69C1" w14:textId="77777777" w:rsidR="00BB7597" w:rsidRPr="004B16A8" w:rsidRDefault="00BB7597" w:rsidP="009A6F2A">
      <w:pPr>
        <w:pStyle w:val="antw-nieuw"/>
        <w:tabs>
          <w:tab w:val="clear" w:pos="284"/>
          <w:tab w:val="clear" w:pos="425"/>
          <w:tab w:val="clear" w:pos="567"/>
          <w:tab w:val="clear" w:pos="709"/>
          <w:tab w:val="clear" w:pos="851"/>
        </w:tabs>
        <w:spacing w:line="260" w:lineRule="atLeast"/>
        <w:ind w:left="0" w:firstLine="0"/>
        <w:rPr>
          <w:rFonts w:cs="Arial"/>
          <w:i/>
        </w:rPr>
      </w:pPr>
      <w:r w:rsidRPr="004B16A8">
        <w:rPr>
          <w:rFonts w:cs="Arial"/>
          <w:b/>
          <w:bCs w:val="0"/>
        </w:rPr>
        <w:t>Hechtenis</w:t>
      </w:r>
      <w:r w:rsidRPr="004B16A8">
        <w:rPr>
          <w:rFonts w:cs="Arial"/>
          <w:bCs w:val="0"/>
        </w:rPr>
        <w:t>:</w:t>
      </w:r>
      <w:r w:rsidRPr="004B16A8">
        <w:rPr>
          <w:rFonts w:cs="Arial"/>
          <w:b/>
          <w:bCs w:val="0"/>
        </w:rPr>
        <w:t xml:space="preserve"> </w:t>
      </w:r>
      <w:r w:rsidRPr="004B16A8">
        <w:rPr>
          <w:rFonts w:cs="Arial"/>
          <w:i/>
        </w:rPr>
        <w:t>een vrijheidsstraf die geldt voor overtredingen.</w:t>
      </w:r>
    </w:p>
    <w:p w14:paraId="08B7DB25" w14:textId="77777777" w:rsidR="00BB7597" w:rsidRPr="004B16A8" w:rsidRDefault="00BB7597" w:rsidP="009A6F2A">
      <w:pPr>
        <w:pStyle w:val="antw-nieuw"/>
        <w:tabs>
          <w:tab w:val="clear" w:pos="284"/>
          <w:tab w:val="clear" w:pos="425"/>
          <w:tab w:val="clear" w:pos="567"/>
          <w:tab w:val="clear" w:pos="709"/>
          <w:tab w:val="clear" w:pos="851"/>
        </w:tabs>
        <w:spacing w:line="260" w:lineRule="atLeast"/>
        <w:ind w:left="0" w:firstLine="0"/>
        <w:rPr>
          <w:rFonts w:cs="Arial"/>
        </w:rPr>
      </w:pPr>
    </w:p>
    <w:p w14:paraId="105EDF9A" w14:textId="77777777" w:rsidR="00BB7597" w:rsidRPr="004B16A8" w:rsidRDefault="00BB7597" w:rsidP="009A6F2A">
      <w:pPr>
        <w:pStyle w:val="Geenafstand"/>
        <w:spacing w:line="260" w:lineRule="atLeast"/>
        <w:rPr>
          <w:rFonts w:ascii="Arial" w:hAnsi="Arial" w:cs="Arial"/>
          <w:bCs/>
          <w:i/>
          <w:sz w:val="20"/>
          <w:szCs w:val="20"/>
        </w:rPr>
      </w:pPr>
      <w:r w:rsidRPr="004B16A8">
        <w:rPr>
          <w:rFonts w:ascii="Arial" w:hAnsi="Arial" w:cs="Arial"/>
          <w:b/>
          <w:bCs/>
          <w:sz w:val="20"/>
          <w:szCs w:val="20"/>
        </w:rPr>
        <w:t>Gevangenisstraf</w:t>
      </w:r>
      <w:r w:rsidRPr="004B16A8">
        <w:rPr>
          <w:rFonts w:ascii="Arial" w:hAnsi="Arial" w:cs="Arial"/>
          <w:bCs/>
          <w:sz w:val="20"/>
          <w:szCs w:val="20"/>
        </w:rPr>
        <w:t>:</w:t>
      </w:r>
      <w:r w:rsidRPr="004B16A8">
        <w:rPr>
          <w:rFonts w:ascii="Arial" w:hAnsi="Arial" w:cs="Arial"/>
          <w:b/>
          <w:bCs/>
          <w:sz w:val="20"/>
          <w:szCs w:val="20"/>
        </w:rPr>
        <w:t xml:space="preserve"> </w:t>
      </w:r>
      <w:r w:rsidRPr="004B16A8">
        <w:rPr>
          <w:rFonts w:ascii="Arial" w:hAnsi="Arial" w:cs="Arial"/>
          <w:i/>
          <w:sz w:val="20"/>
          <w:szCs w:val="20"/>
        </w:rPr>
        <w:t>een vrijheidsstraf die geldt voor misdrijven.</w:t>
      </w:r>
    </w:p>
    <w:p w14:paraId="22B4E386" w14:textId="77777777" w:rsidR="00BB7597" w:rsidRPr="004B16A8" w:rsidRDefault="00BB7597" w:rsidP="009A6F2A">
      <w:pPr>
        <w:pStyle w:val="Geenafstand"/>
        <w:spacing w:line="260" w:lineRule="atLeast"/>
        <w:rPr>
          <w:rFonts w:ascii="Arial" w:hAnsi="Arial" w:cs="Arial"/>
          <w:bCs/>
          <w:sz w:val="20"/>
          <w:szCs w:val="20"/>
        </w:rPr>
      </w:pPr>
    </w:p>
    <w:p w14:paraId="10895796" w14:textId="2B8C2A73" w:rsidR="00BB7597" w:rsidRPr="004B16A8" w:rsidRDefault="00FF17FE" w:rsidP="009A6F2A">
      <w:pPr>
        <w:pStyle w:val="Geenafstand"/>
        <w:spacing w:line="260" w:lineRule="atLeast"/>
        <w:rPr>
          <w:rFonts w:ascii="Arial" w:hAnsi="Arial" w:cs="Arial"/>
          <w:bCs/>
          <w:sz w:val="20"/>
          <w:szCs w:val="20"/>
        </w:rPr>
      </w:pPr>
      <w:r w:rsidRPr="004B16A8">
        <w:rPr>
          <w:rFonts w:ascii="Arial" w:hAnsi="Arial" w:cs="Arial"/>
          <w:b/>
          <w:bCs/>
          <w:sz w:val="20"/>
          <w:szCs w:val="20"/>
        </w:rPr>
        <w:t>Wer</w:t>
      </w:r>
      <w:r w:rsidR="00BB7597" w:rsidRPr="004B16A8">
        <w:rPr>
          <w:rFonts w:ascii="Arial" w:hAnsi="Arial" w:cs="Arial"/>
          <w:b/>
          <w:bCs/>
          <w:sz w:val="20"/>
          <w:szCs w:val="20"/>
        </w:rPr>
        <w:t>kstraf</w:t>
      </w:r>
      <w:r w:rsidR="00BB7597" w:rsidRPr="004B16A8">
        <w:rPr>
          <w:rFonts w:ascii="Arial" w:hAnsi="Arial" w:cs="Arial"/>
          <w:bCs/>
          <w:sz w:val="20"/>
          <w:szCs w:val="20"/>
        </w:rPr>
        <w:t>:</w:t>
      </w:r>
      <w:r w:rsidR="00BB7597" w:rsidRPr="004B16A8">
        <w:rPr>
          <w:rFonts w:ascii="Arial" w:hAnsi="Arial" w:cs="Arial"/>
          <w:b/>
          <w:bCs/>
          <w:sz w:val="20"/>
          <w:szCs w:val="20"/>
        </w:rPr>
        <w:t xml:space="preserve"> </w:t>
      </w:r>
      <w:r w:rsidR="00BB7597" w:rsidRPr="004B16A8">
        <w:rPr>
          <w:rFonts w:ascii="Arial" w:hAnsi="Arial" w:cs="Arial"/>
          <w:i/>
          <w:sz w:val="20"/>
          <w:szCs w:val="20"/>
        </w:rPr>
        <w:t xml:space="preserve">de dader </w:t>
      </w:r>
      <w:r w:rsidR="00A76ABB" w:rsidRPr="004B16A8">
        <w:rPr>
          <w:rFonts w:ascii="Arial" w:hAnsi="Arial" w:cs="Arial"/>
          <w:i/>
          <w:sz w:val="20"/>
          <w:szCs w:val="20"/>
        </w:rPr>
        <w:t xml:space="preserve">doet verplicht </w:t>
      </w:r>
      <w:r w:rsidR="00BB7597" w:rsidRPr="004B16A8">
        <w:rPr>
          <w:rFonts w:ascii="Arial" w:hAnsi="Arial" w:cs="Arial"/>
          <w:i/>
          <w:sz w:val="20"/>
          <w:szCs w:val="20"/>
        </w:rPr>
        <w:t>nuttig werk voor de samenleving</w:t>
      </w:r>
      <w:r w:rsidR="00B202E1" w:rsidRPr="004B16A8">
        <w:rPr>
          <w:rFonts w:ascii="Arial" w:hAnsi="Arial" w:cs="Arial"/>
          <w:i/>
          <w:sz w:val="20"/>
          <w:szCs w:val="20"/>
        </w:rPr>
        <w:t>.</w:t>
      </w:r>
    </w:p>
    <w:p w14:paraId="7FF1C90A" w14:textId="77777777" w:rsidR="00BB7597" w:rsidRPr="004B16A8" w:rsidRDefault="00BB7597" w:rsidP="009A6F2A">
      <w:pPr>
        <w:pStyle w:val="Geenafstand"/>
        <w:spacing w:line="260" w:lineRule="atLeast"/>
        <w:rPr>
          <w:rFonts w:ascii="Arial" w:hAnsi="Arial" w:cs="Arial"/>
          <w:bCs/>
          <w:sz w:val="20"/>
          <w:szCs w:val="20"/>
        </w:rPr>
      </w:pPr>
    </w:p>
    <w:p w14:paraId="79BA83A2" w14:textId="666EF21B" w:rsidR="00BB7597" w:rsidRPr="004B16A8" w:rsidRDefault="00BB7597" w:rsidP="009A6F2A">
      <w:pPr>
        <w:pStyle w:val="Geenafstand"/>
        <w:spacing w:line="260" w:lineRule="atLeast"/>
        <w:rPr>
          <w:rFonts w:ascii="Arial" w:hAnsi="Arial" w:cs="Arial"/>
          <w:i/>
          <w:sz w:val="20"/>
          <w:szCs w:val="20"/>
        </w:rPr>
      </w:pPr>
      <w:r w:rsidRPr="004B16A8">
        <w:rPr>
          <w:rFonts w:ascii="Arial" w:hAnsi="Arial" w:cs="Arial"/>
          <w:b/>
          <w:bCs/>
          <w:sz w:val="20"/>
          <w:szCs w:val="20"/>
        </w:rPr>
        <w:t>Bijkomende straf</w:t>
      </w:r>
      <w:r w:rsidRPr="004B16A8">
        <w:rPr>
          <w:rFonts w:ascii="Arial" w:hAnsi="Arial" w:cs="Arial"/>
          <w:bCs/>
          <w:sz w:val="20"/>
          <w:szCs w:val="20"/>
        </w:rPr>
        <w:t>:</w:t>
      </w:r>
      <w:r w:rsidRPr="004B16A8">
        <w:rPr>
          <w:rFonts w:ascii="Arial" w:hAnsi="Arial" w:cs="Arial"/>
          <w:b/>
          <w:bCs/>
          <w:sz w:val="20"/>
          <w:szCs w:val="20"/>
        </w:rPr>
        <w:t xml:space="preserve"> </w:t>
      </w:r>
      <w:r w:rsidR="00A76ABB" w:rsidRPr="004B16A8">
        <w:rPr>
          <w:rFonts w:ascii="Arial" w:hAnsi="Arial" w:cs="Arial"/>
          <w:i/>
          <w:sz w:val="20"/>
          <w:szCs w:val="20"/>
        </w:rPr>
        <w:t>straf</w:t>
      </w:r>
      <w:r w:rsidRPr="004B16A8">
        <w:rPr>
          <w:rFonts w:ascii="Arial" w:hAnsi="Arial" w:cs="Arial"/>
          <w:i/>
          <w:sz w:val="20"/>
          <w:szCs w:val="20"/>
        </w:rPr>
        <w:t xml:space="preserve"> naast de hoofdstraf, zoals het rijbewijs</w:t>
      </w:r>
      <w:r w:rsidR="00076E93" w:rsidRPr="004B16A8">
        <w:rPr>
          <w:rFonts w:ascii="Arial" w:hAnsi="Arial" w:cs="Arial"/>
          <w:i/>
          <w:sz w:val="20"/>
          <w:szCs w:val="20"/>
        </w:rPr>
        <w:t xml:space="preserve"> afnemen</w:t>
      </w:r>
      <w:r w:rsidRPr="004B16A8">
        <w:rPr>
          <w:rFonts w:ascii="Arial" w:hAnsi="Arial" w:cs="Arial"/>
          <w:i/>
          <w:sz w:val="20"/>
          <w:szCs w:val="20"/>
        </w:rPr>
        <w:t>.</w:t>
      </w:r>
    </w:p>
    <w:p w14:paraId="0358D990" w14:textId="77777777" w:rsidR="00BB7597" w:rsidRPr="004B16A8" w:rsidRDefault="00BB7597" w:rsidP="009A6F2A">
      <w:pPr>
        <w:pStyle w:val="Geenafstand"/>
        <w:spacing w:line="260" w:lineRule="atLeast"/>
        <w:rPr>
          <w:rFonts w:ascii="Arial" w:hAnsi="Arial" w:cs="Arial"/>
          <w:bCs/>
          <w:sz w:val="20"/>
          <w:szCs w:val="20"/>
        </w:rPr>
      </w:pPr>
    </w:p>
    <w:p w14:paraId="029F1899" w14:textId="5F738F43" w:rsidR="00A76ABB" w:rsidRPr="004B16A8" w:rsidRDefault="00BB7597" w:rsidP="009A6F2A">
      <w:pPr>
        <w:pStyle w:val="Geenafstand"/>
        <w:spacing w:line="260" w:lineRule="atLeast"/>
        <w:rPr>
          <w:rFonts w:ascii="Arial" w:hAnsi="Arial" w:cs="Arial"/>
          <w:i/>
          <w:sz w:val="20"/>
          <w:szCs w:val="20"/>
        </w:rPr>
      </w:pPr>
      <w:r w:rsidRPr="004B16A8">
        <w:rPr>
          <w:rFonts w:ascii="Arial" w:hAnsi="Arial" w:cs="Arial"/>
          <w:b/>
          <w:bCs/>
          <w:sz w:val="20"/>
          <w:szCs w:val="20"/>
        </w:rPr>
        <w:t>Terbeschikkingstelling (tbs)</w:t>
      </w:r>
      <w:r w:rsidRPr="004B16A8">
        <w:rPr>
          <w:rFonts w:ascii="Arial" w:hAnsi="Arial" w:cs="Arial"/>
          <w:bCs/>
          <w:sz w:val="20"/>
          <w:szCs w:val="20"/>
        </w:rPr>
        <w:t>:</w:t>
      </w:r>
      <w:r w:rsidRPr="004B16A8">
        <w:rPr>
          <w:rFonts w:ascii="Arial" w:hAnsi="Arial" w:cs="Arial"/>
          <w:b/>
          <w:bCs/>
          <w:sz w:val="20"/>
          <w:szCs w:val="20"/>
        </w:rPr>
        <w:t xml:space="preserve"> </w:t>
      </w:r>
      <w:r w:rsidRPr="004B16A8">
        <w:rPr>
          <w:rFonts w:ascii="Arial" w:hAnsi="Arial" w:cs="Arial"/>
          <w:i/>
          <w:sz w:val="20"/>
          <w:szCs w:val="20"/>
        </w:rPr>
        <w:t xml:space="preserve">de dader </w:t>
      </w:r>
      <w:r w:rsidR="00A76ABB" w:rsidRPr="004B16A8">
        <w:rPr>
          <w:rFonts w:ascii="Arial" w:hAnsi="Arial" w:cs="Arial"/>
          <w:i/>
          <w:sz w:val="20"/>
          <w:szCs w:val="20"/>
        </w:rPr>
        <w:t xml:space="preserve">wordt ter behandeling </w:t>
      </w:r>
      <w:r w:rsidRPr="004B16A8">
        <w:rPr>
          <w:rFonts w:ascii="Arial" w:hAnsi="Arial" w:cs="Arial"/>
          <w:i/>
          <w:sz w:val="20"/>
          <w:szCs w:val="20"/>
        </w:rPr>
        <w:t>opgenomen</w:t>
      </w:r>
      <w:r w:rsidR="00076E93" w:rsidRPr="004B16A8">
        <w:rPr>
          <w:rFonts w:ascii="Arial" w:hAnsi="Arial" w:cs="Arial"/>
          <w:i/>
          <w:sz w:val="20"/>
          <w:szCs w:val="20"/>
        </w:rPr>
        <w:t xml:space="preserve"> in een tbs-kliniek</w:t>
      </w:r>
      <w:r w:rsidR="00A76ABB" w:rsidRPr="004B16A8">
        <w:rPr>
          <w:rFonts w:ascii="Arial" w:hAnsi="Arial" w:cs="Arial"/>
          <w:i/>
          <w:sz w:val="20"/>
          <w:szCs w:val="20"/>
        </w:rPr>
        <w:t>.</w:t>
      </w:r>
    </w:p>
    <w:p w14:paraId="2B932732" w14:textId="77777777" w:rsidR="00BB7597" w:rsidRPr="004B16A8" w:rsidRDefault="00BB7597" w:rsidP="009A6F2A">
      <w:pPr>
        <w:pStyle w:val="Geenafstand"/>
        <w:spacing w:line="260" w:lineRule="atLeast"/>
        <w:rPr>
          <w:rFonts w:ascii="Arial" w:hAnsi="Arial" w:cs="Arial"/>
          <w:bCs/>
          <w:sz w:val="20"/>
          <w:szCs w:val="20"/>
        </w:rPr>
      </w:pPr>
    </w:p>
    <w:p w14:paraId="4753713F" w14:textId="77777777" w:rsidR="00BB7597" w:rsidRPr="004B16A8" w:rsidRDefault="00BB7597" w:rsidP="009A6F2A">
      <w:pPr>
        <w:pStyle w:val="Geenafstand"/>
        <w:spacing w:line="260" w:lineRule="atLeast"/>
        <w:rPr>
          <w:rFonts w:ascii="Arial" w:hAnsi="Arial" w:cs="Arial"/>
          <w:bCs/>
          <w:sz w:val="20"/>
          <w:szCs w:val="20"/>
        </w:rPr>
      </w:pPr>
      <w:r w:rsidRPr="004B16A8">
        <w:rPr>
          <w:rFonts w:ascii="Arial" w:hAnsi="Arial" w:cs="Arial"/>
          <w:b/>
          <w:bCs/>
          <w:sz w:val="20"/>
          <w:szCs w:val="20"/>
        </w:rPr>
        <w:t>Voorwaardelijke straf</w:t>
      </w:r>
      <w:r w:rsidRPr="004B16A8">
        <w:rPr>
          <w:rFonts w:ascii="Arial" w:hAnsi="Arial" w:cs="Arial"/>
          <w:bCs/>
          <w:sz w:val="20"/>
          <w:szCs w:val="20"/>
        </w:rPr>
        <w:t>:</w:t>
      </w:r>
      <w:r w:rsidRPr="004B16A8">
        <w:rPr>
          <w:rFonts w:ascii="Arial" w:hAnsi="Arial" w:cs="Arial"/>
          <w:b/>
          <w:bCs/>
          <w:sz w:val="20"/>
          <w:szCs w:val="20"/>
        </w:rPr>
        <w:t xml:space="preserve"> </w:t>
      </w:r>
      <w:r w:rsidRPr="004B16A8">
        <w:rPr>
          <w:rFonts w:ascii="Arial" w:hAnsi="Arial" w:cs="Arial"/>
          <w:i/>
          <w:sz w:val="20"/>
          <w:szCs w:val="20"/>
        </w:rPr>
        <w:t>een straf die de dader alleen hoeft te ondergaan als hij in zijn proeftijd nog een keer hetzelfde soort delict pleegt.</w:t>
      </w:r>
    </w:p>
    <w:p w14:paraId="672C4DAF" w14:textId="291BE7E1" w:rsidR="00BB7597" w:rsidRPr="004B16A8" w:rsidRDefault="00BB7597" w:rsidP="009A6F2A">
      <w:pPr>
        <w:pStyle w:val="Geenafstand"/>
        <w:spacing w:line="260" w:lineRule="atLeast"/>
        <w:rPr>
          <w:rFonts w:ascii="Arial" w:hAnsi="Arial" w:cs="Arial"/>
          <w:bCs/>
          <w:sz w:val="20"/>
          <w:szCs w:val="20"/>
        </w:rPr>
      </w:pPr>
    </w:p>
    <w:p w14:paraId="12DEC92E" w14:textId="77777777" w:rsidR="00A11176" w:rsidRPr="004B16A8" w:rsidRDefault="00A11176" w:rsidP="009A6F2A">
      <w:pPr>
        <w:pStyle w:val="Geenafstand"/>
        <w:spacing w:line="260" w:lineRule="atLeast"/>
        <w:rPr>
          <w:rFonts w:ascii="Arial" w:hAnsi="Arial" w:cs="Arial"/>
          <w:bCs/>
          <w:i/>
          <w:strike/>
          <w:sz w:val="20"/>
          <w:szCs w:val="20"/>
        </w:rPr>
      </w:pPr>
      <w:r w:rsidRPr="004B16A8">
        <w:rPr>
          <w:rFonts w:ascii="Arial" w:hAnsi="Arial" w:cs="Arial"/>
          <w:b/>
          <w:bCs/>
          <w:sz w:val="20"/>
          <w:szCs w:val="20"/>
        </w:rPr>
        <w:t>Schadevergoeding</w:t>
      </w:r>
      <w:r w:rsidRPr="004B16A8">
        <w:rPr>
          <w:rFonts w:ascii="Arial" w:hAnsi="Arial" w:cs="Arial"/>
          <w:bCs/>
          <w:sz w:val="20"/>
          <w:szCs w:val="20"/>
        </w:rPr>
        <w:t>:</w:t>
      </w:r>
      <w:r w:rsidRPr="004B16A8">
        <w:rPr>
          <w:rFonts w:ascii="Arial" w:hAnsi="Arial" w:cs="Arial"/>
          <w:b/>
          <w:bCs/>
          <w:sz w:val="20"/>
          <w:szCs w:val="20"/>
        </w:rPr>
        <w:t xml:space="preserve"> </w:t>
      </w:r>
      <w:r w:rsidRPr="004B16A8">
        <w:rPr>
          <w:rFonts w:ascii="Arial" w:hAnsi="Arial" w:cs="Arial"/>
          <w:bCs/>
          <w:i/>
          <w:sz w:val="20"/>
          <w:szCs w:val="20"/>
        </w:rPr>
        <w:t>een strafmaatregel waardoor de dader de onkosten van het slachtoffer moet vergoeden.</w:t>
      </w:r>
    </w:p>
    <w:p w14:paraId="07D89E04" w14:textId="77777777" w:rsidR="00A11176" w:rsidRPr="004B16A8" w:rsidRDefault="00A11176" w:rsidP="009A6F2A">
      <w:pPr>
        <w:pStyle w:val="Geenafstand"/>
        <w:spacing w:line="260" w:lineRule="atLeast"/>
        <w:rPr>
          <w:rFonts w:ascii="Arial" w:hAnsi="Arial" w:cs="Arial"/>
          <w:bCs/>
          <w:strike/>
          <w:sz w:val="20"/>
          <w:szCs w:val="20"/>
        </w:rPr>
      </w:pPr>
    </w:p>
    <w:p w14:paraId="09A09093" w14:textId="77777777" w:rsidR="00A11176" w:rsidRPr="004B16A8" w:rsidRDefault="00A11176" w:rsidP="009A6F2A">
      <w:pPr>
        <w:pStyle w:val="Geenafstand"/>
        <w:spacing w:line="260" w:lineRule="atLeast"/>
        <w:rPr>
          <w:rFonts w:ascii="Arial" w:hAnsi="Arial" w:cs="Arial"/>
          <w:bCs/>
          <w:i/>
          <w:sz w:val="20"/>
          <w:szCs w:val="20"/>
        </w:rPr>
      </w:pPr>
      <w:r w:rsidRPr="004B16A8">
        <w:rPr>
          <w:rFonts w:ascii="Arial" w:hAnsi="Arial" w:cs="Arial"/>
          <w:b/>
          <w:bCs/>
          <w:sz w:val="20"/>
          <w:szCs w:val="20"/>
        </w:rPr>
        <w:t>Spreekrecht</w:t>
      </w:r>
      <w:r w:rsidRPr="004B16A8">
        <w:rPr>
          <w:rFonts w:ascii="Arial" w:hAnsi="Arial" w:cs="Arial"/>
          <w:bCs/>
          <w:sz w:val="20"/>
          <w:szCs w:val="20"/>
        </w:rPr>
        <w:t>:</w:t>
      </w:r>
      <w:r w:rsidRPr="004B16A8">
        <w:rPr>
          <w:rFonts w:ascii="Arial" w:hAnsi="Arial" w:cs="Arial"/>
          <w:b/>
          <w:bCs/>
          <w:sz w:val="20"/>
          <w:szCs w:val="20"/>
        </w:rPr>
        <w:t xml:space="preserve"> </w:t>
      </w:r>
      <w:r w:rsidRPr="004B16A8">
        <w:rPr>
          <w:rFonts w:ascii="Arial" w:hAnsi="Arial" w:cs="Arial"/>
          <w:bCs/>
          <w:i/>
          <w:sz w:val="20"/>
          <w:szCs w:val="20"/>
        </w:rPr>
        <w:t>het recht van een slachtoffer of nabestaande om bij een ernstig misdrijf tijdens de rechtszitting te spreken.</w:t>
      </w:r>
    </w:p>
    <w:p w14:paraId="6FD6FF56" w14:textId="77777777" w:rsidR="00A11176" w:rsidRPr="004B16A8" w:rsidRDefault="00A11176" w:rsidP="009A6F2A">
      <w:pPr>
        <w:pStyle w:val="Geenafstand"/>
        <w:spacing w:line="260" w:lineRule="atLeast"/>
        <w:rPr>
          <w:rFonts w:ascii="Arial" w:hAnsi="Arial" w:cs="Arial"/>
          <w:bCs/>
          <w:sz w:val="20"/>
          <w:szCs w:val="20"/>
        </w:rPr>
      </w:pPr>
    </w:p>
    <w:p w14:paraId="4AF04710" w14:textId="77777777" w:rsidR="00F47972" w:rsidRPr="004B16A8" w:rsidRDefault="00BB7597" w:rsidP="009A6F2A">
      <w:pPr>
        <w:pStyle w:val="Geenafstand"/>
        <w:spacing w:line="260" w:lineRule="atLeast"/>
        <w:rPr>
          <w:rFonts w:ascii="Arial" w:hAnsi="Arial" w:cs="Arial"/>
          <w:bCs/>
          <w:i/>
          <w:sz w:val="20"/>
          <w:szCs w:val="20"/>
        </w:rPr>
      </w:pPr>
      <w:r w:rsidRPr="004B16A8">
        <w:rPr>
          <w:rFonts w:ascii="Arial" w:hAnsi="Arial" w:cs="Arial"/>
          <w:b/>
          <w:bCs/>
          <w:sz w:val="20"/>
          <w:szCs w:val="20"/>
        </w:rPr>
        <w:t>Slachtofferhulp</w:t>
      </w:r>
      <w:r w:rsidRPr="004B16A8">
        <w:rPr>
          <w:rFonts w:ascii="Arial" w:hAnsi="Arial" w:cs="Arial"/>
          <w:bCs/>
          <w:sz w:val="20"/>
          <w:szCs w:val="20"/>
        </w:rPr>
        <w:t>:</w:t>
      </w:r>
      <w:r w:rsidRPr="004B16A8">
        <w:rPr>
          <w:rFonts w:ascii="Arial" w:hAnsi="Arial" w:cs="Arial"/>
          <w:b/>
          <w:bCs/>
          <w:sz w:val="20"/>
          <w:szCs w:val="20"/>
        </w:rPr>
        <w:t xml:space="preserve"> </w:t>
      </w:r>
      <w:r w:rsidRPr="004B16A8">
        <w:rPr>
          <w:rFonts w:ascii="Arial" w:hAnsi="Arial" w:cs="Arial"/>
          <w:bCs/>
          <w:i/>
          <w:sz w:val="20"/>
          <w:szCs w:val="20"/>
        </w:rPr>
        <w:t>een organisatie die slachtoffers helpt met praktische en juridische zaken</w:t>
      </w:r>
      <w:r w:rsidR="00F47972" w:rsidRPr="004B16A8">
        <w:rPr>
          <w:rFonts w:ascii="Arial" w:hAnsi="Arial" w:cs="Arial"/>
          <w:bCs/>
          <w:i/>
          <w:sz w:val="20"/>
          <w:szCs w:val="20"/>
        </w:rPr>
        <w:t>.</w:t>
      </w:r>
    </w:p>
    <w:p w14:paraId="7EE30840" w14:textId="77777777" w:rsidR="00BB7597" w:rsidRPr="004B16A8" w:rsidRDefault="00BB7597" w:rsidP="009A6F2A">
      <w:pPr>
        <w:pStyle w:val="Geenafstand"/>
        <w:spacing w:line="260" w:lineRule="atLeast"/>
        <w:rPr>
          <w:rFonts w:ascii="Arial" w:hAnsi="Arial" w:cs="Arial"/>
          <w:bCs/>
          <w:sz w:val="20"/>
          <w:szCs w:val="20"/>
        </w:rPr>
      </w:pPr>
    </w:p>
    <w:p w14:paraId="2C9E9D3F" w14:textId="77777777" w:rsidR="00446FB4" w:rsidRPr="004B16A8" w:rsidRDefault="00446FB4" w:rsidP="009A6F2A">
      <w:pPr>
        <w:pStyle w:val="Geenafstand"/>
        <w:spacing w:line="260" w:lineRule="atLeast"/>
        <w:rPr>
          <w:rFonts w:ascii="Arial" w:hAnsi="Arial" w:cs="Arial"/>
          <w:i/>
          <w:sz w:val="20"/>
          <w:szCs w:val="20"/>
        </w:rPr>
      </w:pPr>
      <w:r w:rsidRPr="004B16A8">
        <w:rPr>
          <w:rFonts w:ascii="Arial" w:hAnsi="Arial" w:cs="Arial"/>
          <w:b/>
          <w:bCs/>
          <w:sz w:val="20"/>
          <w:szCs w:val="20"/>
        </w:rPr>
        <w:t>Reclassering</w:t>
      </w:r>
      <w:r w:rsidRPr="004B16A8">
        <w:rPr>
          <w:rFonts w:ascii="Arial" w:hAnsi="Arial" w:cs="Arial"/>
          <w:bCs/>
          <w:sz w:val="20"/>
          <w:szCs w:val="20"/>
        </w:rPr>
        <w:t>:</w:t>
      </w:r>
      <w:r w:rsidRPr="004B16A8">
        <w:rPr>
          <w:rFonts w:ascii="Arial" w:hAnsi="Arial" w:cs="Arial"/>
          <w:sz w:val="20"/>
          <w:szCs w:val="20"/>
        </w:rPr>
        <w:t xml:space="preserve"> </w:t>
      </w:r>
      <w:r w:rsidRPr="004B16A8">
        <w:rPr>
          <w:rFonts w:ascii="Arial" w:hAnsi="Arial" w:cs="Arial"/>
          <w:i/>
          <w:sz w:val="20"/>
          <w:szCs w:val="20"/>
        </w:rPr>
        <w:t>instantie die verdachten en veroordeelden helpt en begeleidt.</w:t>
      </w:r>
    </w:p>
    <w:p w14:paraId="69CB1A03" w14:textId="12D89EA5" w:rsidR="00BB7597" w:rsidRPr="004B16A8" w:rsidRDefault="00BB7597" w:rsidP="009A6F2A">
      <w:pPr>
        <w:pStyle w:val="Geenafstand"/>
        <w:spacing w:line="260" w:lineRule="atLeast"/>
        <w:rPr>
          <w:rFonts w:ascii="Arial" w:hAnsi="Arial" w:cs="Arial"/>
          <w:bCs/>
          <w:strike/>
          <w:sz w:val="20"/>
          <w:szCs w:val="20"/>
        </w:rPr>
      </w:pPr>
    </w:p>
    <w:p w14:paraId="2FB1D004" w14:textId="77777777" w:rsidR="00BB7597" w:rsidRPr="004B16A8" w:rsidRDefault="00BB7597" w:rsidP="009A6F2A">
      <w:pPr>
        <w:pStyle w:val="Geenafstand"/>
        <w:spacing w:line="260" w:lineRule="atLeast"/>
        <w:rPr>
          <w:rFonts w:ascii="Arial" w:hAnsi="Arial" w:cs="Arial"/>
          <w:bCs/>
          <w:i/>
          <w:sz w:val="20"/>
          <w:szCs w:val="20"/>
        </w:rPr>
      </w:pPr>
      <w:r w:rsidRPr="004B16A8">
        <w:rPr>
          <w:rFonts w:ascii="Arial" w:hAnsi="Arial" w:cs="Arial"/>
          <w:b/>
          <w:bCs/>
          <w:sz w:val="20"/>
          <w:szCs w:val="20"/>
        </w:rPr>
        <w:t>Recidive</w:t>
      </w:r>
      <w:r w:rsidRPr="004B16A8">
        <w:rPr>
          <w:rFonts w:ascii="Arial" w:hAnsi="Arial" w:cs="Arial"/>
          <w:bCs/>
          <w:sz w:val="20"/>
          <w:szCs w:val="20"/>
        </w:rPr>
        <w:t>:</w:t>
      </w:r>
      <w:r w:rsidRPr="004B16A8">
        <w:rPr>
          <w:rFonts w:ascii="Arial" w:hAnsi="Arial" w:cs="Arial"/>
          <w:b/>
          <w:bCs/>
          <w:sz w:val="20"/>
          <w:szCs w:val="20"/>
        </w:rPr>
        <w:t xml:space="preserve"> </w:t>
      </w:r>
      <w:r w:rsidRPr="004B16A8">
        <w:rPr>
          <w:rFonts w:ascii="Arial" w:hAnsi="Arial" w:cs="Arial"/>
          <w:bCs/>
          <w:i/>
          <w:sz w:val="20"/>
          <w:szCs w:val="20"/>
        </w:rPr>
        <w:t xml:space="preserve">iemand </w:t>
      </w:r>
      <w:r w:rsidR="00F47972" w:rsidRPr="004B16A8">
        <w:rPr>
          <w:rFonts w:ascii="Arial" w:hAnsi="Arial" w:cs="Arial"/>
          <w:bCs/>
          <w:i/>
          <w:sz w:val="20"/>
          <w:szCs w:val="20"/>
        </w:rPr>
        <w:t xml:space="preserve">valt </w:t>
      </w:r>
      <w:r w:rsidRPr="004B16A8">
        <w:rPr>
          <w:rFonts w:ascii="Arial" w:hAnsi="Arial" w:cs="Arial"/>
          <w:bCs/>
          <w:i/>
          <w:sz w:val="20"/>
          <w:szCs w:val="20"/>
        </w:rPr>
        <w:t>na een eerdere veroordeling</w:t>
      </w:r>
      <w:r w:rsidR="00F47972" w:rsidRPr="004B16A8">
        <w:rPr>
          <w:rFonts w:ascii="Arial" w:hAnsi="Arial" w:cs="Arial"/>
          <w:bCs/>
          <w:i/>
          <w:sz w:val="20"/>
          <w:szCs w:val="20"/>
        </w:rPr>
        <w:t xml:space="preserve"> t</w:t>
      </w:r>
      <w:r w:rsidRPr="004B16A8">
        <w:rPr>
          <w:rFonts w:ascii="Arial" w:hAnsi="Arial" w:cs="Arial"/>
          <w:bCs/>
          <w:i/>
          <w:sz w:val="20"/>
          <w:szCs w:val="20"/>
        </w:rPr>
        <w:t>erug in crimineel gedrag.</w:t>
      </w:r>
    </w:p>
    <w:p w14:paraId="5385E4A5" w14:textId="77777777" w:rsidR="00BB7597" w:rsidRPr="004B16A8" w:rsidRDefault="00BB7597" w:rsidP="009A6F2A">
      <w:pPr>
        <w:pStyle w:val="Geenafstand"/>
        <w:spacing w:line="260" w:lineRule="atLeast"/>
        <w:rPr>
          <w:rFonts w:ascii="Arial" w:hAnsi="Arial" w:cs="Arial"/>
          <w:bCs/>
          <w:sz w:val="20"/>
          <w:szCs w:val="20"/>
        </w:rPr>
      </w:pPr>
    </w:p>
    <w:p w14:paraId="3BF81602" w14:textId="4FCBDB22" w:rsidR="00BB7597" w:rsidRPr="004B16A8" w:rsidRDefault="00BB7597" w:rsidP="009A6F2A">
      <w:pPr>
        <w:pStyle w:val="Geenafstand"/>
        <w:spacing w:line="260" w:lineRule="atLeast"/>
        <w:rPr>
          <w:rFonts w:ascii="Arial" w:hAnsi="Arial" w:cs="Arial"/>
          <w:sz w:val="20"/>
          <w:szCs w:val="20"/>
        </w:rPr>
      </w:pPr>
      <w:r w:rsidRPr="004B16A8">
        <w:rPr>
          <w:rFonts w:ascii="Arial" w:hAnsi="Arial" w:cs="Arial"/>
          <w:sz w:val="20"/>
          <w:szCs w:val="20"/>
        </w:rPr>
        <w:br w:type="page"/>
      </w:r>
      <w:r w:rsidR="005B65DF" w:rsidRPr="005B65DF">
        <w:rPr>
          <w:rFonts w:ascii="Arial" w:hAnsi="Arial" w:cs="Arial"/>
          <w:b/>
          <w:sz w:val="28"/>
          <w:szCs w:val="28"/>
        </w:rPr>
        <w:lastRenderedPageBreak/>
        <w:t xml:space="preserve">Samenvatting hoofdstuk </w:t>
      </w:r>
      <w:r w:rsidRPr="005B65DF">
        <w:rPr>
          <w:rFonts w:ascii="Arial" w:hAnsi="Arial" w:cs="Arial"/>
          <w:b/>
          <w:sz w:val="28"/>
          <w:szCs w:val="28"/>
        </w:rPr>
        <w:t>8</w:t>
      </w:r>
      <w:r w:rsidR="00EF5B1F" w:rsidRPr="004B16A8">
        <w:rPr>
          <w:rFonts w:ascii="Arial" w:hAnsi="Arial" w:cs="Arial"/>
          <w:sz w:val="20"/>
          <w:szCs w:val="20"/>
        </w:rPr>
        <w:t xml:space="preserve">  </w:t>
      </w:r>
      <w:r w:rsidRPr="004B16A8">
        <w:rPr>
          <w:rFonts w:ascii="Arial" w:hAnsi="Arial" w:cs="Arial"/>
          <w:sz w:val="20"/>
          <w:szCs w:val="20"/>
        </w:rPr>
        <w:t>blz. 9</w:t>
      </w:r>
      <w:r w:rsidR="00EE2DC5" w:rsidRPr="004B16A8">
        <w:rPr>
          <w:rFonts w:ascii="Arial" w:hAnsi="Arial" w:cs="Arial"/>
          <w:sz w:val="20"/>
          <w:szCs w:val="20"/>
        </w:rPr>
        <w:t>7</w:t>
      </w:r>
    </w:p>
    <w:p w14:paraId="377130B4" w14:textId="77777777" w:rsidR="00BB7597" w:rsidRPr="004B16A8" w:rsidRDefault="00BB7597" w:rsidP="009A6F2A">
      <w:pPr>
        <w:pStyle w:val="Geenafstand"/>
        <w:spacing w:line="260" w:lineRule="atLeast"/>
        <w:rPr>
          <w:rFonts w:ascii="Arial" w:hAnsi="Arial" w:cs="Arial"/>
          <w:sz w:val="20"/>
          <w:szCs w:val="20"/>
        </w:rPr>
      </w:pPr>
    </w:p>
    <w:p w14:paraId="0C664B66" w14:textId="77777777" w:rsidR="00BB7597" w:rsidRPr="004B16A8" w:rsidRDefault="00BB7597" w:rsidP="009A6F2A">
      <w:pPr>
        <w:pStyle w:val="Geenafstand"/>
        <w:spacing w:line="260" w:lineRule="atLeast"/>
        <w:rPr>
          <w:rFonts w:ascii="Arial" w:hAnsi="Arial" w:cs="Arial"/>
          <w:sz w:val="20"/>
          <w:szCs w:val="20"/>
        </w:rPr>
      </w:pPr>
    </w:p>
    <w:p w14:paraId="4B675202" w14:textId="12922A7B" w:rsidR="00BB7597" w:rsidRPr="004B16A8" w:rsidRDefault="00BB7597" w:rsidP="009A6F2A">
      <w:pPr>
        <w:pStyle w:val="Geenafstand"/>
        <w:spacing w:line="260" w:lineRule="atLeast"/>
        <w:rPr>
          <w:rFonts w:ascii="Arial" w:hAnsi="Arial" w:cs="Arial"/>
          <w:bCs/>
          <w:sz w:val="20"/>
          <w:szCs w:val="20"/>
        </w:rPr>
      </w:pPr>
      <w:r w:rsidRPr="004B16A8">
        <w:rPr>
          <w:rFonts w:ascii="Arial" w:hAnsi="Arial" w:cs="Arial"/>
          <w:bCs/>
          <w:sz w:val="20"/>
          <w:szCs w:val="20"/>
        </w:rPr>
        <w:t xml:space="preserve">Een straf kan verschillende doelen dienen. Bijvoorbeeld wraak, genoegdoening, afschrikking van de dader </w:t>
      </w:r>
      <w:r w:rsidRPr="004B16A8">
        <w:rPr>
          <w:rFonts w:ascii="Arial" w:hAnsi="Arial" w:cs="Arial"/>
          <w:b/>
          <w:bCs/>
          <w:sz w:val="20"/>
          <w:szCs w:val="20"/>
        </w:rPr>
        <w:t>en anderen</w:t>
      </w:r>
      <w:r w:rsidRPr="004B16A8">
        <w:rPr>
          <w:rFonts w:ascii="Arial" w:hAnsi="Arial" w:cs="Arial"/>
          <w:sz w:val="20"/>
          <w:szCs w:val="20"/>
        </w:rPr>
        <w:t xml:space="preserve">, </w:t>
      </w:r>
      <w:r w:rsidRPr="004B16A8">
        <w:rPr>
          <w:rFonts w:ascii="Arial" w:hAnsi="Arial" w:cs="Arial"/>
          <w:b/>
          <w:bCs/>
          <w:sz w:val="20"/>
          <w:szCs w:val="20"/>
        </w:rPr>
        <w:t>beveiliging van de samenleving</w:t>
      </w:r>
      <w:r w:rsidRPr="004B16A8">
        <w:rPr>
          <w:rFonts w:ascii="Arial" w:hAnsi="Arial" w:cs="Arial"/>
          <w:bCs/>
          <w:sz w:val="20"/>
          <w:szCs w:val="20"/>
        </w:rPr>
        <w:t>,</w:t>
      </w:r>
      <w:r w:rsidR="00A07181" w:rsidRPr="004B16A8">
        <w:rPr>
          <w:rFonts w:ascii="Arial" w:hAnsi="Arial" w:cs="Arial"/>
          <w:bCs/>
          <w:sz w:val="20"/>
          <w:szCs w:val="20"/>
        </w:rPr>
        <w:t xml:space="preserve"> </w:t>
      </w:r>
      <w:r w:rsidR="00227AD0" w:rsidRPr="004B16A8">
        <w:rPr>
          <w:rFonts w:ascii="Arial" w:hAnsi="Arial" w:cs="Arial"/>
          <w:b/>
          <w:sz w:val="20"/>
          <w:szCs w:val="20"/>
        </w:rPr>
        <w:t>handhaving van de rechtsorde</w:t>
      </w:r>
      <w:r w:rsidR="00227AD0" w:rsidRPr="004B16A8">
        <w:rPr>
          <w:rFonts w:ascii="Arial" w:hAnsi="Arial" w:cs="Arial"/>
          <w:bCs/>
          <w:sz w:val="20"/>
          <w:szCs w:val="20"/>
        </w:rPr>
        <w:t>,</w:t>
      </w:r>
      <w:r w:rsidRPr="004B16A8">
        <w:rPr>
          <w:rFonts w:ascii="Arial" w:hAnsi="Arial" w:cs="Arial"/>
          <w:sz w:val="20"/>
          <w:szCs w:val="20"/>
        </w:rPr>
        <w:t xml:space="preserve"> </w:t>
      </w:r>
      <w:r w:rsidRPr="004B16A8">
        <w:rPr>
          <w:rFonts w:ascii="Arial" w:hAnsi="Arial" w:cs="Arial"/>
          <w:b/>
          <w:bCs/>
          <w:sz w:val="20"/>
          <w:szCs w:val="20"/>
        </w:rPr>
        <w:t>voorkomen van eigenrichting</w:t>
      </w:r>
      <w:r w:rsidRPr="004B16A8">
        <w:rPr>
          <w:rFonts w:ascii="Arial" w:hAnsi="Arial" w:cs="Arial"/>
          <w:sz w:val="20"/>
          <w:szCs w:val="20"/>
        </w:rPr>
        <w:t xml:space="preserve"> en </w:t>
      </w:r>
      <w:r w:rsidRPr="004B16A8">
        <w:rPr>
          <w:rFonts w:ascii="Arial" w:hAnsi="Arial" w:cs="Arial"/>
          <w:b/>
          <w:bCs/>
          <w:sz w:val="20"/>
          <w:szCs w:val="20"/>
        </w:rPr>
        <w:t>heropvoeding van de dader</w:t>
      </w:r>
      <w:r w:rsidRPr="004B16A8">
        <w:rPr>
          <w:rFonts w:ascii="Arial" w:hAnsi="Arial" w:cs="Arial"/>
          <w:bCs/>
          <w:sz w:val="20"/>
          <w:szCs w:val="20"/>
        </w:rPr>
        <w:t>.</w:t>
      </w:r>
    </w:p>
    <w:p w14:paraId="55C1FB48" w14:textId="7A9E4FDD" w:rsidR="00BB7597" w:rsidRPr="004B16A8" w:rsidRDefault="00BB7597" w:rsidP="009A6F2A">
      <w:pPr>
        <w:pStyle w:val="Geenafstand"/>
        <w:spacing w:line="260" w:lineRule="atLeast"/>
        <w:rPr>
          <w:rFonts w:ascii="Arial" w:hAnsi="Arial" w:cs="Arial"/>
          <w:bCs/>
          <w:sz w:val="20"/>
          <w:szCs w:val="20"/>
        </w:rPr>
      </w:pPr>
      <w:r w:rsidRPr="004B16A8">
        <w:rPr>
          <w:rFonts w:ascii="Arial" w:hAnsi="Arial" w:cs="Arial"/>
          <w:bCs/>
          <w:sz w:val="20"/>
          <w:szCs w:val="20"/>
        </w:rPr>
        <w:t xml:space="preserve">Met een straf voorkom je ook eigenrichting, daarmee wordt bedoeld dat iemand </w:t>
      </w:r>
      <w:r w:rsidR="00076E93" w:rsidRPr="004B16A8">
        <w:rPr>
          <w:rFonts w:ascii="Arial" w:hAnsi="Arial" w:cs="Arial"/>
          <w:b/>
          <w:sz w:val="20"/>
          <w:szCs w:val="20"/>
        </w:rPr>
        <w:t>zelf</w:t>
      </w:r>
      <w:r w:rsidR="00076E93" w:rsidRPr="004B16A8">
        <w:rPr>
          <w:rFonts w:ascii="Arial" w:hAnsi="Arial" w:cs="Arial"/>
          <w:bCs/>
          <w:sz w:val="20"/>
          <w:szCs w:val="20"/>
        </w:rPr>
        <w:t xml:space="preserve"> </w:t>
      </w:r>
      <w:r w:rsidRPr="004B16A8">
        <w:rPr>
          <w:rFonts w:ascii="Arial" w:hAnsi="Arial" w:cs="Arial"/>
          <w:b/>
          <w:bCs/>
          <w:sz w:val="20"/>
          <w:szCs w:val="20"/>
        </w:rPr>
        <w:t>voor rechter gaat spelen</w:t>
      </w:r>
      <w:r w:rsidRPr="004B16A8">
        <w:rPr>
          <w:rFonts w:ascii="Arial" w:hAnsi="Arial" w:cs="Arial"/>
          <w:bCs/>
          <w:sz w:val="20"/>
          <w:szCs w:val="20"/>
        </w:rPr>
        <w:t>.</w:t>
      </w:r>
      <w:r w:rsidRPr="004B16A8">
        <w:rPr>
          <w:rFonts w:ascii="Arial" w:hAnsi="Arial" w:cs="Arial"/>
          <w:sz w:val="20"/>
          <w:szCs w:val="20"/>
        </w:rPr>
        <w:t xml:space="preserve"> </w:t>
      </w:r>
      <w:r w:rsidRPr="004B16A8">
        <w:rPr>
          <w:rFonts w:ascii="Arial" w:hAnsi="Arial" w:cs="Arial"/>
          <w:bCs/>
          <w:sz w:val="20"/>
          <w:szCs w:val="20"/>
        </w:rPr>
        <w:t xml:space="preserve">Tot halverwege de middeleeuwen was </w:t>
      </w:r>
      <w:r w:rsidRPr="004B16A8">
        <w:rPr>
          <w:rFonts w:ascii="Arial" w:hAnsi="Arial" w:cs="Arial"/>
          <w:b/>
          <w:bCs/>
          <w:sz w:val="20"/>
          <w:szCs w:val="20"/>
        </w:rPr>
        <w:t xml:space="preserve">afschrikking </w:t>
      </w:r>
      <w:r w:rsidRPr="004B16A8">
        <w:rPr>
          <w:rFonts w:ascii="Arial" w:hAnsi="Arial" w:cs="Arial"/>
          <w:bCs/>
          <w:sz w:val="20"/>
          <w:szCs w:val="20"/>
        </w:rPr>
        <w:t xml:space="preserve">het belangrijkste doel van straf. Na de Tweede Wereldoorlog werd </w:t>
      </w:r>
      <w:r w:rsidRPr="004B16A8">
        <w:rPr>
          <w:rFonts w:ascii="Arial" w:hAnsi="Arial" w:cs="Arial"/>
          <w:b/>
          <w:bCs/>
          <w:sz w:val="20"/>
          <w:szCs w:val="20"/>
        </w:rPr>
        <w:t>resocialisatie</w:t>
      </w:r>
      <w:r w:rsidRPr="004B16A8">
        <w:rPr>
          <w:rFonts w:ascii="Arial" w:hAnsi="Arial" w:cs="Arial"/>
          <w:bCs/>
          <w:sz w:val="20"/>
          <w:szCs w:val="20"/>
        </w:rPr>
        <w:t xml:space="preserve"> belangrijk.</w:t>
      </w:r>
    </w:p>
    <w:p w14:paraId="0DD1C9DB" w14:textId="77777777" w:rsidR="00BB7597" w:rsidRPr="004B16A8" w:rsidRDefault="00BB7597" w:rsidP="009A6F2A">
      <w:pPr>
        <w:pStyle w:val="Geenafstand"/>
        <w:spacing w:line="260" w:lineRule="atLeast"/>
        <w:rPr>
          <w:rFonts w:ascii="Arial" w:hAnsi="Arial" w:cs="Arial"/>
          <w:bCs/>
          <w:sz w:val="20"/>
          <w:szCs w:val="20"/>
        </w:rPr>
      </w:pPr>
    </w:p>
    <w:p w14:paraId="4439A216" w14:textId="5B80E81B" w:rsidR="00EF5B1F" w:rsidRPr="004B16A8" w:rsidRDefault="00BB7597" w:rsidP="009A6F2A">
      <w:pPr>
        <w:pStyle w:val="Geenafstand"/>
        <w:spacing w:line="260" w:lineRule="atLeast"/>
        <w:rPr>
          <w:rFonts w:ascii="Arial" w:hAnsi="Arial" w:cs="Arial"/>
          <w:bCs/>
          <w:sz w:val="20"/>
          <w:szCs w:val="20"/>
        </w:rPr>
      </w:pPr>
      <w:r w:rsidRPr="004B16A8">
        <w:rPr>
          <w:rFonts w:ascii="Arial" w:hAnsi="Arial" w:cs="Arial"/>
          <w:bCs/>
          <w:sz w:val="20"/>
          <w:szCs w:val="20"/>
        </w:rPr>
        <w:t xml:space="preserve">Alle soorten straffen staan in de </w:t>
      </w:r>
      <w:r w:rsidRPr="004B16A8">
        <w:rPr>
          <w:rFonts w:ascii="Arial" w:hAnsi="Arial" w:cs="Arial"/>
          <w:b/>
          <w:bCs/>
          <w:sz w:val="20"/>
          <w:szCs w:val="20"/>
        </w:rPr>
        <w:t>wet</w:t>
      </w:r>
      <w:r w:rsidRPr="004B16A8">
        <w:rPr>
          <w:rFonts w:ascii="Arial" w:hAnsi="Arial" w:cs="Arial"/>
          <w:bCs/>
          <w:sz w:val="20"/>
          <w:szCs w:val="20"/>
        </w:rPr>
        <w:t xml:space="preserve"> omschreven. Onder hoofdstraffen verstaan we een geldboete, </w:t>
      </w:r>
      <w:r w:rsidRPr="004B16A8">
        <w:rPr>
          <w:rFonts w:ascii="Arial" w:hAnsi="Arial" w:cs="Arial"/>
          <w:b/>
          <w:bCs/>
          <w:sz w:val="20"/>
          <w:szCs w:val="20"/>
        </w:rPr>
        <w:t>hechtenis</w:t>
      </w:r>
      <w:r w:rsidRPr="004B16A8">
        <w:rPr>
          <w:rFonts w:ascii="Arial" w:hAnsi="Arial" w:cs="Arial"/>
          <w:bCs/>
          <w:sz w:val="20"/>
          <w:szCs w:val="20"/>
        </w:rPr>
        <w:t>,</w:t>
      </w:r>
      <w:r w:rsidRPr="004B16A8">
        <w:rPr>
          <w:rFonts w:ascii="Arial" w:hAnsi="Arial" w:cs="Arial"/>
          <w:b/>
          <w:bCs/>
          <w:sz w:val="20"/>
          <w:szCs w:val="20"/>
        </w:rPr>
        <w:t xml:space="preserve"> gevangenisstraf</w:t>
      </w:r>
      <w:r w:rsidRPr="004B16A8">
        <w:rPr>
          <w:rFonts w:ascii="Arial" w:hAnsi="Arial" w:cs="Arial"/>
          <w:bCs/>
          <w:sz w:val="20"/>
          <w:szCs w:val="20"/>
        </w:rPr>
        <w:t xml:space="preserve"> en </w:t>
      </w:r>
      <w:r w:rsidR="00D33350" w:rsidRPr="004B16A8">
        <w:rPr>
          <w:rFonts w:ascii="Arial" w:hAnsi="Arial" w:cs="Arial"/>
          <w:bCs/>
          <w:sz w:val="20"/>
          <w:szCs w:val="20"/>
        </w:rPr>
        <w:t>wer</w:t>
      </w:r>
      <w:r w:rsidRPr="004B16A8">
        <w:rPr>
          <w:rFonts w:ascii="Arial" w:hAnsi="Arial" w:cs="Arial"/>
          <w:bCs/>
          <w:sz w:val="20"/>
          <w:szCs w:val="20"/>
        </w:rPr>
        <w:t xml:space="preserve">kstraf. Een voorbeeld van een bijkomende straf is </w:t>
      </w:r>
      <w:r w:rsidRPr="004B16A8">
        <w:rPr>
          <w:rFonts w:ascii="Arial" w:hAnsi="Arial" w:cs="Arial"/>
          <w:b/>
          <w:bCs/>
          <w:sz w:val="20"/>
          <w:szCs w:val="20"/>
        </w:rPr>
        <w:t xml:space="preserve">het </w:t>
      </w:r>
      <w:r w:rsidR="00D33350" w:rsidRPr="004B16A8">
        <w:rPr>
          <w:rFonts w:ascii="Arial" w:hAnsi="Arial" w:cs="Arial"/>
          <w:b/>
          <w:bCs/>
          <w:sz w:val="20"/>
          <w:szCs w:val="20"/>
        </w:rPr>
        <w:t>afnem</w:t>
      </w:r>
      <w:r w:rsidRPr="004B16A8">
        <w:rPr>
          <w:rFonts w:ascii="Arial" w:hAnsi="Arial" w:cs="Arial"/>
          <w:b/>
          <w:bCs/>
          <w:sz w:val="20"/>
          <w:szCs w:val="20"/>
        </w:rPr>
        <w:t>en van het rijbewijs</w:t>
      </w:r>
      <w:r w:rsidRPr="004B16A8">
        <w:rPr>
          <w:rFonts w:ascii="Arial" w:hAnsi="Arial" w:cs="Arial"/>
          <w:bCs/>
          <w:sz w:val="20"/>
          <w:szCs w:val="20"/>
        </w:rPr>
        <w:t xml:space="preserve">. Maatregelen zijn bedoeld om de samenleving </w:t>
      </w:r>
      <w:r w:rsidRPr="004B16A8">
        <w:rPr>
          <w:rFonts w:ascii="Arial" w:hAnsi="Arial" w:cs="Arial"/>
          <w:b/>
          <w:bCs/>
          <w:sz w:val="20"/>
          <w:szCs w:val="20"/>
        </w:rPr>
        <w:t>te beveiligen</w:t>
      </w:r>
      <w:r w:rsidRPr="004B16A8">
        <w:rPr>
          <w:rFonts w:ascii="Arial" w:hAnsi="Arial" w:cs="Arial"/>
          <w:bCs/>
          <w:sz w:val="20"/>
          <w:szCs w:val="20"/>
        </w:rPr>
        <w:t xml:space="preserve">. De belangrijkste maatregel is </w:t>
      </w:r>
      <w:r w:rsidRPr="004B16A8">
        <w:rPr>
          <w:rFonts w:ascii="Arial" w:hAnsi="Arial" w:cs="Arial"/>
          <w:b/>
          <w:bCs/>
          <w:sz w:val="20"/>
          <w:szCs w:val="20"/>
        </w:rPr>
        <w:t>tbs</w:t>
      </w:r>
      <w:r w:rsidRPr="004B16A8">
        <w:rPr>
          <w:rFonts w:ascii="Arial" w:hAnsi="Arial" w:cs="Arial"/>
          <w:bCs/>
          <w:sz w:val="20"/>
          <w:szCs w:val="20"/>
        </w:rPr>
        <w:t xml:space="preserve">. De rechter veroordeelt iemand daartoe als de dader </w:t>
      </w:r>
      <w:r w:rsidR="007A3DEB" w:rsidRPr="004B16A8">
        <w:rPr>
          <w:rFonts w:ascii="Arial" w:hAnsi="Arial" w:cs="Arial"/>
          <w:b/>
          <w:bCs/>
          <w:sz w:val="20"/>
          <w:szCs w:val="20"/>
        </w:rPr>
        <w:t xml:space="preserve">niet of </w:t>
      </w:r>
      <w:r w:rsidRPr="004B16A8">
        <w:rPr>
          <w:rFonts w:ascii="Arial" w:hAnsi="Arial" w:cs="Arial"/>
          <w:b/>
          <w:bCs/>
          <w:sz w:val="20"/>
          <w:szCs w:val="20"/>
        </w:rPr>
        <w:t>verminderd</w:t>
      </w:r>
      <w:r w:rsidRPr="004B16A8">
        <w:rPr>
          <w:rFonts w:ascii="Arial" w:hAnsi="Arial" w:cs="Arial"/>
          <w:bCs/>
          <w:sz w:val="20"/>
          <w:szCs w:val="20"/>
        </w:rPr>
        <w:t xml:space="preserve"> </w:t>
      </w:r>
      <w:r w:rsidRPr="004B16A8">
        <w:rPr>
          <w:rFonts w:ascii="Arial" w:hAnsi="Arial" w:cs="Arial"/>
          <w:b/>
          <w:bCs/>
          <w:sz w:val="20"/>
          <w:szCs w:val="20"/>
        </w:rPr>
        <w:t>toerekeningsvatbaar</w:t>
      </w:r>
      <w:r w:rsidRPr="004B16A8">
        <w:rPr>
          <w:rFonts w:ascii="Arial" w:hAnsi="Arial" w:cs="Arial"/>
          <w:bCs/>
          <w:sz w:val="20"/>
          <w:szCs w:val="20"/>
        </w:rPr>
        <w:t xml:space="preserve"> is. Als laatste mogelijkheid mag de rechter een </w:t>
      </w:r>
      <w:r w:rsidRPr="004B16A8">
        <w:rPr>
          <w:rFonts w:ascii="Arial" w:hAnsi="Arial" w:cs="Arial"/>
          <w:b/>
          <w:bCs/>
          <w:sz w:val="20"/>
          <w:szCs w:val="20"/>
        </w:rPr>
        <w:t xml:space="preserve">voorwaardelijke </w:t>
      </w:r>
      <w:r w:rsidRPr="004B16A8">
        <w:rPr>
          <w:rFonts w:ascii="Arial" w:hAnsi="Arial" w:cs="Arial"/>
          <w:bCs/>
          <w:sz w:val="20"/>
          <w:szCs w:val="20"/>
        </w:rPr>
        <w:t>boete of gevangenisstraf geven.</w:t>
      </w:r>
    </w:p>
    <w:p w14:paraId="720C036D" w14:textId="77777777" w:rsidR="00BB7597" w:rsidRPr="004B16A8" w:rsidRDefault="00BB7597" w:rsidP="009A6F2A">
      <w:pPr>
        <w:pStyle w:val="Geenafstand"/>
        <w:spacing w:line="260" w:lineRule="atLeast"/>
        <w:rPr>
          <w:rFonts w:ascii="Arial" w:hAnsi="Arial" w:cs="Arial"/>
          <w:bCs/>
          <w:sz w:val="20"/>
          <w:szCs w:val="20"/>
        </w:rPr>
      </w:pPr>
    </w:p>
    <w:p w14:paraId="51EC59D8" w14:textId="17F085FB" w:rsidR="00BB7597" w:rsidRPr="004B16A8" w:rsidRDefault="00BB7597" w:rsidP="009A6F2A">
      <w:pPr>
        <w:pStyle w:val="Geenafstand"/>
        <w:spacing w:line="260" w:lineRule="atLeast"/>
        <w:rPr>
          <w:rFonts w:ascii="Arial" w:hAnsi="Arial" w:cs="Arial"/>
          <w:b/>
          <w:bCs/>
          <w:sz w:val="20"/>
          <w:szCs w:val="20"/>
        </w:rPr>
      </w:pPr>
      <w:r w:rsidRPr="004B16A8">
        <w:rPr>
          <w:rFonts w:ascii="Arial" w:hAnsi="Arial" w:cs="Arial"/>
          <w:bCs/>
          <w:sz w:val="20"/>
          <w:szCs w:val="20"/>
        </w:rPr>
        <w:t xml:space="preserve">Een schadevergoeding is iets anders dan een geldboete. Een boete is een straf en </w:t>
      </w:r>
      <w:r w:rsidR="00076E93" w:rsidRPr="004B16A8">
        <w:rPr>
          <w:rFonts w:ascii="Arial" w:hAnsi="Arial" w:cs="Arial"/>
          <w:bCs/>
          <w:sz w:val="20"/>
          <w:szCs w:val="20"/>
        </w:rPr>
        <w:t>je</w:t>
      </w:r>
      <w:r w:rsidRPr="004B16A8">
        <w:rPr>
          <w:rFonts w:ascii="Arial" w:hAnsi="Arial" w:cs="Arial"/>
          <w:bCs/>
          <w:sz w:val="20"/>
          <w:szCs w:val="20"/>
        </w:rPr>
        <w:t xml:space="preserve"> betaal</w:t>
      </w:r>
      <w:r w:rsidR="00076E93" w:rsidRPr="004B16A8">
        <w:rPr>
          <w:rFonts w:ascii="Arial" w:hAnsi="Arial" w:cs="Arial"/>
          <w:bCs/>
          <w:sz w:val="20"/>
          <w:szCs w:val="20"/>
        </w:rPr>
        <w:t>t</w:t>
      </w:r>
      <w:r w:rsidRPr="004B16A8">
        <w:rPr>
          <w:rFonts w:ascii="Arial" w:hAnsi="Arial" w:cs="Arial"/>
          <w:bCs/>
          <w:sz w:val="20"/>
          <w:szCs w:val="20"/>
        </w:rPr>
        <w:t xml:space="preserve"> </w:t>
      </w:r>
      <w:r w:rsidR="00076E93" w:rsidRPr="004B16A8">
        <w:rPr>
          <w:rFonts w:ascii="Arial" w:hAnsi="Arial" w:cs="Arial"/>
          <w:bCs/>
          <w:sz w:val="20"/>
          <w:szCs w:val="20"/>
        </w:rPr>
        <w:t>die</w:t>
      </w:r>
      <w:r w:rsidRPr="004B16A8">
        <w:rPr>
          <w:rFonts w:ascii="Arial" w:hAnsi="Arial" w:cs="Arial"/>
          <w:bCs/>
          <w:sz w:val="20"/>
          <w:szCs w:val="20"/>
        </w:rPr>
        <w:t xml:space="preserve"> aan het </w:t>
      </w:r>
      <w:r w:rsidRPr="004B16A8">
        <w:rPr>
          <w:rFonts w:ascii="Arial" w:hAnsi="Arial" w:cs="Arial"/>
          <w:b/>
          <w:bCs/>
          <w:sz w:val="20"/>
          <w:szCs w:val="20"/>
        </w:rPr>
        <w:t>Ministerie van Justitie</w:t>
      </w:r>
      <w:r w:rsidR="00C04B02" w:rsidRPr="004B16A8">
        <w:rPr>
          <w:rFonts w:ascii="Arial" w:hAnsi="Arial" w:cs="Arial"/>
          <w:b/>
          <w:bCs/>
          <w:sz w:val="20"/>
          <w:szCs w:val="20"/>
        </w:rPr>
        <w:t xml:space="preserve"> en Veiligheid</w:t>
      </w:r>
      <w:r w:rsidRPr="004B16A8">
        <w:rPr>
          <w:rFonts w:ascii="Arial" w:hAnsi="Arial" w:cs="Arial"/>
          <w:bCs/>
          <w:sz w:val="20"/>
          <w:szCs w:val="20"/>
        </w:rPr>
        <w:t xml:space="preserve">. Een schadevergoeding betaal je aan het </w:t>
      </w:r>
      <w:r w:rsidRPr="004B16A8">
        <w:rPr>
          <w:rFonts w:ascii="Arial" w:hAnsi="Arial" w:cs="Arial"/>
          <w:b/>
          <w:bCs/>
          <w:sz w:val="20"/>
          <w:szCs w:val="20"/>
        </w:rPr>
        <w:t>slachtoffer</w:t>
      </w:r>
      <w:r w:rsidRPr="004B16A8">
        <w:rPr>
          <w:rFonts w:ascii="Arial" w:hAnsi="Arial" w:cs="Arial"/>
          <w:bCs/>
          <w:sz w:val="20"/>
          <w:szCs w:val="20"/>
        </w:rPr>
        <w:t>.</w:t>
      </w:r>
    </w:p>
    <w:p w14:paraId="733F8703" w14:textId="77777777" w:rsidR="00BB7597" w:rsidRPr="004B16A8" w:rsidRDefault="00BB7597" w:rsidP="009A6F2A">
      <w:pPr>
        <w:pStyle w:val="Geenafstand"/>
        <w:spacing w:line="260" w:lineRule="atLeast"/>
        <w:rPr>
          <w:rFonts w:ascii="Arial" w:hAnsi="Arial" w:cs="Arial"/>
          <w:b/>
          <w:bCs/>
          <w:sz w:val="20"/>
          <w:szCs w:val="20"/>
        </w:rPr>
      </w:pPr>
    </w:p>
    <w:p w14:paraId="7DA5185B" w14:textId="3FE06A38" w:rsidR="00E90F24" w:rsidRPr="004B16A8" w:rsidRDefault="00E90F24" w:rsidP="009A6F2A">
      <w:pPr>
        <w:pStyle w:val="Geenafstand"/>
        <w:spacing w:line="260" w:lineRule="atLeast"/>
        <w:rPr>
          <w:rFonts w:ascii="Arial" w:hAnsi="Arial" w:cs="Arial"/>
          <w:b/>
          <w:bCs/>
          <w:sz w:val="20"/>
          <w:szCs w:val="20"/>
        </w:rPr>
      </w:pPr>
      <w:r w:rsidRPr="004B16A8">
        <w:rPr>
          <w:rFonts w:ascii="Arial" w:hAnsi="Arial" w:cs="Arial"/>
          <w:bCs/>
          <w:sz w:val="20"/>
          <w:szCs w:val="20"/>
        </w:rPr>
        <w:t xml:space="preserve">Er zijn instanties die veroordeelden helpen bij de terugkeer in de maatschappij, zoals de </w:t>
      </w:r>
      <w:r w:rsidRPr="004B16A8">
        <w:rPr>
          <w:rFonts w:ascii="Arial" w:hAnsi="Arial" w:cs="Arial"/>
          <w:b/>
          <w:bCs/>
          <w:sz w:val="20"/>
          <w:szCs w:val="20"/>
        </w:rPr>
        <w:t>reclassering</w:t>
      </w:r>
      <w:r w:rsidRPr="004B16A8">
        <w:rPr>
          <w:rFonts w:ascii="Arial" w:hAnsi="Arial" w:cs="Arial"/>
          <w:bCs/>
          <w:sz w:val="20"/>
          <w:szCs w:val="20"/>
        </w:rPr>
        <w:t>.</w:t>
      </w:r>
    </w:p>
    <w:p w14:paraId="672B6C3B" w14:textId="053CF37A" w:rsidR="00BB7597" w:rsidRPr="004B16A8" w:rsidRDefault="00BB7597" w:rsidP="009A6F2A">
      <w:pPr>
        <w:pStyle w:val="Geenafstand"/>
        <w:spacing w:line="260" w:lineRule="atLeast"/>
        <w:rPr>
          <w:rFonts w:ascii="Arial" w:hAnsi="Arial" w:cs="Arial"/>
          <w:b/>
          <w:bCs/>
          <w:sz w:val="20"/>
          <w:szCs w:val="20"/>
        </w:rPr>
      </w:pPr>
      <w:r w:rsidRPr="004B16A8">
        <w:rPr>
          <w:rFonts w:ascii="Arial" w:hAnsi="Arial" w:cs="Arial"/>
          <w:bCs/>
          <w:sz w:val="20"/>
          <w:szCs w:val="20"/>
        </w:rPr>
        <w:t xml:space="preserve">Uit de </w:t>
      </w:r>
      <w:r w:rsidRPr="004B16A8">
        <w:rPr>
          <w:rFonts w:ascii="Arial" w:hAnsi="Arial" w:cs="Arial"/>
          <w:b/>
          <w:bCs/>
          <w:sz w:val="20"/>
          <w:szCs w:val="20"/>
        </w:rPr>
        <w:t>misdaadstatistieken</w:t>
      </w:r>
      <w:r w:rsidRPr="004B16A8">
        <w:rPr>
          <w:rFonts w:ascii="Arial" w:hAnsi="Arial" w:cs="Arial"/>
          <w:bCs/>
          <w:sz w:val="20"/>
          <w:szCs w:val="20"/>
        </w:rPr>
        <w:t xml:space="preserve"> blijkt dat </w:t>
      </w:r>
      <w:r w:rsidR="005F162C" w:rsidRPr="004B16A8">
        <w:rPr>
          <w:rFonts w:ascii="Arial" w:hAnsi="Arial" w:cs="Arial"/>
          <w:bCs/>
          <w:sz w:val="20"/>
          <w:szCs w:val="20"/>
        </w:rPr>
        <w:t xml:space="preserve">deze hulp en </w:t>
      </w:r>
      <w:r w:rsidRPr="004B16A8">
        <w:rPr>
          <w:rFonts w:ascii="Arial" w:hAnsi="Arial" w:cs="Arial"/>
          <w:bCs/>
          <w:sz w:val="20"/>
          <w:szCs w:val="20"/>
        </w:rPr>
        <w:t>gevangenisstraf vaak niet help</w:t>
      </w:r>
      <w:r w:rsidR="005F162C" w:rsidRPr="004B16A8">
        <w:rPr>
          <w:rFonts w:ascii="Arial" w:hAnsi="Arial" w:cs="Arial"/>
          <w:bCs/>
          <w:sz w:val="20"/>
          <w:szCs w:val="20"/>
        </w:rPr>
        <w:t>en</w:t>
      </w:r>
      <w:r w:rsidRPr="004B16A8">
        <w:rPr>
          <w:rFonts w:ascii="Arial" w:hAnsi="Arial" w:cs="Arial"/>
          <w:bCs/>
          <w:sz w:val="20"/>
          <w:szCs w:val="20"/>
        </w:rPr>
        <w:t xml:space="preserve">. Ongeveer de helt van de ex-gevangenen pleegt binnen </w:t>
      </w:r>
      <w:r w:rsidRPr="004B16A8">
        <w:rPr>
          <w:rFonts w:ascii="Arial" w:hAnsi="Arial" w:cs="Arial"/>
          <w:b/>
          <w:bCs/>
          <w:sz w:val="20"/>
          <w:szCs w:val="20"/>
        </w:rPr>
        <w:t xml:space="preserve">twee </w:t>
      </w:r>
      <w:r w:rsidRPr="004B16A8">
        <w:rPr>
          <w:rFonts w:ascii="Arial" w:hAnsi="Arial" w:cs="Arial"/>
          <w:bCs/>
          <w:sz w:val="20"/>
          <w:szCs w:val="20"/>
        </w:rPr>
        <w:t xml:space="preserve">jaar na hun vrijlating opnieuw een misdaad. Dit noemen we </w:t>
      </w:r>
      <w:r w:rsidRPr="004B16A8">
        <w:rPr>
          <w:rFonts w:ascii="Arial" w:hAnsi="Arial" w:cs="Arial"/>
          <w:b/>
          <w:bCs/>
          <w:sz w:val="20"/>
          <w:szCs w:val="20"/>
        </w:rPr>
        <w:t>recidive</w:t>
      </w:r>
      <w:r w:rsidRPr="004B16A8">
        <w:rPr>
          <w:rFonts w:ascii="Arial" w:hAnsi="Arial" w:cs="Arial"/>
          <w:bCs/>
          <w:sz w:val="20"/>
          <w:szCs w:val="20"/>
        </w:rPr>
        <w:t xml:space="preserve">. </w:t>
      </w:r>
    </w:p>
    <w:p w14:paraId="07E4143D" w14:textId="77777777" w:rsidR="00BB7597" w:rsidRPr="004B16A8" w:rsidRDefault="00BB7597" w:rsidP="009A6F2A">
      <w:pPr>
        <w:pStyle w:val="Geenafstand"/>
        <w:spacing w:line="260" w:lineRule="atLeast"/>
        <w:rPr>
          <w:rFonts w:ascii="Arial" w:hAnsi="Arial" w:cs="Arial"/>
          <w:bCs/>
          <w:sz w:val="20"/>
          <w:szCs w:val="20"/>
        </w:rPr>
      </w:pPr>
    </w:p>
    <w:p w14:paraId="53E924DA" w14:textId="77777777" w:rsidR="00F65F5E" w:rsidRPr="004B16A8" w:rsidRDefault="00F65F5E" w:rsidP="009A6F2A">
      <w:pPr>
        <w:pStyle w:val="Geenafstand"/>
        <w:spacing w:line="260" w:lineRule="atLeast"/>
        <w:rPr>
          <w:rFonts w:ascii="Arial" w:hAnsi="Arial" w:cs="Arial"/>
          <w:bCs/>
          <w:sz w:val="20"/>
          <w:szCs w:val="20"/>
        </w:rPr>
      </w:pPr>
    </w:p>
    <w:p w14:paraId="32379DFB" w14:textId="77777777" w:rsidR="00F65F5E" w:rsidRPr="004B16A8" w:rsidRDefault="00F65F5E" w:rsidP="009A6F2A">
      <w:pPr>
        <w:pStyle w:val="Geenafstand"/>
        <w:spacing w:line="260" w:lineRule="atLeast"/>
        <w:rPr>
          <w:rFonts w:ascii="Arial" w:hAnsi="Arial" w:cs="Arial"/>
          <w:b/>
          <w:bCs/>
          <w:sz w:val="20"/>
          <w:szCs w:val="20"/>
        </w:rPr>
        <w:sectPr w:rsidR="00F65F5E" w:rsidRPr="004B16A8" w:rsidSect="00BB7597">
          <w:headerReference w:type="even" r:id="rId50"/>
          <w:headerReference w:type="default" r:id="rId51"/>
          <w:pgSz w:w="11906" w:h="16838"/>
          <w:pgMar w:top="1474" w:right="1134" w:bottom="1418" w:left="1134" w:header="709" w:footer="709" w:gutter="0"/>
          <w:cols w:space="708"/>
          <w:docGrid w:linePitch="360"/>
        </w:sectPr>
      </w:pPr>
    </w:p>
    <w:p w14:paraId="1AB47769" w14:textId="4C76C7E1" w:rsidR="00BB7597" w:rsidRPr="004B16A8" w:rsidRDefault="005B65DF" w:rsidP="009A6F2A">
      <w:pPr>
        <w:pStyle w:val="Geenafstand"/>
        <w:spacing w:line="260" w:lineRule="atLeast"/>
        <w:rPr>
          <w:rFonts w:ascii="Arial" w:hAnsi="Arial" w:cs="Arial"/>
          <w:bCs/>
          <w:sz w:val="20"/>
          <w:szCs w:val="20"/>
        </w:rPr>
      </w:pPr>
      <w:r w:rsidRPr="005B65DF">
        <w:rPr>
          <w:rFonts w:ascii="Arial" w:hAnsi="Arial" w:cs="Arial"/>
          <w:b/>
          <w:bCs/>
          <w:sz w:val="28"/>
          <w:szCs w:val="28"/>
        </w:rPr>
        <w:lastRenderedPageBreak/>
        <w:t xml:space="preserve">Examenopgaven hoofdstuk 7 en </w:t>
      </w:r>
      <w:r w:rsidR="00BB7597" w:rsidRPr="005B65DF">
        <w:rPr>
          <w:rFonts w:ascii="Arial" w:hAnsi="Arial" w:cs="Arial"/>
          <w:b/>
          <w:bCs/>
          <w:sz w:val="28"/>
          <w:szCs w:val="28"/>
        </w:rPr>
        <w:t>8</w:t>
      </w:r>
      <w:r w:rsidR="00BB7597" w:rsidRPr="004B16A8">
        <w:rPr>
          <w:rFonts w:ascii="Arial" w:hAnsi="Arial" w:cs="Arial"/>
          <w:bCs/>
          <w:sz w:val="20"/>
          <w:szCs w:val="20"/>
        </w:rPr>
        <w:t xml:space="preserve">  blz. 9</w:t>
      </w:r>
      <w:r w:rsidR="007263AB" w:rsidRPr="004B16A8">
        <w:rPr>
          <w:rFonts w:ascii="Arial" w:hAnsi="Arial" w:cs="Arial"/>
          <w:bCs/>
          <w:sz w:val="20"/>
          <w:szCs w:val="20"/>
        </w:rPr>
        <w:t>8</w:t>
      </w:r>
      <w:r w:rsidR="00BB7597" w:rsidRPr="004B16A8">
        <w:rPr>
          <w:rFonts w:ascii="Arial" w:hAnsi="Arial" w:cs="Arial"/>
          <w:bCs/>
          <w:sz w:val="20"/>
          <w:szCs w:val="20"/>
        </w:rPr>
        <w:t xml:space="preserve"> en 9</w:t>
      </w:r>
      <w:r w:rsidR="007263AB" w:rsidRPr="004B16A8">
        <w:rPr>
          <w:rFonts w:ascii="Arial" w:hAnsi="Arial" w:cs="Arial"/>
          <w:bCs/>
          <w:sz w:val="20"/>
          <w:szCs w:val="20"/>
        </w:rPr>
        <w:t>9</w:t>
      </w:r>
    </w:p>
    <w:p w14:paraId="1855A6BA" w14:textId="77777777" w:rsidR="00BB7597" w:rsidRPr="004B16A8" w:rsidRDefault="00BB7597" w:rsidP="009A6F2A">
      <w:pPr>
        <w:pStyle w:val="Geenafstand"/>
        <w:spacing w:line="260" w:lineRule="atLeast"/>
        <w:rPr>
          <w:rFonts w:ascii="Arial" w:hAnsi="Arial" w:cs="Arial"/>
          <w:bCs/>
          <w:sz w:val="20"/>
          <w:szCs w:val="20"/>
        </w:rPr>
      </w:pPr>
    </w:p>
    <w:p w14:paraId="28E9EE29" w14:textId="77777777" w:rsidR="00BB7597" w:rsidRPr="004B16A8" w:rsidRDefault="00BB7597" w:rsidP="009A6F2A">
      <w:pPr>
        <w:pStyle w:val="Geenafstand"/>
        <w:spacing w:line="260" w:lineRule="atLeast"/>
        <w:rPr>
          <w:rFonts w:ascii="Arial" w:hAnsi="Arial" w:cs="Arial"/>
          <w:bCs/>
          <w:sz w:val="20"/>
          <w:szCs w:val="20"/>
        </w:rPr>
      </w:pPr>
    </w:p>
    <w:p w14:paraId="31626467" w14:textId="22F4E445" w:rsidR="00BB7597" w:rsidRPr="004B16A8" w:rsidRDefault="00BB7597" w:rsidP="009A6F2A">
      <w:pPr>
        <w:pStyle w:val="Geenafstand"/>
        <w:tabs>
          <w:tab w:val="left" w:pos="426"/>
        </w:tabs>
        <w:spacing w:line="260" w:lineRule="atLeast"/>
        <w:ind w:left="851" w:hanging="851"/>
        <w:rPr>
          <w:rFonts w:ascii="Arial" w:hAnsi="Arial" w:cs="Arial"/>
          <w:bCs/>
          <w:sz w:val="20"/>
          <w:szCs w:val="20"/>
        </w:rPr>
      </w:pPr>
      <w:r w:rsidRPr="004B16A8">
        <w:rPr>
          <w:rFonts w:ascii="Arial" w:hAnsi="Arial" w:cs="Arial"/>
          <w:bCs/>
          <w:sz w:val="20"/>
          <w:szCs w:val="20"/>
        </w:rPr>
        <w:t>1</w:t>
      </w:r>
      <w:r w:rsidR="005A3AA5" w:rsidRPr="004B16A8">
        <w:rPr>
          <w:rFonts w:ascii="Arial" w:hAnsi="Arial" w:cs="Arial"/>
          <w:bCs/>
          <w:sz w:val="20"/>
          <w:szCs w:val="20"/>
        </w:rPr>
        <w:tab/>
      </w:r>
      <w:r w:rsidR="00A045C9" w:rsidRPr="004B16A8">
        <w:rPr>
          <w:rFonts w:ascii="Arial" w:hAnsi="Arial" w:cs="Arial"/>
          <w:bCs/>
          <w:sz w:val="20"/>
          <w:szCs w:val="20"/>
        </w:rPr>
        <w:t>de Hoge Raad</w:t>
      </w:r>
      <w:r w:rsidRPr="004B16A8">
        <w:rPr>
          <w:rFonts w:ascii="Arial" w:hAnsi="Arial" w:cs="Arial"/>
          <w:bCs/>
          <w:sz w:val="20"/>
          <w:szCs w:val="20"/>
        </w:rPr>
        <w:t>.</w:t>
      </w:r>
    </w:p>
    <w:p w14:paraId="26B27E2A" w14:textId="77777777" w:rsidR="00BB7597" w:rsidRPr="004B16A8" w:rsidRDefault="00BB7597" w:rsidP="009A6F2A">
      <w:pPr>
        <w:pStyle w:val="Geenafstand"/>
        <w:spacing w:line="260" w:lineRule="atLeast"/>
        <w:rPr>
          <w:rFonts w:ascii="Arial" w:hAnsi="Arial" w:cs="Arial"/>
          <w:bCs/>
          <w:sz w:val="20"/>
          <w:szCs w:val="20"/>
        </w:rPr>
      </w:pPr>
    </w:p>
    <w:p w14:paraId="289ED452" w14:textId="12AE05CF" w:rsidR="00BB7597" w:rsidRPr="004B16A8" w:rsidRDefault="00BB7597" w:rsidP="009A6F2A">
      <w:pPr>
        <w:pStyle w:val="Geenafstand"/>
        <w:tabs>
          <w:tab w:val="left" w:pos="426"/>
        </w:tabs>
        <w:spacing w:line="260" w:lineRule="atLeast"/>
        <w:ind w:left="851" w:hanging="851"/>
        <w:rPr>
          <w:rFonts w:ascii="Arial" w:hAnsi="Arial" w:cs="Arial"/>
          <w:bCs/>
          <w:sz w:val="20"/>
          <w:szCs w:val="20"/>
        </w:rPr>
      </w:pPr>
      <w:r w:rsidRPr="004B16A8">
        <w:rPr>
          <w:rFonts w:ascii="Arial" w:hAnsi="Arial" w:cs="Arial"/>
          <w:bCs/>
          <w:sz w:val="20"/>
          <w:szCs w:val="20"/>
        </w:rPr>
        <w:t>2</w:t>
      </w:r>
      <w:r w:rsidR="005A3AA5" w:rsidRPr="004B16A8">
        <w:rPr>
          <w:rFonts w:ascii="Arial" w:hAnsi="Arial" w:cs="Arial"/>
          <w:bCs/>
          <w:sz w:val="20"/>
          <w:szCs w:val="20"/>
        </w:rPr>
        <w:tab/>
      </w:r>
      <w:r w:rsidRPr="004B16A8">
        <w:rPr>
          <w:rFonts w:ascii="Arial" w:hAnsi="Arial" w:cs="Arial"/>
          <w:bCs/>
          <w:sz w:val="20"/>
          <w:szCs w:val="20"/>
        </w:rPr>
        <w:t>C</w:t>
      </w:r>
      <w:r w:rsidR="005A3AA5" w:rsidRPr="004B16A8">
        <w:rPr>
          <w:rFonts w:ascii="Arial" w:hAnsi="Arial" w:cs="Arial"/>
          <w:bCs/>
          <w:sz w:val="20"/>
          <w:szCs w:val="20"/>
        </w:rPr>
        <w:tab/>
      </w:r>
      <w:r w:rsidR="00811CC3" w:rsidRPr="004B16A8">
        <w:rPr>
          <w:rFonts w:ascii="Arial" w:hAnsi="Arial" w:cs="Arial"/>
          <w:bCs/>
          <w:sz w:val="20"/>
          <w:szCs w:val="20"/>
        </w:rPr>
        <w:t>Resocialisatie</w:t>
      </w:r>
      <w:r w:rsidRPr="004B16A8">
        <w:rPr>
          <w:rFonts w:ascii="Arial" w:hAnsi="Arial" w:cs="Arial"/>
          <w:bCs/>
          <w:sz w:val="20"/>
          <w:szCs w:val="20"/>
        </w:rPr>
        <w:t>.</w:t>
      </w:r>
    </w:p>
    <w:p w14:paraId="70441711" w14:textId="77777777" w:rsidR="00BB7597" w:rsidRPr="004B16A8" w:rsidRDefault="00BB7597" w:rsidP="009A6F2A">
      <w:pPr>
        <w:pStyle w:val="Geenafstand"/>
        <w:spacing w:line="260" w:lineRule="atLeast"/>
        <w:rPr>
          <w:rFonts w:ascii="Arial" w:hAnsi="Arial" w:cs="Arial"/>
          <w:bCs/>
          <w:sz w:val="20"/>
          <w:szCs w:val="20"/>
        </w:rPr>
      </w:pPr>
    </w:p>
    <w:p w14:paraId="44E61B3C" w14:textId="56434154" w:rsidR="00BB7597" w:rsidRPr="004B16A8" w:rsidRDefault="00E40D8A" w:rsidP="008D3256">
      <w:pPr>
        <w:pStyle w:val="Geenafstand"/>
        <w:tabs>
          <w:tab w:val="left" w:pos="426"/>
        </w:tabs>
        <w:spacing w:line="260" w:lineRule="atLeast"/>
        <w:ind w:left="851" w:hanging="851"/>
        <w:rPr>
          <w:rFonts w:ascii="Arial" w:hAnsi="Arial" w:cs="Arial"/>
          <w:bCs/>
          <w:sz w:val="20"/>
          <w:szCs w:val="20"/>
        </w:rPr>
      </w:pPr>
      <w:r w:rsidRPr="004B16A8">
        <w:rPr>
          <w:rFonts w:ascii="Arial" w:hAnsi="Arial" w:cs="Arial"/>
          <w:bCs/>
          <w:sz w:val="20"/>
          <w:szCs w:val="20"/>
        </w:rPr>
        <w:t>3</w:t>
      </w:r>
      <w:r w:rsidR="005A3AA5" w:rsidRPr="004B16A8">
        <w:rPr>
          <w:rFonts w:ascii="Arial" w:hAnsi="Arial" w:cs="Arial"/>
          <w:bCs/>
          <w:sz w:val="20"/>
          <w:szCs w:val="20"/>
        </w:rPr>
        <w:tab/>
      </w:r>
      <w:r w:rsidR="006860F5" w:rsidRPr="004B16A8">
        <w:rPr>
          <w:rFonts w:ascii="Arial" w:hAnsi="Arial" w:cs="Arial"/>
          <w:bCs/>
          <w:sz w:val="20"/>
          <w:szCs w:val="20"/>
        </w:rPr>
        <w:t>A</w:t>
      </w:r>
      <w:r w:rsidR="006860F5" w:rsidRPr="004B16A8">
        <w:rPr>
          <w:rFonts w:ascii="Arial" w:hAnsi="Arial" w:cs="Arial"/>
          <w:bCs/>
          <w:sz w:val="20"/>
          <w:szCs w:val="20"/>
        </w:rPr>
        <w:tab/>
        <w:t>Tbs is gericht op behandeling van de verdachte</w:t>
      </w:r>
      <w:r w:rsidR="00BB7597" w:rsidRPr="004B16A8">
        <w:rPr>
          <w:rFonts w:ascii="Arial" w:hAnsi="Arial" w:cs="Arial"/>
          <w:bCs/>
          <w:sz w:val="20"/>
          <w:szCs w:val="20"/>
        </w:rPr>
        <w:t>.</w:t>
      </w:r>
    </w:p>
    <w:p w14:paraId="4AAFAFC7" w14:textId="77777777" w:rsidR="00BB7597" w:rsidRPr="004B16A8" w:rsidRDefault="00BB7597" w:rsidP="009A6F2A">
      <w:pPr>
        <w:pStyle w:val="Geenafstand"/>
        <w:spacing w:line="260" w:lineRule="atLeast"/>
        <w:rPr>
          <w:rFonts w:ascii="Arial" w:hAnsi="Arial" w:cs="Arial"/>
          <w:bCs/>
          <w:sz w:val="20"/>
          <w:szCs w:val="20"/>
        </w:rPr>
      </w:pPr>
    </w:p>
    <w:p w14:paraId="45B94582" w14:textId="19A97A68" w:rsidR="00E40D8A" w:rsidRPr="004B16A8" w:rsidRDefault="00E40D8A" w:rsidP="009A6F2A">
      <w:pPr>
        <w:pStyle w:val="Geenafstand"/>
        <w:tabs>
          <w:tab w:val="left" w:pos="426"/>
        </w:tabs>
        <w:spacing w:line="260" w:lineRule="atLeast"/>
        <w:ind w:left="851" w:hanging="851"/>
        <w:rPr>
          <w:rFonts w:ascii="Arial" w:hAnsi="Arial" w:cs="Arial"/>
          <w:bCs/>
          <w:sz w:val="20"/>
          <w:szCs w:val="20"/>
        </w:rPr>
      </w:pPr>
      <w:r w:rsidRPr="004B16A8">
        <w:rPr>
          <w:rFonts w:ascii="Arial" w:hAnsi="Arial" w:cs="Arial"/>
          <w:bCs/>
          <w:sz w:val="20"/>
          <w:szCs w:val="20"/>
        </w:rPr>
        <w:t>4</w:t>
      </w:r>
      <w:r w:rsidRPr="004B16A8">
        <w:rPr>
          <w:rFonts w:ascii="Arial" w:hAnsi="Arial" w:cs="Arial"/>
          <w:bCs/>
          <w:sz w:val="20"/>
          <w:szCs w:val="20"/>
        </w:rPr>
        <w:tab/>
        <w:t>1 = juist</w:t>
      </w:r>
    </w:p>
    <w:p w14:paraId="6FAC74F9" w14:textId="6DC5A345" w:rsidR="00E40D8A" w:rsidRPr="004B16A8" w:rsidRDefault="00E40D8A" w:rsidP="008D3256">
      <w:pPr>
        <w:pStyle w:val="Geenafstand"/>
        <w:spacing w:line="260" w:lineRule="atLeast"/>
        <w:ind w:left="426"/>
        <w:rPr>
          <w:rFonts w:ascii="Arial" w:hAnsi="Arial" w:cs="Arial"/>
          <w:bCs/>
          <w:sz w:val="20"/>
          <w:szCs w:val="20"/>
        </w:rPr>
      </w:pPr>
      <w:r w:rsidRPr="004B16A8">
        <w:rPr>
          <w:rFonts w:ascii="Arial" w:hAnsi="Arial" w:cs="Arial"/>
          <w:bCs/>
          <w:sz w:val="20"/>
          <w:szCs w:val="20"/>
        </w:rPr>
        <w:t>2 = juist</w:t>
      </w:r>
    </w:p>
    <w:p w14:paraId="4610721D" w14:textId="52157D2F" w:rsidR="00E40D8A" w:rsidRPr="004B16A8" w:rsidRDefault="00E40D8A" w:rsidP="008D3256">
      <w:pPr>
        <w:pStyle w:val="Geenafstand"/>
        <w:spacing w:line="260" w:lineRule="atLeast"/>
        <w:ind w:left="426"/>
        <w:rPr>
          <w:rFonts w:ascii="Arial" w:hAnsi="Arial" w:cs="Arial"/>
          <w:bCs/>
          <w:sz w:val="20"/>
          <w:szCs w:val="20"/>
        </w:rPr>
      </w:pPr>
      <w:r w:rsidRPr="004B16A8">
        <w:rPr>
          <w:rFonts w:ascii="Arial" w:hAnsi="Arial" w:cs="Arial"/>
          <w:bCs/>
          <w:sz w:val="20"/>
          <w:szCs w:val="20"/>
        </w:rPr>
        <w:t>3 = onjuist</w:t>
      </w:r>
    </w:p>
    <w:p w14:paraId="7FF68D89" w14:textId="1D705C4D" w:rsidR="00E40D8A" w:rsidRPr="004B16A8" w:rsidRDefault="00E40D8A" w:rsidP="008D3256">
      <w:pPr>
        <w:pStyle w:val="Geenafstand"/>
        <w:spacing w:line="260" w:lineRule="atLeast"/>
        <w:ind w:left="426"/>
        <w:rPr>
          <w:rFonts w:ascii="Arial" w:hAnsi="Arial" w:cs="Arial"/>
          <w:bCs/>
          <w:sz w:val="20"/>
          <w:szCs w:val="20"/>
        </w:rPr>
      </w:pPr>
      <w:r w:rsidRPr="004B16A8">
        <w:rPr>
          <w:rFonts w:ascii="Arial" w:hAnsi="Arial" w:cs="Arial"/>
          <w:bCs/>
          <w:sz w:val="20"/>
          <w:szCs w:val="20"/>
        </w:rPr>
        <w:t>4 = juist.</w:t>
      </w:r>
    </w:p>
    <w:p w14:paraId="30A0BA28" w14:textId="77777777" w:rsidR="00E40D8A" w:rsidRPr="004B16A8" w:rsidRDefault="00E40D8A" w:rsidP="009A6F2A">
      <w:pPr>
        <w:pStyle w:val="Geenafstand"/>
        <w:spacing w:line="260" w:lineRule="atLeast"/>
        <w:rPr>
          <w:rFonts w:ascii="Arial" w:hAnsi="Arial" w:cs="Arial"/>
          <w:bCs/>
          <w:sz w:val="20"/>
          <w:szCs w:val="20"/>
        </w:rPr>
      </w:pPr>
    </w:p>
    <w:p w14:paraId="6FAC7ED4" w14:textId="77777777" w:rsidR="00CE0444" w:rsidRPr="004B16A8" w:rsidRDefault="00BB7597" w:rsidP="009A6F2A">
      <w:pPr>
        <w:pStyle w:val="Geenafstand"/>
        <w:spacing w:line="260" w:lineRule="atLeast"/>
        <w:ind w:left="426" w:hanging="426"/>
        <w:rPr>
          <w:rFonts w:ascii="Arial" w:hAnsi="Arial" w:cs="Arial"/>
          <w:bCs/>
          <w:sz w:val="20"/>
          <w:szCs w:val="20"/>
        </w:rPr>
      </w:pPr>
      <w:r w:rsidRPr="004B16A8">
        <w:rPr>
          <w:rFonts w:ascii="Arial" w:hAnsi="Arial" w:cs="Arial"/>
          <w:bCs/>
          <w:sz w:val="20"/>
          <w:szCs w:val="20"/>
        </w:rPr>
        <w:t>5</w:t>
      </w:r>
      <w:r w:rsidR="005A3AA5" w:rsidRPr="004B16A8">
        <w:rPr>
          <w:rFonts w:ascii="Arial" w:hAnsi="Arial" w:cs="Arial"/>
          <w:bCs/>
          <w:sz w:val="20"/>
          <w:szCs w:val="20"/>
        </w:rPr>
        <w:tab/>
      </w:r>
      <w:r w:rsidR="00CE0444" w:rsidRPr="004B16A8">
        <w:rPr>
          <w:rFonts w:ascii="Arial" w:hAnsi="Arial" w:cs="Arial"/>
          <w:bCs/>
          <w:sz w:val="20"/>
          <w:szCs w:val="20"/>
        </w:rPr>
        <w:t>C</w:t>
      </w:r>
      <w:r w:rsidR="00CE0444" w:rsidRPr="004B16A8">
        <w:rPr>
          <w:rFonts w:ascii="Arial" w:hAnsi="Arial" w:cs="Arial"/>
          <w:bCs/>
          <w:sz w:val="20"/>
          <w:szCs w:val="20"/>
        </w:rPr>
        <w:tab/>
        <w:t>Het voor vijf jaar intrekken van het vaarbewijs.</w:t>
      </w:r>
    </w:p>
    <w:p w14:paraId="5C4D91CA" w14:textId="478A72A4" w:rsidR="00BB7597" w:rsidRPr="004B16A8" w:rsidRDefault="00BB7597" w:rsidP="009A6F2A">
      <w:pPr>
        <w:pStyle w:val="Geenafstand"/>
        <w:tabs>
          <w:tab w:val="left" w:pos="426"/>
        </w:tabs>
        <w:spacing w:line="260" w:lineRule="atLeast"/>
        <w:ind w:left="851" w:hanging="851"/>
        <w:rPr>
          <w:rFonts w:ascii="Arial" w:hAnsi="Arial" w:cs="Arial"/>
          <w:bCs/>
          <w:sz w:val="20"/>
          <w:szCs w:val="20"/>
        </w:rPr>
      </w:pPr>
    </w:p>
    <w:p w14:paraId="6E86D4D7" w14:textId="77777777" w:rsidR="008A5750" w:rsidRPr="004B16A8" w:rsidRDefault="00BB7597" w:rsidP="009A6F2A">
      <w:pPr>
        <w:pStyle w:val="Geenafstand"/>
        <w:spacing w:line="260" w:lineRule="atLeast"/>
        <w:ind w:left="426" w:hanging="426"/>
        <w:rPr>
          <w:rFonts w:ascii="Arial" w:hAnsi="Arial" w:cs="Arial"/>
          <w:bCs/>
          <w:sz w:val="20"/>
          <w:szCs w:val="20"/>
        </w:rPr>
      </w:pPr>
      <w:r w:rsidRPr="004B16A8">
        <w:rPr>
          <w:rFonts w:ascii="Arial" w:hAnsi="Arial" w:cs="Arial"/>
          <w:bCs/>
          <w:sz w:val="20"/>
          <w:szCs w:val="20"/>
        </w:rPr>
        <w:t>6</w:t>
      </w:r>
      <w:r w:rsidR="005A3AA5" w:rsidRPr="004B16A8">
        <w:rPr>
          <w:rFonts w:ascii="Arial" w:hAnsi="Arial" w:cs="Arial"/>
          <w:bCs/>
          <w:sz w:val="20"/>
          <w:szCs w:val="20"/>
        </w:rPr>
        <w:tab/>
      </w:r>
      <w:r w:rsidR="008A5750" w:rsidRPr="004B16A8">
        <w:rPr>
          <w:rFonts w:ascii="Arial" w:hAnsi="Arial" w:cs="Arial"/>
          <w:bCs/>
          <w:sz w:val="20"/>
          <w:szCs w:val="20"/>
        </w:rPr>
        <w:t>1: de advocaat</w:t>
      </w:r>
    </w:p>
    <w:p w14:paraId="360E460C" w14:textId="77777777" w:rsidR="008A5750" w:rsidRPr="004B16A8" w:rsidRDefault="008A5750" w:rsidP="009A6F2A">
      <w:pPr>
        <w:pStyle w:val="Geenafstand"/>
        <w:spacing w:line="260" w:lineRule="atLeast"/>
        <w:ind w:left="426"/>
        <w:rPr>
          <w:rFonts w:ascii="Arial" w:hAnsi="Arial" w:cs="Arial"/>
          <w:bCs/>
          <w:sz w:val="20"/>
          <w:szCs w:val="20"/>
        </w:rPr>
      </w:pPr>
      <w:r w:rsidRPr="004B16A8">
        <w:rPr>
          <w:rFonts w:ascii="Arial" w:hAnsi="Arial" w:cs="Arial"/>
          <w:bCs/>
          <w:sz w:val="20"/>
          <w:szCs w:val="20"/>
        </w:rPr>
        <w:t>2: de officier van justitie</w:t>
      </w:r>
    </w:p>
    <w:p w14:paraId="49A2A048" w14:textId="77777777" w:rsidR="008A5750" w:rsidRPr="004B16A8" w:rsidRDefault="008A5750" w:rsidP="009A6F2A">
      <w:pPr>
        <w:pStyle w:val="Geenafstand"/>
        <w:spacing w:line="260" w:lineRule="atLeast"/>
        <w:ind w:left="426"/>
        <w:rPr>
          <w:rFonts w:ascii="Arial" w:hAnsi="Arial" w:cs="Arial"/>
          <w:bCs/>
          <w:sz w:val="20"/>
          <w:szCs w:val="20"/>
        </w:rPr>
      </w:pPr>
      <w:r w:rsidRPr="004B16A8">
        <w:rPr>
          <w:rFonts w:ascii="Arial" w:hAnsi="Arial" w:cs="Arial"/>
          <w:bCs/>
          <w:sz w:val="20"/>
          <w:szCs w:val="20"/>
        </w:rPr>
        <w:t>3: de advocaat, de officier van justitie en de rechter</w:t>
      </w:r>
    </w:p>
    <w:p w14:paraId="1DAABFFE" w14:textId="77777777" w:rsidR="008A5750" w:rsidRPr="004B16A8" w:rsidRDefault="008A5750" w:rsidP="009A6F2A">
      <w:pPr>
        <w:pStyle w:val="Geenafstand"/>
        <w:spacing w:line="260" w:lineRule="atLeast"/>
        <w:ind w:left="426"/>
        <w:rPr>
          <w:rFonts w:ascii="Arial" w:hAnsi="Arial" w:cs="Arial"/>
          <w:bCs/>
          <w:sz w:val="20"/>
          <w:szCs w:val="20"/>
        </w:rPr>
      </w:pPr>
      <w:r w:rsidRPr="004B16A8">
        <w:rPr>
          <w:rFonts w:ascii="Arial" w:hAnsi="Arial" w:cs="Arial"/>
          <w:bCs/>
          <w:sz w:val="20"/>
          <w:szCs w:val="20"/>
        </w:rPr>
        <w:t>4: de advocaat, de officier van justitie en de rechter</w:t>
      </w:r>
    </w:p>
    <w:p w14:paraId="7BA21C8A" w14:textId="77777777" w:rsidR="008A5750" w:rsidRPr="004B16A8" w:rsidRDefault="008A5750" w:rsidP="009A6F2A">
      <w:pPr>
        <w:pStyle w:val="Geenafstand"/>
        <w:spacing w:line="260" w:lineRule="atLeast"/>
        <w:ind w:left="426"/>
        <w:rPr>
          <w:rFonts w:ascii="Arial" w:hAnsi="Arial" w:cs="Arial"/>
          <w:bCs/>
          <w:sz w:val="20"/>
          <w:szCs w:val="20"/>
        </w:rPr>
      </w:pPr>
      <w:r w:rsidRPr="004B16A8">
        <w:rPr>
          <w:rFonts w:ascii="Arial" w:hAnsi="Arial" w:cs="Arial"/>
          <w:bCs/>
          <w:sz w:val="20"/>
          <w:szCs w:val="20"/>
        </w:rPr>
        <w:t>5: de rechter</w:t>
      </w:r>
    </w:p>
    <w:p w14:paraId="4CF15102" w14:textId="601E0B3D" w:rsidR="00BB7597" w:rsidRPr="004B16A8" w:rsidRDefault="008A5750" w:rsidP="009A6F2A">
      <w:pPr>
        <w:pStyle w:val="Geenafstand"/>
        <w:spacing w:line="260" w:lineRule="atLeast"/>
        <w:ind w:left="426"/>
        <w:rPr>
          <w:rFonts w:ascii="Arial" w:hAnsi="Arial" w:cs="Arial"/>
          <w:bCs/>
          <w:sz w:val="20"/>
          <w:szCs w:val="20"/>
        </w:rPr>
      </w:pPr>
      <w:r w:rsidRPr="004B16A8">
        <w:rPr>
          <w:rFonts w:ascii="Arial" w:hAnsi="Arial" w:cs="Arial"/>
          <w:bCs/>
          <w:sz w:val="20"/>
          <w:szCs w:val="20"/>
        </w:rPr>
        <w:t>6: de officier van justitie</w:t>
      </w:r>
    </w:p>
    <w:p w14:paraId="60BD8E65" w14:textId="1AC6D81B" w:rsidR="00BB7597" w:rsidRPr="004B16A8" w:rsidRDefault="008A5750" w:rsidP="009A6F2A">
      <w:pPr>
        <w:pStyle w:val="Geenafstand"/>
        <w:spacing w:line="260" w:lineRule="atLeast"/>
        <w:ind w:left="426"/>
        <w:rPr>
          <w:rFonts w:ascii="Arial" w:hAnsi="Arial" w:cs="Arial"/>
          <w:bCs/>
          <w:sz w:val="20"/>
          <w:szCs w:val="20"/>
        </w:rPr>
      </w:pPr>
      <w:r w:rsidRPr="004B16A8">
        <w:rPr>
          <w:rFonts w:ascii="Arial" w:hAnsi="Arial" w:cs="Arial"/>
          <w:bCs/>
          <w:i/>
          <w:iCs/>
          <w:sz w:val="20"/>
          <w:szCs w:val="20"/>
        </w:rPr>
        <w:t>Nummer 3 en 4 mogen alleen goed gerekend worden als alle drie de functionarissen genoemd zijn</w:t>
      </w:r>
      <w:r w:rsidRPr="004B16A8">
        <w:rPr>
          <w:rFonts w:ascii="Arial" w:hAnsi="Arial" w:cs="Arial"/>
          <w:bCs/>
          <w:sz w:val="20"/>
          <w:szCs w:val="20"/>
        </w:rPr>
        <w:t>.</w:t>
      </w:r>
    </w:p>
    <w:p w14:paraId="5E1BC771" w14:textId="77777777" w:rsidR="00BB7597" w:rsidRPr="004B16A8" w:rsidRDefault="00BB7597" w:rsidP="009A6F2A">
      <w:pPr>
        <w:pStyle w:val="Geenafstand"/>
        <w:spacing w:line="260" w:lineRule="atLeast"/>
        <w:rPr>
          <w:rFonts w:ascii="Arial" w:hAnsi="Arial" w:cs="Arial"/>
          <w:bCs/>
          <w:sz w:val="20"/>
          <w:szCs w:val="20"/>
        </w:rPr>
      </w:pPr>
    </w:p>
    <w:p w14:paraId="6ABF12B0" w14:textId="77777777" w:rsidR="00F65F5E" w:rsidRPr="004B16A8" w:rsidRDefault="00F65F5E" w:rsidP="009A6F2A">
      <w:pPr>
        <w:pStyle w:val="Geenafstand"/>
        <w:spacing w:line="260" w:lineRule="atLeast"/>
        <w:rPr>
          <w:rFonts w:ascii="Arial" w:hAnsi="Arial" w:cs="Arial"/>
          <w:bCs/>
          <w:sz w:val="20"/>
          <w:szCs w:val="20"/>
        </w:rPr>
      </w:pPr>
    </w:p>
    <w:p w14:paraId="3F3CE592" w14:textId="77777777" w:rsidR="00F65F5E" w:rsidRPr="004B16A8" w:rsidRDefault="00F65F5E" w:rsidP="009A6F2A">
      <w:pPr>
        <w:pStyle w:val="Geenafstand"/>
        <w:spacing w:line="260" w:lineRule="atLeast"/>
        <w:ind w:left="426" w:hanging="426"/>
        <w:rPr>
          <w:rFonts w:ascii="Arial" w:hAnsi="Arial" w:cs="Arial"/>
          <w:b/>
          <w:bCs/>
          <w:sz w:val="32"/>
          <w:szCs w:val="20"/>
        </w:rPr>
        <w:sectPr w:rsidR="00F65F5E" w:rsidRPr="004B16A8" w:rsidSect="00BB7597">
          <w:headerReference w:type="even" r:id="rId52"/>
          <w:headerReference w:type="default" r:id="rId53"/>
          <w:pgSz w:w="11906" w:h="16838"/>
          <w:pgMar w:top="1474" w:right="1134" w:bottom="1418" w:left="1134" w:header="709" w:footer="709" w:gutter="0"/>
          <w:cols w:space="708"/>
          <w:docGrid w:linePitch="360"/>
        </w:sectPr>
      </w:pPr>
    </w:p>
    <w:p w14:paraId="1E3FE0A4" w14:textId="77777777" w:rsidR="00BB7597" w:rsidRPr="004B16A8" w:rsidRDefault="00BB7597" w:rsidP="009A6F2A">
      <w:pPr>
        <w:pStyle w:val="Kop1"/>
      </w:pPr>
      <w:bookmarkStart w:id="9" w:name="_Toc74825185"/>
      <w:r w:rsidRPr="004B16A8">
        <w:lastRenderedPageBreak/>
        <w:t>9</w:t>
      </w:r>
      <w:r w:rsidRPr="004B16A8">
        <w:tab/>
        <w:t>Criminaliteitsbeleid</w:t>
      </w:r>
      <w:bookmarkEnd w:id="9"/>
    </w:p>
    <w:p w14:paraId="1399BBD0" w14:textId="77777777" w:rsidR="00BB7597" w:rsidRPr="004B16A8" w:rsidRDefault="00BB7597" w:rsidP="009A6F2A">
      <w:pPr>
        <w:pStyle w:val="Geenafstand"/>
        <w:spacing w:line="260" w:lineRule="atLeast"/>
        <w:rPr>
          <w:rFonts w:ascii="Arial" w:hAnsi="Arial" w:cs="Arial"/>
          <w:bCs/>
          <w:sz w:val="20"/>
          <w:szCs w:val="20"/>
        </w:rPr>
      </w:pPr>
    </w:p>
    <w:p w14:paraId="0BC6D1F0" w14:textId="77777777" w:rsidR="00BB7597" w:rsidRPr="004B16A8" w:rsidRDefault="00BB7597" w:rsidP="009A6F2A">
      <w:pPr>
        <w:pStyle w:val="Geenafstand"/>
        <w:spacing w:line="260" w:lineRule="atLeast"/>
        <w:rPr>
          <w:rFonts w:ascii="Arial" w:hAnsi="Arial" w:cs="Arial"/>
          <w:bCs/>
          <w:sz w:val="20"/>
          <w:szCs w:val="20"/>
        </w:rPr>
      </w:pPr>
    </w:p>
    <w:p w14:paraId="6570A094" w14:textId="77777777" w:rsidR="00BB7597" w:rsidRPr="004B16A8" w:rsidRDefault="00BB7597" w:rsidP="009A6F2A">
      <w:pPr>
        <w:pStyle w:val="Geenafstand"/>
        <w:spacing w:line="260" w:lineRule="atLeast"/>
        <w:ind w:left="426" w:hanging="426"/>
        <w:rPr>
          <w:rFonts w:ascii="Arial" w:hAnsi="Arial" w:cs="Arial"/>
          <w:b/>
          <w:bCs/>
          <w:sz w:val="20"/>
          <w:szCs w:val="20"/>
        </w:rPr>
      </w:pPr>
      <w:r w:rsidRPr="004B16A8">
        <w:rPr>
          <w:rFonts w:ascii="Arial" w:hAnsi="Arial" w:cs="Arial"/>
          <w:b/>
          <w:bCs/>
          <w:sz w:val="20"/>
          <w:szCs w:val="20"/>
        </w:rPr>
        <w:t>9.1</w:t>
      </w:r>
      <w:r w:rsidR="00F65F5E" w:rsidRPr="004B16A8">
        <w:rPr>
          <w:rFonts w:ascii="Arial" w:hAnsi="Arial" w:cs="Arial"/>
          <w:b/>
          <w:bCs/>
          <w:sz w:val="20"/>
          <w:szCs w:val="20"/>
        </w:rPr>
        <w:tab/>
      </w:r>
      <w:r w:rsidRPr="004B16A8">
        <w:rPr>
          <w:rFonts w:ascii="Arial" w:hAnsi="Arial" w:cs="Arial"/>
          <w:b/>
          <w:bCs/>
          <w:sz w:val="20"/>
          <w:szCs w:val="20"/>
        </w:rPr>
        <w:t>DE OVERHEID EN DE POLITIEK</w:t>
      </w:r>
    </w:p>
    <w:p w14:paraId="2CCD370B" w14:textId="77777777" w:rsidR="00BB7597" w:rsidRPr="004B16A8" w:rsidRDefault="00BB7597" w:rsidP="009A6F2A">
      <w:pPr>
        <w:pStyle w:val="Geenafstand"/>
        <w:spacing w:line="260" w:lineRule="atLeast"/>
        <w:rPr>
          <w:rFonts w:ascii="Arial" w:hAnsi="Arial" w:cs="Arial"/>
          <w:bCs/>
          <w:sz w:val="20"/>
          <w:szCs w:val="20"/>
        </w:rPr>
      </w:pPr>
    </w:p>
    <w:p w14:paraId="57C55C57" w14:textId="24B80F91" w:rsidR="00BB7597" w:rsidRPr="004B16A8" w:rsidRDefault="00BB7597" w:rsidP="009A6F2A">
      <w:pPr>
        <w:pStyle w:val="Geenafstand"/>
        <w:spacing w:line="260" w:lineRule="atLeast"/>
        <w:rPr>
          <w:rFonts w:ascii="Arial" w:hAnsi="Arial" w:cs="Arial"/>
          <w:bCs/>
          <w:sz w:val="20"/>
          <w:szCs w:val="20"/>
        </w:rPr>
      </w:pPr>
      <w:r w:rsidRPr="004B16A8">
        <w:rPr>
          <w:rFonts w:ascii="Arial" w:hAnsi="Arial" w:cs="Arial"/>
          <w:b/>
          <w:bCs/>
          <w:i/>
          <w:sz w:val="20"/>
          <w:szCs w:val="20"/>
        </w:rPr>
        <w:t>VRAGEN BIJ 9.1</w:t>
      </w:r>
      <w:r w:rsidRPr="004B16A8">
        <w:rPr>
          <w:rFonts w:ascii="Arial" w:hAnsi="Arial" w:cs="Arial"/>
          <w:bCs/>
          <w:sz w:val="20"/>
          <w:szCs w:val="20"/>
        </w:rPr>
        <w:t xml:space="preserve">  blz. </w:t>
      </w:r>
      <w:r w:rsidR="00323E15" w:rsidRPr="004B16A8">
        <w:rPr>
          <w:rFonts w:ascii="Arial" w:hAnsi="Arial" w:cs="Arial"/>
          <w:bCs/>
          <w:sz w:val="20"/>
          <w:szCs w:val="20"/>
        </w:rPr>
        <w:t>101</w:t>
      </w:r>
    </w:p>
    <w:p w14:paraId="0DE18CE1" w14:textId="77777777" w:rsidR="00323E15" w:rsidRPr="004B16A8" w:rsidRDefault="00323E15" w:rsidP="009A6F2A">
      <w:pPr>
        <w:pStyle w:val="Geenafstand"/>
        <w:spacing w:line="260" w:lineRule="atLeast"/>
        <w:rPr>
          <w:rFonts w:ascii="Arial" w:hAnsi="Arial" w:cs="Arial"/>
          <w:bCs/>
          <w:sz w:val="20"/>
          <w:szCs w:val="20"/>
        </w:rPr>
      </w:pPr>
    </w:p>
    <w:p w14:paraId="591F5F42" w14:textId="23871AC0" w:rsidR="00BB7597" w:rsidRPr="004B16A8" w:rsidRDefault="00BB7597" w:rsidP="009A6F2A">
      <w:pPr>
        <w:pStyle w:val="Geenafstand"/>
        <w:spacing w:line="260" w:lineRule="atLeast"/>
        <w:ind w:left="426" w:hanging="426"/>
        <w:rPr>
          <w:rFonts w:ascii="Arial" w:hAnsi="Arial" w:cs="Arial"/>
          <w:bCs/>
          <w:i/>
          <w:sz w:val="20"/>
          <w:szCs w:val="20"/>
        </w:rPr>
      </w:pPr>
      <w:r w:rsidRPr="004B16A8">
        <w:rPr>
          <w:rFonts w:ascii="Arial" w:hAnsi="Arial" w:cs="Arial"/>
          <w:bCs/>
          <w:sz w:val="20"/>
          <w:szCs w:val="20"/>
        </w:rPr>
        <w:t>1.</w:t>
      </w:r>
      <w:r w:rsidRPr="004B16A8">
        <w:rPr>
          <w:rFonts w:ascii="Arial" w:hAnsi="Arial" w:cs="Arial"/>
          <w:bCs/>
          <w:sz w:val="20"/>
          <w:szCs w:val="20"/>
        </w:rPr>
        <w:tab/>
      </w:r>
      <w:r w:rsidRPr="004B16A8">
        <w:rPr>
          <w:rFonts w:ascii="Arial" w:hAnsi="Arial" w:cs="Arial"/>
          <w:bCs/>
          <w:i/>
          <w:sz w:val="20"/>
          <w:szCs w:val="20"/>
        </w:rPr>
        <w:t>Voorbeeld</w:t>
      </w:r>
      <w:r w:rsidR="0031661A" w:rsidRPr="004B16A8">
        <w:rPr>
          <w:rFonts w:ascii="Arial" w:hAnsi="Arial" w:cs="Arial"/>
          <w:bCs/>
          <w:i/>
          <w:sz w:val="20"/>
          <w:szCs w:val="20"/>
        </w:rPr>
        <w:t>antwoord</w:t>
      </w:r>
      <w:r w:rsidRPr="004B16A8">
        <w:rPr>
          <w:rFonts w:ascii="Arial" w:hAnsi="Arial" w:cs="Arial"/>
          <w:bCs/>
          <w:i/>
          <w:sz w:val="20"/>
          <w:szCs w:val="20"/>
        </w:rPr>
        <w:t>:</w:t>
      </w:r>
    </w:p>
    <w:p w14:paraId="23963D4C" w14:textId="77777777" w:rsidR="00C7462D" w:rsidRPr="004B16A8" w:rsidRDefault="00C7462D" w:rsidP="009A6F2A">
      <w:pPr>
        <w:pStyle w:val="Geenafstand"/>
        <w:spacing w:line="260" w:lineRule="atLeast"/>
        <w:ind w:left="426"/>
        <w:rPr>
          <w:rFonts w:ascii="Arial" w:hAnsi="Arial" w:cs="Arial"/>
          <w:bCs/>
          <w:sz w:val="20"/>
          <w:szCs w:val="20"/>
        </w:rPr>
      </w:pPr>
      <w:r w:rsidRPr="004B16A8">
        <w:rPr>
          <w:rFonts w:ascii="Arial" w:hAnsi="Arial" w:cs="Arial"/>
          <w:bCs/>
          <w:sz w:val="20"/>
          <w:szCs w:val="20"/>
        </w:rPr>
        <w:t xml:space="preserve">De burgemeester is verantwoordelijk voor de openbare orde in de stad/regio. In het </w:t>
      </w:r>
      <w:r w:rsidRPr="004B16A8">
        <w:rPr>
          <w:rFonts w:ascii="Arial" w:hAnsi="Arial" w:cs="Arial"/>
          <w:b/>
          <w:bCs/>
          <w:sz w:val="20"/>
          <w:szCs w:val="20"/>
        </w:rPr>
        <w:t>driehoeksoverleg</w:t>
      </w:r>
      <w:r w:rsidRPr="004B16A8">
        <w:rPr>
          <w:rFonts w:ascii="Arial" w:hAnsi="Arial" w:cs="Arial"/>
          <w:bCs/>
          <w:sz w:val="20"/>
          <w:szCs w:val="20"/>
        </w:rPr>
        <w:t xml:space="preserve"> met de politiecommissaris en de officier van justitie </w:t>
      </w:r>
      <w:r w:rsidR="009E781B" w:rsidRPr="004B16A8">
        <w:rPr>
          <w:rFonts w:ascii="Arial" w:hAnsi="Arial" w:cs="Arial"/>
          <w:bCs/>
          <w:sz w:val="20"/>
          <w:szCs w:val="20"/>
        </w:rPr>
        <w:t xml:space="preserve">staat steeds het </w:t>
      </w:r>
      <w:r w:rsidRPr="004B16A8">
        <w:rPr>
          <w:rFonts w:ascii="Arial" w:hAnsi="Arial" w:cs="Arial"/>
          <w:bCs/>
          <w:sz w:val="20"/>
          <w:szCs w:val="20"/>
        </w:rPr>
        <w:t>veiligheidsbeleid centraal.</w:t>
      </w:r>
    </w:p>
    <w:p w14:paraId="55BA49AD" w14:textId="77777777" w:rsidR="00C7462D" w:rsidRPr="004B16A8" w:rsidRDefault="00C7462D" w:rsidP="009A6F2A">
      <w:pPr>
        <w:pStyle w:val="Geenafstand"/>
        <w:spacing w:line="260" w:lineRule="atLeast"/>
        <w:rPr>
          <w:rFonts w:ascii="Arial" w:hAnsi="Arial" w:cs="Arial"/>
          <w:bCs/>
          <w:sz w:val="20"/>
          <w:szCs w:val="20"/>
        </w:rPr>
      </w:pPr>
    </w:p>
    <w:p w14:paraId="66A94D1C" w14:textId="2A315671" w:rsidR="00BB7597" w:rsidRPr="004B16A8" w:rsidRDefault="00415CA6" w:rsidP="009A6F2A">
      <w:pPr>
        <w:pStyle w:val="Geenafstand"/>
        <w:tabs>
          <w:tab w:val="left" w:pos="426"/>
        </w:tabs>
        <w:spacing w:line="260" w:lineRule="atLeast"/>
        <w:ind w:left="851" w:hanging="851"/>
        <w:rPr>
          <w:rFonts w:ascii="Arial" w:hAnsi="Arial" w:cs="Arial"/>
          <w:bCs/>
          <w:sz w:val="20"/>
          <w:szCs w:val="20"/>
        </w:rPr>
      </w:pPr>
      <w:r w:rsidRPr="004B16A8">
        <w:rPr>
          <w:rFonts w:ascii="Arial" w:hAnsi="Arial" w:cs="Arial"/>
          <w:bCs/>
          <w:sz w:val="20"/>
          <w:szCs w:val="20"/>
        </w:rPr>
        <w:t>2</w:t>
      </w:r>
      <w:r w:rsidR="00BB7597" w:rsidRPr="004B16A8">
        <w:rPr>
          <w:rFonts w:ascii="Arial" w:hAnsi="Arial" w:cs="Arial"/>
          <w:bCs/>
          <w:sz w:val="20"/>
          <w:szCs w:val="20"/>
        </w:rPr>
        <w:t>.</w:t>
      </w:r>
      <w:r w:rsidR="00BB7597" w:rsidRPr="004B16A8">
        <w:rPr>
          <w:rFonts w:ascii="Arial" w:hAnsi="Arial" w:cs="Arial"/>
          <w:bCs/>
          <w:sz w:val="20"/>
          <w:szCs w:val="20"/>
        </w:rPr>
        <w:tab/>
        <w:t>a.</w:t>
      </w:r>
      <w:r w:rsidR="00BB7597" w:rsidRPr="004B16A8">
        <w:rPr>
          <w:rFonts w:ascii="Arial" w:hAnsi="Arial" w:cs="Arial"/>
          <w:bCs/>
          <w:sz w:val="20"/>
          <w:szCs w:val="20"/>
        </w:rPr>
        <w:tab/>
      </w:r>
      <w:proofErr w:type="spellStart"/>
      <w:r w:rsidRPr="004B16A8">
        <w:rPr>
          <w:rFonts w:ascii="Arial" w:hAnsi="Arial" w:cs="Arial"/>
          <w:b/>
          <w:bCs/>
          <w:sz w:val="20"/>
          <w:szCs w:val="20"/>
        </w:rPr>
        <w:t>Sociaal-democratisch</w:t>
      </w:r>
      <w:r w:rsidR="00BB7597" w:rsidRPr="004B16A8">
        <w:rPr>
          <w:rFonts w:ascii="Arial" w:hAnsi="Arial" w:cs="Arial"/>
          <w:b/>
          <w:bCs/>
          <w:sz w:val="20"/>
          <w:szCs w:val="20"/>
        </w:rPr>
        <w:t>e</w:t>
      </w:r>
      <w:proofErr w:type="spellEnd"/>
      <w:r w:rsidR="00BB7597" w:rsidRPr="004B16A8">
        <w:rPr>
          <w:rFonts w:ascii="Arial" w:hAnsi="Arial" w:cs="Arial"/>
          <w:b/>
          <w:bCs/>
          <w:sz w:val="20"/>
          <w:szCs w:val="20"/>
        </w:rPr>
        <w:t xml:space="preserve"> </w:t>
      </w:r>
      <w:r w:rsidR="00BB7597" w:rsidRPr="004B16A8">
        <w:rPr>
          <w:rFonts w:ascii="Arial" w:hAnsi="Arial" w:cs="Arial"/>
          <w:bCs/>
          <w:sz w:val="20"/>
          <w:szCs w:val="20"/>
        </w:rPr>
        <w:t xml:space="preserve">partijen </w:t>
      </w:r>
      <w:r w:rsidR="009E781B" w:rsidRPr="004B16A8">
        <w:rPr>
          <w:rFonts w:ascii="Arial" w:hAnsi="Arial" w:cs="Arial"/>
          <w:bCs/>
          <w:sz w:val="20"/>
          <w:szCs w:val="20"/>
        </w:rPr>
        <w:t>benadrukken het belang van preventieve maatregelen</w:t>
      </w:r>
      <w:r w:rsidR="00BB7597" w:rsidRPr="004B16A8">
        <w:rPr>
          <w:rFonts w:ascii="Arial" w:hAnsi="Arial" w:cs="Arial"/>
          <w:bCs/>
          <w:sz w:val="20"/>
          <w:szCs w:val="20"/>
        </w:rPr>
        <w:t>.</w:t>
      </w:r>
    </w:p>
    <w:p w14:paraId="08000E28" w14:textId="77777777" w:rsidR="00BB7597" w:rsidRPr="004B16A8" w:rsidRDefault="00BB7597" w:rsidP="009A6F2A">
      <w:pPr>
        <w:pStyle w:val="Geenafstand"/>
        <w:spacing w:line="260" w:lineRule="atLeast"/>
        <w:ind w:left="851"/>
        <w:rPr>
          <w:rFonts w:ascii="Arial" w:hAnsi="Arial" w:cs="Arial"/>
          <w:bCs/>
          <w:i/>
          <w:sz w:val="20"/>
          <w:szCs w:val="20"/>
        </w:rPr>
      </w:pPr>
      <w:r w:rsidRPr="004B16A8">
        <w:rPr>
          <w:rFonts w:ascii="Arial" w:hAnsi="Arial" w:cs="Arial"/>
          <w:bCs/>
          <w:i/>
          <w:sz w:val="20"/>
          <w:szCs w:val="20"/>
        </w:rPr>
        <w:t>D</w:t>
      </w:r>
      <w:r w:rsidR="009E781B" w:rsidRPr="004B16A8">
        <w:rPr>
          <w:rFonts w:ascii="Arial" w:hAnsi="Arial" w:cs="Arial"/>
          <w:bCs/>
          <w:i/>
          <w:sz w:val="20"/>
          <w:szCs w:val="20"/>
        </w:rPr>
        <w:t xml:space="preserve">enk aan </w:t>
      </w:r>
      <w:r w:rsidRPr="004B16A8">
        <w:rPr>
          <w:rFonts w:ascii="Arial" w:hAnsi="Arial" w:cs="Arial"/>
          <w:bCs/>
          <w:i/>
          <w:sz w:val="20"/>
          <w:szCs w:val="20"/>
        </w:rPr>
        <w:t>het inzetten van meer wijkagenten, banenplannen en buurthuizen.</w:t>
      </w:r>
    </w:p>
    <w:p w14:paraId="052BC5FD" w14:textId="12C2C725" w:rsidR="00BB7597" w:rsidRPr="004B16A8" w:rsidRDefault="009E781B" w:rsidP="009A6F2A">
      <w:pPr>
        <w:pStyle w:val="Geenafstand"/>
        <w:spacing w:line="260" w:lineRule="atLeast"/>
        <w:ind w:left="851" w:hanging="425"/>
        <w:rPr>
          <w:rFonts w:ascii="Arial" w:hAnsi="Arial" w:cs="Arial"/>
          <w:bCs/>
          <w:sz w:val="20"/>
          <w:szCs w:val="20"/>
        </w:rPr>
      </w:pPr>
      <w:r w:rsidRPr="004B16A8">
        <w:rPr>
          <w:rFonts w:ascii="Arial" w:hAnsi="Arial" w:cs="Arial"/>
          <w:bCs/>
          <w:sz w:val="20"/>
          <w:szCs w:val="20"/>
        </w:rPr>
        <w:t>b.</w:t>
      </w:r>
      <w:r w:rsidRPr="004B16A8">
        <w:rPr>
          <w:rFonts w:ascii="Arial" w:hAnsi="Arial" w:cs="Arial"/>
          <w:bCs/>
          <w:sz w:val="20"/>
          <w:szCs w:val="20"/>
        </w:rPr>
        <w:tab/>
      </w:r>
      <w:r w:rsidR="00C06034" w:rsidRPr="004B16A8">
        <w:rPr>
          <w:rFonts w:ascii="Arial" w:hAnsi="Arial" w:cs="Arial"/>
          <w:b/>
          <w:bCs/>
          <w:sz w:val="20"/>
          <w:szCs w:val="20"/>
        </w:rPr>
        <w:t>Lib</w:t>
      </w:r>
      <w:r w:rsidR="006051D3" w:rsidRPr="004B16A8">
        <w:rPr>
          <w:rFonts w:ascii="Arial" w:hAnsi="Arial" w:cs="Arial"/>
          <w:b/>
          <w:bCs/>
          <w:sz w:val="20"/>
          <w:szCs w:val="20"/>
        </w:rPr>
        <w:t>e</w:t>
      </w:r>
      <w:r w:rsidR="00C06034" w:rsidRPr="004B16A8">
        <w:rPr>
          <w:rFonts w:ascii="Arial" w:hAnsi="Arial" w:cs="Arial"/>
          <w:b/>
          <w:bCs/>
          <w:sz w:val="20"/>
          <w:szCs w:val="20"/>
        </w:rPr>
        <w:t>ral</w:t>
      </w:r>
      <w:r w:rsidR="00BB7597" w:rsidRPr="004B16A8">
        <w:rPr>
          <w:rFonts w:ascii="Arial" w:hAnsi="Arial" w:cs="Arial"/>
          <w:b/>
          <w:bCs/>
          <w:sz w:val="20"/>
          <w:szCs w:val="20"/>
        </w:rPr>
        <w:t xml:space="preserve">e </w:t>
      </w:r>
      <w:r w:rsidR="00BB7597" w:rsidRPr="004B16A8">
        <w:rPr>
          <w:rFonts w:ascii="Arial" w:hAnsi="Arial" w:cs="Arial"/>
          <w:bCs/>
          <w:sz w:val="20"/>
          <w:szCs w:val="20"/>
        </w:rPr>
        <w:t>partijen be</w:t>
      </w:r>
      <w:r w:rsidRPr="004B16A8">
        <w:rPr>
          <w:rFonts w:ascii="Arial" w:hAnsi="Arial" w:cs="Arial"/>
          <w:bCs/>
          <w:sz w:val="20"/>
          <w:szCs w:val="20"/>
        </w:rPr>
        <w:t xml:space="preserve">nadrukken </w:t>
      </w:r>
      <w:r w:rsidR="00BB7597" w:rsidRPr="004B16A8">
        <w:rPr>
          <w:rFonts w:ascii="Arial" w:hAnsi="Arial" w:cs="Arial"/>
          <w:bCs/>
          <w:sz w:val="20"/>
          <w:szCs w:val="20"/>
        </w:rPr>
        <w:t>vooral repressieve maatregelen.</w:t>
      </w:r>
    </w:p>
    <w:p w14:paraId="7B5729E3" w14:textId="77777777" w:rsidR="00BB7597" w:rsidRPr="004B16A8" w:rsidRDefault="009E781B" w:rsidP="009A6F2A">
      <w:pPr>
        <w:pStyle w:val="Geenafstand"/>
        <w:spacing w:line="260" w:lineRule="atLeast"/>
        <w:ind w:left="851"/>
        <w:rPr>
          <w:rFonts w:ascii="Arial" w:hAnsi="Arial" w:cs="Arial"/>
          <w:bCs/>
          <w:i/>
          <w:sz w:val="20"/>
          <w:szCs w:val="20"/>
        </w:rPr>
      </w:pPr>
      <w:r w:rsidRPr="004B16A8">
        <w:rPr>
          <w:rFonts w:ascii="Arial" w:hAnsi="Arial" w:cs="Arial"/>
          <w:bCs/>
          <w:i/>
          <w:sz w:val="20"/>
          <w:szCs w:val="20"/>
        </w:rPr>
        <w:t xml:space="preserve">Denk aan </w:t>
      </w:r>
      <w:r w:rsidR="00BB7597" w:rsidRPr="004B16A8">
        <w:rPr>
          <w:rFonts w:ascii="Arial" w:hAnsi="Arial" w:cs="Arial"/>
          <w:bCs/>
          <w:i/>
          <w:sz w:val="20"/>
          <w:szCs w:val="20"/>
        </w:rPr>
        <w:t>zware gevangenisstraffen en meer bevoegdheden voor politie en justitie.</w:t>
      </w:r>
    </w:p>
    <w:p w14:paraId="59EEE565" w14:textId="2FC501C3" w:rsidR="00BB7597" w:rsidRPr="004B16A8" w:rsidRDefault="00BB7597" w:rsidP="009A6F2A">
      <w:pPr>
        <w:pStyle w:val="Geenafstand"/>
        <w:spacing w:line="260" w:lineRule="atLeast"/>
        <w:rPr>
          <w:rFonts w:ascii="Arial" w:hAnsi="Arial" w:cs="Arial"/>
          <w:bCs/>
          <w:sz w:val="20"/>
          <w:szCs w:val="20"/>
        </w:rPr>
      </w:pPr>
    </w:p>
    <w:p w14:paraId="33E170F4" w14:textId="22111D11" w:rsidR="00C06034" w:rsidRPr="004B16A8" w:rsidRDefault="00C06034" w:rsidP="009A6F2A">
      <w:pPr>
        <w:pStyle w:val="Geenafstand"/>
        <w:spacing w:line="260" w:lineRule="atLeast"/>
        <w:ind w:left="426" w:hanging="426"/>
        <w:rPr>
          <w:rFonts w:ascii="Arial" w:hAnsi="Arial" w:cs="Arial"/>
          <w:bCs/>
          <w:sz w:val="20"/>
          <w:szCs w:val="20"/>
        </w:rPr>
      </w:pPr>
      <w:r w:rsidRPr="004B16A8">
        <w:rPr>
          <w:rFonts w:ascii="Arial" w:hAnsi="Arial" w:cs="Arial"/>
          <w:bCs/>
          <w:sz w:val="20"/>
          <w:szCs w:val="20"/>
        </w:rPr>
        <w:t>3.</w:t>
      </w:r>
      <w:r w:rsidRPr="004B16A8">
        <w:rPr>
          <w:rFonts w:ascii="Arial" w:hAnsi="Arial" w:cs="Arial"/>
          <w:bCs/>
          <w:sz w:val="20"/>
          <w:szCs w:val="20"/>
        </w:rPr>
        <w:tab/>
      </w:r>
      <w:r w:rsidR="008F2FD9" w:rsidRPr="004B16A8">
        <w:rPr>
          <w:rFonts w:ascii="Arial" w:hAnsi="Arial" w:cs="Arial"/>
          <w:bCs/>
          <w:i/>
          <w:iCs/>
          <w:sz w:val="20"/>
          <w:szCs w:val="20"/>
        </w:rPr>
        <w:t>Voorbeeldantwoord:</w:t>
      </w:r>
    </w:p>
    <w:p w14:paraId="0594D4A5" w14:textId="567EB0DE" w:rsidR="008F2FD9" w:rsidRPr="004B16A8" w:rsidRDefault="008F2FD9" w:rsidP="009A6F2A">
      <w:pPr>
        <w:pStyle w:val="Geenafstand"/>
        <w:spacing w:line="260" w:lineRule="atLeast"/>
        <w:ind w:left="426"/>
        <w:rPr>
          <w:rFonts w:ascii="Arial" w:hAnsi="Arial" w:cs="Arial"/>
          <w:bCs/>
          <w:sz w:val="20"/>
          <w:szCs w:val="20"/>
        </w:rPr>
      </w:pPr>
      <w:r w:rsidRPr="004B16A8">
        <w:rPr>
          <w:rFonts w:ascii="Arial" w:hAnsi="Arial" w:cs="Arial"/>
          <w:bCs/>
          <w:sz w:val="20"/>
          <w:szCs w:val="20"/>
        </w:rPr>
        <w:t>A</w:t>
      </w:r>
      <w:r w:rsidR="00EE43CF" w:rsidRPr="004B16A8">
        <w:rPr>
          <w:rFonts w:ascii="Arial" w:hAnsi="Arial" w:cs="Arial"/>
          <w:bCs/>
          <w:sz w:val="20"/>
          <w:szCs w:val="20"/>
        </w:rPr>
        <w:t xml:space="preserve">ls criminaliteit vooral </w:t>
      </w:r>
      <w:r w:rsidRPr="004B16A8">
        <w:rPr>
          <w:rFonts w:ascii="Arial" w:hAnsi="Arial" w:cs="Arial"/>
          <w:bCs/>
          <w:sz w:val="20"/>
          <w:szCs w:val="20"/>
        </w:rPr>
        <w:t xml:space="preserve">maatschappelijke oorzaken </w:t>
      </w:r>
      <w:r w:rsidR="00EE43CF" w:rsidRPr="004B16A8">
        <w:rPr>
          <w:rFonts w:ascii="Arial" w:hAnsi="Arial" w:cs="Arial"/>
          <w:bCs/>
          <w:sz w:val="20"/>
          <w:szCs w:val="20"/>
        </w:rPr>
        <w:t xml:space="preserve">heeft, </w:t>
      </w:r>
      <w:r w:rsidRPr="004B16A8">
        <w:rPr>
          <w:rFonts w:ascii="Arial" w:hAnsi="Arial" w:cs="Arial"/>
          <w:bCs/>
          <w:sz w:val="20"/>
          <w:szCs w:val="20"/>
        </w:rPr>
        <w:t xml:space="preserve">kan je </w:t>
      </w:r>
      <w:r w:rsidR="00EE43CF" w:rsidRPr="004B16A8">
        <w:rPr>
          <w:rFonts w:ascii="Arial" w:hAnsi="Arial" w:cs="Arial"/>
          <w:bCs/>
          <w:sz w:val="20"/>
          <w:szCs w:val="20"/>
        </w:rPr>
        <w:t xml:space="preserve">daar </w:t>
      </w:r>
      <w:r w:rsidRPr="004B16A8">
        <w:rPr>
          <w:rFonts w:ascii="Arial" w:hAnsi="Arial" w:cs="Arial"/>
          <w:bCs/>
          <w:sz w:val="20"/>
          <w:szCs w:val="20"/>
        </w:rPr>
        <w:t xml:space="preserve">als </w:t>
      </w:r>
      <w:r w:rsidR="00EE43CF" w:rsidRPr="004B16A8">
        <w:rPr>
          <w:rFonts w:ascii="Arial" w:hAnsi="Arial" w:cs="Arial"/>
          <w:bCs/>
          <w:sz w:val="20"/>
          <w:szCs w:val="20"/>
        </w:rPr>
        <w:t xml:space="preserve">dader weinig aan doen. Dan is een repressieve aanpak oneerlijk. </w:t>
      </w:r>
      <w:r w:rsidR="009E2B86" w:rsidRPr="004B16A8">
        <w:rPr>
          <w:rFonts w:ascii="Arial" w:hAnsi="Arial" w:cs="Arial"/>
          <w:bCs/>
          <w:sz w:val="20"/>
          <w:szCs w:val="20"/>
        </w:rPr>
        <w:t>Preventieve maatregelen zijn bedoeld om iets te doen aan de maatschappelijke oorzaken van criminaliteit.</w:t>
      </w:r>
    </w:p>
    <w:p w14:paraId="0CC7BAA3" w14:textId="77777777" w:rsidR="00C06034" w:rsidRPr="004B16A8" w:rsidRDefault="00C06034" w:rsidP="009A6F2A">
      <w:pPr>
        <w:pStyle w:val="Geenafstand"/>
        <w:spacing w:line="260" w:lineRule="atLeast"/>
        <w:rPr>
          <w:rFonts w:ascii="Arial" w:hAnsi="Arial" w:cs="Arial"/>
          <w:bCs/>
          <w:sz w:val="20"/>
          <w:szCs w:val="20"/>
        </w:rPr>
      </w:pPr>
    </w:p>
    <w:p w14:paraId="74DA6F1B" w14:textId="733EF5D7" w:rsidR="00EF5B1F" w:rsidRPr="004B16A8" w:rsidRDefault="00BB7597" w:rsidP="009A6F2A">
      <w:pPr>
        <w:pStyle w:val="Geenafstand"/>
        <w:spacing w:line="260" w:lineRule="atLeast"/>
        <w:ind w:left="426" w:hanging="426"/>
        <w:rPr>
          <w:rFonts w:ascii="Arial" w:hAnsi="Arial" w:cs="Arial"/>
          <w:bCs/>
          <w:i/>
          <w:iCs/>
          <w:sz w:val="20"/>
          <w:szCs w:val="20"/>
        </w:rPr>
      </w:pPr>
      <w:r w:rsidRPr="004B16A8">
        <w:rPr>
          <w:rFonts w:ascii="Arial" w:hAnsi="Arial" w:cs="Arial"/>
          <w:bCs/>
          <w:sz w:val="20"/>
          <w:szCs w:val="20"/>
        </w:rPr>
        <w:t>4.</w:t>
      </w:r>
      <w:r w:rsidRPr="004B16A8">
        <w:rPr>
          <w:rFonts w:ascii="Arial" w:hAnsi="Arial" w:cs="Arial"/>
          <w:bCs/>
          <w:sz w:val="20"/>
          <w:szCs w:val="20"/>
        </w:rPr>
        <w:tab/>
      </w:r>
      <w:r w:rsidRPr="004B16A8">
        <w:rPr>
          <w:rFonts w:ascii="Arial" w:hAnsi="Arial" w:cs="Arial"/>
          <w:bCs/>
          <w:i/>
          <w:iCs/>
          <w:sz w:val="20"/>
          <w:szCs w:val="20"/>
        </w:rPr>
        <w:t>Voorbeeldantwoord:</w:t>
      </w:r>
    </w:p>
    <w:p w14:paraId="7AE55C29" w14:textId="77777777" w:rsidR="009E781B" w:rsidRPr="004B16A8" w:rsidRDefault="009E781B" w:rsidP="009A6F2A">
      <w:pPr>
        <w:pStyle w:val="Geenafstand"/>
        <w:spacing w:line="260" w:lineRule="atLeast"/>
        <w:ind w:left="426"/>
        <w:rPr>
          <w:rFonts w:ascii="Arial" w:hAnsi="Arial" w:cs="Arial"/>
          <w:bCs/>
          <w:iCs/>
          <w:sz w:val="20"/>
          <w:szCs w:val="20"/>
        </w:rPr>
      </w:pPr>
      <w:r w:rsidRPr="004B16A8">
        <w:rPr>
          <w:rFonts w:ascii="Arial" w:hAnsi="Arial" w:cs="Arial"/>
          <w:bCs/>
          <w:iCs/>
          <w:sz w:val="20"/>
          <w:szCs w:val="20"/>
        </w:rPr>
        <w:t>E</w:t>
      </w:r>
      <w:r w:rsidR="00BB7597" w:rsidRPr="004B16A8">
        <w:rPr>
          <w:rFonts w:ascii="Arial" w:hAnsi="Arial" w:cs="Arial"/>
          <w:bCs/>
          <w:iCs/>
          <w:sz w:val="20"/>
          <w:szCs w:val="20"/>
        </w:rPr>
        <w:t xml:space="preserve">en wet </w:t>
      </w:r>
      <w:r w:rsidRPr="004B16A8">
        <w:rPr>
          <w:rFonts w:ascii="Arial" w:hAnsi="Arial" w:cs="Arial"/>
          <w:bCs/>
          <w:iCs/>
          <w:sz w:val="20"/>
          <w:szCs w:val="20"/>
        </w:rPr>
        <w:t>waardoor c</w:t>
      </w:r>
      <w:r w:rsidR="00C34B17" w:rsidRPr="004B16A8">
        <w:rPr>
          <w:rFonts w:ascii="Arial" w:hAnsi="Arial" w:cs="Arial"/>
          <w:bCs/>
          <w:iCs/>
          <w:sz w:val="20"/>
          <w:szCs w:val="20"/>
        </w:rPr>
        <w:t>afés ’</w:t>
      </w:r>
      <w:r w:rsidR="00BB7597" w:rsidRPr="004B16A8">
        <w:rPr>
          <w:rFonts w:ascii="Arial" w:hAnsi="Arial" w:cs="Arial"/>
          <w:bCs/>
          <w:iCs/>
          <w:sz w:val="20"/>
          <w:szCs w:val="20"/>
        </w:rPr>
        <w:t>s avonds om elf uur dicht moeten, zal massaal worden overtreden</w:t>
      </w:r>
      <w:r w:rsidRPr="004B16A8">
        <w:rPr>
          <w:rFonts w:ascii="Arial" w:hAnsi="Arial" w:cs="Arial"/>
          <w:bCs/>
          <w:iCs/>
          <w:sz w:val="20"/>
          <w:szCs w:val="20"/>
        </w:rPr>
        <w:t>.</w:t>
      </w:r>
    </w:p>
    <w:p w14:paraId="4C0D8CC0" w14:textId="77777777" w:rsidR="00BB7597" w:rsidRPr="004B16A8" w:rsidRDefault="009E781B" w:rsidP="009A6F2A">
      <w:pPr>
        <w:pStyle w:val="Geenafstand"/>
        <w:spacing w:line="260" w:lineRule="atLeast"/>
        <w:ind w:left="426"/>
        <w:rPr>
          <w:rFonts w:ascii="Arial" w:hAnsi="Arial" w:cs="Arial"/>
          <w:bCs/>
          <w:iCs/>
          <w:sz w:val="20"/>
          <w:szCs w:val="20"/>
        </w:rPr>
      </w:pPr>
      <w:r w:rsidRPr="004B16A8">
        <w:rPr>
          <w:rFonts w:ascii="Arial" w:hAnsi="Arial" w:cs="Arial"/>
          <w:bCs/>
          <w:iCs/>
          <w:sz w:val="20"/>
          <w:szCs w:val="20"/>
        </w:rPr>
        <w:t xml:space="preserve">Zo’n wet </w:t>
      </w:r>
      <w:r w:rsidR="00BB7597" w:rsidRPr="004B16A8">
        <w:rPr>
          <w:rFonts w:ascii="Arial" w:hAnsi="Arial" w:cs="Arial"/>
          <w:bCs/>
          <w:iCs/>
          <w:sz w:val="20"/>
          <w:szCs w:val="20"/>
        </w:rPr>
        <w:t>is dus niet uitvoerbaar</w:t>
      </w:r>
      <w:r w:rsidRPr="004B16A8">
        <w:rPr>
          <w:rFonts w:ascii="Arial" w:hAnsi="Arial" w:cs="Arial"/>
          <w:bCs/>
          <w:iCs/>
          <w:sz w:val="20"/>
          <w:szCs w:val="20"/>
        </w:rPr>
        <w:t xml:space="preserve"> en bij </w:t>
      </w:r>
      <w:r w:rsidR="00BB7597" w:rsidRPr="004B16A8">
        <w:rPr>
          <w:rFonts w:ascii="Arial" w:hAnsi="Arial" w:cs="Arial"/>
          <w:bCs/>
          <w:iCs/>
          <w:sz w:val="20"/>
          <w:szCs w:val="20"/>
        </w:rPr>
        <w:t>optreden tegen wetsovertreders ontstaa</w:t>
      </w:r>
      <w:r w:rsidR="00C34B17" w:rsidRPr="004B16A8">
        <w:rPr>
          <w:rFonts w:ascii="Arial" w:hAnsi="Arial" w:cs="Arial"/>
          <w:bCs/>
          <w:iCs/>
          <w:sz w:val="20"/>
          <w:szCs w:val="20"/>
        </w:rPr>
        <w:t>t  er verzet</w:t>
      </w:r>
      <w:r w:rsidR="00BB7597" w:rsidRPr="004B16A8">
        <w:rPr>
          <w:rFonts w:ascii="Arial" w:hAnsi="Arial" w:cs="Arial"/>
          <w:bCs/>
          <w:iCs/>
          <w:sz w:val="20"/>
          <w:szCs w:val="20"/>
        </w:rPr>
        <w:t>.</w:t>
      </w:r>
    </w:p>
    <w:p w14:paraId="3EDD8555" w14:textId="6434947B" w:rsidR="00BB7597" w:rsidRPr="004B16A8" w:rsidRDefault="00BB7597" w:rsidP="009A6F2A">
      <w:pPr>
        <w:pStyle w:val="Geenafstand"/>
        <w:spacing w:line="260" w:lineRule="atLeast"/>
        <w:ind w:left="426"/>
        <w:rPr>
          <w:rFonts w:ascii="Arial" w:hAnsi="Arial" w:cs="Arial"/>
          <w:bCs/>
          <w:i/>
          <w:iCs/>
          <w:sz w:val="20"/>
          <w:szCs w:val="20"/>
        </w:rPr>
      </w:pPr>
      <w:r w:rsidRPr="004B16A8">
        <w:rPr>
          <w:rFonts w:ascii="Arial" w:hAnsi="Arial" w:cs="Arial"/>
          <w:bCs/>
          <w:i/>
          <w:iCs/>
          <w:sz w:val="20"/>
          <w:szCs w:val="20"/>
        </w:rPr>
        <w:t>Denk in dit verband</w:t>
      </w:r>
      <w:r w:rsidR="000D42E2" w:rsidRPr="004B16A8">
        <w:rPr>
          <w:rFonts w:ascii="Arial" w:hAnsi="Arial" w:cs="Arial"/>
          <w:bCs/>
          <w:i/>
          <w:iCs/>
          <w:sz w:val="20"/>
          <w:szCs w:val="20"/>
        </w:rPr>
        <w:t xml:space="preserve"> ook </w:t>
      </w:r>
      <w:r w:rsidR="00553A23" w:rsidRPr="004B16A8">
        <w:rPr>
          <w:rFonts w:ascii="Arial" w:hAnsi="Arial" w:cs="Arial"/>
          <w:bCs/>
          <w:i/>
          <w:iCs/>
          <w:sz w:val="20"/>
          <w:szCs w:val="20"/>
        </w:rPr>
        <w:t xml:space="preserve">de verschillende maatregelen tijdens de corona-crisis. </w:t>
      </w:r>
      <w:r w:rsidR="00CE40BD" w:rsidRPr="004B16A8">
        <w:rPr>
          <w:rFonts w:ascii="Arial" w:hAnsi="Arial" w:cs="Arial"/>
          <w:bCs/>
          <w:i/>
          <w:iCs/>
          <w:sz w:val="20"/>
          <w:szCs w:val="20"/>
        </w:rPr>
        <w:t xml:space="preserve">Veel mensen vonden het moeilijk zich eraan te houden of verzetten zich er </w:t>
      </w:r>
      <w:r w:rsidR="00AB0C11" w:rsidRPr="004B16A8">
        <w:rPr>
          <w:rFonts w:ascii="Arial" w:hAnsi="Arial" w:cs="Arial"/>
          <w:bCs/>
          <w:i/>
          <w:iCs/>
          <w:sz w:val="20"/>
          <w:szCs w:val="20"/>
        </w:rPr>
        <w:t xml:space="preserve">zelfs </w:t>
      </w:r>
      <w:r w:rsidR="00CE40BD" w:rsidRPr="004B16A8">
        <w:rPr>
          <w:rFonts w:ascii="Arial" w:hAnsi="Arial" w:cs="Arial"/>
          <w:bCs/>
          <w:i/>
          <w:iCs/>
          <w:sz w:val="20"/>
          <w:szCs w:val="20"/>
        </w:rPr>
        <w:t>tegen</w:t>
      </w:r>
      <w:r w:rsidRPr="004B16A8">
        <w:rPr>
          <w:rFonts w:ascii="Arial" w:hAnsi="Arial" w:cs="Arial"/>
          <w:bCs/>
          <w:i/>
          <w:iCs/>
          <w:sz w:val="20"/>
          <w:szCs w:val="20"/>
        </w:rPr>
        <w:t>.</w:t>
      </w:r>
    </w:p>
    <w:p w14:paraId="5350D0B7" w14:textId="77777777" w:rsidR="00BB7597" w:rsidRPr="004B16A8" w:rsidRDefault="00BB7597" w:rsidP="009A6F2A">
      <w:pPr>
        <w:pStyle w:val="Geenafstand"/>
        <w:spacing w:line="260" w:lineRule="atLeast"/>
        <w:rPr>
          <w:rFonts w:ascii="Arial" w:hAnsi="Arial" w:cs="Arial"/>
          <w:bCs/>
          <w:sz w:val="20"/>
          <w:szCs w:val="20"/>
        </w:rPr>
      </w:pPr>
    </w:p>
    <w:p w14:paraId="5E63D738" w14:textId="77777777" w:rsidR="00BB7597" w:rsidRPr="004B16A8" w:rsidRDefault="00BB7597" w:rsidP="009A6F2A">
      <w:pPr>
        <w:pStyle w:val="Geenafstand"/>
        <w:spacing w:line="260" w:lineRule="atLeast"/>
        <w:rPr>
          <w:rFonts w:ascii="Arial" w:hAnsi="Arial" w:cs="Arial"/>
          <w:bCs/>
          <w:sz w:val="20"/>
          <w:szCs w:val="20"/>
        </w:rPr>
      </w:pPr>
    </w:p>
    <w:p w14:paraId="374457E9" w14:textId="77777777" w:rsidR="00BB7597" w:rsidRPr="004B16A8" w:rsidRDefault="00BB7597" w:rsidP="009A6F2A">
      <w:pPr>
        <w:pStyle w:val="Geenafstand"/>
        <w:spacing w:line="260" w:lineRule="atLeast"/>
        <w:ind w:left="426" w:hanging="426"/>
        <w:rPr>
          <w:rFonts w:ascii="Arial" w:hAnsi="Arial" w:cs="Arial"/>
          <w:b/>
          <w:bCs/>
          <w:sz w:val="20"/>
          <w:szCs w:val="20"/>
        </w:rPr>
      </w:pPr>
      <w:r w:rsidRPr="004B16A8">
        <w:rPr>
          <w:rFonts w:ascii="Arial" w:hAnsi="Arial" w:cs="Arial"/>
          <w:b/>
          <w:bCs/>
          <w:sz w:val="20"/>
          <w:szCs w:val="20"/>
        </w:rPr>
        <w:t>9.2</w:t>
      </w:r>
      <w:r w:rsidR="00F65F5E" w:rsidRPr="004B16A8">
        <w:rPr>
          <w:rFonts w:ascii="Arial" w:hAnsi="Arial" w:cs="Arial"/>
          <w:b/>
          <w:bCs/>
          <w:sz w:val="20"/>
          <w:szCs w:val="20"/>
        </w:rPr>
        <w:tab/>
      </w:r>
      <w:r w:rsidRPr="004B16A8">
        <w:rPr>
          <w:rFonts w:ascii="Arial" w:hAnsi="Arial" w:cs="Arial"/>
          <w:b/>
          <w:bCs/>
          <w:sz w:val="20"/>
          <w:szCs w:val="20"/>
        </w:rPr>
        <w:t>BELEIDSTERREINEN</w:t>
      </w:r>
    </w:p>
    <w:p w14:paraId="53ED53F2" w14:textId="77777777" w:rsidR="00BB7597" w:rsidRPr="004B16A8" w:rsidRDefault="00BB7597" w:rsidP="009A6F2A">
      <w:pPr>
        <w:pStyle w:val="Geenafstand"/>
        <w:spacing w:line="260" w:lineRule="atLeast"/>
        <w:rPr>
          <w:rFonts w:ascii="Arial" w:hAnsi="Arial" w:cs="Arial"/>
          <w:bCs/>
          <w:sz w:val="20"/>
          <w:szCs w:val="20"/>
        </w:rPr>
      </w:pPr>
    </w:p>
    <w:p w14:paraId="52BA3DA2" w14:textId="4002F952" w:rsidR="00BB7597" w:rsidRPr="004B16A8" w:rsidRDefault="00BB7597" w:rsidP="009A6F2A">
      <w:pPr>
        <w:pStyle w:val="Geenafstand"/>
        <w:spacing w:line="260" w:lineRule="atLeast"/>
        <w:rPr>
          <w:rFonts w:ascii="Arial" w:hAnsi="Arial" w:cs="Arial"/>
          <w:bCs/>
          <w:sz w:val="20"/>
          <w:szCs w:val="20"/>
        </w:rPr>
      </w:pPr>
      <w:r w:rsidRPr="004B16A8">
        <w:rPr>
          <w:rFonts w:ascii="Arial" w:hAnsi="Arial" w:cs="Arial"/>
          <w:b/>
          <w:bCs/>
          <w:i/>
          <w:sz w:val="20"/>
          <w:szCs w:val="20"/>
        </w:rPr>
        <w:t>VRAGEN BIJ 9.2</w:t>
      </w:r>
      <w:r w:rsidRPr="004B16A8">
        <w:rPr>
          <w:rFonts w:ascii="Arial" w:hAnsi="Arial" w:cs="Arial"/>
          <w:bCs/>
          <w:sz w:val="20"/>
          <w:szCs w:val="20"/>
        </w:rPr>
        <w:t xml:space="preserve">  blz. 10</w:t>
      </w:r>
      <w:r w:rsidR="008F3760" w:rsidRPr="004B16A8">
        <w:rPr>
          <w:rFonts w:ascii="Arial" w:hAnsi="Arial" w:cs="Arial"/>
          <w:bCs/>
          <w:sz w:val="20"/>
          <w:szCs w:val="20"/>
        </w:rPr>
        <w:t>3</w:t>
      </w:r>
    </w:p>
    <w:p w14:paraId="1AE29F73" w14:textId="77777777" w:rsidR="00C06034" w:rsidRPr="004B16A8" w:rsidRDefault="00C06034" w:rsidP="009A6F2A">
      <w:pPr>
        <w:pStyle w:val="Geenafstand"/>
        <w:spacing w:line="260" w:lineRule="atLeast"/>
        <w:rPr>
          <w:rFonts w:ascii="Arial" w:hAnsi="Arial" w:cs="Arial"/>
          <w:bCs/>
          <w:sz w:val="20"/>
          <w:szCs w:val="20"/>
        </w:rPr>
      </w:pPr>
    </w:p>
    <w:p w14:paraId="4DDB5E12" w14:textId="77777777" w:rsidR="00BB7597" w:rsidRPr="004B16A8" w:rsidRDefault="00BB7597" w:rsidP="009A6F2A">
      <w:pPr>
        <w:pStyle w:val="Geenafstand"/>
        <w:spacing w:line="260" w:lineRule="atLeast"/>
        <w:ind w:left="426" w:hanging="426"/>
        <w:rPr>
          <w:rFonts w:ascii="Arial" w:hAnsi="Arial" w:cs="Arial"/>
          <w:bCs/>
          <w:sz w:val="20"/>
          <w:szCs w:val="20"/>
        </w:rPr>
      </w:pPr>
      <w:r w:rsidRPr="004B16A8">
        <w:rPr>
          <w:rFonts w:ascii="Arial" w:hAnsi="Arial" w:cs="Arial"/>
          <w:bCs/>
          <w:sz w:val="20"/>
          <w:szCs w:val="20"/>
        </w:rPr>
        <w:t>5.</w:t>
      </w:r>
      <w:r w:rsidRPr="004B16A8">
        <w:rPr>
          <w:rFonts w:ascii="Arial" w:hAnsi="Arial" w:cs="Arial"/>
          <w:bCs/>
          <w:sz w:val="20"/>
          <w:szCs w:val="20"/>
        </w:rPr>
        <w:tab/>
        <w:t>Plegers van delicten worden meteen geconfronteerd met de gevolgen van hun gedrag.</w:t>
      </w:r>
    </w:p>
    <w:p w14:paraId="73B4B9CB" w14:textId="55B25615" w:rsidR="00BB7597" w:rsidRPr="004B16A8" w:rsidRDefault="00BB7597" w:rsidP="009A6F2A">
      <w:pPr>
        <w:pStyle w:val="Geenafstand"/>
        <w:spacing w:line="260" w:lineRule="atLeast"/>
        <w:ind w:left="426"/>
        <w:rPr>
          <w:rFonts w:ascii="Arial" w:hAnsi="Arial" w:cs="Arial"/>
          <w:bCs/>
          <w:sz w:val="20"/>
          <w:szCs w:val="20"/>
        </w:rPr>
      </w:pPr>
      <w:r w:rsidRPr="004B16A8">
        <w:rPr>
          <w:rFonts w:ascii="Arial" w:hAnsi="Arial" w:cs="Arial"/>
          <w:bCs/>
          <w:sz w:val="20"/>
          <w:szCs w:val="20"/>
        </w:rPr>
        <w:t xml:space="preserve">Bovendien </w:t>
      </w:r>
      <w:r w:rsidR="000A78E4" w:rsidRPr="004B16A8">
        <w:rPr>
          <w:rFonts w:ascii="Arial" w:hAnsi="Arial" w:cs="Arial"/>
          <w:bCs/>
          <w:sz w:val="20"/>
          <w:szCs w:val="20"/>
        </w:rPr>
        <w:t>kunnen</w:t>
      </w:r>
      <w:r w:rsidRPr="004B16A8">
        <w:rPr>
          <w:rFonts w:ascii="Arial" w:hAnsi="Arial" w:cs="Arial"/>
          <w:bCs/>
          <w:sz w:val="20"/>
          <w:szCs w:val="20"/>
        </w:rPr>
        <w:t xml:space="preserve"> de politie en het OM zaken sneller afronden waardoor er meer zaken kunnen worden behandeld.</w:t>
      </w:r>
    </w:p>
    <w:p w14:paraId="7748981B" w14:textId="77777777" w:rsidR="00101FF0" w:rsidRPr="004B16A8" w:rsidRDefault="00101FF0" w:rsidP="009A6F2A">
      <w:pPr>
        <w:autoSpaceDE w:val="0"/>
        <w:autoSpaceDN w:val="0"/>
        <w:adjustRightInd w:val="0"/>
        <w:spacing w:line="260" w:lineRule="atLeast"/>
        <w:ind w:left="426"/>
        <w:rPr>
          <w:rFonts w:cs="Arial"/>
          <w:i/>
          <w:szCs w:val="20"/>
          <w:lang w:eastAsia="ar-SA"/>
        </w:rPr>
      </w:pPr>
      <w:r w:rsidRPr="004B16A8">
        <w:rPr>
          <w:rFonts w:cs="Arial"/>
          <w:i/>
          <w:szCs w:val="20"/>
          <w:lang w:eastAsia="ar-SA"/>
        </w:rPr>
        <w:t>Een mogelijk nadeel van snelrecht is dat de advocaat van de verdachte te weinig tijd heeft om de zaak goed voor te b</w:t>
      </w:r>
      <w:r w:rsidR="00061716" w:rsidRPr="004B16A8">
        <w:rPr>
          <w:rFonts w:cs="Arial"/>
          <w:i/>
          <w:szCs w:val="20"/>
          <w:lang w:eastAsia="ar-SA"/>
        </w:rPr>
        <w:t>e</w:t>
      </w:r>
      <w:r w:rsidRPr="004B16A8">
        <w:rPr>
          <w:rFonts w:cs="Arial"/>
          <w:i/>
          <w:szCs w:val="20"/>
          <w:lang w:eastAsia="ar-SA"/>
        </w:rPr>
        <w:t>reiden. Dit kan negatieve gevolgen hebben voor de verdachte.</w:t>
      </w:r>
    </w:p>
    <w:p w14:paraId="37002B49" w14:textId="77777777" w:rsidR="00BB7597" w:rsidRPr="004B16A8" w:rsidRDefault="00BB7597" w:rsidP="009A6F2A">
      <w:pPr>
        <w:pStyle w:val="Geenafstand"/>
        <w:spacing w:line="260" w:lineRule="atLeast"/>
        <w:rPr>
          <w:rFonts w:ascii="Arial" w:hAnsi="Arial" w:cs="Arial"/>
          <w:bCs/>
          <w:sz w:val="20"/>
          <w:szCs w:val="20"/>
        </w:rPr>
      </w:pPr>
    </w:p>
    <w:p w14:paraId="1C896384" w14:textId="77777777" w:rsidR="00BB7597" w:rsidRPr="004B16A8" w:rsidRDefault="00BB7597" w:rsidP="009A6F2A">
      <w:pPr>
        <w:pStyle w:val="Geenafstand"/>
        <w:spacing w:line="260" w:lineRule="atLeast"/>
        <w:ind w:left="426" w:hanging="426"/>
        <w:rPr>
          <w:rFonts w:ascii="Arial" w:hAnsi="Arial" w:cs="Arial"/>
          <w:bCs/>
          <w:sz w:val="20"/>
          <w:szCs w:val="20"/>
        </w:rPr>
      </w:pPr>
      <w:r w:rsidRPr="004B16A8">
        <w:rPr>
          <w:rFonts w:ascii="Arial" w:hAnsi="Arial" w:cs="Arial"/>
          <w:bCs/>
          <w:sz w:val="20"/>
          <w:szCs w:val="20"/>
        </w:rPr>
        <w:t>6.</w:t>
      </w:r>
      <w:r w:rsidRPr="004B16A8">
        <w:rPr>
          <w:rFonts w:ascii="Arial" w:hAnsi="Arial" w:cs="Arial"/>
          <w:bCs/>
          <w:sz w:val="20"/>
          <w:szCs w:val="20"/>
        </w:rPr>
        <w:tab/>
      </w:r>
      <w:r w:rsidR="009E781B" w:rsidRPr="004B16A8">
        <w:rPr>
          <w:rFonts w:ascii="Arial" w:hAnsi="Arial" w:cs="Arial"/>
          <w:bCs/>
          <w:sz w:val="20"/>
          <w:szCs w:val="20"/>
        </w:rPr>
        <w:t>S</w:t>
      </w:r>
      <w:r w:rsidRPr="004B16A8">
        <w:rPr>
          <w:rFonts w:ascii="Arial" w:hAnsi="Arial" w:cs="Arial"/>
          <w:bCs/>
          <w:sz w:val="20"/>
          <w:szCs w:val="20"/>
        </w:rPr>
        <w:t xml:space="preserve">nelrecht </w:t>
      </w:r>
      <w:r w:rsidR="009E781B" w:rsidRPr="004B16A8">
        <w:rPr>
          <w:rFonts w:ascii="Arial" w:hAnsi="Arial" w:cs="Arial"/>
          <w:bCs/>
          <w:sz w:val="20"/>
          <w:szCs w:val="20"/>
        </w:rPr>
        <w:t xml:space="preserve">geeft </w:t>
      </w:r>
      <w:r w:rsidRPr="004B16A8">
        <w:rPr>
          <w:rFonts w:ascii="Arial" w:hAnsi="Arial" w:cs="Arial"/>
          <w:bCs/>
          <w:sz w:val="20"/>
          <w:szCs w:val="20"/>
        </w:rPr>
        <w:t>het signaal af</w:t>
      </w:r>
      <w:r w:rsidR="009E781B" w:rsidRPr="004B16A8">
        <w:rPr>
          <w:rFonts w:ascii="Arial" w:hAnsi="Arial" w:cs="Arial"/>
          <w:bCs/>
          <w:sz w:val="20"/>
          <w:szCs w:val="20"/>
        </w:rPr>
        <w:t xml:space="preserve"> dat justitie </w:t>
      </w:r>
      <w:r w:rsidRPr="004B16A8">
        <w:rPr>
          <w:rFonts w:ascii="Arial" w:hAnsi="Arial" w:cs="Arial"/>
          <w:bCs/>
          <w:sz w:val="20"/>
          <w:szCs w:val="20"/>
        </w:rPr>
        <w:t xml:space="preserve">bepaald gedrag niet </w:t>
      </w:r>
      <w:r w:rsidR="009E781B" w:rsidRPr="004B16A8">
        <w:rPr>
          <w:rFonts w:ascii="Arial" w:hAnsi="Arial" w:cs="Arial"/>
          <w:bCs/>
          <w:sz w:val="20"/>
          <w:szCs w:val="20"/>
        </w:rPr>
        <w:t>tolereert.</w:t>
      </w:r>
      <w:r w:rsidRPr="004B16A8">
        <w:rPr>
          <w:rFonts w:ascii="Arial" w:hAnsi="Arial" w:cs="Arial"/>
          <w:bCs/>
          <w:sz w:val="20"/>
          <w:szCs w:val="20"/>
        </w:rPr>
        <w:t xml:space="preserve"> Dit kan een afschrikwekkende (en dus preventieve) werking hebben.</w:t>
      </w:r>
    </w:p>
    <w:p w14:paraId="5DBB8A2E" w14:textId="77777777" w:rsidR="00BB7597" w:rsidRPr="004B16A8" w:rsidRDefault="00BB7597" w:rsidP="009A6F2A">
      <w:pPr>
        <w:pStyle w:val="Geenafstand"/>
        <w:spacing w:line="260" w:lineRule="atLeast"/>
        <w:rPr>
          <w:rFonts w:ascii="Arial" w:hAnsi="Arial" w:cs="Arial"/>
          <w:bCs/>
          <w:sz w:val="20"/>
          <w:szCs w:val="20"/>
        </w:rPr>
      </w:pPr>
    </w:p>
    <w:p w14:paraId="7EB0EEA2" w14:textId="77777777" w:rsidR="00BB7597" w:rsidRPr="004B16A8" w:rsidRDefault="00BB7597" w:rsidP="009A6F2A">
      <w:pPr>
        <w:pStyle w:val="Geenafstand"/>
        <w:spacing w:line="260" w:lineRule="atLeast"/>
        <w:ind w:left="426"/>
        <w:rPr>
          <w:rFonts w:ascii="Arial" w:hAnsi="Arial" w:cs="Arial"/>
          <w:bCs/>
          <w:sz w:val="20"/>
          <w:szCs w:val="20"/>
        </w:rPr>
      </w:pPr>
      <w:r w:rsidRPr="004B16A8">
        <w:rPr>
          <w:rFonts w:ascii="Arial" w:hAnsi="Arial" w:cs="Arial"/>
          <w:bCs/>
          <w:i/>
          <w:sz w:val="20"/>
          <w:szCs w:val="20"/>
        </w:rPr>
        <w:t xml:space="preserve">Houd een discussie in de klas over de stelling: </w:t>
      </w:r>
      <w:r w:rsidRPr="004B16A8">
        <w:rPr>
          <w:rFonts w:ascii="Arial" w:hAnsi="Arial" w:cs="Arial"/>
          <w:b/>
          <w:bCs/>
          <w:i/>
          <w:sz w:val="20"/>
          <w:szCs w:val="20"/>
        </w:rPr>
        <w:t>“Snelrecht is vooral nodig bij jongeren.”</w:t>
      </w:r>
    </w:p>
    <w:p w14:paraId="64BFBA94" w14:textId="77777777" w:rsidR="00204165" w:rsidRPr="004B16A8" w:rsidRDefault="00204165" w:rsidP="009A6F2A">
      <w:pPr>
        <w:pStyle w:val="Geenafstand"/>
        <w:spacing w:line="260" w:lineRule="atLeast"/>
        <w:rPr>
          <w:rFonts w:ascii="Arial" w:hAnsi="Arial" w:cs="Arial"/>
          <w:bCs/>
          <w:sz w:val="20"/>
          <w:szCs w:val="20"/>
        </w:rPr>
      </w:pPr>
    </w:p>
    <w:p w14:paraId="2A65B82D" w14:textId="77777777" w:rsidR="00EF5B1F" w:rsidRPr="004B16A8" w:rsidRDefault="00BB7597" w:rsidP="009A6F2A">
      <w:pPr>
        <w:pStyle w:val="antw-nieuw"/>
        <w:tabs>
          <w:tab w:val="clear" w:pos="284"/>
          <w:tab w:val="clear" w:pos="425"/>
          <w:tab w:val="clear" w:pos="567"/>
          <w:tab w:val="clear" w:pos="709"/>
          <w:tab w:val="clear" w:pos="851"/>
        </w:tabs>
        <w:spacing w:line="260" w:lineRule="atLeast"/>
        <w:ind w:left="426" w:hanging="426"/>
        <w:rPr>
          <w:rFonts w:cs="Arial"/>
        </w:rPr>
      </w:pPr>
      <w:r w:rsidRPr="004B16A8">
        <w:rPr>
          <w:rFonts w:cs="Arial"/>
          <w:bCs w:val="0"/>
        </w:rPr>
        <w:t>7.</w:t>
      </w:r>
      <w:r w:rsidR="00EF5B1F" w:rsidRPr="004B16A8">
        <w:rPr>
          <w:rFonts w:cs="Arial"/>
          <w:bCs w:val="0"/>
        </w:rPr>
        <w:tab/>
      </w:r>
      <w:r w:rsidRPr="004B16A8">
        <w:rPr>
          <w:rFonts w:cs="Arial"/>
        </w:rPr>
        <w:t xml:space="preserve">De overheid probeert </w:t>
      </w:r>
      <w:r w:rsidRPr="004B16A8">
        <w:rPr>
          <w:rFonts w:cs="Arial"/>
          <w:b/>
        </w:rPr>
        <w:t>jeugdcriminaliteit</w:t>
      </w:r>
      <w:r w:rsidRPr="004B16A8">
        <w:rPr>
          <w:rFonts w:cs="Arial"/>
        </w:rPr>
        <w:t xml:space="preserve"> aan te pakken door:</w:t>
      </w:r>
    </w:p>
    <w:p w14:paraId="1B576C38" w14:textId="16CF4EE1" w:rsidR="009E781B" w:rsidRPr="004B16A8" w:rsidRDefault="00BB7597" w:rsidP="009A6F2A">
      <w:pPr>
        <w:pStyle w:val="antw-nieuw"/>
        <w:tabs>
          <w:tab w:val="clear" w:pos="284"/>
          <w:tab w:val="clear" w:pos="425"/>
          <w:tab w:val="clear" w:pos="567"/>
          <w:tab w:val="clear" w:pos="709"/>
          <w:tab w:val="clear" w:pos="851"/>
        </w:tabs>
        <w:spacing w:line="260" w:lineRule="atLeast"/>
        <w:ind w:left="851"/>
        <w:rPr>
          <w:rFonts w:cs="Arial"/>
          <w:lang w:val="nl-NL"/>
        </w:rPr>
      </w:pPr>
      <w:r w:rsidRPr="004B16A8">
        <w:rPr>
          <w:rFonts w:cs="Arial"/>
        </w:rPr>
        <w:t>-</w:t>
      </w:r>
      <w:r w:rsidRPr="004B16A8">
        <w:rPr>
          <w:rFonts w:cs="Arial"/>
        </w:rPr>
        <w:tab/>
        <w:t xml:space="preserve">meer toezicht en controle </w:t>
      </w:r>
      <w:r w:rsidR="000E1EED" w:rsidRPr="004B16A8">
        <w:rPr>
          <w:rFonts w:cs="Arial"/>
          <w:lang w:val="nl-NL"/>
        </w:rPr>
        <w:t>op</w:t>
      </w:r>
      <w:r w:rsidRPr="004B16A8">
        <w:rPr>
          <w:rFonts w:cs="Arial"/>
        </w:rPr>
        <w:t xml:space="preserve"> onderwijs en buurthuizen</w:t>
      </w:r>
      <w:r w:rsidR="000D42E2" w:rsidRPr="004B16A8">
        <w:rPr>
          <w:rFonts w:cs="Arial"/>
          <w:lang w:val="nl-NL"/>
        </w:rPr>
        <w:t>;</w:t>
      </w:r>
    </w:p>
    <w:p w14:paraId="71B70BD8" w14:textId="54CFD257" w:rsidR="00732E48" w:rsidRPr="004B16A8" w:rsidRDefault="00732E48" w:rsidP="009A6F2A">
      <w:pPr>
        <w:pStyle w:val="antw-nieuw"/>
        <w:tabs>
          <w:tab w:val="clear" w:pos="284"/>
          <w:tab w:val="clear" w:pos="425"/>
          <w:tab w:val="clear" w:pos="567"/>
          <w:tab w:val="clear" w:pos="709"/>
          <w:tab w:val="clear" w:pos="851"/>
        </w:tabs>
        <w:spacing w:line="260" w:lineRule="atLeast"/>
        <w:ind w:left="851"/>
        <w:rPr>
          <w:rFonts w:cs="Arial"/>
          <w:lang w:val="nl-NL"/>
        </w:rPr>
      </w:pPr>
      <w:r w:rsidRPr="004B16A8">
        <w:rPr>
          <w:rFonts w:cs="Arial"/>
          <w:lang w:val="nl-NL"/>
        </w:rPr>
        <w:t>-</w:t>
      </w:r>
      <w:r w:rsidRPr="004B16A8">
        <w:rPr>
          <w:rFonts w:cs="Arial"/>
          <w:lang w:val="nl-NL"/>
        </w:rPr>
        <w:tab/>
        <w:t>de kwalificatie</w:t>
      </w:r>
      <w:r w:rsidR="00514D8D" w:rsidRPr="004B16A8">
        <w:rPr>
          <w:rFonts w:cs="Arial"/>
          <w:lang w:val="nl-NL"/>
        </w:rPr>
        <w:t>plicht</w:t>
      </w:r>
      <w:r w:rsidRPr="004B16A8">
        <w:rPr>
          <w:rFonts w:cs="Arial"/>
          <w:lang w:val="nl-NL"/>
        </w:rPr>
        <w:t>;</w:t>
      </w:r>
    </w:p>
    <w:p w14:paraId="03DF59F8" w14:textId="77777777" w:rsidR="00EF5B1F" w:rsidRPr="004B16A8" w:rsidRDefault="00BB7597" w:rsidP="009A6F2A">
      <w:pPr>
        <w:pStyle w:val="antw-nieuw"/>
        <w:tabs>
          <w:tab w:val="clear" w:pos="284"/>
          <w:tab w:val="clear" w:pos="425"/>
          <w:tab w:val="clear" w:pos="567"/>
          <w:tab w:val="clear" w:pos="709"/>
          <w:tab w:val="clear" w:pos="851"/>
        </w:tabs>
        <w:spacing w:line="260" w:lineRule="atLeast"/>
        <w:ind w:left="851"/>
        <w:rPr>
          <w:rFonts w:cs="Arial"/>
        </w:rPr>
      </w:pPr>
      <w:r w:rsidRPr="004B16A8">
        <w:rPr>
          <w:rFonts w:cs="Arial"/>
        </w:rPr>
        <w:t>-</w:t>
      </w:r>
      <w:r w:rsidR="002B33D2" w:rsidRPr="004B16A8">
        <w:rPr>
          <w:rFonts w:cs="Arial"/>
        </w:rPr>
        <w:tab/>
      </w:r>
      <w:r w:rsidRPr="004B16A8">
        <w:rPr>
          <w:rFonts w:cs="Arial"/>
        </w:rPr>
        <w:t>snel en goed te straffen</w:t>
      </w:r>
      <w:r w:rsidR="000D42E2" w:rsidRPr="004B16A8">
        <w:rPr>
          <w:rFonts w:cs="Arial"/>
          <w:lang w:val="nl-NL"/>
        </w:rPr>
        <w:t>;</w:t>
      </w:r>
    </w:p>
    <w:p w14:paraId="2A8B265C" w14:textId="77777777" w:rsidR="00EF5B1F" w:rsidRPr="004B16A8" w:rsidRDefault="00BB7597" w:rsidP="009A6F2A">
      <w:pPr>
        <w:pStyle w:val="antw-nieuw"/>
        <w:tabs>
          <w:tab w:val="clear" w:pos="284"/>
          <w:tab w:val="clear" w:pos="425"/>
          <w:tab w:val="clear" w:pos="567"/>
          <w:tab w:val="clear" w:pos="709"/>
          <w:tab w:val="clear" w:pos="851"/>
        </w:tabs>
        <w:spacing w:line="260" w:lineRule="atLeast"/>
        <w:ind w:left="851"/>
        <w:rPr>
          <w:rFonts w:cs="Arial"/>
        </w:rPr>
      </w:pPr>
      <w:r w:rsidRPr="004B16A8">
        <w:rPr>
          <w:rFonts w:cs="Arial"/>
        </w:rPr>
        <w:t>-</w:t>
      </w:r>
      <w:r w:rsidRPr="004B16A8">
        <w:rPr>
          <w:rFonts w:cs="Arial"/>
        </w:rPr>
        <w:tab/>
        <w:t>banenplannen.</w:t>
      </w:r>
    </w:p>
    <w:p w14:paraId="374B51CB" w14:textId="77777777" w:rsidR="00BB7597" w:rsidRPr="004B16A8" w:rsidRDefault="00BB7597" w:rsidP="009A6F2A">
      <w:pPr>
        <w:pStyle w:val="antw-nieuw"/>
        <w:tabs>
          <w:tab w:val="clear" w:pos="284"/>
          <w:tab w:val="clear" w:pos="425"/>
          <w:tab w:val="clear" w:pos="567"/>
          <w:tab w:val="clear" w:pos="709"/>
          <w:tab w:val="clear" w:pos="851"/>
        </w:tabs>
        <w:spacing w:line="260" w:lineRule="atLeast"/>
        <w:ind w:firstLine="1"/>
        <w:rPr>
          <w:rFonts w:cs="Arial"/>
          <w:bCs w:val="0"/>
        </w:rPr>
      </w:pPr>
      <w:r w:rsidRPr="004B16A8">
        <w:rPr>
          <w:rFonts w:cs="Arial"/>
          <w:i/>
        </w:rPr>
        <w:t>Deze gecombineerde aanpak is erop gericht dat jongeren niet spijbelen, een diploma halen, de buurt niet terroriseren met wangedrag en snel kans hebben op een baan.</w:t>
      </w:r>
    </w:p>
    <w:p w14:paraId="5F8D9F54" w14:textId="2360BB95" w:rsidR="00BB7597" w:rsidRPr="004B16A8" w:rsidRDefault="00BB7597" w:rsidP="009A6F2A">
      <w:pPr>
        <w:pStyle w:val="Geenafstand"/>
        <w:spacing w:line="260" w:lineRule="atLeast"/>
        <w:rPr>
          <w:rFonts w:ascii="Arial" w:hAnsi="Arial" w:cs="Arial"/>
          <w:bCs/>
          <w:sz w:val="20"/>
          <w:szCs w:val="20"/>
        </w:rPr>
      </w:pPr>
    </w:p>
    <w:p w14:paraId="57263766" w14:textId="77777777" w:rsidR="00EF5B1F" w:rsidRPr="004B16A8" w:rsidRDefault="00204165" w:rsidP="009A6F2A">
      <w:pPr>
        <w:pStyle w:val="antw-nieuw"/>
        <w:tabs>
          <w:tab w:val="clear" w:pos="284"/>
          <w:tab w:val="clear" w:pos="425"/>
          <w:tab w:val="clear" w:pos="567"/>
          <w:tab w:val="clear" w:pos="709"/>
          <w:tab w:val="clear" w:pos="851"/>
        </w:tabs>
        <w:spacing w:line="260" w:lineRule="atLeast"/>
        <w:ind w:left="426" w:hanging="324"/>
        <w:rPr>
          <w:rFonts w:cs="Arial"/>
        </w:rPr>
      </w:pPr>
      <w:r w:rsidRPr="004B16A8">
        <w:rPr>
          <w:rFonts w:cs="Arial"/>
          <w:bCs w:val="0"/>
        </w:rPr>
        <w:br w:type="page"/>
      </w:r>
      <w:r w:rsidR="00BB7597" w:rsidRPr="004B16A8">
        <w:rPr>
          <w:rFonts w:cs="Arial"/>
          <w:bCs w:val="0"/>
        </w:rPr>
        <w:lastRenderedPageBreak/>
        <w:t>8.</w:t>
      </w:r>
      <w:r w:rsidR="00EF5B1F" w:rsidRPr="004B16A8">
        <w:rPr>
          <w:rFonts w:cs="Arial"/>
          <w:bCs w:val="0"/>
        </w:rPr>
        <w:tab/>
      </w:r>
      <w:r w:rsidR="00BB7597" w:rsidRPr="004B16A8">
        <w:rPr>
          <w:rFonts w:cs="Arial"/>
        </w:rPr>
        <w:t>Terroristen komen van over de hele wereld en aanslagen vinden ook overal plaats.</w:t>
      </w:r>
    </w:p>
    <w:p w14:paraId="702834BF" w14:textId="77777777" w:rsidR="00EF5B1F" w:rsidRPr="004B16A8" w:rsidRDefault="00BB7597" w:rsidP="009A6F2A">
      <w:pPr>
        <w:pStyle w:val="antw-nieuw"/>
        <w:tabs>
          <w:tab w:val="clear" w:pos="284"/>
          <w:tab w:val="clear" w:pos="425"/>
          <w:tab w:val="clear" w:pos="567"/>
          <w:tab w:val="clear" w:pos="709"/>
          <w:tab w:val="clear" w:pos="851"/>
        </w:tabs>
        <w:spacing w:line="260" w:lineRule="atLeast"/>
        <w:ind w:left="426" w:firstLine="1"/>
        <w:rPr>
          <w:rFonts w:cs="Arial"/>
          <w:i/>
        </w:rPr>
      </w:pPr>
      <w:r w:rsidRPr="004B16A8">
        <w:rPr>
          <w:rFonts w:cs="Arial"/>
          <w:i/>
        </w:rPr>
        <w:t>Terroristen houden geen rekening met landsgrenzen. Het delen van informatie levert meer op dan wanneer elk land zijn onderzoek zelf doet</w:t>
      </w:r>
      <w:r w:rsidR="00AC5334" w:rsidRPr="004B16A8">
        <w:rPr>
          <w:rFonts w:cs="Arial"/>
          <w:i/>
        </w:rPr>
        <w:t>.</w:t>
      </w:r>
      <w:r w:rsidRPr="004B16A8">
        <w:rPr>
          <w:rFonts w:cs="Arial"/>
          <w:i/>
        </w:rPr>
        <w:t xml:space="preserve"> </w:t>
      </w:r>
      <w:r w:rsidR="00AC5334" w:rsidRPr="004B16A8">
        <w:rPr>
          <w:rFonts w:cs="Arial"/>
          <w:i/>
        </w:rPr>
        <w:t>M</w:t>
      </w:r>
      <w:r w:rsidRPr="004B16A8">
        <w:rPr>
          <w:rFonts w:cs="Arial"/>
          <w:i/>
        </w:rPr>
        <w:t>ogelijk kunnen meer aanslagen daardoor worden voorkomen.</w:t>
      </w:r>
    </w:p>
    <w:p w14:paraId="517C646B" w14:textId="77777777" w:rsidR="00EF5B1F" w:rsidRPr="004B16A8" w:rsidRDefault="00EF5B1F" w:rsidP="009A6F2A">
      <w:pPr>
        <w:pStyle w:val="antw-nieuw"/>
        <w:tabs>
          <w:tab w:val="clear" w:pos="284"/>
          <w:tab w:val="clear" w:pos="425"/>
          <w:tab w:val="clear" w:pos="567"/>
          <w:tab w:val="clear" w:pos="709"/>
          <w:tab w:val="clear" w:pos="851"/>
        </w:tabs>
        <w:spacing w:line="260" w:lineRule="atLeast"/>
        <w:rPr>
          <w:rFonts w:cs="Arial"/>
        </w:rPr>
      </w:pPr>
    </w:p>
    <w:p w14:paraId="2C253F67" w14:textId="77777777" w:rsidR="00F65F5E" w:rsidRPr="004B16A8" w:rsidRDefault="00F65F5E" w:rsidP="009A6F2A">
      <w:pPr>
        <w:pStyle w:val="Geenafstand"/>
        <w:spacing w:line="260" w:lineRule="atLeast"/>
        <w:rPr>
          <w:rFonts w:ascii="Arial" w:hAnsi="Arial" w:cs="Arial"/>
          <w:bCs/>
          <w:sz w:val="20"/>
          <w:szCs w:val="20"/>
        </w:rPr>
      </w:pPr>
    </w:p>
    <w:p w14:paraId="2BFE26CA" w14:textId="66374445" w:rsidR="00BB7597" w:rsidRPr="004B16A8" w:rsidRDefault="00BB7597" w:rsidP="009A6F2A">
      <w:pPr>
        <w:pStyle w:val="Geenafstand"/>
        <w:spacing w:line="260" w:lineRule="atLeast"/>
        <w:ind w:left="426" w:hanging="426"/>
        <w:rPr>
          <w:rFonts w:ascii="Arial" w:hAnsi="Arial" w:cs="Arial"/>
          <w:b/>
          <w:bCs/>
          <w:sz w:val="20"/>
          <w:szCs w:val="20"/>
        </w:rPr>
      </w:pPr>
      <w:r w:rsidRPr="004B16A8">
        <w:rPr>
          <w:rFonts w:ascii="Arial" w:hAnsi="Arial" w:cs="Arial"/>
          <w:b/>
          <w:bCs/>
          <w:sz w:val="20"/>
          <w:szCs w:val="20"/>
        </w:rPr>
        <w:t>9.3</w:t>
      </w:r>
      <w:r w:rsidR="00F65F5E" w:rsidRPr="004B16A8">
        <w:rPr>
          <w:rFonts w:ascii="Arial" w:hAnsi="Arial" w:cs="Arial"/>
          <w:b/>
          <w:bCs/>
          <w:sz w:val="20"/>
          <w:szCs w:val="20"/>
        </w:rPr>
        <w:tab/>
      </w:r>
      <w:r w:rsidR="00A218CC" w:rsidRPr="004B16A8">
        <w:rPr>
          <w:rFonts w:ascii="Arial" w:hAnsi="Arial" w:cs="Arial"/>
          <w:b/>
          <w:bCs/>
          <w:sz w:val="20"/>
          <w:szCs w:val="20"/>
        </w:rPr>
        <w:t xml:space="preserve">REPRESSIE EN </w:t>
      </w:r>
      <w:r w:rsidRPr="004B16A8">
        <w:rPr>
          <w:rFonts w:ascii="Arial" w:hAnsi="Arial" w:cs="Arial"/>
          <w:b/>
          <w:bCs/>
          <w:sz w:val="20"/>
          <w:szCs w:val="20"/>
        </w:rPr>
        <w:t>PREVENTIE</w:t>
      </w:r>
    </w:p>
    <w:p w14:paraId="5022DB17" w14:textId="77777777" w:rsidR="00BB7597" w:rsidRPr="004B16A8" w:rsidRDefault="00BB7597" w:rsidP="009A6F2A">
      <w:pPr>
        <w:pStyle w:val="Geenafstand"/>
        <w:spacing w:line="260" w:lineRule="atLeast"/>
        <w:rPr>
          <w:rFonts w:ascii="Arial" w:hAnsi="Arial" w:cs="Arial"/>
          <w:bCs/>
          <w:sz w:val="20"/>
          <w:szCs w:val="20"/>
        </w:rPr>
      </w:pPr>
    </w:p>
    <w:p w14:paraId="643BD4AD" w14:textId="60F80C0B" w:rsidR="00BB7597" w:rsidRPr="004B16A8" w:rsidRDefault="00BB7597" w:rsidP="009A6F2A">
      <w:pPr>
        <w:pStyle w:val="Geenafstand"/>
        <w:spacing w:line="260" w:lineRule="atLeast"/>
        <w:rPr>
          <w:rFonts w:ascii="Arial" w:hAnsi="Arial" w:cs="Arial"/>
          <w:bCs/>
          <w:sz w:val="20"/>
          <w:szCs w:val="20"/>
        </w:rPr>
      </w:pPr>
      <w:r w:rsidRPr="004B16A8">
        <w:rPr>
          <w:rFonts w:ascii="Arial" w:hAnsi="Arial" w:cs="Arial"/>
          <w:b/>
          <w:bCs/>
          <w:i/>
          <w:sz w:val="20"/>
          <w:szCs w:val="20"/>
        </w:rPr>
        <w:t>VRAGEN BIJ 9.3</w:t>
      </w:r>
      <w:r w:rsidRPr="004B16A8">
        <w:rPr>
          <w:rFonts w:ascii="Arial" w:hAnsi="Arial" w:cs="Arial"/>
          <w:bCs/>
          <w:sz w:val="20"/>
          <w:szCs w:val="20"/>
        </w:rPr>
        <w:t xml:space="preserve">  blz. 10</w:t>
      </w:r>
      <w:r w:rsidR="00514D8D" w:rsidRPr="004B16A8">
        <w:rPr>
          <w:rFonts w:ascii="Arial" w:hAnsi="Arial" w:cs="Arial"/>
          <w:bCs/>
          <w:sz w:val="20"/>
          <w:szCs w:val="20"/>
        </w:rPr>
        <w:t>5</w:t>
      </w:r>
    </w:p>
    <w:p w14:paraId="00EE4340" w14:textId="77777777" w:rsidR="00514D8D" w:rsidRPr="004B16A8" w:rsidRDefault="00514D8D" w:rsidP="009A6F2A">
      <w:pPr>
        <w:pStyle w:val="Geenafstand"/>
        <w:spacing w:line="260" w:lineRule="atLeast"/>
        <w:rPr>
          <w:rFonts w:ascii="Arial" w:hAnsi="Arial" w:cs="Arial"/>
          <w:bCs/>
          <w:sz w:val="20"/>
          <w:szCs w:val="20"/>
        </w:rPr>
      </w:pPr>
    </w:p>
    <w:p w14:paraId="665ACA16" w14:textId="77777777" w:rsidR="00EF5B1F" w:rsidRPr="004B16A8" w:rsidRDefault="00BB7597" w:rsidP="009A6F2A">
      <w:pPr>
        <w:pStyle w:val="antw-nieuw"/>
        <w:tabs>
          <w:tab w:val="clear" w:pos="284"/>
          <w:tab w:val="clear" w:pos="425"/>
          <w:tab w:val="clear" w:pos="567"/>
          <w:tab w:val="clear" w:pos="709"/>
          <w:tab w:val="clear" w:pos="851"/>
        </w:tabs>
        <w:spacing w:line="260" w:lineRule="atLeast"/>
        <w:ind w:left="426" w:hanging="324"/>
        <w:rPr>
          <w:rFonts w:cs="Arial"/>
        </w:rPr>
      </w:pPr>
      <w:r w:rsidRPr="004B16A8">
        <w:rPr>
          <w:rFonts w:cs="Arial"/>
          <w:bCs w:val="0"/>
        </w:rPr>
        <w:t>9.</w:t>
      </w:r>
      <w:r w:rsidR="00EF5B1F" w:rsidRPr="004B16A8">
        <w:rPr>
          <w:rFonts w:cs="Arial"/>
          <w:bCs w:val="0"/>
        </w:rPr>
        <w:tab/>
      </w:r>
      <w:r w:rsidRPr="004B16A8">
        <w:rPr>
          <w:rFonts w:cs="Arial"/>
        </w:rPr>
        <w:t>Een bewakingscamera schrikt dieven af en voorkomt dus dat er ingebroken wordt.</w:t>
      </w:r>
    </w:p>
    <w:p w14:paraId="440794A5" w14:textId="77777777" w:rsidR="00EF5B1F" w:rsidRPr="004B16A8" w:rsidRDefault="00BB7597" w:rsidP="009A6F2A">
      <w:pPr>
        <w:pStyle w:val="antw-nieuw"/>
        <w:tabs>
          <w:tab w:val="clear" w:pos="284"/>
          <w:tab w:val="clear" w:pos="425"/>
          <w:tab w:val="clear" w:pos="567"/>
          <w:tab w:val="clear" w:pos="709"/>
          <w:tab w:val="clear" w:pos="851"/>
        </w:tabs>
        <w:spacing w:line="260" w:lineRule="atLeast"/>
        <w:ind w:left="426" w:firstLine="1"/>
        <w:rPr>
          <w:rFonts w:cs="Arial"/>
          <w:i/>
        </w:rPr>
      </w:pPr>
      <w:r w:rsidRPr="004B16A8">
        <w:rPr>
          <w:rFonts w:cs="Arial"/>
          <w:i/>
        </w:rPr>
        <w:t>Voorbeelden van andere preventieve maatregelen die je zelf kunt nemen:</w:t>
      </w:r>
    </w:p>
    <w:p w14:paraId="71DE51EF" w14:textId="77777777" w:rsidR="00EF5B1F" w:rsidRPr="004B16A8" w:rsidRDefault="00BB7597" w:rsidP="009A6F2A">
      <w:pPr>
        <w:pStyle w:val="antw-nieuw"/>
        <w:tabs>
          <w:tab w:val="clear" w:pos="284"/>
          <w:tab w:val="clear" w:pos="425"/>
          <w:tab w:val="clear" w:pos="567"/>
          <w:tab w:val="clear" w:pos="709"/>
          <w:tab w:val="clear" w:pos="851"/>
        </w:tabs>
        <w:spacing w:line="260" w:lineRule="atLeast"/>
        <w:ind w:left="851"/>
        <w:rPr>
          <w:rFonts w:cs="Arial"/>
        </w:rPr>
      </w:pPr>
      <w:r w:rsidRPr="004B16A8">
        <w:rPr>
          <w:rFonts w:cs="Arial"/>
        </w:rPr>
        <w:t>-</w:t>
      </w:r>
      <w:r w:rsidRPr="004B16A8">
        <w:rPr>
          <w:rFonts w:cs="Arial"/>
        </w:rPr>
        <w:tab/>
        <w:t>Goede sloten laten zetten op alle deuren en ramen van je huis.</w:t>
      </w:r>
    </w:p>
    <w:p w14:paraId="78FA2F6A" w14:textId="77777777" w:rsidR="00EF5B1F" w:rsidRPr="004B16A8" w:rsidRDefault="00BB7597" w:rsidP="009A6F2A">
      <w:pPr>
        <w:pStyle w:val="antw-nieuw"/>
        <w:tabs>
          <w:tab w:val="clear" w:pos="284"/>
          <w:tab w:val="clear" w:pos="425"/>
          <w:tab w:val="clear" w:pos="567"/>
          <w:tab w:val="clear" w:pos="709"/>
          <w:tab w:val="clear" w:pos="851"/>
        </w:tabs>
        <w:spacing w:line="260" w:lineRule="atLeast"/>
        <w:ind w:left="851"/>
        <w:rPr>
          <w:rFonts w:cs="Arial"/>
        </w:rPr>
      </w:pPr>
      <w:r w:rsidRPr="004B16A8">
        <w:rPr>
          <w:rFonts w:cs="Arial"/>
        </w:rPr>
        <w:t>-</w:t>
      </w:r>
      <w:r w:rsidRPr="004B16A8">
        <w:rPr>
          <w:rFonts w:cs="Arial"/>
        </w:rPr>
        <w:tab/>
        <w:t>Je fiets of scooter op slot zetten.</w:t>
      </w:r>
    </w:p>
    <w:p w14:paraId="30F9DD6F" w14:textId="77777777" w:rsidR="009E781B" w:rsidRPr="004B16A8" w:rsidRDefault="009E781B" w:rsidP="009A6F2A">
      <w:pPr>
        <w:pStyle w:val="antw-nieuw"/>
        <w:tabs>
          <w:tab w:val="clear" w:pos="284"/>
          <w:tab w:val="clear" w:pos="425"/>
          <w:tab w:val="clear" w:pos="567"/>
          <w:tab w:val="clear" w:pos="709"/>
          <w:tab w:val="clear" w:pos="851"/>
        </w:tabs>
        <w:spacing w:line="260" w:lineRule="atLeast"/>
        <w:ind w:left="851"/>
        <w:rPr>
          <w:rFonts w:cs="Arial"/>
        </w:rPr>
      </w:pPr>
      <w:r w:rsidRPr="004B16A8">
        <w:rPr>
          <w:rFonts w:cs="Arial"/>
        </w:rPr>
        <w:t>-</w:t>
      </w:r>
      <w:r w:rsidRPr="004B16A8">
        <w:rPr>
          <w:rFonts w:cs="Arial"/>
        </w:rPr>
        <w:tab/>
        <w:t>Een buitenlamp neerzetten in de tuin, zodat dieven er minder snel rond gaan sluipen.</w:t>
      </w:r>
    </w:p>
    <w:p w14:paraId="7CB0C2C3" w14:textId="77777777" w:rsidR="00EF5B1F" w:rsidRPr="004B16A8" w:rsidRDefault="00BB7597" w:rsidP="009A6F2A">
      <w:pPr>
        <w:pStyle w:val="antw-nieuw"/>
        <w:tabs>
          <w:tab w:val="clear" w:pos="284"/>
          <w:tab w:val="clear" w:pos="425"/>
          <w:tab w:val="clear" w:pos="567"/>
          <w:tab w:val="clear" w:pos="709"/>
          <w:tab w:val="clear" w:pos="851"/>
        </w:tabs>
        <w:spacing w:line="260" w:lineRule="atLeast"/>
        <w:ind w:left="851"/>
        <w:rPr>
          <w:rFonts w:cs="Arial"/>
        </w:rPr>
      </w:pPr>
      <w:r w:rsidRPr="004B16A8">
        <w:rPr>
          <w:rFonts w:cs="Arial"/>
        </w:rPr>
        <w:t>-</w:t>
      </w:r>
      <w:r w:rsidRPr="004B16A8">
        <w:rPr>
          <w:rFonts w:cs="Arial"/>
        </w:rPr>
        <w:tab/>
        <w:t>Dure spullen niet in het zicht zetten, zodat inbrekers niet kunnen zien dat je die in huis hebt.</w:t>
      </w:r>
    </w:p>
    <w:p w14:paraId="242CB212" w14:textId="77777777" w:rsidR="00EF5B1F" w:rsidRPr="004B16A8" w:rsidRDefault="00BB7597" w:rsidP="009A6F2A">
      <w:pPr>
        <w:pStyle w:val="antw-nieuw"/>
        <w:tabs>
          <w:tab w:val="clear" w:pos="284"/>
          <w:tab w:val="clear" w:pos="425"/>
          <w:tab w:val="clear" w:pos="567"/>
          <w:tab w:val="clear" w:pos="709"/>
          <w:tab w:val="clear" w:pos="851"/>
        </w:tabs>
        <w:spacing w:line="260" w:lineRule="atLeast"/>
        <w:ind w:left="851"/>
        <w:rPr>
          <w:rFonts w:cs="Arial"/>
        </w:rPr>
      </w:pPr>
      <w:r w:rsidRPr="004B16A8">
        <w:rPr>
          <w:rFonts w:cs="Arial"/>
        </w:rPr>
        <w:t>-</w:t>
      </w:r>
      <w:r w:rsidRPr="004B16A8">
        <w:rPr>
          <w:rFonts w:cs="Arial"/>
        </w:rPr>
        <w:tab/>
        <w:t>Tegen de buren zeggen dat je op vakantie gaat. Dan kunnen zij opletten.</w:t>
      </w:r>
    </w:p>
    <w:p w14:paraId="61B8207F" w14:textId="77777777" w:rsidR="00EF5B1F" w:rsidRPr="004B16A8" w:rsidRDefault="00BB7597" w:rsidP="009A6F2A">
      <w:pPr>
        <w:pStyle w:val="antw-nieuw"/>
        <w:tabs>
          <w:tab w:val="clear" w:pos="284"/>
          <w:tab w:val="clear" w:pos="425"/>
          <w:tab w:val="clear" w:pos="567"/>
          <w:tab w:val="clear" w:pos="709"/>
          <w:tab w:val="clear" w:pos="851"/>
        </w:tabs>
        <w:spacing w:line="260" w:lineRule="atLeast"/>
        <w:ind w:left="851"/>
        <w:rPr>
          <w:rFonts w:cs="Arial"/>
        </w:rPr>
      </w:pPr>
      <w:r w:rsidRPr="004B16A8">
        <w:rPr>
          <w:rFonts w:cs="Arial"/>
        </w:rPr>
        <w:t>-</w:t>
      </w:r>
      <w:r w:rsidRPr="004B16A8">
        <w:rPr>
          <w:rFonts w:cs="Arial"/>
        </w:rPr>
        <w:tab/>
        <w:t>Niet op social</w:t>
      </w:r>
      <w:r w:rsidR="00AC5334" w:rsidRPr="004B16A8">
        <w:rPr>
          <w:rFonts w:cs="Arial"/>
        </w:rPr>
        <w:t>e</w:t>
      </w:r>
      <w:r w:rsidRPr="004B16A8">
        <w:rPr>
          <w:rFonts w:cs="Arial"/>
        </w:rPr>
        <w:t xml:space="preserve"> media vertellen dat je op vakantie gaat.</w:t>
      </w:r>
    </w:p>
    <w:p w14:paraId="6FC39EAC" w14:textId="77777777" w:rsidR="00BB7597" w:rsidRPr="004B16A8" w:rsidRDefault="00BB7597" w:rsidP="009A6F2A">
      <w:pPr>
        <w:pStyle w:val="antw-nieuw"/>
        <w:tabs>
          <w:tab w:val="clear" w:pos="284"/>
          <w:tab w:val="clear" w:pos="425"/>
          <w:tab w:val="clear" w:pos="567"/>
          <w:tab w:val="clear" w:pos="709"/>
          <w:tab w:val="clear" w:pos="851"/>
        </w:tabs>
        <w:spacing w:line="260" w:lineRule="atLeast"/>
        <w:ind w:left="851"/>
        <w:rPr>
          <w:rFonts w:cs="Arial"/>
        </w:rPr>
      </w:pPr>
      <w:r w:rsidRPr="004B16A8">
        <w:rPr>
          <w:rFonts w:cs="Arial"/>
        </w:rPr>
        <w:t>-</w:t>
      </w:r>
      <w:r w:rsidRPr="004B16A8">
        <w:rPr>
          <w:rFonts w:cs="Arial"/>
        </w:rPr>
        <w:tab/>
        <w:t>De postcode in je fiets laten graveren.</w:t>
      </w:r>
    </w:p>
    <w:p w14:paraId="3EAB13F6" w14:textId="77777777" w:rsidR="00BB7597" w:rsidRPr="004B16A8" w:rsidRDefault="00BB7597" w:rsidP="009A6F2A">
      <w:pPr>
        <w:pStyle w:val="Geenafstand"/>
        <w:spacing w:line="260" w:lineRule="atLeast"/>
        <w:rPr>
          <w:rFonts w:ascii="Arial" w:hAnsi="Arial" w:cs="Arial"/>
          <w:bCs/>
          <w:sz w:val="20"/>
          <w:szCs w:val="20"/>
        </w:rPr>
      </w:pPr>
    </w:p>
    <w:p w14:paraId="4429985D" w14:textId="77777777" w:rsidR="00BB7597" w:rsidRPr="004B16A8" w:rsidRDefault="00BB7597" w:rsidP="009A6F2A">
      <w:pPr>
        <w:pStyle w:val="Geenafstand"/>
        <w:spacing w:line="260" w:lineRule="atLeast"/>
        <w:ind w:left="426" w:hanging="426"/>
        <w:rPr>
          <w:rFonts w:ascii="Arial" w:hAnsi="Arial" w:cs="Arial"/>
          <w:bCs/>
          <w:sz w:val="20"/>
          <w:szCs w:val="20"/>
        </w:rPr>
      </w:pPr>
      <w:r w:rsidRPr="004B16A8">
        <w:rPr>
          <w:rFonts w:ascii="Arial" w:hAnsi="Arial" w:cs="Arial"/>
          <w:bCs/>
          <w:sz w:val="20"/>
          <w:szCs w:val="20"/>
        </w:rPr>
        <w:t>10.</w:t>
      </w:r>
      <w:r w:rsidRPr="004B16A8">
        <w:rPr>
          <w:rFonts w:ascii="Arial" w:hAnsi="Arial" w:cs="Arial"/>
          <w:bCs/>
          <w:sz w:val="20"/>
          <w:szCs w:val="20"/>
        </w:rPr>
        <w:tab/>
        <w:t>Het antispijbelbeleid van scholen is een PREVENTIEVE</w:t>
      </w:r>
      <w:r w:rsidRPr="004B16A8">
        <w:rPr>
          <w:rFonts w:ascii="Arial" w:hAnsi="Arial" w:cs="Arial"/>
          <w:b/>
          <w:bCs/>
          <w:sz w:val="20"/>
          <w:szCs w:val="20"/>
        </w:rPr>
        <w:t xml:space="preserve"> </w:t>
      </w:r>
      <w:r w:rsidRPr="004B16A8">
        <w:rPr>
          <w:rFonts w:ascii="Arial" w:hAnsi="Arial" w:cs="Arial"/>
          <w:bCs/>
          <w:sz w:val="20"/>
          <w:szCs w:val="20"/>
        </w:rPr>
        <w:t>maatregel, omdat uit onderzoek blijkt dat spijbelaars vaker crimineel gedrag vertonen dan niet-spijbelaars.</w:t>
      </w:r>
    </w:p>
    <w:p w14:paraId="0AC6F304" w14:textId="77777777" w:rsidR="00EF5B1F" w:rsidRPr="004B16A8" w:rsidRDefault="00BB7597" w:rsidP="009A6F2A">
      <w:pPr>
        <w:pStyle w:val="Geenafstand"/>
        <w:spacing w:line="260" w:lineRule="atLeast"/>
        <w:ind w:left="426"/>
        <w:rPr>
          <w:rFonts w:ascii="Arial" w:hAnsi="Arial" w:cs="Arial"/>
          <w:bCs/>
          <w:i/>
          <w:sz w:val="20"/>
          <w:szCs w:val="20"/>
        </w:rPr>
      </w:pPr>
      <w:r w:rsidRPr="004B16A8">
        <w:rPr>
          <w:rFonts w:ascii="Arial" w:hAnsi="Arial" w:cs="Arial"/>
          <w:bCs/>
          <w:i/>
          <w:sz w:val="20"/>
          <w:szCs w:val="20"/>
        </w:rPr>
        <w:t>Bespreek in de klas waarom spijbelen en crimineel gedrag vaak met elkaar te maken hebben.</w:t>
      </w:r>
    </w:p>
    <w:p w14:paraId="0D65A205" w14:textId="77777777" w:rsidR="00BB7597" w:rsidRPr="004B16A8" w:rsidRDefault="00BB7597" w:rsidP="009A6F2A">
      <w:pPr>
        <w:pStyle w:val="Geenafstand"/>
        <w:spacing w:line="260" w:lineRule="atLeast"/>
        <w:rPr>
          <w:rFonts w:ascii="Arial" w:hAnsi="Arial" w:cs="Arial"/>
          <w:bCs/>
          <w:sz w:val="20"/>
          <w:szCs w:val="20"/>
        </w:rPr>
      </w:pPr>
    </w:p>
    <w:p w14:paraId="0F054AD3" w14:textId="77777777" w:rsidR="00EF5B1F" w:rsidRPr="004B16A8" w:rsidRDefault="00BB7597" w:rsidP="009A6F2A">
      <w:pPr>
        <w:pStyle w:val="antw-nieuw"/>
        <w:tabs>
          <w:tab w:val="clear" w:pos="284"/>
          <w:tab w:val="clear" w:pos="425"/>
          <w:tab w:val="clear" w:pos="567"/>
          <w:tab w:val="clear" w:pos="709"/>
          <w:tab w:val="clear" w:pos="851"/>
          <w:tab w:val="left" w:pos="426"/>
        </w:tabs>
        <w:spacing w:line="260" w:lineRule="atLeast"/>
        <w:ind w:left="851" w:hanging="851"/>
        <w:rPr>
          <w:rFonts w:cs="Arial"/>
        </w:rPr>
      </w:pPr>
      <w:r w:rsidRPr="004B16A8">
        <w:rPr>
          <w:rFonts w:cs="Arial"/>
          <w:bCs w:val="0"/>
        </w:rPr>
        <w:t>11.</w:t>
      </w:r>
      <w:r w:rsidR="00EF5B1F" w:rsidRPr="004B16A8">
        <w:rPr>
          <w:rFonts w:cs="Arial"/>
          <w:bCs w:val="0"/>
        </w:rPr>
        <w:tab/>
      </w:r>
      <w:r w:rsidRPr="004B16A8">
        <w:rPr>
          <w:rFonts w:cs="Arial"/>
        </w:rPr>
        <w:t>-</w:t>
      </w:r>
      <w:r w:rsidR="002B33D2" w:rsidRPr="004B16A8">
        <w:rPr>
          <w:rFonts w:cs="Arial"/>
        </w:rPr>
        <w:tab/>
      </w:r>
      <w:r w:rsidRPr="004B16A8">
        <w:rPr>
          <w:rFonts w:cs="Arial"/>
        </w:rPr>
        <w:t xml:space="preserve">Bij </w:t>
      </w:r>
      <w:r w:rsidR="00626538" w:rsidRPr="004B16A8">
        <w:rPr>
          <w:rFonts w:cs="Arial"/>
        </w:rPr>
        <w:t xml:space="preserve">een </w:t>
      </w:r>
      <w:r w:rsidRPr="004B16A8">
        <w:rPr>
          <w:rFonts w:cs="Arial"/>
        </w:rPr>
        <w:t>Halt-</w:t>
      </w:r>
      <w:r w:rsidR="00626538" w:rsidRPr="004B16A8">
        <w:rPr>
          <w:rFonts w:cs="Arial"/>
        </w:rPr>
        <w:t>straf</w:t>
      </w:r>
      <w:r w:rsidRPr="004B16A8">
        <w:rPr>
          <w:rFonts w:cs="Arial"/>
        </w:rPr>
        <w:t xml:space="preserve"> krijg je geen strafblad, bij een taakstraf wel.</w:t>
      </w:r>
    </w:p>
    <w:p w14:paraId="59142C2F" w14:textId="77777777" w:rsidR="00EF5B1F" w:rsidRPr="004B16A8" w:rsidRDefault="00BB7597" w:rsidP="009A6F2A">
      <w:pPr>
        <w:pStyle w:val="antw-nieuw"/>
        <w:tabs>
          <w:tab w:val="clear" w:pos="284"/>
          <w:tab w:val="clear" w:pos="425"/>
          <w:tab w:val="clear" w:pos="567"/>
          <w:tab w:val="clear" w:pos="709"/>
          <w:tab w:val="clear" w:pos="851"/>
        </w:tabs>
        <w:spacing w:line="260" w:lineRule="atLeast"/>
        <w:ind w:left="851" w:hanging="426"/>
        <w:rPr>
          <w:rFonts w:cs="Arial"/>
        </w:rPr>
      </w:pPr>
      <w:r w:rsidRPr="004B16A8">
        <w:rPr>
          <w:rFonts w:cs="Arial"/>
        </w:rPr>
        <w:t>-</w:t>
      </w:r>
      <w:r w:rsidRPr="004B16A8">
        <w:rPr>
          <w:rFonts w:cs="Arial"/>
        </w:rPr>
        <w:tab/>
        <w:t xml:space="preserve">Bij een taakstraf komen de officier van justitie en de rechter eraan te pas, bij </w:t>
      </w:r>
      <w:r w:rsidR="00626538" w:rsidRPr="004B16A8">
        <w:rPr>
          <w:rFonts w:cs="Arial"/>
        </w:rPr>
        <w:t xml:space="preserve">een </w:t>
      </w:r>
      <w:r w:rsidRPr="004B16A8">
        <w:rPr>
          <w:rFonts w:cs="Arial"/>
        </w:rPr>
        <w:t>Halt-project alleen de politie.</w:t>
      </w:r>
    </w:p>
    <w:p w14:paraId="75EFF55E" w14:textId="77777777" w:rsidR="00EF5B1F" w:rsidRPr="004B16A8" w:rsidRDefault="00EF5B1F" w:rsidP="009A6F2A">
      <w:pPr>
        <w:pStyle w:val="antw-nieuw"/>
        <w:tabs>
          <w:tab w:val="clear" w:pos="284"/>
          <w:tab w:val="clear" w:pos="425"/>
          <w:tab w:val="clear" w:pos="567"/>
          <w:tab w:val="clear" w:pos="709"/>
          <w:tab w:val="clear" w:pos="851"/>
        </w:tabs>
        <w:spacing w:line="260" w:lineRule="atLeast"/>
        <w:ind w:left="0" w:firstLine="0"/>
        <w:rPr>
          <w:rFonts w:cs="Arial"/>
        </w:rPr>
      </w:pPr>
    </w:p>
    <w:p w14:paraId="11A4FF60" w14:textId="77777777" w:rsidR="00BB7597" w:rsidRPr="004B16A8" w:rsidRDefault="00BB7597" w:rsidP="009A6F2A">
      <w:pPr>
        <w:pStyle w:val="antw-nieuw"/>
        <w:tabs>
          <w:tab w:val="clear" w:pos="284"/>
          <w:tab w:val="clear" w:pos="425"/>
          <w:tab w:val="clear" w:pos="567"/>
          <w:tab w:val="clear" w:pos="709"/>
          <w:tab w:val="clear" w:pos="851"/>
        </w:tabs>
        <w:spacing w:line="260" w:lineRule="atLeast"/>
        <w:ind w:left="426" w:firstLine="0"/>
        <w:rPr>
          <w:rFonts w:cs="Arial"/>
          <w:b/>
          <w:i/>
        </w:rPr>
      </w:pPr>
      <w:r w:rsidRPr="004B16A8">
        <w:rPr>
          <w:rFonts w:cs="Arial"/>
          <w:i/>
        </w:rPr>
        <w:t xml:space="preserve">Houd een discussie in de klas over de stelling: </w:t>
      </w:r>
      <w:r w:rsidRPr="004B16A8">
        <w:rPr>
          <w:rFonts w:cs="Arial"/>
          <w:b/>
          <w:i/>
        </w:rPr>
        <w:t>“Halt-projecten en taakstraffen hebben geen zin: de daders worden niet echt gestraft en doen alleen mee om verder gezeur van politie en justitie te vermijden.”</w:t>
      </w:r>
    </w:p>
    <w:p w14:paraId="01E5D2D5" w14:textId="77777777" w:rsidR="00BB7597" w:rsidRPr="004B16A8" w:rsidRDefault="00BB7597" w:rsidP="009A6F2A">
      <w:pPr>
        <w:pStyle w:val="antw-nieuw"/>
        <w:tabs>
          <w:tab w:val="clear" w:pos="284"/>
          <w:tab w:val="clear" w:pos="425"/>
          <w:tab w:val="clear" w:pos="567"/>
          <w:tab w:val="clear" w:pos="709"/>
          <w:tab w:val="clear" w:pos="851"/>
        </w:tabs>
        <w:spacing w:line="260" w:lineRule="atLeast"/>
        <w:ind w:left="567" w:hanging="567"/>
        <w:rPr>
          <w:rFonts w:cs="Arial"/>
        </w:rPr>
      </w:pPr>
    </w:p>
    <w:p w14:paraId="454F2905" w14:textId="76B4498D" w:rsidR="00303DF0" w:rsidRPr="004B16A8" w:rsidRDefault="00BB7597" w:rsidP="009A6F2A">
      <w:pPr>
        <w:pStyle w:val="antw-nieuw"/>
        <w:tabs>
          <w:tab w:val="clear" w:pos="284"/>
          <w:tab w:val="clear" w:pos="425"/>
          <w:tab w:val="clear" w:pos="567"/>
          <w:tab w:val="clear" w:pos="709"/>
          <w:tab w:val="clear" w:pos="851"/>
        </w:tabs>
        <w:spacing w:line="260" w:lineRule="atLeast"/>
        <w:ind w:left="426" w:hanging="426"/>
        <w:rPr>
          <w:rFonts w:cs="Arial"/>
          <w:bCs w:val="0"/>
          <w:i/>
          <w:iCs/>
          <w:lang w:val="nl-NL"/>
        </w:rPr>
      </w:pPr>
      <w:r w:rsidRPr="004B16A8">
        <w:rPr>
          <w:rFonts w:cs="Arial"/>
          <w:bCs w:val="0"/>
        </w:rPr>
        <w:t>12.</w:t>
      </w:r>
      <w:r w:rsidR="00EF5B1F" w:rsidRPr="004B16A8">
        <w:rPr>
          <w:rFonts w:cs="Arial"/>
          <w:bCs w:val="0"/>
        </w:rPr>
        <w:tab/>
      </w:r>
      <w:r w:rsidR="00303DF0" w:rsidRPr="004B16A8">
        <w:rPr>
          <w:rFonts w:cs="Arial"/>
          <w:bCs w:val="0"/>
          <w:i/>
          <w:iCs/>
          <w:lang w:val="nl-NL"/>
        </w:rPr>
        <w:t>Voorbeeldantwoord:</w:t>
      </w:r>
    </w:p>
    <w:p w14:paraId="6EB5295D" w14:textId="5CB921B6" w:rsidR="00BB7597" w:rsidRPr="004B16A8" w:rsidRDefault="00D215A5" w:rsidP="009A6F2A">
      <w:pPr>
        <w:pStyle w:val="antw-nieuw"/>
        <w:tabs>
          <w:tab w:val="clear" w:pos="284"/>
          <w:tab w:val="clear" w:pos="425"/>
          <w:tab w:val="clear" w:pos="567"/>
          <w:tab w:val="clear" w:pos="709"/>
          <w:tab w:val="clear" w:pos="851"/>
        </w:tabs>
        <w:spacing w:line="260" w:lineRule="atLeast"/>
        <w:ind w:left="426" w:firstLine="0"/>
        <w:rPr>
          <w:rFonts w:cs="Arial"/>
          <w:i/>
          <w:lang w:val="nl-NL"/>
        </w:rPr>
      </w:pPr>
      <w:r w:rsidRPr="004B16A8">
        <w:rPr>
          <w:rFonts w:cs="Arial"/>
          <w:iCs/>
          <w:lang w:val="nl-NL"/>
        </w:rPr>
        <w:t xml:space="preserve">Omdat mensen liever een </w:t>
      </w:r>
      <w:r w:rsidR="007A1DEB" w:rsidRPr="004B16A8">
        <w:rPr>
          <w:rFonts w:cs="Arial"/>
          <w:iCs/>
          <w:lang w:val="nl-NL"/>
        </w:rPr>
        <w:t xml:space="preserve">paar fietslichtjes van </w:t>
      </w:r>
      <w:r w:rsidR="00FC1FC3" w:rsidRPr="004B16A8">
        <w:rPr>
          <w:rFonts w:cs="Arial"/>
          <w:iCs/>
          <w:lang w:val="nl-NL"/>
        </w:rPr>
        <w:t xml:space="preserve">5 euro </w:t>
      </w:r>
      <w:r w:rsidRPr="004B16A8">
        <w:rPr>
          <w:rFonts w:cs="Arial"/>
          <w:iCs/>
          <w:lang w:val="nl-NL"/>
        </w:rPr>
        <w:t xml:space="preserve">betalen </w:t>
      </w:r>
      <w:r w:rsidR="00FC1FC3" w:rsidRPr="004B16A8">
        <w:rPr>
          <w:rFonts w:cs="Arial"/>
          <w:iCs/>
          <w:lang w:val="nl-NL"/>
        </w:rPr>
        <w:t xml:space="preserve">dan een boete van </w:t>
      </w:r>
      <w:r w:rsidR="00BD37C4" w:rsidRPr="004B16A8">
        <w:rPr>
          <w:rFonts w:cs="Arial"/>
          <w:iCs/>
          <w:lang w:val="nl-NL"/>
        </w:rPr>
        <w:t xml:space="preserve">55 euro voor </w:t>
      </w:r>
      <w:r w:rsidR="00303DF0" w:rsidRPr="004B16A8">
        <w:rPr>
          <w:rFonts w:cs="Arial"/>
          <w:iCs/>
          <w:lang w:val="nl-NL"/>
        </w:rPr>
        <w:t>het fietsen zonder verlichting.</w:t>
      </w:r>
    </w:p>
    <w:p w14:paraId="3700C64D" w14:textId="231FBCB1" w:rsidR="00BB7597" w:rsidRPr="004B16A8" w:rsidRDefault="009027DD" w:rsidP="009A6F2A">
      <w:pPr>
        <w:pStyle w:val="antw-nieuw"/>
        <w:tabs>
          <w:tab w:val="clear" w:pos="284"/>
          <w:tab w:val="clear" w:pos="425"/>
          <w:tab w:val="clear" w:pos="567"/>
          <w:tab w:val="clear" w:pos="709"/>
          <w:tab w:val="clear" w:pos="851"/>
        </w:tabs>
        <w:spacing w:line="260" w:lineRule="atLeast"/>
        <w:ind w:firstLine="1"/>
        <w:rPr>
          <w:rFonts w:cs="Arial"/>
          <w:i/>
          <w:iCs/>
          <w:lang w:val="nl-NL"/>
        </w:rPr>
      </w:pPr>
      <w:r w:rsidRPr="004B16A8">
        <w:rPr>
          <w:rFonts w:cs="Arial"/>
          <w:i/>
          <w:iCs/>
          <w:lang w:val="nl-NL"/>
        </w:rPr>
        <w:t xml:space="preserve">Als je weet dat er een consequentie is </w:t>
      </w:r>
      <w:r w:rsidR="00BF5880" w:rsidRPr="004B16A8">
        <w:rPr>
          <w:rFonts w:cs="Arial"/>
          <w:i/>
          <w:iCs/>
          <w:lang w:val="nl-NL"/>
        </w:rPr>
        <w:t>voor het overtreden van de regels, besluit je vaak het niet te doen.</w:t>
      </w:r>
    </w:p>
    <w:p w14:paraId="33C45902" w14:textId="77777777" w:rsidR="00132E49" w:rsidRPr="004B16A8" w:rsidRDefault="00132E49" w:rsidP="009A6F2A">
      <w:pPr>
        <w:pStyle w:val="antw-nieuw"/>
        <w:tabs>
          <w:tab w:val="clear" w:pos="284"/>
          <w:tab w:val="clear" w:pos="425"/>
          <w:tab w:val="clear" w:pos="567"/>
          <w:tab w:val="clear" w:pos="709"/>
          <w:tab w:val="clear" w:pos="851"/>
        </w:tabs>
        <w:spacing w:line="260" w:lineRule="atLeast"/>
        <w:rPr>
          <w:rFonts w:cs="Arial"/>
        </w:rPr>
      </w:pPr>
    </w:p>
    <w:p w14:paraId="44F5DCAB" w14:textId="22CEB1AD" w:rsidR="00203FAD" w:rsidRPr="004B16A8" w:rsidRDefault="00203FAD" w:rsidP="009A6F2A">
      <w:pPr>
        <w:pStyle w:val="antw-nieuw"/>
        <w:tabs>
          <w:tab w:val="clear" w:pos="284"/>
          <w:tab w:val="clear" w:pos="425"/>
          <w:tab w:val="clear" w:pos="567"/>
          <w:tab w:val="clear" w:pos="709"/>
          <w:tab w:val="clear" w:pos="851"/>
        </w:tabs>
        <w:spacing w:line="260" w:lineRule="atLeast"/>
        <w:ind w:left="426" w:hanging="426"/>
        <w:rPr>
          <w:rFonts w:cs="Arial"/>
          <w:b/>
          <w:bCs w:val="0"/>
          <w:i/>
          <w:iCs/>
          <w:lang w:val="nl-NL"/>
        </w:rPr>
      </w:pPr>
      <w:r w:rsidRPr="004B16A8">
        <w:rPr>
          <w:rFonts w:cs="Arial"/>
        </w:rPr>
        <w:br w:type="page"/>
      </w:r>
      <w:r w:rsidRPr="004B16A8">
        <w:rPr>
          <w:rFonts w:cs="Arial"/>
          <w:b/>
          <w:bCs w:val="0"/>
          <w:i/>
          <w:iCs/>
          <w:lang w:val="nl-NL"/>
        </w:rPr>
        <w:lastRenderedPageBreak/>
        <w:t>OPDRACHTEN HOOFDSTUK 9</w:t>
      </w:r>
    </w:p>
    <w:p w14:paraId="7AAE5F00" w14:textId="77777777" w:rsidR="00203FAD" w:rsidRPr="004B16A8" w:rsidRDefault="00203FAD" w:rsidP="009A6F2A">
      <w:pPr>
        <w:pStyle w:val="antw-nieuw"/>
        <w:tabs>
          <w:tab w:val="clear" w:pos="284"/>
          <w:tab w:val="clear" w:pos="425"/>
          <w:tab w:val="clear" w:pos="567"/>
          <w:tab w:val="clear" w:pos="709"/>
          <w:tab w:val="clear" w:pos="851"/>
        </w:tabs>
        <w:spacing w:line="260" w:lineRule="atLeast"/>
        <w:ind w:left="426" w:hanging="426"/>
        <w:rPr>
          <w:rFonts w:cs="Arial"/>
        </w:rPr>
      </w:pPr>
    </w:p>
    <w:p w14:paraId="0E975DD3" w14:textId="53501CEE" w:rsidR="00BB7597" w:rsidRPr="004B16A8" w:rsidRDefault="00BB7597" w:rsidP="009A6F2A">
      <w:pPr>
        <w:pStyle w:val="antw-nieuw"/>
        <w:tabs>
          <w:tab w:val="clear" w:pos="284"/>
          <w:tab w:val="clear" w:pos="425"/>
          <w:tab w:val="clear" w:pos="567"/>
          <w:tab w:val="clear" w:pos="709"/>
          <w:tab w:val="clear" w:pos="851"/>
        </w:tabs>
        <w:spacing w:line="260" w:lineRule="atLeast"/>
        <w:ind w:left="426" w:hanging="426"/>
        <w:rPr>
          <w:rFonts w:cs="Arial"/>
          <w:i/>
          <w:lang w:val="nl-NL"/>
        </w:rPr>
      </w:pPr>
      <w:r w:rsidRPr="004B16A8">
        <w:rPr>
          <w:rFonts w:cs="Arial"/>
        </w:rPr>
        <w:t>13</w:t>
      </w:r>
      <w:r w:rsidR="00EF5B1F" w:rsidRPr="004B16A8">
        <w:rPr>
          <w:rFonts w:cs="Arial"/>
        </w:rPr>
        <w:tab/>
      </w:r>
      <w:r w:rsidRPr="004B16A8">
        <w:rPr>
          <w:rFonts w:cs="Arial"/>
          <w:b/>
          <w:i/>
        </w:rPr>
        <w:t>PREVENTIE ÉN REPRESSIE</w:t>
      </w:r>
      <w:r w:rsidR="00EF5B1F" w:rsidRPr="004B16A8">
        <w:rPr>
          <w:rFonts w:cs="Arial"/>
          <w:i/>
        </w:rPr>
        <w:t xml:space="preserve">  </w:t>
      </w:r>
      <w:r w:rsidRPr="004B16A8">
        <w:rPr>
          <w:rFonts w:cs="Arial"/>
        </w:rPr>
        <w:t>blz. 10</w:t>
      </w:r>
      <w:r w:rsidR="001525E5" w:rsidRPr="004B16A8">
        <w:rPr>
          <w:rFonts w:cs="Arial"/>
          <w:lang w:val="nl-NL"/>
        </w:rPr>
        <w:t>6</w:t>
      </w:r>
    </w:p>
    <w:p w14:paraId="5FF70EB0" w14:textId="77777777" w:rsidR="00BB7597" w:rsidRPr="004B16A8" w:rsidRDefault="00BB7597" w:rsidP="009A6F2A">
      <w:pPr>
        <w:pStyle w:val="antw-nieuw"/>
        <w:tabs>
          <w:tab w:val="clear" w:pos="284"/>
          <w:tab w:val="clear" w:pos="425"/>
          <w:tab w:val="clear" w:pos="567"/>
          <w:tab w:val="clear" w:pos="709"/>
          <w:tab w:val="clear" w:pos="851"/>
        </w:tabs>
        <w:spacing w:line="260" w:lineRule="atLeast"/>
        <w:rPr>
          <w:rFonts w:cs="Arial"/>
        </w:rPr>
      </w:pPr>
    </w:p>
    <w:p w14:paraId="7ED68CEE" w14:textId="0896D603" w:rsidR="00BB7597" w:rsidRPr="004B16A8" w:rsidRDefault="001525E5" w:rsidP="009A6F2A">
      <w:pPr>
        <w:pStyle w:val="antw-nieuw"/>
        <w:tabs>
          <w:tab w:val="clear" w:pos="284"/>
          <w:tab w:val="clear" w:pos="425"/>
          <w:tab w:val="clear" w:pos="567"/>
          <w:tab w:val="clear" w:pos="709"/>
          <w:tab w:val="clear" w:pos="851"/>
        </w:tabs>
        <w:spacing w:line="260" w:lineRule="atLeast"/>
        <w:ind w:firstLine="1"/>
        <w:rPr>
          <w:rFonts w:cs="Arial"/>
          <w:i/>
        </w:rPr>
      </w:pPr>
      <w:r w:rsidRPr="004B16A8">
        <w:rPr>
          <w:rFonts w:cs="Arial"/>
          <w:i/>
          <w:lang w:val="nl-NL"/>
        </w:rPr>
        <w:t>V</w:t>
      </w:r>
      <w:proofErr w:type="spellStart"/>
      <w:r w:rsidR="00BB7597" w:rsidRPr="004B16A8">
        <w:rPr>
          <w:rFonts w:cs="Arial"/>
          <w:i/>
        </w:rPr>
        <w:t>oorbeeld</w:t>
      </w:r>
      <w:r w:rsidRPr="004B16A8">
        <w:rPr>
          <w:rFonts w:cs="Arial"/>
          <w:i/>
          <w:lang w:val="nl-NL"/>
        </w:rPr>
        <w:t>antwoord</w:t>
      </w:r>
      <w:proofErr w:type="spellEnd"/>
      <w:r w:rsidR="00BB7597" w:rsidRPr="004B16A8">
        <w:rPr>
          <w:rFonts w:cs="Arial"/>
          <w:i/>
        </w:rPr>
        <w:t>:</w:t>
      </w:r>
    </w:p>
    <w:p w14:paraId="07E98997" w14:textId="77777777" w:rsidR="003940C6" w:rsidRPr="004B16A8" w:rsidRDefault="00BB7597" w:rsidP="009A6F2A">
      <w:pPr>
        <w:pStyle w:val="antw-nieuw"/>
        <w:tabs>
          <w:tab w:val="clear" w:pos="284"/>
          <w:tab w:val="clear" w:pos="425"/>
          <w:tab w:val="clear" w:pos="567"/>
          <w:tab w:val="clear" w:pos="709"/>
          <w:tab w:val="clear" w:pos="851"/>
        </w:tabs>
        <w:spacing w:line="260" w:lineRule="atLeast"/>
        <w:ind w:firstLine="1"/>
        <w:rPr>
          <w:rFonts w:cs="Arial"/>
          <w:lang w:val="nl-NL"/>
        </w:rPr>
      </w:pPr>
      <w:r w:rsidRPr="004B16A8">
        <w:rPr>
          <w:rFonts w:cs="Arial"/>
        </w:rPr>
        <w:t xml:space="preserve">Een </w:t>
      </w:r>
      <w:r w:rsidRPr="004B16A8">
        <w:rPr>
          <w:rFonts w:cs="Arial"/>
          <w:b/>
        </w:rPr>
        <w:t>repressieve</w:t>
      </w:r>
      <w:r w:rsidRPr="004B16A8">
        <w:rPr>
          <w:rFonts w:cs="Arial"/>
        </w:rPr>
        <w:t xml:space="preserve"> werking, omdat het </w:t>
      </w:r>
      <w:r w:rsidR="00DE00DC" w:rsidRPr="004B16A8">
        <w:rPr>
          <w:rFonts w:cs="Arial"/>
        </w:rPr>
        <w:t>erom</w:t>
      </w:r>
      <w:r w:rsidRPr="004B16A8">
        <w:rPr>
          <w:rFonts w:cs="Arial"/>
        </w:rPr>
        <w:t xml:space="preserve"> gaat overtred</w:t>
      </w:r>
      <w:r w:rsidR="003940C6" w:rsidRPr="004B16A8">
        <w:rPr>
          <w:rFonts w:cs="Arial"/>
          <w:lang w:val="nl-NL"/>
        </w:rPr>
        <w:t xml:space="preserve">ers </w:t>
      </w:r>
      <w:r w:rsidRPr="004B16A8">
        <w:rPr>
          <w:rFonts w:cs="Arial"/>
        </w:rPr>
        <w:t>strenger te bestraffen</w:t>
      </w:r>
      <w:r w:rsidR="003940C6" w:rsidRPr="004B16A8">
        <w:rPr>
          <w:rFonts w:cs="Arial"/>
          <w:lang w:val="nl-NL"/>
        </w:rPr>
        <w:t>.</w:t>
      </w:r>
    </w:p>
    <w:p w14:paraId="2550148A" w14:textId="77777777" w:rsidR="00BB7597" w:rsidRPr="004B16A8" w:rsidRDefault="00BB7597" w:rsidP="009A6F2A">
      <w:pPr>
        <w:pStyle w:val="antw-nieuw"/>
        <w:tabs>
          <w:tab w:val="clear" w:pos="284"/>
          <w:tab w:val="clear" w:pos="425"/>
          <w:tab w:val="clear" w:pos="567"/>
          <w:tab w:val="clear" w:pos="709"/>
          <w:tab w:val="clear" w:pos="851"/>
        </w:tabs>
        <w:spacing w:line="260" w:lineRule="atLeast"/>
        <w:ind w:left="426" w:firstLine="1"/>
        <w:rPr>
          <w:rFonts w:cs="Arial"/>
          <w:lang w:val="nl-NL"/>
        </w:rPr>
      </w:pPr>
      <w:r w:rsidRPr="004B16A8">
        <w:rPr>
          <w:rFonts w:cs="Arial"/>
        </w:rPr>
        <w:t xml:space="preserve">Een </w:t>
      </w:r>
      <w:r w:rsidRPr="004B16A8">
        <w:rPr>
          <w:rFonts w:cs="Arial"/>
          <w:b/>
        </w:rPr>
        <w:t>preventieve</w:t>
      </w:r>
      <w:r w:rsidRPr="004B16A8">
        <w:rPr>
          <w:rFonts w:cs="Arial"/>
        </w:rPr>
        <w:t xml:space="preserve"> werking</w:t>
      </w:r>
      <w:r w:rsidR="003940C6" w:rsidRPr="004B16A8">
        <w:rPr>
          <w:rFonts w:cs="Arial"/>
          <w:lang w:val="nl-NL"/>
        </w:rPr>
        <w:t>,</w:t>
      </w:r>
      <w:r w:rsidRPr="004B16A8">
        <w:rPr>
          <w:rFonts w:cs="Arial"/>
        </w:rPr>
        <w:t xml:space="preserve"> omdat de hogere boetes een afsch</w:t>
      </w:r>
      <w:r w:rsidR="003940C6" w:rsidRPr="004B16A8">
        <w:rPr>
          <w:rFonts w:cs="Arial"/>
        </w:rPr>
        <w:t>rikwekkend effect kunnen hebben.</w:t>
      </w:r>
    </w:p>
    <w:p w14:paraId="0C30ABD5" w14:textId="77777777" w:rsidR="00BB7597" w:rsidRPr="004B16A8" w:rsidRDefault="00BB7597" w:rsidP="009A6F2A">
      <w:pPr>
        <w:pStyle w:val="antw-nieuw"/>
        <w:tabs>
          <w:tab w:val="clear" w:pos="284"/>
          <w:tab w:val="clear" w:pos="425"/>
          <w:tab w:val="clear" w:pos="567"/>
          <w:tab w:val="clear" w:pos="709"/>
          <w:tab w:val="clear" w:pos="851"/>
        </w:tabs>
        <w:spacing w:line="260" w:lineRule="atLeast"/>
        <w:rPr>
          <w:rFonts w:cs="Arial"/>
        </w:rPr>
      </w:pPr>
    </w:p>
    <w:p w14:paraId="423CB89C" w14:textId="77777777" w:rsidR="00BB7597" w:rsidRPr="004B16A8" w:rsidRDefault="00BB7597" w:rsidP="009A6F2A">
      <w:pPr>
        <w:pStyle w:val="antw-nieuw"/>
        <w:tabs>
          <w:tab w:val="clear" w:pos="284"/>
          <w:tab w:val="clear" w:pos="425"/>
          <w:tab w:val="clear" w:pos="567"/>
          <w:tab w:val="clear" w:pos="709"/>
          <w:tab w:val="clear" w:pos="851"/>
        </w:tabs>
        <w:spacing w:line="260" w:lineRule="atLeast"/>
        <w:rPr>
          <w:rFonts w:cs="Arial"/>
        </w:rPr>
      </w:pPr>
    </w:p>
    <w:p w14:paraId="2E831549" w14:textId="7300673D" w:rsidR="00BB7597" w:rsidRPr="004B16A8" w:rsidRDefault="00BB7597" w:rsidP="009A6F2A">
      <w:pPr>
        <w:pStyle w:val="antw-nieuw"/>
        <w:tabs>
          <w:tab w:val="clear" w:pos="284"/>
          <w:tab w:val="clear" w:pos="425"/>
          <w:tab w:val="clear" w:pos="567"/>
          <w:tab w:val="clear" w:pos="709"/>
          <w:tab w:val="clear" w:pos="851"/>
        </w:tabs>
        <w:spacing w:line="260" w:lineRule="atLeast"/>
        <w:ind w:left="426" w:hanging="426"/>
        <w:rPr>
          <w:rFonts w:cs="Arial"/>
          <w:lang w:val="nl-NL"/>
        </w:rPr>
      </w:pPr>
      <w:r w:rsidRPr="004B16A8">
        <w:rPr>
          <w:rFonts w:cs="Arial"/>
        </w:rPr>
        <w:t>14</w:t>
      </w:r>
      <w:r w:rsidR="00EF5B1F" w:rsidRPr="004B16A8">
        <w:rPr>
          <w:rFonts w:cs="Arial"/>
        </w:rPr>
        <w:tab/>
      </w:r>
      <w:r w:rsidRPr="004B16A8">
        <w:rPr>
          <w:rFonts w:cs="Arial"/>
          <w:b/>
          <w:i/>
        </w:rPr>
        <w:t>CARTOON</w:t>
      </w:r>
      <w:r w:rsidRPr="004B16A8">
        <w:rPr>
          <w:rFonts w:cs="Arial"/>
        </w:rPr>
        <w:t xml:space="preserve">  blz. 10</w:t>
      </w:r>
      <w:r w:rsidR="00F90D78" w:rsidRPr="004B16A8">
        <w:rPr>
          <w:rFonts w:cs="Arial"/>
          <w:lang w:val="nl-NL"/>
        </w:rPr>
        <w:t>6</w:t>
      </w:r>
    </w:p>
    <w:p w14:paraId="75D45879" w14:textId="77777777" w:rsidR="00BB7597" w:rsidRPr="004B16A8" w:rsidRDefault="00BB7597" w:rsidP="009A6F2A">
      <w:pPr>
        <w:pStyle w:val="antw-nieuw"/>
        <w:tabs>
          <w:tab w:val="clear" w:pos="284"/>
          <w:tab w:val="clear" w:pos="425"/>
          <w:tab w:val="clear" w:pos="567"/>
          <w:tab w:val="clear" w:pos="709"/>
          <w:tab w:val="clear" w:pos="851"/>
        </w:tabs>
        <w:spacing w:line="260" w:lineRule="atLeast"/>
        <w:rPr>
          <w:rFonts w:cs="Arial"/>
        </w:rPr>
      </w:pPr>
    </w:p>
    <w:p w14:paraId="6E531AAE" w14:textId="77777777" w:rsidR="00BB7597" w:rsidRPr="004B16A8" w:rsidRDefault="00BB7597" w:rsidP="009A6F2A">
      <w:pPr>
        <w:pStyle w:val="antw-nieuw"/>
        <w:tabs>
          <w:tab w:val="clear" w:pos="284"/>
          <w:tab w:val="clear" w:pos="425"/>
          <w:tab w:val="clear" w:pos="567"/>
          <w:tab w:val="clear" w:pos="709"/>
          <w:tab w:val="clear" w:pos="851"/>
        </w:tabs>
        <w:spacing w:line="260" w:lineRule="atLeast"/>
        <w:ind w:left="426" w:firstLine="0"/>
        <w:rPr>
          <w:rFonts w:cs="Arial"/>
        </w:rPr>
      </w:pPr>
      <w:r w:rsidRPr="004B16A8">
        <w:rPr>
          <w:rFonts w:cs="Arial"/>
          <w:b/>
        </w:rPr>
        <w:t>Preventief beleid</w:t>
      </w:r>
      <w:r w:rsidRPr="004B16A8">
        <w:rPr>
          <w:rFonts w:cs="Arial"/>
        </w:rPr>
        <w:t>, omdat door het in beslag nemen van illegale vuurwapens, misdaden kunnen worden voorkomen.</w:t>
      </w:r>
    </w:p>
    <w:p w14:paraId="053387D1" w14:textId="77777777" w:rsidR="00BB7597" w:rsidRPr="004B16A8" w:rsidRDefault="00BB7597" w:rsidP="009A6F2A">
      <w:pPr>
        <w:pStyle w:val="antw-nieuw"/>
        <w:tabs>
          <w:tab w:val="clear" w:pos="284"/>
          <w:tab w:val="clear" w:pos="425"/>
          <w:tab w:val="clear" w:pos="567"/>
          <w:tab w:val="clear" w:pos="709"/>
          <w:tab w:val="clear" w:pos="851"/>
        </w:tabs>
        <w:spacing w:line="260" w:lineRule="atLeast"/>
        <w:rPr>
          <w:rFonts w:cs="Arial"/>
        </w:rPr>
      </w:pPr>
    </w:p>
    <w:p w14:paraId="3CEACDDA" w14:textId="77777777" w:rsidR="00BF5880" w:rsidRPr="004B16A8" w:rsidRDefault="00BF5880" w:rsidP="009A6F2A">
      <w:pPr>
        <w:pStyle w:val="antw-nieuw"/>
        <w:tabs>
          <w:tab w:val="clear" w:pos="284"/>
          <w:tab w:val="clear" w:pos="425"/>
          <w:tab w:val="clear" w:pos="567"/>
          <w:tab w:val="clear" w:pos="709"/>
          <w:tab w:val="clear" w:pos="851"/>
        </w:tabs>
        <w:spacing w:line="260" w:lineRule="atLeast"/>
        <w:ind w:left="426" w:hanging="426"/>
        <w:rPr>
          <w:rFonts w:cs="Arial"/>
        </w:rPr>
      </w:pPr>
    </w:p>
    <w:p w14:paraId="24EE011E" w14:textId="2802A0C3" w:rsidR="00BB7597" w:rsidRPr="004B16A8" w:rsidRDefault="00BB7597" w:rsidP="009A6F2A">
      <w:pPr>
        <w:pStyle w:val="antw-nieuw"/>
        <w:tabs>
          <w:tab w:val="clear" w:pos="284"/>
          <w:tab w:val="clear" w:pos="425"/>
          <w:tab w:val="clear" w:pos="567"/>
          <w:tab w:val="clear" w:pos="709"/>
          <w:tab w:val="clear" w:pos="851"/>
        </w:tabs>
        <w:spacing w:line="260" w:lineRule="atLeast"/>
        <w:ind w:left="426" w:hanging="426"/>
        <w:rPr>
          <w:rFonts w:cs="Arial"/>
          <w:lang w:val="nl-NL"/>
        </w:rPr>
      </w:pPr>
      <w:r w:rsidRPr="004B16A8">
        <w:rPr>
          <w:rFonts w:cs="Arial"/>
        </w:rPr>
        <w:t>15</w:t>
      </w:r>
      <w:r w:rsidR="00EF5B1F" w:rsidRPr="004B16A8">
        <w:rPr>
          <w:rFonts w:cs="Arial"/>
        </w:rPr>
        <w:tab/>
      </w:r>
      <w:r w:rsidRPr="004B16A8">
        <w:rPr>
          <w:rFonts w:cs="Arial"/>
          <w:b/>
          <w:i/>
        </w:rPr>
        <w:t>ZOEK DE FOUT</w:t>
      </w:r>
      <w:r w:rsidRPr="004B16A8">
        <w:rPr>
          <w:rFonts w:cs="Arial"/>
          <w:i/>
        </w:rPr>
        <w:t xml:space="preserve">  </w:t>
      </w:r>
      <w:r w:rsidRPr="004B16A8">
        <w:rPr>
          <w:rFonts w:cs="Arial"/>
        </w:rPr>
        <w:t>blz. 10</w:t>
      </w:r>
      <w:r w:rsidR="00F90D78" w:rsidRPr="004B16A8">
        <w:rPr>
          <w:rFonts w:cs="Arial"/>
          <w:lang w:val="nl-NL"/>
        </w:rPr>
        <w:t>6</w:t>
      </w:r>
    </w:p>
    <w:p w14:paraId="59ADAB79" w14:textId="77777777" w:rsidR="00EF5B1F" w:rsidRPr="004B16A8" w:rsidRDefault="00EF5B1F" w:rsidP="009A6F2A">
      <w:pPr>
        <w:pStyle w:val="antw-nieuw"/>
        <w:tabs>
          <w:tab w:val="clear" w:pos="284"/>
          <w:tab w:val="clear" w:pos="425"/>
          <w:tab w:val="clear" w:pos="567"/>
          <w:tab w:val="clear" w:pos="709"/>
          <w:tab w:val="clear" w:pos="851"/>
        </w:tabs>
        <w:spacing w:line="260" w:lineRule="atLeast"/>
        <w:rPr>
          <w:rFonts w:cs="Arial"/>
        </w:rPr>
      </w:pPr>
    </w:p>
    <w:p w14:paraId="7698170C" w14:textId="77777777" w:rsidR="00EF5B1F" w:rsidRPr="004B16A8" w:rsidRDefault="00BB7597" w:rsidP="009A6F2A">
      <w:pPr>
        <w:pStyle w:val="antw-nieuw"/>
        <w:tabs>
          <w:tab w:val="clear" w:pos="284"/>
          <w:tab w:val="clear" w:pos="425"/>
          <w:tab w:val="clear" w:pos="567"/>
          <w:tab w:val="clear" w:pos="709"/>
          <w:tab w:val="clear" w:pos="851"/>
        </w:tabs>
        <w:spacing w:line="260" w:lineRule="atLeast"/>
        <w:ind w:left="851"/>
        <w:rPr>
          <w:rFonts w:cs="Arial"/>
          <w:i/>
        </w:rPr>
      </w:pPr>
      <w:r w:rsidRPr="004B16A8">
        <w:rPr>
          <w:rFonts w:cs="Arial"/>
        </w:rPr>
        <w:t>1.</w:t>
      </w:r>
      <w:r w:rsidRPr="004B16A8">
        <w:rPr>
          <w:rFonts w:cs="Arial"/>
        </w:rPr>
        <w:tab/>
        <w:t xml:space="preserve">De gemeenteraad heeft </w:t>
      </w:r>
      <w:r w:rsidRPr="004B16A8">
        <w:rPr>
          <w:rFonts w:cs="Arial"/>
          <w:strike/>
        </w:rPr>
        <w:t>niet</w:t>
      </w:r>
      <w:r w:rsidRPr="004B16A8">
        <w:rPr>
          <w:rFonts w:cs="Arial"/>
        </w:rPr>
        <w:t xml:space="preserve"> </w:t>
      </w:r>
      <w:r w:rsidRPr="004B16A8">
        <w:rPr>
          <w:rFonts w:cs="Arial"/>
          <w:b/>
        </w:rPr>
        <w:t>wel</w:t>
      </w:r>
      <w:r w:rsidRPr="004B16A8">
        <w:rPr>
          <w:rFonts w:cs="Arial"/>
        </w:rPr>
        <w:t xml:space="preserve"> de bevoegdheid om bepaalde gedragingen strafbaar te stellen.</w:t>
      </w:r>
      <w:r w:rsidRPr="004B16A8">
        <w:rPr>
          <w:rFonts w:cs="Arial"/>
        </w:rPr>
        <w:br/>
      </w:r>
      <w:r w:rsidRPr="004B16A8">
        <w:rPr>
          <w:rFonts w:cs="Arial"/>
          <w:i/>
        </w:rPr>
        <w:t>Dit geldt alleen voor overtredingen en niet voor misdrijven.</w:t>
      </w:r>
    </w:p>
    <w:p w14:paraId="43B91C3F" w14:textId="77777777" w:rsidR="00EF5B1F" w:rsidRPr="004B16A8" w:rsidRDefault="00BB7597" w:rsidP="009A6F2A">
      <w:pPr>
        <w:pStyle w:val="antw-nieuw"/>
        <w:tabs>
          <w:tab w:val="clear" w:pos="284"/>
          <w:tab w:val="clear" w:pos="425"/>
          <w:tab w:val="clear" w:pos="567"/>
          <w:tab w:val="clear" w:pos="709"/>
          <w:tab w:val="clear" w:pos="851"/>
        </w:tabs>
        <w:spacing w:line="260" w:lineRule="atLeast"/>
        <w:ind w:left="851"/>
        <w:rPr>
          <w:rFonts w:cs="Arial"/>
        </w:rPr>
      </w:pPr>
      <w:r w:rsidRPr="004B16A8">
        <w:rPr>
          <w:rFonts w:cs="Arial"/>
        </w:rPr>
        <w:t>2.</w:t>
      </w:r>
      <w:r w:rsidRPr="004B16A8">
        <w:rPr>
          <w:rFonts w:cs="Arial"/>
        </w:rPr>
        <w:tab/>
        <w:t xml:space="preserve">Vroeger bedacht de overheid </w:t>
      </w:r>
      <w:r w:rsidRPr="004B16A8">
        <w:rPr>
          <w:rFonts w:cs="Arial"/>
          <w:strike/>
        </w:rPr>
        <w:t>meer</w:t>
      </w:r>
      <w:r w:rsidRPr="004B16A8">
        <w:rPr>
          <w:rFonts w:cs="Arial"/>
        </w:rPr>
        <w:t xml:space="preserve"> </w:t>
      </w:r>
      <w:r w:rsidRPr="004B16A8">
        <w:rPr>
          <w:rFonts w:cs="Arial"/>
          <w:b/>
        </w:rPr>
        <w:t>minder</w:t>
      </w:r>
      <w:r w:rsidRPr="004B16A8">
        <w:rPr>
          <w:rFonts w:cs="Arial"/>
        </w:rPr>
        <w:t xml:space="preserve"> maatregelen tegen milieudelicten.</w:t>
      </w:r>
    </w:p>
    <w:p w14:paraId="2F7D8484" w14:textId="77777777" w:rsidR="00EF5B1F" w:rsidRPr="004B16A8" w:rsidRDefault="00BB7597" w:rsidP="009A6F2A">
      <w:pPr>
        <w:pStyle w:val="antw-nieuw"/>
        <w:tabs>
          <w:tab w:val="clear" w:pos="284"/>
          <w:tab w:val="clear" w:pos="425"/>
          <w:tab w:val="clear" w:pos="567"/>
          <w:tab w:val="clear" w:pos="709"/>
          <w:tab w:val="clear" w:pos="851"/>
        </w:tabs>
        <w:spacing w:line="260" w:lineRule="atLeast"/>
        <w:ind w:left="851"/>
        <w:rPr>
          <w:rFonts w:cs="Arial"/>
        </w:rPr>
      </w:pPr>
      <w:r w:rsidRPr="004B16A8">
        <w:rPr>
          <w:rFonts w:cs="Arial"/>
        </w:rPr>
        <w:t>3.</w:t>
      </w:r>
      <w:r w:rsidRPr="004B16A8">
        <w:rPr>
          <w:rFonts w:cs="Arial"/>
        </w:rPr>
        <w:tab/>
        <w:t xml:space="preserve">Bij zware criminaliteit ligt de nadruk vooral op </w:t>
      </w:r>
      <w:r w:rsidRPr="004B16A8">
        <w:rPr>
          <w:rFonts w:cs="Arial"/>
          <w:strike/>
        </w:rPr>
        <w:t>preventie</w:t>
      </w:r>
      <w:r w:rsidRPr="004B16A8">
        <w:rPr>
          <w:rFonts w:cs="Arial"/>
          <w:b/>
        </w:rPr>
        <w:t xml:space="preserve"> repressie</w:t>
      </w:r>
      <w:r w:rsidRPr="004B16A8">
        <w:rPr>
          <w:rFonts w:cs="Arial"/>
        </w:rPr>
        <w:t>.</w:t>
      </w:r>
    </w:p>
    <w:p w14:paraId="7D517771" w14:textId="77777777" w:rsidR="00BB7597" w:rsidRPr="004B16A8" w:rsidRDefault="00BB7597" w:rsidP="009A6F2A">
      <w:pPr>
        <w:pStyle w:val="antw-nieuw"/>
        <w:tabs>
          <w:tab w:val="clear" w:pos="284"/>
          <w:tab w:val="clear" w:pos="425"/>
          <w:tab w:val="clear" w:pos="567"/>
          <w:tab w:val="clear" w:pos="709"/>
          <w:tab w:val="clear" w:pos="851"/>
        </w:tabs>
        <w:spacing w:line="260" w:lineRule="atLeast"/>
        <w:ind w:left="851"/>
        <w:rPr>
          <w:rFonts w:cs="Arial"/>
        </w:rPr>
      </w:pPr>
      <w:r w:rsidRPr="004B16A8">
        <w:rPr>
          <w:rFonts w:cs="Arial"/>
        </w:rPr>
        <w:t>4.</w:t>
      </w:r>
      <w:r w:rsidRPr="004B16A8">
        <w:rPr>
          <w:rFonts w:cs="Arial"/>
        </w:rPr>
        <w:tab/>
        <w:t xml:space="preserve">De </w:t>
      </w:r>
      <w:r w:rsidRPr="004B16A8">
        <w:rPr>
          <w:rFonts w:cs="Arial"/>
          <w:strike/>
        </w:rPr>
        <w:t>politiecommissaris</w:t>
      </w:r>
      <w:r w:rsidRPr="004B16A8">
        <w:rPr>
          <w:rFonts w:cs="Arial"/>
        </w:rPr>
        <w:t xml:space="preserve"> </w:t>
      </w:r>
      <w:r w:rsidRPr="004B16A8">
        <w:rPr>
          <w:rFonts w:cs="Arial"/>
          <w:b/>
        </w:rPr>
        <w:t>burgemeester</w:t>
      </w:r>
      <w:r w:rsidRPr="004B16A8">
        <w:rPr>
          <w:rFonts w:cs="Arial"/>
        </w:rPr>
        <w:t xml:space="preserve"> is verantwoordelijk voor de openbare orde en werkt samen met de </w:t>
      </w:r>
      <w:r w:rsidRPr="004B16A8">
        <w:rPr>
          <w:rFonts w:cs="Arial"/>
          <w:strike/>
        </w:rPr>
        <w:t>burgemeester</w:t>
      </w:r>
      <w:r w:rsidRPr="004B16A8">
        <w:rPr>
          <w:rFonts w:cs="Arial"/>
        </w:rPr>
        <w:t xml:space="preserve"> </w:t>
      </w:r>
      <w:r w:rsidRPr="004B16A8">
        <w:rPr>
          <w:rFonts w:cs="Arial"/>
          <w:b/>
        </w:rPr>
        <w:t>politiecommissaris</w:t>
      </w:r>
      <w:r w:rsidRPr="004B16A8">
        <w:rPr>
          <w:rFonts w:cs="Arial"/>
        </w:rPr>
        <w:t xml:space="preserve"> en de officier van justitie.</w:t>
      </w:r>
    </w:p>
    <w:p w14:paraId="396032CC" w14:textId="77777777" w:rsidR="00BB7597" w:rsidRPr="004B16A8" w:rsidRDefault="00BB7597" w:rsidP="009A6F2A">
      <w:pPr>
        <w:pStyle w:val="antw-nieuw"/>
        <w:tabs>
          <w:tab w:val="clear" w:pos="284"/>
          <w:tab w:val="clear" w:pos="425"/>
          <w:tab w:val="clear" w:pos="567"/>
          <w:tab w:val="clear" w:pos="709"/>
          <w:tab w:val="clear" w:pos="851"/>
        </w:tabs>
        <w:spacing w:after="80" w:line="260" w:lineRule="atLeast"/>
        <w:rPr>
          <w:rFonts w:cs="Arial"/>
        </w:rPr>
      </w:pPr>
    </w:p>
    <w:p w14:paraId="3A89829E" w14:textId="71C6D4D4" w:rsidR="00BB7597" w:rsidRPr="004B16A8" w:rsidRDefault="00BB7597" w:rsidP="009A6F2A">
      <w:pPr>
        <w:pStyle w:val="antw-nieuw"/>
        <w:tabs>
          <w:tab w:val="clear" w:pos="284"/>
          <w:tab w:val="clear" w:pos="425"/>
          <w:tab w:val="clear" w:pos="567"/>
          <w:tab w:val="clear" w:pos="709"/>
          <w:tab w:val="clear" w:pos="851"/>
        </w:tabs>
        <w:spacing w:after="80" w:line="260" w:lineRule="atLeast"/>
        <w:ind w:left="426" w:hanging="426"/>
        <w:rPr>
          <w:rFonts w:cs="Arial"/>
          <w:i/>
          <w:lang w:val="nl-NL"/>
        </w:rPr>
      </w:pPr>
      <w:r w:rsidRPr="004B16A8">
        <w:rPr>
          <w:rFonts w:cs="Arial"/>
        </w:rPr>
        <w:t>16</w:t>
      </w:r>
      <w:r w:rsidR="00EF5B1F" w:rsidRPr="004B16A8">
        <w:rPr>
          <w:rFonts w:cs="Arial"/>
        </w:rPr>
        <w:tab/>
      </w:r>
      <w:r w:rsidRPr="004B16A8">
        <w:rPr>
          <w:rFonts w:cs="Arial"/>
          <w:b/>
          <w:i/>
        </w:rPr>
        <w:t>WELKE POLITIEKE PARTIJ?</w:t>
      </w:r>
      <w:r w:rsidRPr="004B16A8">
        <w:rPr>
          <w:rFonts w:cs="Arial"/>
          <w:i/>
        </w:rPr>
        <w:t xml:space="preserve">  </w:t>
      </w:r>
      <w:r w:rsidRPr="004B16A8">
        <w:rPr>
          <w:rFonts w:cs="Arial"/>
        </w:rPr>
        <w:t>blz. 10</w:t>
      </w:r>
      <w:r w:rsidR="00F90D78" w:rsidRPr="004B16A8">
        <w:rPr>
          <w:rFonts w:cs="Arial"/>
          <w:lang w:val="nl-NL"/>
        </w:rPr>
        <w:t>7</w:t>
      </w:r>
    </w:p>
    <w:p w14:paraId="4864BE51" w14:textId="77777777" w:rsidR="00BB7597" w:rsidRPr="004B16A8" w:rsidRDefault="00BB7597" w:rsidP="009A6F2A">
      <w:pPr>
        <w:pStyle w:val="antw-nieuw"/>
        <w:tabs>
          <w:tab w:val="clear" w:pos="284"/>
          <w:tab w:val="clear" w:pos="425"/>
          <w:tab w:val="clear" w:pos="567"/>
          <w:tab w:val="clear" w:pos="709"/>
          <w:tab w:val="clear" w:pos="851"/>
        </w:tabs>
        <w:spacing w:line="260" w:lineRule="atLeast"/>
        <w:rPr>
          <w:rFonts w:cs="Arial"/>
        </w:rPr>
      </w:pPr>
    </w:p>
    <w:p w14:paraId="5BE5F7E0" w14:textId="77777777" w:rsidR="00BB7597" w:rsidRPr="004B16A8" w:rsidRDefault="00BB7597" w:rsidP="009A6F2A">
      <w:pPr>
        <w:pStyle w:val="antw-nieuw"/>
        <w:tabs>
          <w:tab w:val="clear" w:pos="284"/>
          <w:tab w:val="clear" w:pos="425"/>
          <w:tab w:val="clear" w:pos="567"/>
          <w:tab w:val="clear" w:pos="709"/>
          <w:tab w:val="left" w:pos="3686"/>
          <w:tab w:val="left" w:pos="4111"/>
          <w:tab w:val="left" w:pos="6804"/>
          <w:tab w:val="left" w:pos="7230"/>
        </w:tabs>
        <w:spacing w:line="260" w:lineRule="atLeast"/>
        <w:ind w:firstLine="1"/>
        <w:rPr>
          <w:rFonts w:cs="Arial"/>
        </w:rPr>
      </w:pPr>
      <w:r w:rsidRPr="004B16A8">
        <w:rPr>
          <w:rFonts w:cs="Arial"/>
        </w:rPr>
        <w:t>a.</w:t>
      </w:r>
      <w:r w:rsidRPr="004B16A8">
        <w:rPr>
          <w:rFonts w:cs="Arial"/>
        </w:rPr>
        <w:tab/>
        <w:t>CDA.</w:t>
      </w:r>
      <w:r w:rsidR="002B33D2" w:rsidRPr="004B16A8">
        <w:rPr>
          <w:rFonts w:cs="Arial"/>
        </w:rPr>
        <w:tab/>
      </w:r>
      <w:r w:rsidRPr="004B16A8">
        <w:rPr>
          <w:rFonts w:cs="Arial"/>
        </w:rPr>
        <w:t>b.</w:t>
      </w:r>
      <w:r w:rsidRPr="004B16A8">
        <w:rPr>
          <w:rFonts w:cs="Arial"/>
        </w:rPr>
        <w:tab/>
        <w:t>PvdA.</w:t>
      </w:r>
      <w:r w:rsidR="002B33D2" w:rsidRPr="004B16A8">
        <w:rPr>
          <w:rFonts w:cs="Arial"/>
        </w:rPr>
        <w:tab/>
      </w:r>
      <w:r w:rsidRPr="004B16A8">
        <w:rPr>
          <w:rFonts w:cs="Arial"/>
        </w:rPr>
        <w:t>c.</w:t>
      </w:r>
      <w:r w:rsidRPr="004B16A8">
        <w:rPr>
          <w:rFonts w:cs="Arial"/>
        </w:rPr>
        <w:tab/>
        <w:t>VVD.</w:t>
      </w:r>
    </w:p>
    <w:p w14:paraId="20632D09" w14:textId="77777777" w:rsidR="00BB7597" w:rsidRPr="004B16A8" w:rsidRDefault="00BB7597" w:rsidP="009A6F2A">
      <w:pPr>
        <w:pStyle w:val="antw-nieuw"/>
        <w:tabs>
          <w:tab w:val="clear" w:pos="284"/>
          <w:tab w:val="clear" w:pos="425"/>
          <w:tab w:val="clear" w:pos="567"/>
          <w:tab w:val="clear" w:pos="709"/>
          <w:tab w:val="clear" w:pos="851"/>
        </w:tabs>
        <w:spacing w:line="260" w:lineRule="atLeast"/>
        <w:rPr>
          <w:rFonts w:cs="Arial"/>
        </w:rPr>
      </w:pPr>
    </w:p>
    <w:p w14:paraId="17C371E3" w14:textId="77777777" w:rsidR="00BB7597" w:rsidRPr="004B16A8" w:rsidRDefault="00BB7597" w:rsidP="009A6F2A">
      <w:pPr>
        <w:pStyle w:val="antw-nieuw"/>
        <w:tabs>
          <w:tab w:val="clear" w:pos="284"/>
          <w:tab w:val="clear" w:pos="425"/>
          <w:tab w:val="clear" w:pos="567"/>
          <w:tab w:val="clear" w:pos="709"/>
          <w:tab w:val="clear" w:pos="851"/>
        </w:tabs>
        <w:spacing w:line="260" w:lineRule="atLeast"/>
        <w:rPr>
          <w:rFonts w:cs="Arial"/>
        </w:rPr>
      </w:pPr>
    </w:p>
    <w:p w14:paraId="3FF4CD1C" w14:textId="3F6E872E" w:rsidR="00BB7597" w:rsidRPr="004B16A8" w:rsidRDefault="00BB7597" w:rsidP="009A6F2A">
      <w:pPr>
        <w:pStyle w:val="antw-nieuw"/>
        <w:tabs>
          <w:tab w:val="clear" w:pos="284"/>
          <w:tab w:val="clear" w:pos="425"/>
          <w:tab w:val="clear" w:pos="567"/>
          <w:tab w:val="clear" w:pos="709"/>
          <w:tab w:val="clear" w:pos="851"/>
        </w:tabs>
        <w:spacing w:line="260" w:lineRule="atLeast"/>
        <w:ind w:left="426" w:hanging="426"/>
        <w:rPr>
          <w:rFonts w:cs="Arial"/>
          <w:lang w:val="nl-NL"/>
        </w:rPr>
      </w:pPr>
      <w:r w:rsidRPr="004B16A8">
        <w:rPr>
          <w:rFonts w:cs="Arial"/>
        </w:rPr>
        <w:t>17</w:t>
      </w:r>
      <w:r w:rsidR="00EF5B1F" w:rsidRPr="004B16A8">
        <w:rPr>
          <w:rFonts w:cs="Arial"/>
        </w:rPr>
        <w:tab/>
      </w:r>
      <w:r w:rsidRPr="004B16A8">
        <w:rPr>
          <w:rFonts w:cs="Arial"/>
          <w:b/>
          <w:i/>
        </w:rPr>
        <w:t>MAATREGELEN EN BELEID</w:t>
      </w:r>
      <w:r w:rsidRPr="004B16A8">
        <w:rPr>
          <w:rFonts w:cs="Arial"/>
          <w:i/>
        </w:rPr>
        <w:t xml:space="preserve">  </w:t>
      </w:r>
      <w:r w:rsidRPr="004B16A8">
        <w:rPr>
          <w:rFonts w:cs="Arial"/>
        </w:rPr>
        <w:t>blz. 10</w:t>
      </w:r>
      <w:r w:rsidR="00915C0A" w:rsidRPr="004B16A8">
        <w:rPr>
          <w:rFonts w:cs="Arial"/>
          <w:lang w:val="nl-NL"/>
        </w:rPr>
        <w:t>7</w:t>
      </w:r>
    </w:p>
    <w:p w14:paraId="2D6D7521" w14:textId="77777777" w:rsidR="00BB7597" w:rsidRPr="004B16A8" w:rsidRDefault="00BB7597" w:rsidP="009A6F2A">
      <w:pPr>
        <w:pStyle w:val="antw-nieuw"/>
        <w:tabs>
          <w:tab w:val="clear" w:pos="284"/>
          <w:tab w:val="clear" w:pos="425"/>
          <w:tab w:val="clear" w:pos="567"/>
          <w:tab w:val="clear" w:pos="709"/>
          <w:tab w:val="clear" w:pos="851"/>
        </w:tabs>
        <w:spacing w:line="260" w:lineRule="atLeast"/>
        <w:rPr>
          <w:rFonts w:cs="Arial"/>
        </w:rPr>
      </w:pPr>
    </w:p>
    <w:tbl>
      <w:tblPr>
        <w:tblW w:w="0" w:type="auto"/>
        <w:tblInd w:w="425" w:type="dxa"/>
        <w:tblLayout w:type="fixed"/>
        <w:tblCellMar>
          <w:left w:w="70" w:type="dxa"/>
          <w:right w:w="70" w:type="dxa"/>
        </w:tblCellMar>
        <w:tblLook w:val="0000" w:firstRow="0" w:lastRow="0" w:firstColumn="0" w:lastColumn="0" w:noHBand="0" w:noVBand="0"/>
      </w:tblPr>
      <w:tblGrid>
        <w:gridCol w:w="6449"/>
        <w:gridCol w:w="2764"/>
      </w:tblGrid>
      <w:tr w:rsidR="004B16A8" w:rsidRPr="004B16A8" w14:paraId="5381C1AC" w14:textId="77777777">
        <w:tc>
          <w:tcPr>
            <w:tcW w:w="6449" w:type="dxa"/>
            <w:tcBorders>
              <w:bottom w:val="single" w:sz="4" w:space="0" w:color="000000"/>
            </w:tcBorders>
          </w:tcPr>
          <w:p w14:paraId="5B33312D" w14:textId="77777777" w:rsidR="00BB7597" w:rsidRPr="004B16A8" w:rsidRDefault="00BB7597" w:rsidP="002B37C6">
            <w:pPr>
              <w:snapToGrid w:val="0"/>
              <w:spacing w:after="60" w:line="260" w:lineRule="atLeast"/>
              <w:ind w:left="425" w:hanging="425"/>
              <w:rPr>
                <w:rFonts w:ascii="Arial Narrow" w:eastAsia="Times New Roman" w:hAnsi="Arial Narrow" w:cs="Arial"/>
                <w:b/>
                <w:szCs w:val="20"/>
                <w:lang w:eastAsia="nl-NL"/>
              </w:rPr>
            </w:pPr>
            <w:r w:rsidRPr="004B16A8">
              <w:rPr>
                <w:rFonts w:ascii="Arial Narrow" w:eastAsia="Times New Roman" w:hAnsi="Arial Narrow" w:cs="Arial"/>
                <w:b/>
                <w:szCs w:val="20"/>
                <w:lang w:eastAsia="nl-NL"/>
              </w:rPr>
              <w:t>Maatregelen</w:t>
            </w:r>
          </w:p>
        </w:tc>
        <w:tc>
          <w:tcPr>
            <w:tcW w:w="2764" w:type="dxa"/>
            <w:tcBorders>
              <w:left w:val="single" w:sz="4" w:space="0" w:color="000000"/>
              <w:bottom w:val="single" w:sz="4" w:space="0" w:color="000000"/>
            </w:tcBorders>
          </w:tcPr>
          <w:p w14:paraId="55F28268" w14:textId="77777777" w:rsidR="00BB7597" w:rsidRPr="004B16A8" w:rsidRDefault="00CE76B5" w:rsidP="002B37C6">
            <w:pPr>
              <w:snapToGrid w:val="0"/>
              <w:spacing w:after="60" w:line="260" w:lineRule="atLeast"/>
              <w:rPr>
                <w:rFonts w:ascii="Arial Narrow" w:eastAsia="Times New Roman" w:hAnsi="Arial Narrow" w:cs="Arial"/>
                <w:b/>
                <w:szCs w:val="20"/>
                <w:lang w:eastAsia="nl-NL"/>
              </w:rPr>
            </w:pPr>
            <w:r w:rsidRPr="004B16A8">
              <w:rPr>
                <w:rFonts w:ascii="Arial Narrow" w:eastAsia="Times New Roman" w:hAnsi="Arial Narrow" w:cs="Arial"/>
                <w:b/>
                <w:szCs w:val="20"/>
                <w:lang w:eastAsia="nl-NL"/>
              </w:rPr>
              <w:t>S</w:t>
            </w:r>
            <w:r w:rsidR="00BB7597" w:rsidRPr="004B16A8">
              <w:rPr>
                <w:rFonts w:ascii="Arial Narrow" w:eastAsia="Times New Roman" w:hAnsi="Arial Narrow" w:cs="Arial"/>
                <w:b/>
                <w:szCs w:val="20"/>
                <w:lang w:eastAsia="nl-NL"/>
              </w:rPr>
              <w:t>oort beleid</w:t>
            </w:r>
          </w:p>
        </w:tc>
      </w:tr>
      <w:tr w:rsidR="004B16A8" w:rsidRPr="004B16A8" w14:paraId="28F754CC" w14:textId="77777777">
        <w:tc>
          <w:tcPr>
            <w:tcW w:w="6449" w:type="dxa"/>
            <w:tcBorders>
              <w:bottom w:val="single" w:sz="4" w:space="0" w:color="000000"/>
            </w:tcBorders>
          </w:tcPr>
          <w:p w14:paraId="33EFC0EC" w14:textId="77777777" w:rsidR="00BB7597" w:rsidRPr="004B16A8" w:rsidRDefault="00BB7597" w:rsidP="002B37C6">
            <w:pPr>
              <w:snapToGrid w:val="0"/>
              <w:spacing w:after="60" w:line="260" w:lineRule="atLeast"/>
              <w:ind w:left="425" w:hanging="340"/>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1.</w:t>
            </w:r>
            <w:r w:rsidRPr="004B16A8">
              <w:rPr>
                <w:rFonts w:ascii="Arial Narrow" w:eastAsia="Times New Roman" w:hAnsi="Arial Narrow" w:cs="Arial"/>
                <w:bCs/>
                <w:szCs w:val="20"/>
                <w:lang w:eastAsia="nl-NL"/>
              </w:rPr>
              <w:tab/>
              <w:t>De politie zet helikopters in om op snelwegen snelheidsovertreders aan te pakken.</w:t>
            </w:r>
          </w:p>
        </w:tc>
        <w:tc>
          <w:tcPr>
            <w:tcW w:w="2764" w:type="dxa"/>
            <w:tcBorders>
              <w:left w:val="single" w:sz="4" w:space="0" w:color="000000"/>
              <w:bottom w:val="single" w:sz="4" w:space="0" w:color="000000"/>
            </w:tcBorders>
          </w:tcPr>
          <w:p w14:paraId="0FC8E49F" w14:textId="77777777" w:rsidR="00BB7597" w:rsidRPr="004B16A8" w:rsidRDefault="00DE00DC" w:rsidP="002B37C6">
            <w:pPr>
              <w:snapToGrid w:val="0"/>
              <w:spacing w:after="60"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o</w:t>
            </w:r>
            <w:r w:rsidR="00BB7597" w:rsidRPr="004B16A8">
              <w:rPr>
                <w:rFonts w:ascii="Arial Narrow" w:eastAsia="Times New Roman" w:hAnsi="Arial Narrow" w:cs="Arial"/>
                <w:bCs/>
                <w:szCs w:val="20"/>
                <w:lang w:eastAsia="nl-NL"/>
              </w:rPr>
              <w:t>psporingsbeleid, preventiebeleid</w:t>
            </w:r>
          </w:p>
        </w:tc>
      </w:tr>
      <w:tr w:rsidR="004B16A8" w:rsidRPr="004B16A8" w14:paraId="55EDBA5A" w14:textId="77777777">
        <w:tc>
          <w:tcPr>
            <w:tcW w:w="6449" w:type="dxa"/>
            <w:tcBorders>
              <w:bottom w:val="single" w:sz="4" w:space="0" w:color="000000"/>
            </w:tcBorders>
          </w:tcPr>
          <w:p w14:paraId="337CCFF5" w14:textId="53EED173" w:rsidR="00BB7597" w:rsidRPr="004B16A8" w:rsidRDefault="00BB7597" w:rsidP="002B37C6">
            <w:pPr>
              <w:snapToGrid w:val="0"/>
              <w:spacing w:after="60" w:line="260" w:lineRule="atLeast"/>
              <w:ind w:left="425" w:hanging="340"/>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2.</w:t>
            </w:r>
            <w:r w:rsidRPr="004B16A8">
              <w:rPr>
                <w:rFonts w:ascii="Arial Narrow" w:eastAsia="Times New Roman" w:hAnsi="Arial Narrow" w:cs="Arial"/>
                <w:bCs/>
                <w:szCs w:val="20"/>
                <w:lang w:eastAsia="nl-NL"/>
              </w:rPr>
              <w:tab/>
              <w:t xml:space="preserve">Er wordt afgesproken dat jonge criminelen zo veel mogelijk een </w:t>
            </w:r>
            <w:r w:rsidR="005330BE" w:rsidRPr="004B16A8">
              <w:rPr>
                <w:rFonts w:ascii="Arial Narrow" w:eastAsia="Times New Roman" w:hAnsi="Arial Narrow" w:cs="Arial"/>
                <w:bCs/>
                <w:szCs w:val="20"/>
                <w:lang w:eastAsia="nl-NL"/>
              </w:rPr>
              <w:t>werkstraf</w:t>
            </w:r>
            <w:r w:rsidRPr="004B16A8">
              <w:rPr>
                <w:rFonts w:ascii="Arial Narrow" w:eastAsia="Times New Roman" w:hAnsi="Arial Narrow" w:cs="Arial"/>
                <w:bCs/>
                <w:szCs w:val="20"/>
                <w:lang w:eastAsia="nl-NL"/>
              </w:rPr>
              <w:t xml:space="preserve"> krijgen.</w:t>
            </w:r>
          </w:p>
        </w:tc>
        <w:tc>
          <w:tcPr>
            <w:tcW w:w="2764" w:type="dxa"/>
            <w:tcBorders>
              <w:left w:val="single" w:sz="4" w:space="0" w:color="000000"/>
              <w:bottom w:val="single" w:sz="4" w:space="0" w:color="000000"/>
            </w:tcBorders>
          </w:tcPr>
          <w:p w14:paraId="5642A62C" w14:textId="77777777" w:rsidR="00BB7597" w:rsidRPr="004B16A8" w:rsidRDefault="00BB7597" w:rsidP="002B37C6">
            <w:pPr>
              <w:snapToGrid w:val="0"/>
              <w:spacing w:after="60"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vervolgingsbeleid, jeugdbeleid</w:t>
            </w:r>
          </w:p>
        </w:tc>
      </w:tr>
      <w:tr w:rsidR="004B16A8" w:rsidRPr="004B16A8" w14:paraId="4FD4F3EB" w14:textId="77777777">
        <w:tc>
          <w:tcPr>
            <w:tcW w:w="6449" w:type="dxa"/>
            <w:tcBorders>
              <w:bottom w:val="single" w:sz="4" w:space="0" w:color="000000"/>
            </w:tcBorders>
          </w:tcPr>
          <w:p w14:paraId="1C12FCC4" w14:textId="77777777" w:rsidR="00BB7597" w:rsidRPr="004B16A8" w:rsidRDefault="00BB7597" w:rsidP="002B37C6">
            <w:pPr>
              <w:snapToGrid w:val="0"/>
              <w:spacing w:after="60" w:line="260" w:lineRule="atLeast"/>
              <w:ind w:left="425" w:hanging="340"/>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3.</w:t>
            </w:r>
            <w:r w:rsidRPr="004B16A8">
              <w:rPr>
                <w:rFonts w:ascii="Arial Narrow" w:eastAsia="Times New Roman" w:hAnsi="Arial Narrow" w:cs="Arial"/>
                <w:bCs/>
                <w:szCs w:val="20"/>
                <w:lang w:eastAsia="nl-NL"/>
              </w:rPr>
              <w:tab/>
              <w:t>Er worden gevangenissen gesloten.</w:t>
            </w:r>
          </w:p>
        </w:tc>
        <w:tc>
          <w:tcPr>
            <w:tcW w:w="2764" w:type="dxa"/>
            <w:tcBorders>
              <w:left w:val="single" w:sz="4" w:space="0" w:color="000000"/>
              <w:bottom w:val="single" w:sz="4" w:space="0" w:color="000000"/>
            </w:tcBorders>
          </w:tcPr>
          <w:p w14:paraId="1F77BE87" w14:textId="77777777" w:rsidR="00BB7597" w:rsidRPr="004B16A8" w:rsidRDefault="00BB7597" w:rsidP="002B37C6">
            <w:pPr>
              <w:snapToGrid w:val="0"/>
              <w:spacing w:after="60"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gevangenisbeleid</w:t>
            </w:r>
          </w:p>
        </w:tc>
      </w:tr>
      <w:tr w:rsidR="004B16A8" w:rsidRPr="004B16A8" w14:paraId="6F9A6893" w14:textId="77777777">
        <w:tc>
          <w:tcPr>
            <w:tcW w:w="6449" w:type="dxa"/>
            <w:tcBorders>
              <w:bottom w:val="single" w:sz="4" w:space="0" w:color="000000"/>
            </w:tcBorders>
          </w:tcPr>
          <w:p w14:paraId="379E6506" w14:textId="77777777" w:rsidR="00BB7597" w:rsidRPr="004B16A8" w:rsidRDefault="00BB7597" w:rsidP="002B37C6">
            <w:pPr>
              <w:snapToGrid w:val="0"/>
              <w:spacing w:after="60" w:line="260" w:lineRule="atLeast"/>
              <w:ind w:left="425" w:hanging="340"/>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4.</w:t>
            </w:r>
            <w:r w:rsidRPr="004B16A8">
              <w:rPr>
                <w:rFonts w:ascii="Arial Narrow" w:eastAsia="Times New Roman" w:hAnsi="Arial Narrow" w:cs="Arial"/>
                <w:bCs/>
                <w:szCs w:val="20"/>
                <w:lang w:eastAsia="nl-NL"/>
              </w:rPr>
              <w:tab/>
              <w:t>De afspraak om snelrecht toe te passen op voetbalvandalen.</w:t>
            </w:r>
          </w:p>
        </w:tc>
        <w:tc>
          <w:tcPr>
            <w:tcW w:w="2764" w:type="dxa"/>
            <w:tcBorders>
              <w:left w:val="single" w:sz="4" w:space="0" w:color="000000"/>
              <w:bottom w:val="single" w:sz="4" w:space="0" w:color="000000"/>
            </w:tcBorders>
          </w:tcPr>
          <w:p w14:paraId="52966B2C" w14:textId="77777777" w:rsidR="00BB7597" w:rsidRPr="004B16A8" w:rsidRDefault="00BB7597" w:rsidP="002B37C6">
            <w:pPr>
              <w:snapToGrid w:val="0"/>
              <w:spacing w:after="60"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vervolgingsbeleid</w:t>
            </w:r>
          </w:p>
        </w:tc>
      </w:tr>
      <w:tr w:rsidR="004B16A8" w:rsidRPr="004B16A8" w14:paraId="2AC0D7DF" w14:textId="77777777">
        <w:tc>
          <w:tcPr>
            <w:tcW w:w="6449" w:type="dxa"/>
            <w:tcBorders>
              <w:bottom w:val="single" w:sz="4" w:space="0" w:color="000000"/>
            </w:tcBorders>
          </w:tcPr>
          <w:p w14:paraId="11AAB755" w14:textId="77777777" w:rsidR="00BB7597" w:rsidRPr="004B16A8" w:rsidRDefault="00BB7597" w:rsidP="002B37C6">
            <w:pPr>
              <w:snapToGrid w:val="0"/>
              <w:spacing w:after="60" w:line="260" w:lineRule="atLeast"/>
              <w:ind w:left="425" w:hanging="340"/>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5.</w:t>
            </w:r>
            <w:r w:rsidRPr="004B16A8">
              <w:rPr>
                <w:rFonts w:ascii="Arial Narrow" w:eastAsia="Times New Roman" w:hAnsi="Arial Narrow" w:cs="Arial"/>
                <w:bCs/>
                <w:szCs w:val="20"/>
                <w:lang w:eastAsia="nl-NL"/>
              </w:rPr>
              <w:tab/>
              <w:t>Er komt een nieuwe regel waardoor de politie meer bevoegdheden krijgt.</w:t>
            </w:r>
          </w:p>
        </w:tc>
        <w:tc>
          <w:tcPr>
            <w:tcW w:w="2764" w:type="dxa"/>
            <w:tcBorders>
              <w:left w:val="single" w:sz="4" w:space="0" w:color="000000"/>
              <w:bottom w:val="single" w:sz="4" w:space="0" w:color="000000"/>
            </w:tcBorders>
          </w:tcPr>
          <w:p w14:paraId="5D47E8F5" w14:textId="77777777" w:rsidR="00BB7597" w:rsidRPr="004B16A8" w:rsidRDefault="00BB7597" w:rsidP="002B37C6">
            <w:pPr>
              <w:snapToGrid w:val="0"/>
              <w:spacing w:after="60"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opsporingsbeleid</w:t>
            </w:r>
          </w:p>
        </w:tc>
      </w:tr>
      <w:tr w:rsidR="004B16A8" w:rsidRPr="004B16A8" w14:paraId="04822530" w14:textId="77777777">
        <w:tc>
          <w:tcPr>
            <w:tcW w:w="6449" w:type="dxa"/>
            <w:tcBorders>
              <w:bottom w:val="single" w:sz="4" w:space="0" w:color="000000"/>
            </w:tcBorders>
          </w:tcPr>
          <w:p w14:paraId="432649D2" w14:textId="77777777" w:rsidR="00BB7597" w:rsidRPr="004B16A8" w:rsidRDefault="00BB7597" w:rsidP="002B37C6">
            <w:pPr>
              <w:snapToGrid w:val="0"/>
              <w:spacing w:after="60" w:line="260" w:lineRule="atLeast"/>
              <w:ind w:left="425" w:hanging="340"/>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6.</w:t>
            </w:r>
            <w:r w:rsidRPr="004B16A8">
              <w:rPr>
                <w:rFonts w:ascii="Arial Narrow" w:eastAsia="Times New Roman" w:hAnsi="Arial Narrow" w:cs="Arial"/>
                <w:bCs/>
                <w:szCs w:val="20"/>
                <w:lang w:eastAsia="nl-NL"/>
              </w:rPr>
              <w:tab/>
              <w:t>Er komt extra geld voor de reclassering beschikbaar.</w:t>
            </w:r>
          </w:p>
        </w:tc>
        <w:tc>
          <w:tcPr>
            <w:tcW w:w="2764" w:type="dxa"/>
            <w:tcBorders>
              <w:left w:val="single" w:sz="4" w:space="0" w:color="000000"/>
              <w:bottom w:val="single" w:sz="4" w:space="0" w:color="000000"/>
            </w:tcBorders>
          </w:tcPr>
          <w:p w14:paraId="2EEAE5E4" w14:textId="77777777" w:rsidR="00BB7597" w:rsidRPr="004B16A8" w:rsidRDefault="00BB7597" w:rsidP="002B37C6">
            <w:pPr>
              <w:snapToGrid w:val="0"/>
              <w:spacing w:after="60"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preventiebeleid</w:t>
            </w:r>
          </w:p>
        </w:tc>
      </w:tr>
      <w:tr w:rsidR="004B16A8" w:rsidRPr="004B16A8" w14:paraId="1101F356" w14:textId="77777777">
        <w:tc>
          <w:tcPr>
            <w:tcW w:w="6449" w:type="dxa"/>
            <w:tcBorders>
              <w:bottom w:val="single" w:sz="4" w:space="0" w:color="000000"/>
            </w:tcBorders>
          </w:tcPr>
          <w:p w14:paraId="0FD94F3F" w14:textId="77777777" w:rsidR="00BB7597" w:rsidRPr="004B16A8" w:rsidRDefault="00BB7597" w:rsidP="002B37C6">
            <w:pPr>
              <w:snapToGrid w:val="0"/>
              <w:spacing w:after="60" w:line="260" w:lineRule="atLeast"/>
              <w:ind w:left="425" w:hanging="340"/>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7.</w:t>
            </w:r>
            <w:r w:rsidRPr="004B16A8">
              <w:rPr>
                <w:rFonts w:ascii="Arial Narrow" w:eastAsia="Times New Roman" w:hAnsi="Arial Narrow" w:cs="Arial"/>
                <w:bCs/>
                <w:szCs w:val="20"/>
                <w:lang w:eastAsia="nl-NL"/>
              </w:rPr>
              <w:tab/>
              <w:t>De afspraak om kleine drugsdealers te laten lopen om grote dealers te kunnen pakken.</w:t>
            </w:r>
          </w:p>
        </w:tc>
        <w:tc>
          <w:tcPr>
            <w:tcW w:w="2764" w:type="dxa"/>
            <w:tcBorders>
              <w:left w:val="single" w:sz="4" w:space="0" w:color="000000"/>
              <w:bottom w:val="single" w:sz="4" w:space="0" w:color="000000"/>
            </w:tcBorders>
          </w:tcPr>
          <w:p w14:paraId="1EC1EF31" w14:textId="77777777" w:rsidR="00BB7597" w:rsidRPr="004B16A8" w:rsidRDefault="00BB7597" w:rsidP="002B37C6">
            <w:pPr>
              <w:snapToGrid w:val="0"/>
              <w:spacing w:after="60"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opsporingsbeleid</w:t>
            </w:r>
          </w:p>
        </w:tc>
      </w:tr>
      <w:tr w:rsidR="004B16A8" w:rsidRPr="004B16A8" w14:paraId="482713F7" w14:textId="77777777">
        <w:tc>
          <w:tcPr>
            <w:tcW w:w="6449" w:type="dxa"/>
            <w:tcBorders>
              <w:bottom w:val="single" w:sz="4" w:space="0" w:color="000000"/>
            </w:tcBorders>
          </w:tcPr>
          <w:p w14:paraId="12E0D721" w14:textId="697396AB" w:rsidR="00BB7597" w:rsidRPr="004B16A8" w:rsidRDefault="00BB7597" w:rsidP="002B37C6">
            <w:pPr>
              <w:snapToGrid w:val="0"/>
              <w:spacing w:after="60" w:line="260" w:lineRule="atLeast"/>
              <w:ind w:left="425" w:hanging="340"/>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8.</w:t>
            </w:r>
            <w:r w:rsidRPr="004B16A8">
              <w:rPr>
                <w:rFonts w:ascii="Arial Narrow" w:eastAsia="Times New Roman" w:hAnsi="Arial Narrow" w:cs="Arial"/>
                <w:bCs/>
                <w:szCs w:val="20"/>
                <w:lang w:eastAsia="nl-NL"/>
              </w:rPr>
              <w:tab/>
              <w:t xml:space="preserve">De politie waarschuwt </w:t>
            </w:r>
            <w:r w:rsidR="00915C0A" w:rsidRPr="004B16A8">
              <w:rPr>
                <w:rFonts w:ascii="Arial Narrow" w:eastAsia="Times New Roman" w:hAnsi="Arial Narrow" w:cs="Arial"/>
                <w:bCs/>
                <w:szCs w:val="20"/>
                <w:lang w:eastAsia="nl-NL"/>
              </w:rPr>
              <w:t>op Facebook</w:t>
            </w:r>
            <w:r w:rsidRPr="004B16A8">
              <w:rPr>
                <w:rFonts w:ascii="Arial Narrow" w:eastAsia="Times New Roman" w:hAnsi="Arial Narrow" w:cs="Arial"/>
                <w:bCs/>
                <w:szCs w:val="20"/>
                <w:lang w:eastAsia="nl-NL"/>
              </w:rPr>
              <w:t xml:space="preserve"> voor internetoplichters.</w:t>
            </w:r>
          </w:p>
        </w:tc>
        <w:tc>
          <w:tcPr>
            <w:tcW w:w="2764" w:type="dxa"/>
            <w:tcBorders>
              <w:left w:val="single" w:sz="4" w:space="0" w:color="000000"/>
              <w:bottom w:val="single" w:sz="4" w:space="0" w:color="000000"/>
            </w:tcBorders>
          </w:tcPr>
          <w:p w14:paraId="56A9B8E5" w14:textId="77777777" w:rsidR="00BB7597" w:rsidRPr="004B16A8" w:rsidRDefault="00BB7597" w:rsidP="002B37C6">
            <w:pPr>
              <w:snapToGrid w:val="0"/>
              <w:spacing w:after="60"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preventiebeleid</w:t>
            </w:r>
          </w:p>
        </w:tc>
      </w:tr>
      <w:tr w:rsidR="004B16A8" w:rsidRPr="004B16A8" w14:paraId="02455896" w14:textId="77777777">
        <w:tc>
          <w:tcPr>
            <w:tcW w:w="6449" w:type="dxa"/>
            <w:tcBorders>
              <w:bottom w:val="single" w:sz="4" w:space="0" w:color="000000"/>
            </w:tcBorders>
          </w:tcPr>
          <w:p w14:paraId="1E35BE5A" w14:textId="77777777" w:rsidR="00BB7597" w:rsidRPr="004B16A8" w:rsidRDefault="00BB7597" w:rsidP="002B37C6">
            <w:pPr>
              <w:snapToGrid w:val="0"/>
              <w:spacing w:after="60" w:line="260" w:lineRule="atLeast"/>
              <w:ind w:left="425" w:hanging="340"/>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9.</w:t>
            </w:r>
            <w:r w:rsidRPr="004B16A8">
              <w:rPr>
                <w:rFonts w:ascii="Arial Narrow" w:eastAsia="Times New Roman" w:hAnsi="Arial Narrow" w:cs="Arial"/>
                <w:bCs/>
                <w:szCs w:val="20"/>
                <w:lang w:eastAsia="nl-NL"/>
              </w:rPr>
              <w:tab/>
              <w:t>Er wordt strenger gecontroleerd op illegale afvaldumping.</w:t>
            </w:r>
          </w:p>
        </w:tc>
        <w:tc>
          <w:tcPr>
            <w:tcW w:w="2764" w:type="dxa"/>
            <w:tcBorders>
              <w:left w:val="single" w:sz="4" w:space="0" w:color="000000"/>
              <w:bottom w:val="single" w:sz="4" w:space="0" w:color="000000"/>
            </w:tcBorders>
          </w:tcPr>
          <w:p w14:paraId="0ED45173" w14:textId="77777777" w:rsidR="00BB7597" w:rsidRPr="004B16A8" w:rsidRDefault="00BB7597" w:rsidP="002B37C6">
            <w:pPr>
              <w:snapToGrid w:val="0"/>
              <w:spacing w:after="60"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opsporingsbeleid</w:t>
            </w:r>
          </w:p>
        </w:tc>
      </w:tr>
      <w:tr w:rsidR="00BB7597" w:rsidRPr="004B16A8" w14:paraId="05928DF1" w14:textId="77777777">
        <w:tc>
          <w:tcPr>
            <w:tcW w:w="6449" w:type="dxa"/>
          </w:tcPr>
          <w:p w14:paraId="3964219F" w14:textId="77777777" w:rsidR="00BB7597" w:rsidRPr="004B16A8" w:rsidRDefault="00BB7597" w:rsidP="002B37C6">
            <w:pPr>
              <w:snapToGrid w:val="0"/>
              <w:spacing w:after="60" w:line="260" w:lineRule="atLeast"/>
              <w:ind w:left="425" w:hanging="425"/>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10.</w:t>
            </w:r>
            <w:r w:rsidRPr="004B16A8">
              <w:rPr>
                <w:rFonts w:ascii="Arial Narrow" w:eastAsia="Times New Roman" w:hAnsi="Arial Narrow" w:cs="Arial"/>
                <w:bCs/>
                <w:szCs w:val="20"/>
                <w:lang w:eastAsia="nl-NL"/>
              </w:rPr>
              <w:tab/>
              <w:t>De overheid ontwikkelt banenplannen voor kansarme jongeren.</w:t>
            </w:r>
          </w:p>
        </w:tc>
        <w:tc>
          <w:tcPr>
            <w:tcW w:w="2764" w:type="dxa"/>
            <w:tcBorders>
              <w:left w:val="single" w:sz="4" w:space="0" w:color="000000"/>
            </w:tcBorders>
          </w:tcPr>
          <w:p w14:paraId="516AB445" w14:textId="77777777" w:rsidR="00BB7597" w:rsidRPr="004B16A8" w:rsidRDefault="00BB7597" w:rsidP="002B37C6">
            <w:pPr>
              <w:snapToGrid w:val="0"/>
              <w:spacing w:after="60"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preventiebeleid, jeugdbeleid</w:t>
            </w:r>
          </w:p>
        </w:tc>
      </w:tr>
    </w:tbl>
    <w:p w14:paraId="625C05FB" w14:textId="77777777" w:rsidR="00BB7597" w:rsidRPr="004B16A8" w:rsidRDefault="00BB7597" w:rsidP="009A6F2A">
      <w:pPr>
        <w:pStyle w:val="antw-nieuw"/>
        <w:tabs>
          <w:tab w:val="clear" w:pos="284"/>
          <w:tab w:val="clear" w:pos="425"/>
          <w:tab w:val="clear" w:pos="567"/>
          <w:tab w:val="clear" w:pos="709"/>
          <w:tab w:val="clear" w:pos="851"/>
        </w:tabs>
        <w:spacing w:line="260" w:lineRule="atLeast"/>
        <w:ind w:left="0" w:firstLine="0"/>
        <w:rPr>
          <w:rFonts w:cs="Arial"/>
        </w:rPr>
      </w:pPr>
    </w:p>
    <w:p w14:paraId="5EDE4146" w14:textId="263F61DB" w:rsidR="00BB7597" w:rsidRPr="004B16A8" w:rsidRDefault="009E73F8" w:rsidP="009A6F2A">
      <w:pPr>
        <w:pStyle w:val="antw-nieuw"/>
        <w:tabs>
          <w:tab w:val="clear" w:pos="284"/>
          <w:tab w:val="clear" w:pos="425"/>
          <w:tab w:val="clear" w:pos="567"/>
          <w:tab w:val="clear" w:pos="709"/>
          <w:tab w:val="clear" w:pos="851"/>
        </w:tabs>
        <w:spacing w:line="260" w:lineRule="atLeast"/>
        <w:ind w:left="426" w:hanging="426"/>
        <w:rPr>
          <w:rFonts w:cs="Arial"/>
          <w:lang w:val="nl-NL"/>
        </w:rPr>
      </w:pPr>
      <w:r>
        <w:rPr>
          <w:rFonts w:cs="Arial"/>
        </w:rPr>
        <w:br w:type="page"/>
      </w:r>
      <w:r w:rsidR="00BB7597" w:rsidRPr="004B16A8">
        <w:rPr>
          <w:rFonts w:cs="Arial"/>
        </w:rPr>
        <w:lastRenderedPageBreak/>
        <w:t>18</w:t>
      </w:r>
      <w:r w:rsidR="00EF5B1F" w:rsidRPr="004B16A8">
        <w:rPr>
          <w:rFonts w:cs="Arial"/>
        </w:rPr>
        <w:tab/>
      </w:r>
      <w:r w:rsidR="00BB7597" w:rsidRPr="004B16A8">
        <w:rPr>
          <w:rFonts w:cs="Arial"/>
          <w:b/>
          <w:i/>
        </w:rPr>
        <w:t>KOPPEL DE ZINSDELEN</w:t>
      </w:r>
      <w:r w:rsidR="00BB7597" w:rsidRPr="004B16A8">
        <w:rPr>
          <w:rFonts w:cs="Arial"/>
        </w:rPr>
        <w:t xml:space="preserve">  blz. 10</w:t>
      </w:r>
      <w:r w:rsidR="00915C0A" w:rsidRPr="004B16A8">
        <w:rPr>
          <w:rFonts w:cs="Arial"/>
          <w:lang w:val="nl-NL"/>
        </w:rPr>
        <w:t>8</w:t>
      </w:r>
    </w:p>
    <w:p w14:paraId="0F7AFADE" w14:textId="77777777" w:rsidR="00D3389A" w:rsidRPr="004B16A8" w:rsidRDefault="00D3389A" w:rsidP="009A6F2A">
      <w:pPr>
        <w:pStyle w:val="antw-nieuw"/>
        <w:tabs>
          <w:tab w:val="clear" w:pos="284"/>
          <w:tab w:val="clear" w:pos="425"/>
          <w:tab w:val="clear" w:pos="567"/>
          <w:tab w:val="clear" w:pos="709"/>
          <w:tab w:val="clear" w:pos="851"/>
        </w:tabs>
        <w:spacing w:line="260" w:lineRule="atLeast"/>
        <w:rPr>
          <w:rFonts w:cs="Arial"/>
        </w:rPr>
      </w:pPr>
    </w:p>
    <w:tbl>
      <w:tblPr>
        <w:tblW w:w="9321" w:type="dxa"/>
        <w:tblInd w:w="426" w:type="dxa"/>
        <w:tblLook w:val="04A0" w:firstRow="1" w:lastRow="0" w:firstColumn="1" w:lastColumn="0" w:noHBand="0" w:noVBand="1"/>
      </w:tblPr>
      <w:tblGrid>
        <w:gridCol w:w="3793"/>
        <w:gridCol w:w="380"/>
        <w:gridCol w:w="5148"/>
      </w:tblGrid>
      <w:tr w:rsidR="004B16A8" w:rsidRPr="004B16A8" w14:paraId="266A6660" w14:textId="77777777">
        <w:tc>
          <w:tcPr>
            <w:tcW w:w="3793" w:type="dxa"/>
            <w:shd w:val="clear" w:color="auto" w:fill="auto"/>
          </w:tcPr>
          <w:p w14:paraId="7BF6C15B" w14:textId="77777777" w:rsidR="00D3389A" w:rsidRPr="004B16A8" w:rsidRDefault="00D3389A" w:rsidP="009A6F2A">
            <w:pPr>
              <w:pStyle w:val="Geenafstand1"/>
              <w:spacing w:line="260" w:lineRule="atLeast"/>
              <w:ind w:left="425" w:hanging="340"/>
              <w:rPr>
                <w:rFonts w:ascii="Arial Narrow" w:hAnsi="Arial Narrow"/>
                <w:szCs w:val="20"/>
              </w:rPr>
            </w:pPr>
            <w:r w:rsidRPr="004B16A8">
              <w:rPr>
                <w:rFonts w:ascii="Arial Narrow" w:hAnsi="Arial Narrow" w:cs="Arial"/>
                <w:szCs w:val="20"/>
              </w:rPr>
              <w:t>1.</w:t>
            </w:r>
            <w:r w:rsidRPr="004B16A8">
              <w:rPr>
                <w:rFonts w:ascii="Arial Narrow" w:hAnsi="Arial Narrow" w:cs="Arial"/>
                <w:szCs w:val="20"/>
              </w:rPr>
              <w:tab/>
              <w:t>Een effectieve maatregel</w:t>
            </w:r>
          </w:p>
        </w:tc>
        <w:tc>
          <w:tcPr>
            <w:tcW w:w="380" w:type="dxa"/>
            <w:tcBorders>
              <w:top w:val="single" w:sz="4" w:space="0" w:color="auto"/>
              <w:left w:val="single" w:sz="4" w:space="0" w:color="auto"/>
              <w:bottom w:val="single" w:sz="4" w:space="0" w:color="auto"/>
              <w:right w:val="single" w:sz="4" w:space="0" w:color="auto"/>
            </w:tcBorders>
            <w:shd w:val="clear" w:color="auto" w:fill="auto"/>
          </w:tcPr>
          <w:p w14:paraId="4464AE6E" w14:textId="77777777" w:rsidR="00D3389A" w:rsidRPr="004B16A8" w:rsidRDefault="00D3389A"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r w:rsidRPr="004B16A8">
              <w:rPr>
                <w:rFonts w:ascii="Arial Narrow" w:hAnsi="Arial Narrow" w:cs="Arial"/>
                <w:lang w:val="nl-NL" w:eastAsia="nl-NL"/>
              </w:rPr>
              <w:t>d.</w:t>
            </w:r>
          </w:p>
        </w:tc>
        <w:tc>
          <w:tcPr>
            <w:tcW w:w="5148" w:type="dxa"/>
          </w:tcPr>
          <w:p w14:paraId="65847ADD" w14:textId="77777777" w:rsidR="00D3389A" w:rsidRPr="004B16A8" w:rsidRDefault="00B47163" w:rsidP="009A6F2A">
            <w:pPr>
              <w:pStyle w:val="antw-nieuw"/>
              <w:tabs>
                <w:tab w:val="clear" w:pos="284"/>
                <w:tab w:val="clear" w:pos="425"/>
                <w:tab w:val="clear" w:pos="567"/>
                <w:tab w:val="clear" w:pos="709"/>
                <w:tab w:val="clear" w:pos="851"/>
              </w:tabs>
              <w:spacing w:after="80" w:line="260" w:lineRule="atLeast"/>
              <w:ind w:left="79" w:firstLine="0"/>
              <w:rPr>
                <w:rFonts w:ascii="Arial Narrow" w:hAnsi="Arial Narrow" w:cs="Arial"/>
              </w:rPr>
            </w:pPr>
            <w:r w:rsidRPr="004B16A8">
              <w:rPr>
                <w:rFonts w:ascii="Arial Narrow" w:hAnsi="Arial Narrow" w:cs="Arial"/>
                <w:lang w:val="nl-NL"/>
              </w:rPr>
              <w:t>i</w:t>
            </w:r>
            <w:r w:rsidR="00D3389A" w:rsidRPr="004B16A8">
              <w:rPr>
                <w:rFonts w:ascii="Arial Narrow" w:hAnsi="Arial Narrow" w:cs="Arial"/>
              </w:rPr>
              <w:t>s een maatregel die werkt.</w:t>
            </w:r>
          </w:p>
        </w:tc>
      </w:tr>
      <w:tr w:rsidR="004B16A8" w:rsidRPr="004B16A8" w14:paraId="57CADCEF" w14:textId="77777777">
        <w:trPr>
          <w:trHeight w:hRule="exact" w:val="57"/>
        </w:trPr>
        <w:tc>
          <w:tcPr>
            <w:tcW w:w="3793" w:type="dxa"/>
            <w:shd w:val="clear" w:color="auto" w:fill="auto"/>
          </w:tcPr>
          <w:p w14:paraId="5AE62E8A" w14:textId="77777777" w:rsidR="00D3389A" w:rsidRPr="004B16A8" w:rsidRDefault="00D3389A" w:rsidP="009A6F2A">
            <w:pPr>
              <w:pStyle w:val="Geenafstand1"/>
              <w:spacing w:line="260" w:lineRule="atLeast"/>
              <w:ind w:left="425" w:hanging="340"/>
              <w:rPr>
                <w:rFonts w:ascii="Arial Narrow" w:hAnsi="Arial Narrow"/>
                <w:szCs w:val="20"/>
              </w:rPr>
            </w:pPr>
          </w:p>
        </w:tc>
        <w:tc>
          <w:tcPr>
            <w:tcW w:w="380" w:type="dxa"/>
            <w:tcBorders>
              <w:bottom w:val="single" w:sz="4" w:space="0" w:color="auto"/>
            </w:tcBorders>
            <w:shd w:val="clear" w:color="auto" w:fill="auto"/>
          </w:tcPr>
          <w:p w14:paraId="4B9450C7" w14:textId="77777777" w:rsidR="00D3389A" w:rsidRPr="004B16A8" w:rsidRDefault="00D3389A"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p>
        </w:tc>
        <w:tc>
          <w:tcPr>
            <w:tcW w:w="5148" w:type="dxa"/>
          </w:tcPr>
          <w:p w14:paraId="13EBCAAC" w14:textId="77777777" w:rsidR="00D3389A" w:rsidRPr="004B16A8" w:rsidRDefault="00D3389A" w:rsidP="009A6F2A">
            <w:pPr>
              <w:pStyle w:val="antw-nieuw"/>
              <w:tabs>
                <w:tab w:val="clear" w:pos="284"/>
                <w:tab w:val="clear" w:pos="425"/>
                <w:tab w:val="clear" w:pos="567"/>
                <w:tab w:val="clear" w:pos="709"/>
                <w:tab w:val="clear" w:pos="851"/>
              </w:tabs>
              <w:spacing w:after="80" w:line="260" w:lineRule="atLeast"/>
              <w:ind w:left="79" w:firstLine="0"/>
              <w:rPr>
                <w:rFonts w:ascii="Arial Narrow" w:hAnsi="Arial Narrow" w:cs="Arial"/>
              </w:rPr>
            </w:pPr>
          </w:p>
        </w:tc>
      </w:tr>
      <w:tr w:rsidR="004B16A8" w:rsidRPr="004B16A8" w14:paraId="4B5CCC55" w14:textId="77777777">
        <w:tc>
          <w:tcPr>
            <w:tcW w:w="3793" w:type="dxa"/>
            <w:shd w:val="clear" w:color="auto" w:fill="auto"/>
          </w:tcPr>
          <w:p w14:paraId="1C8A9C5C" w14:textId="77777777" w:rsidR="00D3389A" w:rsidRPr="004B16A8" w:rsidRDefault="00D3389A" w:rsidP="009A6F2A">
            <w:pPr>
              <w:pStyle w:val="Geenafstand1"/>
              <w:spacing w:line="260" w:lineRule="atLeast"/>
              <w:ind w:left="425" w:hanging="340"/>
              <w:rPr>
                <w:rFonts w:ascii="Arial Narrow" w:hAnsi="Arial Narrow"/>
                <w:szCs w:val="20"/>
              </w:rPr>
            </w:pPr>
            <w:r w:rsidRPr="004B16A8">
              <w:rPr>
                <w:rFonts w:ascii="Arial Narrow" w:hAnsi="Arial Narrow" w:cs="Arial"/>
                <w:szCs w:val="20"/>
              </w:rPr>
              <w:t>2.</w:t>
            </w:r>
            <w:r w:rsidRPr="004B16A8">
              <w:rPr>
                <w:rFonts w:ascii="Arial Narrow" w:hAnsi="Arial Narrow" w:cs="Arial"/>
                <w:szCs w:val="20"/>
              </w:rPr>
              <w:tab/>
              <w:t>Een bekende preventieve maatregel</w:t>
            </w:r>
          </w:p>
        </w:tc>
        <w:tc>
          <w:tcPr>
            <w:tcW w:w="380" w:type="dxa"/>
            <w:tcBorders>
              <w:top w:val="single" w:sz="4" w:space="0" w:color="auto"/>
              <w:left w:val="single" w:sz="4" w:space="0" w:color="auto"/>
              <w:bottom w:val="single" w:sz="4" w:space="0" w:color="auto"/>
              <w:right w:val="single" w:sz="4" w:space="0" w:color="auto"/>
            </w:tcBorders>
            <w:shd w:val="clear" w:color="auto" w:fill="auto"/>
          </w:tcPr>
          <w:p w14:paraId="0C9D3F9B" w14:textId="77777777" w:rsidR="00D3389A" w:rsidRPr="004B16A8" w:rsidRDefault="00D3389A"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r w:rsidRPr="004B16A8">
              <w:rPr>
                <w:rFonts w:ascii="Arial Narrow" w:hAnsi="Arial Narrow" w:cs="Arial"/>
                <w:lang w:val="nl-NL" w:eastAsia="nl-NL"/>
              </w:rPr>
              <w:t>f.</w:t>
            </w:r>
          </w:p>
        </w:tc>
        <w:tc>
          <w:tcPr>
            <w:tcW w:w="5148" w:type="dxa"/>
          </w:tcPr>
          <w:p w14:paraId="079DCA0B" w14:textId="77777777" w:rsidR="00D3389A" w:rsidRPr="004B16A8" w:rsidRDefault="00D3389A" w:rsidP="009A6F2A">
            <w:pPr>
              <w:pStyle w:val="antw-nieuw"/>
              <w:tabs>
                <w:tab w:val="clear" w:pos="284"/>
                <w:tab w:val="clear" w:pos="425"/>
                <w:tab w:val="clear" w:pos="567"/>
                <w:tab w:val="clear" w:pos="709"/>
                <w:tab w:val="clear" w:pos="851"/>
              </w:tabs>
              <w:spacing w:after="80" w:line="260" w:lineRule="atLeast"/>
              <w:ind w:left="79" w:firstLine="0"/>
              <w:rPr>
                <w:rFonts w:ascii="Arial Narrow" w:hAnsi="Arial Narrow" w:cs="Arial"/>
              </w:rPr>
            </w:pPr>
            <w:r w:rsidRPr="004B16A8">
              <w:rPr>
                <w:rFonts w:ascii="Arial Narrow" w:hAnsi="Arial Narrow" w:cs="Arial"/>
              </w:rPr>
              <w:t>om misdaad te voorkomen is voorlichting.</w:t>
            </w:r>
          </w:p>
        </w:tc>
      </w:tr>
      <w:tr w:rsidR="004B16A8" w:rsidRPr="004B16A8" w14:paraId="4D745582" w14:textId="77777777">
        <w:trPr>
          <w:trHeight w:hRule="exact" w:val="57"/>
        </w:trPr>
        <w:tc>
          <w:tcPr>
            <w:tcW w:w="3793" w:type="dxa"/>
            <w:shd w:val="clear" w:color="auto" w:fill="auto"/>
          </w:tcPr>
          <w:p w14:paraId="4217A588" w14:textId="77777777" w:rsidR="00D3389A" w:rsidRPr="004B16A8" w:rsidRDefault="00D3389A" w:rsidP="009A6F2A">
            <w:pPr>
              <w:pStyle w:val="Geenafstand1"/>
              <w:spacing w:line="260" w:lineRule="atLeast"/>
              <w:ind w:left="425" w:hanging="340"/>
              <w:rPr>
                <w:rFonts w:ascii="Arial Narrow" w:hAnsi="Arial Narrow"/>
                <w:szCs w:val="20"/>
              </w:rPr>
            </w:pPr>
          </w:p>
        </w:tc>
        <w:tc>
          <w:tcPr>
            <w:tcW w:w="380" w:type="dxa"/>
            <w:tcBorders>
              <w:bottom w:val="single" w:sz="4" w:space="0" w:color="auto"/>
            </w:tcBorders>
            <w:shd w:val="clear" w:color="auto" w:fill="auto"/>
          </w:tcPr>
          <w:p w14:paraId="20362547" w14:textId="77777777" w:rsidR="00D3389A" w:rsidRPr="004B16A8" w:rsidRDefault="00D3389A"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p>
        </w:tc>
        <w:tc>
          <w:tcPr>
            <w:tcW w:w="5148" w:type="dxa"/>
          </w:tcPr>
          <w:p w14:paraId="5840EA96" w14:textId="77777777" w:rsidR="00D3389A" w:rsidRPr="004B16A8" w:rsidRDefault="00D3389A" w:rsidP="009A6F2A">
            <w:pPr>
              <w:pStyle w:val="antw-nieuw"/>
              <w:tabs>
                <w:tab w:val="clear" w:pos="284"/>
                <w:tab w:val="clear" w:pos="425"/>
                <w:tab w:val="clear" w:pos="567"/>
                <w:tab w:val="clear" w:pos="709"/>
                <w:tab w:val="clear" w:pos="851"/>
              </w:tabs>
              <w:spacing w:after="80" w:line="260" w:lineRule="atLeast"/>
              <w:ind w:left="79" w:firstLine="0"/>
              <w:rPr>
                <w:rFonts w:ascii="Arial Narrow" w:hAnsi="Arial Narrow" w:cs="Arial"/>
              </w:rPr>
            </w:pPr>
          </w:p>
        </w:tc>
      </w:tr>
      <w:tr w:rsidR="004B16A8" w:rsidRPr="004B16A8" w14:paraId="4F41D309" w14:textId="77777777">
        <w:tc>
          <w:tcPr>
            <w:tcW w:w="3793" w:type="dxa"/>
            <w:shd w:val="clear" w:color="auto" w:fill="auto"/>
          </w:tcPr>
          <w:p w14:paraId="03012DFA" w14:textId="77777777" w:rsidR="00D3389A" w:rsidRPr="004B16A8" w:rsidRDefault="00D3389A" w:rsidP="009A6F2A">
            <w:pPr>
              <w:pStyle w:val="Geenafstand1"/>
              <w:spacing w:line="260" w:lineRule="atLeast"/>
              <w:ind w:left="425" w:hanging="340"/>
              <w:rPr>
                <w:rFonts w:ascii="Arial Narrow" w:hAnsi="Arial Narrow"/>
                <w:szCs w:val="20"/>
              </w:rPr>
            </w:pPr>
            <w:r w:rsidRPr="004B16A8">
              <w:rPr>
                <w:rFonts w:ascii="Arial Narrow" w:hAnsi="Arial Narrow" w:cs="Arial"/>
                <w:szCs w:val="20"/>
              </w:rPr>
              <w:t>3.</w:t>
            </w:r>
            <w:r w:rsidRPr="004B16A8">
              <w:rPr>
                <w:rFonts w:ascii="Arial Narrow" w:hAnsi="Arial Narrow" w:cs="Arial"/>
                <w:szCs w:val="20"/>
              </w:rPr>
              <w:tab/>
              <w:t>Om preventief te fouilleren moet de politie</w:t>
            </w:r>
          </w:p>
        </w:tc>
        <w:tc>
          <w:tcPr>
            <w:tcW w:w="380" w:type="dxa"/>
            <w:tcBorders>
              <w:top w:val="single" w:sz="4" w:space="0" w:color="auto"/>
              <w:left w:val="single" w:sz="4" w:space="0" w:color="auto"/>
              <w:bottom w:val="single" w:sz="4" w:space="0" w:color="auto"/>
              <w:right w:val="single" w:sz="4" w:space="0" w:color="auto"/>
            </w:tcBorders>
            <w:shd w:val="clear" w:color="auto" w:fill="auto"/>
          </w:tcPr>
          <w:p w14:paraId="5F4D89D0" w14:textId="77777777" w:rsidR="00D3389A" w:rsidRPr="004B16A8" w:rsidRDefault="00D3389A"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r w:rsidRPr="004B16A8">
              <w:rPr>
                <w:rFonts w:ascii="Arial Narrow" w:hAnsi="Arial Narrow" w:cs="Arial"/>
                <w:lang w:val="nl-NL" w:eastAsia="nl-NL"/>
              </w:rPr>
              <w:t>a.</w:t>
            </w:r>
          </w:p>
        </w:tc>
        <w:tc>
          <w:tcPr>
            <w:tcW w:w="5148" w:type="dxa"/>
          </w:tcPr>
          <w:p w14:paraId="3CACE108" w14:textId="77777777" w:rsidR="00D3389A" w:rsidRPr="004B16A8" w:rsidRDefault="00D3389A" w:rsidP="009A6F2A">
            <w:pPr>
              <w:pStyle w:val="antw-nieuw"/>
              <w:tabs>
                <w:tab w:val="clear" w:pos="284"/>
                <w:tab w:val="clear" w:pos="425"/>
                <w:tab w:val="clear" w:pos="567"/>
                <w:tab w:val="clear" w:pos="709"/>
                <w:tab w:val="clear" w:pos="851"/>
              </w:tabs>
              <w:spacing w:after="80" w:line="260" w:lineRule="atLeast"/>
              <w:ind w:left="79" w:firstLine="0"/>
              <w:rPr>
                <w:rFonts w:ascii="Arial Narrow" w:hAnsi="Arial Narrow" w:cs="Arial"/>
              </w:rPr>
            </w:pPr>
            <w:r w:rsidRPr="004B16A8">
              <w:rPr>
                <w:rFonts w:ascii="Arial Narrow" w:hAnsi="Arial Narrow" w:cs="Arial"/>
              </w:rPr>
              <w:t>toestemming vragen aan de officier van justitie.</w:t>
            </w:r>
          </w:p>
        </w:tc>
      </w:tr>
      <w:tr w:rsidR="004B16A8" w:rsidRPr="004B16A8" w14:paraId="027E2E64" w14:textId="77777777">
        <w:trPr>
          <w:trHeight w:hRule="exact" w:val="57"/>
        </w:trPr>
        <w:tc>
          <w:tcPr>
            <w:tcW w:w="3793" w:type="dxa"/>
            <w:shd w:val="clear" w:color="auto" w:fill="auto"/>
          </w:tcPr>
          <w:p w14:paraId="2B49E606" w14:textId="77777777" w:rsidR="00D3389A" w:rsidRPr="004B16A8" w:rsidRDefault="00D3389A" w:rsidP="009A6F2A">
            <w:pPr>
              <w:pStyle w:val="Geenafstand1"/>
              <w:spacing w:line="260" w:lineRule="atLeast"/>
              <w:ind w:left="425" w:hanging="340"/>
              <w:rPr>
                <w:rFonts w:ascii="Arial Narrow" w:hAnsi="Arial Narrow"/>
                <w:szCs w:val="20"/>
              </w:rPr>
            </w:pPr>
          </w:p>
        </w:tc>
        <w:tc>
          <w:tcPr>
            <w:tcW w:w="380" w:type="dxa"/>
            <w:tcBorders>
              <w:bottom w:val="single" w:sz="4" w:space="0" w:color="auto"/>
            </w:tcBorders>
            <w:shd w:val="clear" w:color="auto" w:fill="auto"/>
          </w:tcPr>
          <w:p w14:paraId="4D0A4148" w14:textId="77777777" w:rsidR="00D3389A" w:rsidRPr="004B16A8" w:rsidRDefault="00D3389A"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p>
        </w:tc>
        <w:tc>
          <w:tcPr>
            <w:tcW w:w="5148" w:type="dxa"/>
          </w:tcPr>
          <w:p w14:paraId="1D773D7A" w14:textId="77777777" w:rsidR="00D3389A" w:rsidRPr="004B16A8" w:rsidRDefault="00D3389A" w:rsidP="009A6F2A">
            <w:pPr>
              <w:pStyle w:val="antw-nieuw"/>
              <w:tabs>
                <w:tab w:val="clear" w:pos="284"/>
                <w:tab w:val="clear" w:pos="425"/>
                <w:tab w:val="clear" w:pos="567"/>
                <w:tab w:val="clear" w:pos="709"/>
                <w:tab w:val="clear" w:pos="851"/>
              </w:tabs>
              <w:spacing w:after="80" w:line="260" w:lineRule="atLeast"/>
              <w:ind w:left="79" w:firstLine="0"/>
              <w:rPr>
                <w:rFonts w:ascii="Arial Narrow" w:hAnsi="Arial Narrow" w:cs="Arial"/>
              </w:rPr>
            </w:pPr>
          </w:p>
        </w:tc>
      </w:tr>
      <w:tr w:rsidR="004B16A8" w:rsidRPr="004B16A8" w14:paraId="5D7C94D9" w14:textId="77777777">
        <w:tc>
          <w:tcPr>
            <w:tcW w:w="3793" w:type="dxa"/>
            <w:shd w:val="clear" w:color="auto" w:fill="auto"/>
          </w:tcPr>
          <w:p w14:paraId="3DC6673A" w14:textId="77777777" w:rsidR="00D3389A" w:rsidRPr="004B16A8" w:rsidRDefault="00D3389A" w:rsidP="009A6F2A">
            <w:pPr>
              <w:pStyle w:val="Geenafstand1"/>
              <w:spacing w:line="260" w:lineRule="atLeast"/>
              <w:ind w:left="425" w:hanging="340"/>
              <w:rPr>
                <w:rFonts w:ascii="Arial Narrow" w:hAnsi="Arial Narrow"/>
                <w:szCs w:val="20"/>
              </w:rPr>
            </w:pPr>
            <w:r w:rsidRPr="004B16A8">
              <w:rPr>
                <w:rFonts w:ascii="Arial Narrow" w:hAnsi="Arial Narrow" w:cs="Arial"/>
                <w:szCs w:val="20"/>
              </w:rPr>
              <w:t>4.</w:t>
            </w:r>
            <w:r w:rsidRPr="004B16A8">
              <w:rPr>
                <w:rFonts w:ascii="Arial Narrow" w:hAnsi="Arial Narrow" w:cs="Arial"/>
                <w:szCs w:val="20"/>
              </w:rPr>
              <w:tab/>
              <w:t>De burgemeester overlegt regelmatig</w:t>
            </w:r>
          </w:p>
        </w:tc>
        <w:tc>
          <w:tcPr>
            <w:tcW w:w="380" w:type="dxa"/>
            <w:tcBorders>
              <w:top w:val="single" w:sz="4" w:space="0" w:color="auto"/>
              <w:left w:val="single" w:sz="4" w:space="0" w:color="auto"/>
              <w:bottom w:val="single" w:sz="4" w:space="0" w:color="auto"/>
              <w:right w:val="single" w:sz="4" w:space="0" w:color="auto"/>
            </w:tcBorders>
            <w:shd w:val="clear" w:color="auto" w:fill="auto"/>
          </w:tcPr>
          <w:p w14:paraId="7F72FF0D" w14:textId="77777777" w:rsidR="00D3389A" w:rsidRPr="004B16A8" w:rsidRDefault="00D3389A"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r w:rsidRPr="004B16A8">
              <w:rPr>
                <w:rFonts w:ascii="Arial Narrow" w:hAnsi="Arial Narrow" w:cs="Arial"/>
                <w:lang w:val="nl-NL" w:eastAsia="nl-NL"/>
              </w:rPr>
              <w:t>e.</w:t>
            </w:r>
          </w:p>
        </w:tc>
        <w:tc>
          <w:tcPr>
            <w:tcW w:w="5148" w:type="dxa"/>
          </w:tcPr>
          <w:p w14:paraId="79AF848A" w14:textId="77777777" w:rsidR="00D3389A" w:rsidRPr="004B16A8" w:rsidRDefault="00D3389A" w:rsidP="009A6F2A">
            <w:pPr>
              <w:pStyle w:val="antw-nieuw"/>
              <w:tabs>
                <w:tab w:val="clear" w:pos="284"/>
                <w:tab w:val="clear" w:pos="425"/>
                <w:tab w:val="clear" w:pos="567"/>
                <w:tab w:val="clear" w:pos="709"/>
                <w:tab w:val="clear" w:pos="851"/>
              </w:tabs>
              <w:spacing w:after="80" w:line="260" w:lineRule="atLeast"/>
              <w:ind w:left="79" w:firstLine="0"/>
              <w:rPr>
                <w:rFonts w:ascii="Arial Narrow" w:hAnsi="Arial Narrow" w:cs="Arial"/>
              </w:rPr>
            </w:pPr>
            <w:r w:rsidRPr="004B16A8">
              <w:rPr>
                <w:rFonts w:ascii="Arial Narrow" w:hAnsi="Arial Narrow" w:cs="Arial"/>
              </w:rPr>
              <w:t>met de commissaris van politie.</w:t>
            </w:r>
          </w:p>
        </w:tc>
      </w:tr>
      <w:tr w:rsidR="004B16A8" w:rsidRPr="004B16A8" w14:paraId="785A52B1" w14:textId="77777777">
        <w:trPr>
          <w:trHeight w:hRule="exact" w:val="57"/>
        </w:trPr>
        <w:tc>
          <w:tcPr>
            <w:tcW w:w="3793" w:type="dxa"/>
            <w:shd w:val="clear" w:color="auto" w:fill="auto"/>
          </w:tcPr>
          <w:p w14:paraId="0F672645" w14:textId="77777777" w:rsidR="00D3389A" w:rsidRPr="004B16A8" w:rsidRDefault="00D3389A" w:rsidP="009A6F2A">
            <w:pPr>
              <w:pStyle w:val="Geenafstand1"/>
              <w:spacing w:line="260" w:lineRule="atLeast"/>
              <w:ind w:left="425" w:hanging="340"/>
              <w:rPr>
                <w:rFonts w:ascii="Arial Narrow" w:hAnsi="Arial Narrow"/>
                <w:szCs w:val="20"/>
              </w:rPr>
            </w:pPr>
          </w:p>
        </w:tc>
        <w:tc>
          <w:tcPr>
            <w:tcW w:w="380" w:type="dxa"/>
            <w:tcBorders>
              <w:bottom w:val="single" w:sz="4" w:space="0" w:color="auto"/>
            </w:tcBorders>
            <w:shd w:val="clear" w:color="auto" w:fill="auto"/>
          </w:tcPr>
          <w:p w14:paraId="0333EBF4" w14:textId="77777777" w:rsidR="00D3389A" w:rsidRPr="004B16A8" w:rsidRDefault="00D3389A"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p>
        </w:tc>
        <w:tc>
          <w:tcPr>
            <w:tcW w:w="5148" w:type="dxa"/>
          </w:tcPr>
          <w:p w14:paraId="79EF9CAB" w14:textId="77777777" w:rsidR="00D3389A" w:rsidRPr="004B16A8" w:rsidRDefault="00D3389A" w:rsidP="009A6F2A">
            <w:pPr>
              <w:pStyle w:val="antw-nieuw"/>
              <w:tabs>
                <w:tab w:val="clear" w:pos="284"/>
                <w:tab w:val="clear" w:pos="425"/>
                <w:tab w:val="clear" w:pos="567"/>
                <w:tab w:val="clear" w:pos="709"/>
                <w:tab w:val="clear" w:pos="851"/>
              </w:tabs>
              <w:spacing w:after="80" w:line="260" w:lineRule="atLeast"/>
              <w:ind w:left="79" w:firstLine="0"/>
              <w:rPr>
                <w:rFonts w:ascii="Arial Narrow" w:hAnsi="Arial Narrow" w:cs="Arial"/>
              </w:rPr>
            </w:pPr>
          </w:p>
        </w:tc>
      </w:tr>
      <w:tr w:rsidR="004B16A8" w:rsidRPr="004B16A8" w14:paraId="4C206E2B" w14:textId="77777777">
        <w:tc>
          <w:tcPr>
            <w:tcW w:w="3793" w:type="dxa"/>
            <w:shd w:val="clear" w:color="auto" w:fill="auto"/>
          </w:tcPr>
          <w:p w14:paraId="3C2349E9" w14:textId="77777777" w:rsidR="00D3389A" w:rsidRPr="004B16A8" w:rsidRDefault="00D3389A" w:rsidP="009A6F2A">
            <w:pPr>
              <w:pStyle w:val="Geenafstand1"/>
              <w:spacing w:line="260" w:lineRule="atLeast"/>
              <w:ind w:left="425" w:hanging="340"/>
              <w:rPr>
                <w:rFonts w:ascii="Arial Narrow" w:hAnsi="Arial Narrow"/>
                <w:szCs w:val="20"/>
              </w:rPr>
            </w:pPr>
            <w:r w:rsidRPr="004B16A8">
              <w:rPr>
                <w:rFonts w:ascii="Arial Narrow" w:hAnsi="Arial Narrow" w:cs="Arial"/>
                <w:szCs w:val="20"/>
              </w:rPr>
              <w:t>5.</w:t>
            </w:r>
            <w:r w:rsidRPr="004B16A8">
              <w:rPr>
                <w:rFonts w:ascii="Arial Narrow" w:hAnsi="Arial Narrow" w:cs="Arial"/>
                <w:szCs w:val="20"/>
              </w:rPr>
              <w:tab/>
              <w:t>Als de sociale controle toeneemt</w:t>
            </w:r>
          </w:p>
        </w:tc>
        <w:tc>
          <w:tcPr>
            <w:tcW w:w="380" w:type="dxa"/>
            <w:tcBorders>
              <w:top w:val="single" w:sz="4" w:space="0" w:color="auto"/>
              <w:left w:val="single" w:sz="4" w:space="0" w:color="auto"/>
              <w:bottom w:val="single" w:sz="4" w:space="0" w:color="auto"/>
              <w:right w:val="single" w:sz="4" w:space="0" w:color="auto"/>
            </w:tcBorders>
            <w:shd w:val="clear" w:color="auto" w:fill="auto"/>
          </w:tcPr>
          <w:p w14:paraId="30D741FE" w14:textId="77777777" w:rsidR="00D3389A" w:rsidRPr="004B16A8" w:rsidRDefault="00D3389A"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r w:rsidRPr="004B16A8">
              <w:rPr>
                <w:rFonts w:ascii="Arial Narrow" w:hAnsi="Arial Narrow" w:cs="Arial"/>
                <w:lang w:val="nl-NL" w:eastAsia="nl-NL"/>
              </w:rPr>
              <w:t>g.</w:t>
            </w:r>
          </w:p>
        </w:tc>
        <w:tc>
          <w:tcPr>
            <w:tcW w:w="5148" w:type="dxa"/>
          </w:tcPr>
          <w:p w14:paraId="4D0B78A7" w14:textId="77777777" w:rsidR="00D3389A" w:rsidRPr="004B16A8" w:rsidRDefault="00D3389A" w:rsidP="009A6F2A">
            <w:pPr>
              <w:pStyle w:val="antw-nieuw"/>
              <w:tabs>
                <w:tab w:val="clear" w:pos="284"/>
                <w:tab w:val="clear" w:pos="425"/>
                <w:tab w:val="clear" w:pos="567"/>
                <w:tab w:val="clear" w:pos="709"/>
                <w:tab w:val="clear" w:pos="851"/>
              </w:tabs>
              <w:spacing w:after="80" w:line="260" w:lineRule="atLeast"/>
              <w:ind w:left="79" w:firstLine="0"/>
              <w:rPr>
                <w:rFonts w:ascii="Arial Narrow" w:hAnsi="Arial Narrow" w:cs="Arial"/>
              </w:rPr>
            </w:pPr>
            <w:r w:rsidRPr="004B16A8">
              <w:rPr>
                <w:rFonts w:ascii="Arial Narrow" w:hAnsi="Arial Narrow" w:cs="Arial"/>
              </w:rPr>
              <w:t>neemt de criminaliteit vaak af.</w:t>
            </w:r>
          </w:p>
        </w:tc>
      </w:tr>
      <w:tr w:rsidR="004B16A8" w:rsidRPr="004B16A8" w14:paraId="45DEE5E9" w14:textId="77777777">
        <w:trPr>
          <w:trHeight w:hRule="exact" w:val="57"/>
        </w:trPr>
        <w:tc>
          <w:tcPr>
            <w:tcW w:w="3793" w:type="dxa"/>
            <w:shd w:val="clear" w:color="auto" w:fill="auto"/>
          </w:tcPr>
          <w:p w14:paraId="132F36C0" w14:textId="77777777" w:rsidR="00D3389A" w:rsidRPr="004B16A8" w:rsidRDefault="00D3389A" w:rsidP="009A6F2A">
            <w:pPr>
              <w:pStyle w:val="Geenafstand1"/>
              <w:spacing w:line="260" w:lineRule="atLeast"/>
              <w:ind w:left="425" w:hanging="340"/>
              <w:rPr>
                <w:rFonts w:ascii="Arial Narrow" w:hAnsi="Arial Narrow"/>
                <w:szCs w:val="20"/>
              </w:rPr>
            </w:pPr>
          </w:p>
        </w:tc>
        <w:tc>
          <w:tcPr>
            <w:tcW w:w="380" w:type="dxa"/>
            <w:tcBorders>
              <w:top w:val="single" w:sz="4" w:space="0" w:color="auto"/>
              <w:bottom w:val="single" w:sz="4" w:space="0" w:color="auto"/>
            </w:tcBorders>
            <w:shd w:val="clear" w:color="auto" w:fill="auto"/>
          </w:tcPr>
          <w:p w14:paraId="15541009" w14:textId="77777777" w:rsidR="00D3389A" w:rsidRPr="004B16A8" w:rsidRDefault="00D3389A"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p>
        </w:tc>
        <w:tc>
          <w:tcPr>
            <w:tcW w:w="5148" w:type="dxa"/>
            <w:tcBorders>
              <w:right w:val="nil"/>
            </w:tcBorders>
          </w:tcPr>
          <w:p w14:paraId="54F7EA28" w14:textId="77777777" w:rsidR="00D3389A" w:rsidRPr="004B16A8" w:rsidRDefault="00D3389A" w:rsidP="009A6F2A">
            <w:pPr>
              <w:pStyle w:val="antw-nieuw"/>
              <w:tabs>
                <w:tab w:val="clear" w:pos="284"/>
                <w:tab w:val="clear" w:pos="425"/>
                <w:tab w:val="clear" w:pos="567"/>
                <w:tab w:val="clear" w:pos="709"/>
                <w:tab w:val="clear" w:pos="851"/>
              </w:tabs>
              <w:spacing w:after="80" w:line="260" w:lineRule="atLeast"/>
              <w:ind w:left="79" w:firstLine="0"/>
              <w:rPr>
                <w:rFonts w:ascii="Arial Narrow" w:hAnsi="Arial Narrow" w:cs="Arial"/>
              </w:rPr>
            </w:pPr>
          </w:p>
        </w:tc>
      </w:tr>
      <w:tr w:rsidR="004B16A8" w:rsidRPr="004B16A8" w14:paraId="35425E15" w14:textId="77777777">
        <w:tc>
          <w:tcPr>
            <w:tcW w:w="3793" w:type="dxa"/>
            <w:shd w:val="clear" w:color="auto" w:fill="auto"/>
          </w:tcPr>
          <w:p w14:paraId="1326EC45" w14:textId="77777777" w:rsidR="00D3389A" w:rsidRPr="004B16A8" w:rsidRDefault="00D3389A" w:rsidP="009A6F2A">
            <w:pPr>
              <w:pStyle w:val="Geenafstand1"/>
              <w:spacing w:line="260" w:lineRule="atLeast"/>
              <w:ind w:left="425" w:hanging="340"/>
              <w:rPr>
                <w:rFonts w:ascii="Arial Narrow" w:hAnsi="Arial Narrow"/>
                <w:szCs w:val="20"/>
              </w:rPr>
            </w:pPr>
            <w:r w:rsidRPr="004B16A8">
              <w:rPr>
                <w:rFonts w:ascii="Arial Narrow" w:hAnsi="Arial Narrow" w:cs="Arial"/>
                <w:szCs w:val="20"/>
              </w:rPr>
              <w:t>6.</w:t>
            </w:r>
            <w:r w:rsidRPr="004B16A8">
              <w:rPr>
                <w:rFonts w:ascii="Arial Narrow" w:hAnsi="Arial Narrow" w:cs="Arial"/>
                <w:szCs w:val="20"/>
              </w:rPr>
              <w:tab/>
              <w:t>Technische preventieve maatregelen zijn</w:t>
            </w:r>
          </w:p>
        </w:tc>
        <w:tc>
          <w:tcPr>
            <w:tcW w:w="380" w:type="dxa"/>
            <w:tcBorders>
              <w:top w:val="single" w:sz="4" w:space="0" w:color="auto"/>
              <w:left w:val="single" w:sz="4" w:space="0" w:color="auto"/>
              <w:bottom w:val="single" w:sz="4" w:space="0" w:color="auto"/>
              <w:right w:val="single" w:sz="4" w:space="0" w:color="auto"/>
            </w:tcBorders>
            <w:shd w:val="clear" w:color="auto" w:fill="auto"/>
          </w:tcPr>
          <w:p w14:paraId="5742D7A0" w14:textId="77777777" w:rsidR="00D3389A" w:rsidRPr="004B16A8" w:rsidRDefault="00D3389A"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r w:rsidRPr="004B16A8">
              <w:rPr>
                <w:rFonts w:ascii="Arial Narrow" w:hAnsi="Arial Narrow" w:cs="Arial"/>
                <w:lang w:val="nl-NL" w:eastAsia="nl-NL"/>
              </w:rPr>
              <w:t>b.</w:t>
            </w:r>
          </w:p>
        </w:tc>
        <w:tc>
          <w:tcPr>
            <w:tcW w:w="5148" w:type="dxa"/>
          </w:tcPr>
          <w:p w14:paraId="3A56F6AF" w14:textId="77777777" w:rsidR="00D3389A" w:rsidRPr="004B16A8" w:rsidRDefault="00D3389A" w:rsidP="009A6F2A">
            <w:pPr>
              <w:pStyle w:val="antw-nieuw"/>
              <w:tabs>
                <w:tab w:val="clear" w:pos="284"/>
                <w:tab w:val="clear" w:pos="425"/>
                <w:tab w:val="clear" w:pos="567"/>
                <w:tab w:val="clear" w:pos="709"/>
                <w:tab w:val="clear" w:pos="851"/>
              </w:tabs>
              <w:spacing w:after="80" w:line="260" w:lineRule="atLeast"/>
              <w:ind w:left="79" w:firstLine="0"/>
              <w:rPr>
                <w:rFonts w:ascii="Arial Narrow" w:hAnsi="Arial Narrow" w:cs="Arial"/>
              </w:rPr>
            </w:pPr>
            <w:r w:rsidRPr="004B16A8">
              <w:rPr>
                <w:rFonts w:ascii="Arial Narrow" w:hAnsi="Arial Narrow" w:cs="Arial"/>
              </w:rPr>
              <w:t>bijvoorbeeld cameratoezicht en betere sloten.</w:t>
            </w:r>
          </w:p>
        </w:tc>
      </w:tr>
      <w:tr w:rsidR="004B16A8" w:rsidRPr="004B16A8" w14:paraId="7B5B7F08" w14:textId="77777777">
        <w:trPr>
          <w:trHeight w:hRule="exact" w:val="57"/>
        </w:trPr>
        <w:tc>
          <w:tcPr>
            <w:tcW w:w="3793" w:type="dxa"/>
            <w:shd w:val="clear" w:color="auto" w:fill="auto"/>
          </w:tcPr>
          <w:p w14:paraId="4E20228C" w14:textId="77777777" w:rsidR="00D3389A" w:rsidRPr="004B16A8" w:rsidRDefault="00D3389A" w:rsidP="009A6F2A">
            <w:pPr>
              <w:pStyle w:val="Geenafstand1"/>
              <w:spacing w:line="260" w:lineRule="atLeast"/>
              <w:ind w:left="425" w:hanging="340"/>
              <w:rPr>
                <w:rFonts w:ascii="Arial Narrow" w:hAnsi="Arial Narrow"/>
                <w:szCs w:val="20"/>
              </w:rPr>
            </w:pPr>
          </w:p>
        </w:tc>
        <w:tc>
          <w:tcPr>
            <w:tcW w:w="380" w:type="dxa"/>
            <w:tcBorders>
              <w:top w:val="single" w:sz="4" w:space="0" w:color="auto"/>
              <w:bottom w:val="single" w:sz="4" w:space="0" w:color="auto"/>
            </w:tcBorders>
            <w:shd w:val="clear" w:color="auto" w:fill="auto"/>
          </w:tcPr>
          <w:p w14:paraId="41DA234F" w14:textId="77777777" w:rsidR="00D3389A" w:rsidRPr="004B16A8" w:rsidRDefault="00D3389A"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p>
        </w:tc>
        <w:tc>
          <w:tcPr>
            <w:tcW w:w="5148" w:type="dxa"/>
            <w:tcBorders>
              <w:right w:val="nil"/>
            </w:tcBorders>
          </w:tcPr>
          <w:p w14:paraId="68896E5B" w14:textId="77777777" w:rsidR="00D3389A" w:rsidRPr="004B16A8" w:rsidRDefault="00D3389A" w:rsidP="009A6F2A">
            <w:pPr>
              <w:pStyle w:val="antw-nieuw"/>
              <w:tabs>
                <w:tab w:val="clear" w:pos="284"/>
                <w:tab w:val="clear" w:pos="425"/>
                <w:tab w:val="clear" w:pos="567"/>
                <w:tab w:val="clear" w:pos="709"/>
                <w:tab w:val="clear" w:pos="851"/>
              </w:tabs>
              <w:spacing w:after="80" w:line="260" w:lineRule="atLeast"/>
              <w:ind w:left="79" w:firstLine="0"/>
              <w:rPr>
                <w:rFonts w:ascii="Arial Narrow" w:hAnsi="Arial Narrow" w:cs="Arial"/>
              </w:rPr>
            </w:pPr>
          </w:p>
        </w:tc>
      </w:tr>
      <w:tr w:rsidR="004B16A8" w:rsidRPr="004B16A8" w14:paraId="32BFFEA3" w14:textId="77777777">
        <w:tc>
          <w:tcPr>
            <w:tcW w:w="3793" w:type="dxa"/>
            <w:shd w:val="clear" w:color="auto" w:fill="auto"/>
          </w:tcPr>
          <w:p w14:paraId="00255E48" w14:textId="77777777" w:rsidR="00D3389A" w:rsidRPr="004B16A8" w:rsidRDefault="00D3389A" w:rsidP="009A6F2A">
            <w:pPr>
              <w:pStyle w:val="Geenafstand1"/>
              <w:spacing w:line="260" w:lineRule="atLeast"/>
              <w:ind w:left="425" w:hanging="340"/>
              <w:rPr>
                <w:rFonts w:ascii="Arial Narrow" w:hAnsi="Arial Narrow"/>
                <w:szCs w:val="20"/>
              </w:rPr>
            </w:pPr>
            <w:r w:rsidRPr="004B16A8">
              <w:rPr>
                <w:rFonts w:ascii="Arial Narrow" w:hAnsi="Arial Narrow" w:cs="Arial"/>
                <w:szCs w:val="20"/>
              </w:rPr>
              <w:t>7.</w:t>
            </w:r>
            <w:r w:rsidRPr="004B16A8">
              <w:rPr>
                <w:rFonts w:ascii="Arial Narrow" w:hAnsi="Arial Narrow" w:cs="Arial"/>
                <w:szCs w:val="20"/>
              </w:rPr>
              <w:tab/>
              <w:t>Een wenselijke maatregel</w:t>
            </w:r>
          </w:p>
        </w:tc>
        <w:tc>
          <w:tcPr>
            <w:tcW w:w="380" w:type="dxa"/>
            <w:tcBorders>
              <w:top w:val="single" w:sz="4" w:space="0" w:color="auto"/>
              <w:left w:val="single" w:sz="4" w:space="0" w:color="auto"/>
              <w:bottom w:val="single" w:sz="4" w:space="0" w:color="auto"/>
              <w:right w:val="single" w:sz="4" w:space="0" w:color="auto"/>
            </w:tcBorders>
            <w:shd w:val="clear" w:color="auto" w:fill="auto"/>
          </w:tcPr>
          <w:p w14:paraId="349E93C0" w14:textId="77777777" w:rsidR="00D3389A" w:rsidRPr="004B16A8" w:rsidRDefault="00D3389A"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r w:rsidRPr="004B16A8">
              <w:rPr>
                <w:rFonts w:ascii="Arial Narrow" w:hAnsi="Arial Narrow" w:cs="Arial"/>
                <w:lang w:val="nl-NL" w:eastAsia="nl-NL"/>
              </w:rPr>
              <w:t>h.</w:t>
            </w:r>
          </w:p>
        </w:tc>
        <w:tc>
          <w:tcPr>
            <w:tcW w:w="5148" w:type="dxa"/>
          </w:tcPr>
          <w:p w14:paraId="4296EAF1" w14:textId="77777777" w:rsidR="00D3389A" w:rsidRPr="004B16A8" w:rsidRDefault="00D3389A" w:rsidP="009A6F2A">
            <w:pPr>
              <w:pStyle w:val="antw-nieuw"/>
              <w:tabs>
                <w:tab w:val="clear" w:pos="284"/>
                <w:tab w:val="clear" w:pos="425"/>
                <w:tab w:val="clear" w:pos="567"/>
                <w:tab w:val="clear" w:pos="709"/>
                <w:tab w:val="clear" w:pos="851"/>
              </w:tabs>
              <w:spacing w:after="80" w:line="260" w:lineRule="atLeast"/>
              <w:ind w:left="79" w:firstLine="0"/>
              <w:rPr>
                <w:rFonts w:ascii="Arial Narrow" w:hAnsi="Arial Narrow" w:cs="Arial"/>
              </w:rPr>
            </w:pPr>
            <w:r w:rsidRPr="004B16A8">
              <w:rPr>
                <w:rFonts w:ascii="Arial Narrow" w:hAnsi="Arial Narrow" w:cs="Arial"/>
              </w:rPr>
              <w:t>is een maatregel waarmee de bevolking het eens is.</w:t>
            </w:r>
          </w:p>
        </w:tc>
      </w:tr>
      <w:tr w:rsidR="004B16A8" w:rsidRPr="004B16A8" w14:paraId="5AE1092B" w14:textId="77777777">
        <w:trPr>
          <w:trHeight w:hRule="exact" w:val="57"/>
        </w:trPr>
        <w:tc>
          <w:tcPr>
            <w:tcW w:w="3793" w:type="dxa"/>
            <w:shd w:val="clear" w:color="auto" w:fill="auto"/>
          </w:tcPr>
          <w:p w14:paraId="0A9879F3" w14:textId="77777777" w:rsidR="00D3389A" w:rsidRPr="004B16A8" w:rsidRDefault="00D3389A" w:rsidP="009A6F2A">
            <w:pPr>
              <w:pStyle w:val="Geenafstand1"/>
              <w:spacing w:line="260" w:lineRule="atLeast"/>
              <w:ind w:left="425" w:hanging="340"/>
              <w:rPr>
                <w:rFonts w:ascii="Arial Narrow" w:hAnsi="Arial Narrow"/>
                <w:szCs w:val="20"/>
              </w:rPr>
            </w:pPr>
          </w:p>
        </w:tc>
        <w:tc>
          <w:tcPr>
            <w:tcW w:w="380" w:type="dxa"/>
            <w:tcBorders>
              <w:top w:val="single" w:sz="4" w:space="0" w:color="auto"/>
              <w:bottom w:val="single" w:sz="4" w:space="0" w:color="auto"/>
            </w:tcBorders>
            <w:shd w:val="clear" w:color="auto" w:fill="auto"/>
          </w:tcPr>
          <w:p w14:paraId="168B24BD" w14:textId="77777777" w:rsidR="00D3389A" w:rsidRPr="004B16A8" w:rsidRDefault="00D3389A"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p>
        </w:tc>
        <w:tc>
          <w:tcPr>
            <w:tcW w:w="5148" w:type="dxa"/>
            <w:tcBorders>
              <w:right w:val="nil"/>
            </w:tcBorders>
          </w:tcPr>
          <w:p w14:paraId="730D28BE" w14:textId="77777777" w:rsidR="00D3389A" w:rsidRPr="004B16A8" w:rsidRDefault="00D3389A" w:rsidP="009A6F2A">
            <w:pPr>
              <w:pStyle w:val="antw-nieuw"/>
              <w:tabs>
                <w:tab w:val="clear" w:pos="284"/>
                <w:tab w:val="clear" w:pos="425"/>
                <w:tab w:val="clear" w:pos="567"/>
                <w:tab w:val="clear" w:pos="709"/>
                <w:tab w:val="clear" w:pos="851"/>
              </w:tabs>
              <w:spacing w:after="80" w:line="260" w:lineRule="atLeast"/>
              <w:ind w:left="79" w:firstLine="0"/>
              <w:rPr>
                <w:rFonts w:ascii="Arial Narrow" w:hAnsi="Arial Narrow" w:cs="Arial"/>
              </w:rPr>
            </w:pPr>
          </w:p>
        </w:tc>
      </w:tr>
      <w:tr w:rsidR="00D3389A" w:rsidRPr="004B16A8" w14:paraId="4FAA225D" w14:textId="77777777">
        <w:tc>
          <w:tcPr>
            <w:tcW w:w="3793" w:type="dxa"/>
            <w:shd w:val="clear" w:color="auto" w:fill="auto"/>
          </w:tcPr>
          <w:p w14:paraId="0629921D" w14:textId="77777777" w:rsidR="00D3389A" w:rsidRPr="004B16A8" w:rsidRDefault="00D3389A" w:rsidP="009A6F2A">
            <w:pPr>
              <w:pStyle w:val="Geenafstand1"/>
              <w:spacing w:line="260" w:lineRule="atLeast"/>
              <w:ind w:left="425" w:hanging="340"/>
              <w:rPr>
                <w:rFonts w:ascii="Arial Narrow" w:hAnsi="Arial Narrow"/>
                <w:szCs w:val="20"/>
              </w:rPr>
            </w:pPr>
            <w:r w:rsidRPr="004B16A8">
              <w:rPr>
                <w:rFonts w:ascii="Arial Narrow" w:hAnsi="Arial Narrow" w:cs="Arial"/>
                <w:szCs w:val="20"/>
              </w:rPr>
              <w:t>8.</w:t>
            </w:r>
            <w:r w:rsidRPr="004B16A8">
              <w:rPr>
                <w:rFonts w:ascii="Arial Narrow" w:hAnsi="Arial Narrow" w:cs="Arial"/>
                <w:szCs w:val="20"/>
              </w:rPr>
              <w:tab/>
              <w:t>De meeste politieke partijen willen</w:t>
            </w:r>
          </w:p>
        </w:tc>
        <w:tc>
          <w:tcPr>
            <w:tcW w:w="380" w:type="dxa"/>
            <w:tcBorders>
              <w:top w:val="single" w:sz="4" w:space="0" w:color="auto"/>
              <w:left w:val="single" w:sz="4" w:space="0" w:color="auto"/>
              <w:bottom w:val="single" w:sz="4" w:space="0" w:color="auto"/>
              <w:right w:val="single" w:sz="4" w:space="0" w:color="auto"/>
            </w:tcBorders>
            <w:shd w:val="clear" w:color="auto" w:fill="auto"/>
          </w:tcPr>
          <w:p w14:paraId="03D70DB3" w14:textId="77777777" w:rsidR="00D3389A" w:rsidRPr="004B16A8" w:rsidRDefault="00D3389A" w:rsidP="009A6F2A">
            <w:pPr>
              <w:pStyle w:val="antw-nieuw"/>
              <w:tabs>
                <w:tab w:val="clear" w:pos="284"/>
                <w:tab w:val="clear" w:pos="425"/>
                <w:tab w:val="clear" w:pos="567"/>
                <w:tab w:val="clear" w:pos="709"/>
                <w:tab w:val="clear" w:pos="851"/>
              </w:tabs>
              <w:spacing w:line="260" w:lineRule="atLeast"/>
              <w:ind w:left="0" w:firstLine="0"/>
              <w:jc w:val="center"/>
              <w:rPr>
                <w:rFonts w:ascii="Arial Narrow" w:hAnsi="Arial Narrow" w:cs="Arial"/>
                <w:lang w:val="nl-NL" w:eastAsia="nl-NL"/>
              </w:rPr>
            </w:pPr>
            <w:r w:rsidRPr="004B16A8">
              <w:rPr>
                <w:rFonts w:ascii="Arial Narrow" w:hAnsi="Arial Narrow" w:cs="Arial"/>
                <w:lang w:val="nl-NL" w:eastAsia="nl-NL"/>
              </w:rPr>
              <w:t>c.</w:t>
            </w:r>
          </w:p>
        </w:tc>
        <w:tc>
          <w:tcPr>
            <w:tcW w:w="5148" w:type="dxa"/>
          </w:tcPr>
          <w:p w14:paraId="6C35311D" w14:textId="77777777" w:rsidR="00D3389A" w:rsidRPr="004B16A8" w:rsidRDefault="00D3389A" w:rsidP="009A6F2A">
            <w:pPr>
              <w:pStyle w:val="antw-nieuw"/>
              <w:tabs>
                <w:tab w:val="clear" w:pos="284"/>
                <w:tab w:val="clear" w:pos="425"/>
                <w:tab w:val="clear" w:pos="567"/>
                <w:tab w:val="clear" w:pos="709"/>
                <w:tab w:val="clear" w:pos="851"/>
              </w:tabs>
              <w:spacing w:after="80" w:line="260" w:lineRule="atLeast"/>
              <w:ind w:left="79" w:firstLine="0"/>
              <w:rPr>
                <w:rFonts w:ascii="Arial Narrow" w:hAnsi="Arial Narrow" w:cs="Arial"/>
              </w:rPr>
            </w:pPr>
            <w:r w:rsidRPr="004B16A8">
              <w:rPr>
                <w:rFonts w:ascii="Arial Narrow" w:hAnsi="Arial Narrow" w:cs="Arial"/>
              </w:rPr>
              <w:t>dat de overheid zorgt voor meer banen.</w:t>
            </w:r>
          </w:p>
        </w:tc>
      </w:tr>
    </w:tbl>
    <w:p w14:paraId="4CF53B4D" w14:textId="77777777" w:rsidR="00BB7597" w:rsidRPr="004B16A8" w:rsidRDefault="00BB7597" w:rsidP="009A6F2A">
      <w:pPr>
        <w:pStyle w:val="antw-nieuw"/>
        <w:tabs>
          <w:tab w:val="clear" w:pos="284"/>
          <w:tab w:val="clear" w:pos="425"/>
          <w:tab w:val="clear" w:pos="567"/>
          <w:tab w:val="clear" w:pos="709"/>
          <w:tab w:val="clear" w:pos="851"/>
        </w:tabs>
        <w:spacing w:line="260" w:lineRule="atLeast"/>
        <w:ind w:left="0" w:firstLine="0"/>
        <w:rPr>
          <w:rFonts w:cs="Arial"/>
        </w:rPr>
      </w:pPr>
    </w:p>
    <w:p w14:paraId="5AE98F59" w14:textId="77777777" w:rsidR="007B3666" w:rsidRPr="004B16A8" w:rsidRDefault="007B3666" w:rsidP="009A6F2A">
      <w:pPr>
        <w:pStyle w:val="antw-nieuw"/>
        <w:tabs>
          <w:tab w:val="clear" w:pos="284"/>
          <w:tab w:val="clear" w:pos="425"/>
          <w:tab w:val="clear" w:pos="567"/>
          <w:tab w:val="clear" w:pos="709"/>
          <w:tab w:val="clear" w:pos="851"/>
        </w:tabs>
        <w:spacing w:line="260" w:lineRule="atLeast"/>
        <w:ind w:left="426" w:hanging="426"/>
        <w:rPr>
          <w:rFonts w:cs="Arial"/>
        </w:rPr>
      </w:pPr>
    </w:p>
    <w:p w14:paraId="76F0D9ED" w14:textId="15FBBE66" w:rsidR="00BB7597" w:rsidRPr="004B16A8" w:rsidRDefault="00BB7597" w:rsidP="009A6F2A">
      <w:pPr>
        <w:pStyle w:val="antw-nieuw"/>
        <w:tabs>
          <w:tab w:val="clear" w:pos="284"/>
          <w:tab w:val="clear" w:pos="425"/>
          <w:tab w:val="clear" w:pos="567"/>
          <w:tab w:val="clear" w:pos="709"/>
          <w:tab w:val="clear" w:pos="851"/>
        </w:tabs>
        <w:spacing w:line="260" w:lineRule="atLeast"/>
        <w:ind w:left="426" w:hanging="426"/>
        <w:rPr>
          <w:rFonts w:cs="Arial"/>
          <w:lang w:val="nl-NL"/>
        </w:rPr>
      </w:pPr>
      <w:r w:rsidRPr="004B16A8">
        <w:rPr>
          <w:rFonts w:cs="Arial"/>
        </w:rPr>
        <w:t>19</w:t>
      </w:r>
      <w:r w:rsidR="00EF5B1F" w:rsidRPr="004B16A8">
        <w:rPr>
          <w:rFonts w:cs="Arial"/>
        </w:rPr>
        <w:tab/>
      </w:r>
      <w:r w:rsidRPr="004B16A8">
        <w:rPr>
          <w:rFonts w:cs="Arial"/>
          <w:b/>
          <w:i/>
        </w:rPr>
        <w:t>SCHOOLKLUIS</w:t>
      </w:r>
      <w:r w:rsidRPr="004B16A8">
        <w:rPr>
          <w:rFonts w:cs="Arial"/>
        </w:rPr>
        <w:t xml:space="preserve">  blz. 10</w:t>
      </w:r>
      <w:r w:rsidR="00F55566" w:rsidRPr="004B16A8">
        <w:rPr>
          <w:rFonts w:cs="Arial"/>
          <w:lang w:val="nl-NL"/>
        </w:rPr>
        <w:t>8</w:t>
      </w:r>
    </w:p>
    <w:p w14:paraId="10E55AF4" w14:textId="77777777" w:rsidR="00BB7597" w:rsidRPr="004B16A8" w:rsidRDefault="00BB7597" w:rsidP="009A6F2A">
      <w:pPr>
        <w:pStyle w:val="antw-nieuw"/>
        <w:tabs>
          <w:tab w:val="clear" w:pos="284"/>
          <w:tab w:val="clear" w:pos="425"/>
          <w:tab w:val="clear" w:pos="567"/>
          <w:tab w:val="clear" w:pos="709"/>
          <w:tab w:val="clear" w:pos="851"/>
        </w:tabs>
        <w:spacing w:line="260" w:lineRule="atLeast"/>
        <w:ind w:left="0" w:firstLine="0"/>
        <w:rPr>
          <w:rFonts w:cs="Arial"/>
        </w:rPr>
      </w:pPr>
    </w:p>
    <w:p w14:paraId="45B87075" w14:textId="77777777" w:rsidR="003940C6" w:rsidRPr="004B16A8" w:rsidRDefault="00BB7597" w:rsidP="009A6F2A">
      <w:pPr>
        <w:pStyle w:val="antw-nieuw"/>
        <w:tabs>
          <w:tab w:val="clear" w:pos="284"/>
          <w:tab w:val="clear" w:pos="425"/>
          <w:tab w:val="clear" w:pos="567"/>
          <w:tab w:val="clear" w:pos="709"/>
          <w:tab w:val="clear" w:pos="851"/>
        </w:tabs>
        <w:spacing w:line="260" w:lineRule="atLeast"/>
        <w:ind w:left="851"/>
        <w:rPr>
          <w:rFonts w:cs="Arial"/>
          <w:lang w:val="nl-NL"/>
        </w:rPr>
      </w:pPr>
      <w:r w:rsidRPr="004B16A8">
        <w:rPr>
          <w:rFonts w:cs="Arial"/>
        </w:rPr>
        <w:t>a.</w:t>
      </w:r>
      <w:r w:rsidRPr="004B16A8">
        <w:rPr>
          <w:rFonts w:cs="Arial"/>
        </w:rPr>
        <w:tab/>
      </w:r>
      <w:r w:rsidRPr="004B16A8">
        <w:rPr>
          <w:rFonts w:cs="Arial"/>
          <w:b/>
        </w:rPr>
        <w:t>Repressie</w:t>
      </w:r>
      <w:r w:rsidR="003940C6" w:rsidRPr="004B16A8">
        <w:rPr>
          <w:rFonts w:cs="Arial"/>
          <w:lang w:val="nl-NL"/>
        </w:rPr>
        <w:t xml:space="preserve">: </w:t>
      </w:r>
      <w:r w:rsidRPr="004B16A8">
        <w:rPr>
          <w:rFonts w:cs="Arial"/>
        </w:rPr>
        <w:t xml:space="preserve">leerlingen </w:t>
      </w:r>
      <w:r w:rsidR="003940C6" w:rsidRPr="004B16A8">
        <w:rPr>
          <w:rFonts w:cs="Arial"/>
          <w:lang w:val="nl-NL"/>
        </w:rPr>
        <w:t xml:space="preserve">met </w:t>
      </w:r>
      <w:r w:rsidRPr="004B16A8">
        <w:rPr>
          <w:rFonts w:cs="Arial"/>
        </w:rPr>
        <w:t xml:space="preserve">illegale spullen in hun kluisje worden doorgestuurd naar Halt. </w:t>
      </w:r>
    </w:p>
    <w:p w14:paraId="4FBF03E2" w14:textId="77777777" w:rsidR="003940C6" w:rsidRPr="004B16A8" w:rsidRDefault="00BB7597" w:rsidP="009A6F2A">
      <w:pPr>
        <w:pStyle w:val="antw-nieuw"/>
        <w:tabs>
          <w:tab w:val="clear" w:pos="284"/>
          <w:tab w:val="clear" w:pos="425"/>
          <w:tab w:val="clear" w:pos="567"/>
          <w:tab w:val="clear" w:pos="709"/>
          <w:tab w:val="clear" w:pos="851"/>
        </w:tabs>
        <w:spacing w:line="260" w:lineRule="atLeast"/>
        <w:ind w:left="851" w:firstLine="0"/>
        <w:rPr>
          <w:rFonts w:cs="Arial"/>
          <w:lang w:val="nl-NL"/>
        </w:rPr>
      </w:pPr>
      <w:r w:rsidRPr="004B16A8">
        <w:rPr>
          <w:rFonts w:cs="Arial"/>
          <w:b/>
        </w:rPr>
        <w:t>Preventie</w:t>
      </w:r>
      <w:r w:rsidR="003940C6" w:rsidRPr="004B16A8">
        <w:rPr>
          <w:rFonts w:cs="Arial"/>
          <w:lang w:val="nl-NL"/>
        </w:rPr>
        <w:t xml:space="preserve">: de kans op straf zorgt </w:t>
      </w:r>
      <w:r w:rsidRPr="004B16A8">
        <w:rPr>
          <w:rFonts w:cs="Arial"/>
        </w:rPr>
        <w:t xml:space="preserve">ervoor dat minder leerlingen verboden spullen </w:t>
      </w:r>
      <w:r w:rsidR="003940C6" w:rsidRPr="004B16A8">
        <w:rPr>
          <w:rFonts w:cs="Arial"/>
          <w:lang w:val="nl-NL"/>
        </w:rPr>
        <w:t>mee naar school nemen.</w:t>
      </w:r>
    </w:p>
    <w:p w14:paraId="6E04C499" w14:textId="77777777" w:rsidR="00EF5B1F" w:rsidRPr="004B16A8" w:rsidRDefault="00BB7597" w:rsidP="009A6F2A">
      <w:pPr>
        <w:pStyle w:val="antw-nieuw"/>
        <w:tabs>
          <w:tab w:val="clear" w:pos="284"/>
          <w:tab w:val="clear" w:pos="425"/>
          <w:tab w:val="clear" w:pos="567"/>
          <w:tab w:val="clear" w:pos="709"/>
          <w:tab w:val="clear" w:pos="851"/>
        </w:tabs>
        <w:spacing w:line="260" w:lineRule="atLeast"/>
        <w:ind w:left="851" w:firstLine="0"/>
        <w:rPr>
          <w:rFonts w:cs="Arial"/>
          <w:i/>
        </w:rPr>
      </w:pPr>
      <w:r w:rsidRPr="004B16A8">
        <w:rPr>
          <w:rFonts w:cs="Arial"/>
          <w:i/>
        </w:rPr>
        <w:t>Daarnaast worden de leerlingen voorgelicht over de risico’s van de illegale spullen.</w:t>
      </w:r>
    </w:p>
    <w:p w14:paraId="47F71712" w14:textId="77777777" w:rsidR="00BB7597" w:rsidRPr="004B16A8" w:rsidRDefault="00BB7597" w:rsidP="009A6F2A">
      <w:pPr>
        <w:pStyle w:val="antw-nieuw"/>
        <w:tabs>
          <w:tab w:val="clear" w:pos="284"/>
          <w:tab w:val="clear" w:pos="425"/>
          <w:tab w:val="clear" w:pos="567"/>
          <w:tab w:val="clear" w:pos="709"/>
          <w:tab w:val="clear" w:pos="851"/>
        </w:tabs>
        <w:spacing w:line="260" w:lineRule="atLeast"/>
        <w:ind w:left="851"/>
        <w:rPr>
          <w:rFonts w:cs="Arial"/>
          <w:i/>
        </w:rPr>
      </w:pPr>
      <w:r w:rsidRPr="004B16A8">
        <w:rPr>
          <w:rFonts w:cs="Arial"/>
        </w:rPr>
        <w:t>b.</w:t>
      </w:r>
      <w:r w:rsidRPr="004B16A8">
        <w:rPr>
          <w:rFonts w:cs="Arial"/>
        </w:rPr>
        <w:tab/>
      </w:r>
      <w:r w:rsidRPr="004B16A8">
        <w:rPr>
          <w:rFonts w:cs="Arial"/>
          <w:iCs/>
        </w:rPr>
        <w:t>Eigen uitwerking leerling</w:t>
      </w:r>
      <w:r w:rsidRPr="004B16A8">
        <w:rPr>
          <w:rFonts w:cs="Arial"/>
          <w:i/>
        </w:rPr>
        <w:t>.</w:t>
      </w:r>
    </w:p>
    <w:p w14:paraId="6D3CE02F" w14:textId="77777777" w:rsidR="00BB7597" w:rsidRPr="004B16A8" w:rsidRDefault="00BB7597" w:rsidP="009A6F2A">
      <w:pPr>
        <w:pStyle w:val="antw-nieuw"/>
        <w:tabs>
          <w:tab w:val="clear" w:pos="284"/>
          <w:tab w:val="clear" w:pos="425"/>
          <w:tab w:val="clear" w:pos="567"/>
          <w:tab w:val="clear" w:pos="709"/>
          <w:tab w:val="clear" w:pos="851"/>
        </w:tabs>
        <w:spacing w:line="260" w:lineRule="atLeast"/>
        <w:ind w:left="851" w:firstLine="1"/>
        <w:rPr>
          <w:rFonts w:cs="Arial"/>
          <w:i/>
        </w:rPr>
      </w:pPr>
      <w:r w:rsidRPr="004B16A8">
        <w:rPr>
          <w:rFonts w:cs="Arial"/>
          <w:i/>
        </w:rPr>
        <w:t>Alle regels en afspraken binnen deze vraag komen uit bestaande schoolreglementen.</w:t>
      </w:r>
    </w:p>
    <w:p w14:paraId="53715253" w14:textId="07A50604" w:rsidR="00BB7597" w:rsidRPr="004B16A8" w:rsidRDefault="00BB7597" w:rsidP="009A6F2A">
      <w:pPr>
        <w:pStyle w:val="antw-nieuw"/>
        <w:tabs>
          <w:tab w:val="clear" w:pos="284"/>
          <w:tab w:val="clear" w:pos="425"/>
          <w:tab w:val="clear" w:pos="567"/>
          <w:tab w:val="clear" w:pos="709"/>
          <w:tab w:val="clear" w:pos="851"/>
        </w:tabs>
        <w:spacing w:line="260" w:lineRule="atLeast"/>
        <w:ind w:left="851"/>
        <w:rPr>
          <w:rFonts w:cs="Arial"/>
        </w:rPr>
      </w:pPr>
      <w:r w:rsidRPr="004B16A8">
        <w:rPr>
          <w:rFonts w:cs="Arial"/>
        </w:rPr>
        <w:t>c.</w:t>
      </w:r>
      <w:r w:rsidRPr="004B16A8">
        <w:rPr>
          <w:rFonts w:cs="Arial"/>
        </w:rPr>
        <w:tab/>
        <w:t xml:space="preserve">Er gaat vooral een preventieve werking uit van de volgende regels: 1, 2, 3, 4, 6 en </w:t>
      </w:r>
      <w:r w:rsidR="00C232A6" w:rsidRPr="004B16A8">
        <w:rPr>
          <w:rFonts w:cs="Arial"/>
          <w:lang w:val="nl-NL"/>
        </w:rPr>
        <w:t>7</w:t>
      </w:r>
      <w:r w:rsidRPr="004B16A8">
        <w:rPr>
          <w:rFonts w:cs="Arial"/>
        </w:rPr>
        <w:t>.</w:t>
      </w:r>
    </w:p>
    <w:p w14:paraId="3D701FAE" w14:textId="4C8AEE0D" w:rsidR="00BB7597" w:rsidRPr="004B16A8" w:rsidRDefault="00BB7597" w:rsidP="009A6F2A">
      <w:pPr>
        <w:pStyle w:val="antw-nieuw"/>
        <w:tabs>
          <w:tab w:val="clear" w:pos="284"/>
          <w:tab w:val="clear" w:pos="425"/>
          <w:tab w:val="clear" w:pos="567"/>
          <w:tab w:val="clear" w:pos="709"/>
          <w:tab w:val="clear" w:pos="851"/>
        </w:tabs>
        <w:spacing w:line="260" w:lineRule="atLeast"/>
        <w:ind w:left="851" w:firstLine="1"/>
        <w:rPr>
          <w:rFonts w:cs="Arial"/>
          <w:lang w:val="nl-NL"/>
        </w:rPr>
      </w:pPr>
      <w:r w:rsidRPr="004B16A8">
        <w:rPr>
          <w:rFonts w:cs="Arial"/>
        </w:rPr>
        <w:t xml:space="preserve">Er gaat vooral een repressieve werking uit van de regels: 5, </w:t>
      </w:r>
      <w:r w:rsidR="0000522A" w:rsidRPr="004B16A8">
        <w:rPr>
          <w:rFonts w:cs="Arial"/>
          <w:lang w:val="nl-NL"/>
        </w:rPr>
        <w:t>8</w:t>
      </w:r>
      <w:r w:rsidRPr="004B16A8">
        <w:rPr>
          <w:rFonts w:cs="Arial"/>
        </w:rPr>
        <w:t xml:space="preserve"> en </w:t>
      </w:r>
      <w:r w:rsidR="0000522A" w:rsidRPr="004B16A8">
        <w:rPr>
          <w:rFonts w:cs="Arial"/>
          <w:lang w:val="nl-NL"/>
        </w:rPr>
        <w:t>9.</w:t>
      </w:r>
    </w:p>
    <w:p w14:paraId="117C34C6" w14:textId="77777777" w:rsidR="00BB7597" w:rsidRPr="004B16A8" w:rsidRDefault="00BB7597" w:rsidP="009A6F2A">
      <w:pPr>
        <w:pStyle w:val="antw-nieuw"/>
        <w:tabs>
          <w:tab w:val="clear" w:pos="284"/>
          <w:tab w:val="clear" w:pos="425"/>
          <w:tab w:val="clear" w:pos="567"/>
          <w:tab w:val="clear" w:pos="709"/>
          <w:tab w:val="clear" w:pos="851"/>
        </w:tabs>
        <w:spacing w:line="260" w:lineRule="atLeast"/>
        <w:rPr>
          <w:rFonts w:cs="Arial"/>
        </w:rPr>
      </w:pPr>
    </w:p>
    <w:p w14:paraId="65014C3F" w14:textId="77777777" w:rsidR="00BB7597" w:rsidRPr="004B16A8" w:rsidRDefault="00BB7597" w:rsidP="009A6F2A">
      <w:pPr>
        <w:pStyle w:val="antw-nieuw"/>
        <w:tabs>
          <w:tab w:val="clear" w:pos="284"/>
          <w:tab w:val="clear" w:pos="425"/>
          <w:tab w:val="clear" w:pos="567"/>
          <w:tab w:val="clear" w:pos="709"/>
          <w:tab w:val="clear" w:pos="851"/>
        </w:tabs>
        <w:spacing w:line="260" w:lineRule="atLeast"/>
        <w:rPr>
          <w:rFonts w:cs="Arial"/>
        </w:rPr>
      </w:pPr>
    </w:p>
    <w:p w14:paraId="7DD6EF30" w14:textId="38163097" w:rsidR="00BB7597" w:rsidRPr="004B16A8" w:rsidRDefault="00BB7597" w:rsidP="009A6F2A">
      <w:pPr>
        <w:pStyle w:val="antw-nieuw"/>
        <w:tabs>
          <w:tab w:val="clear" w:pos="284"/>
          <w:tab w:val="clear" w:pos="425"/>
          <w:tab w:val="clear" w:pos="567"/>
          <w:tab w:val="clear" w:pos="709"/>
          <w:tab w:val="clear" w:pos="851"/>
        </w:tabs>
        <w:spacing w:line="260" w:lineRule="atLeast"/>
        <w:ind w:left="426" w:hanging="426"/>
        <w:rPr>
          <w:rFonts w:cs="Arial"/>
          <w:lang w:val="nl-NL"/>
        </w:rPr>
      </w:pPr>
      <w:r w:rsidRPr="004B16A8">
        <w:rPr>
          <w:rFonts w:cs="Arial"/>
        </w:rPr>
        <w:t>20</w:t>
      </w:r>
      <w:r w:rsidR="00EF5B1F" w:rsidRPr="004B16A8">
        <w:rPr>
          <w:rFonts w:cs="Arial"/>
        </w:rPr>
        <w:tab/>
      </w:r>
      <w:r w:rsidRPr="004B16A8">
        <w:rPr>
          <w:rFonts w:cs="Arial"/>
          <w:b/>
          <w:i/>
        </w:rPr>
        <w:t>WAAR OF NIET WAAR?</w:t>
      </w:r>
      <w:r w:rsidRPr="004B16A8">
        <w:rPr>
          <w:rFonts w:cs="Arial"/>
          <w:i/>
        </w:rPr>
        <w:t xml:space="preserve">  </w:t>
      </w:r>
      <w:r w:rsidRPr="004B16A8">
        <w:rPr>
          <w:rFonts w:cs="Arial"/>
        </w:rPr>
        <w:t>blz. 10</w:t>
      </w:r>
      <w:r w:rsidR="00C232A6" w:rsidRPr="004B16A8">
        <w:rPr>
          <w:rFonts w:cs="Arial"/>
          <w:lang w:val="nl-NL"/>
        </w:rPr>
        <w:t>9</w:t>
      </w:r>
    </w:p>
    <w:p w14:paraId="39A310A1" w14:textId="77777777" w:rsidR="00BB7597" w:rsidRPr="004B16A8" w:rsidRDefault="00BB7597" w:rsidP="009A6F2A">
      <w:pPr>
        <w:pStyle w:val="antw-nieuw"/>
        <w:tabs>
          <w:tab w:val="clear" w:pos="284"/>
          <w:tab w:val="clear" w:pos="425"/>
          <w:tab w:val="clear" w:pos="567"/>
          <w:tab w:val="clear" w:pos="709"/>
          <w:tab w:val="clear" w:pos="851"/>
        </w:tabs>
        <w:spacing w:line="260" w:lineRule="atLeast"/>
        <w:rPr>
          <w:rFonts w:cs="Arial"/>
        </w:rPr>
      </w:pPr>
    </w:p>
    <w:tbl>
      <w:tblPr>
        <w:tblW w:w="0" w:type="auto"/>
        <w:tblInd w:w="425" w:type="dxa"/>
        <w:tblCellMar>
          <w:left w:w="70" w:type="dxa"/>
          <w:right w:w="70" w:type="dxa"/>
        </w:tblCellMar>
        <w:tblLook w:val="0000" w:firstRow="0" w:lastRow="0" w:firstColumn="0" w:lastColumn="0" w:noHBand="0" w:noVBand="0"/>
      </w:tblPr>
      <w:tblGrid>
        <w:gridCol w:w="6591"/>
        <w:gridCol w:w="276"/>
        <w:gridCol w:w="283"/>
        <w:gridCol w:w="292"/>
        <w:gridCol w:w="686"/>
        <w:gridCol w:w="283"/>
        <w:gridCol w:w="590"/>
      </w:tblGrid>
      <w:tr w:rsidR="004B16A8" w:rsidRPr="004B16A8" w14:paraId="339BFFD5" w14:textId="77777777">
        <w:tc>
          <w:tcPr>
            <w:tcW w:w="6591" w:type="dxa"/>
          </w:tcPr>
          <w:p w14:paraId="3FC1C4A2" w14:textId="77777777" w:rsidR="00C2235F" w:rsidRPr="004B16A8" w:rsidRDefault="00C2235F" w:rsidP="009A6F2A">
            <w:pPr>
              <w:pStyle w:val="tabel"/>
              <w:tabs>
                <w:tab w:val="clear" w:pos="142"/>
                <w:tab w:val="clear" w:pos="227"/>
                <w:tab w:val="clear" w:pos="284"/>
                <w:tab w:val="clear" w:pos="340"/>
                <w:tab w:val="clear" w:pos="567"/>
              </w:tabs>
              <w:spacing w:line="260" w:lineRule="atLeast"/>
              <w:rPr>
                <w:rFonts w:ascii="Arial Narrow" w:hAnsi="Arial Narrow"/>
                <w:sz w:val="20"/>
              </w:rPr>
            </w:pPr>
          </w:p>
        </w:tc>
        <w:tc>
          <w:tcPr>
            <w:tcW w:w="851" w:type="dxa"/>
            <w:gridSpan w:val="3"/>
          </w:tcPr>
          <w:p w14:paraId="07A15405" w14:textId="77777777" w:rsidR="00C2235F" w:rsidRPr="004B16A8" w:rsidRDefault="00C2235F" w:rsidP="009A6F2A">
            <w:pPr>
              <w:pStyle w:val="tabel"/>
              <w:tabs>
                <w:tab w:val="clear" w:pos="142"/>
                <w:tab w:val="clear" w:pos="227"/>
                <w:tab w:val="clear" w:pos="284"/>
                <w:tab w:val="clear" w:pos="340"/>
                <w:tab w:val="clear" w:pos="567"/>
              </w:tabs>
              <w:spacing w:line="260" w:lineRule="atLeast"/>
              <w:jc w:val="center"/>
              <w:rPr>
                <w:rFonts w:ascii="Arial Narrow" w:hAnsi="Arial Narrow"/>
                <w:sz w:val="20"/>
              </w:rPr>
            </w:pPr>
            <w:r w:rsidRPr="004B16A8">
              <w:rPr>
                <w:rFonts w:ascii="Arial Narrow" w:hAnsi="Arial Narrow"/>
                <w:b/>
                <w:sz w:val="20"/>
              </w:rPr>
              <w:t>Waar</w:t>
            </w:r>
          </w:p>
        </w:tc>
        <w:tc>
          <w:tcPr>
            <w:tcW w:w="1559" w:type="dxa"/>
            <w:gridSpan w:val="3"/>
          </w:tcPr>
          <w:p w14:paraId="5320FD23" w14:textId="77777777" w:rsidR="00C2235F" w:rsidRPr="004B16A8" w:rsidRDefault="00C2235F" w:rsidP="009A6F2A">
            <w:pPr>
              <w:pStyle w:val="tabel"/>
              <w:tabs>
                <w:tab w:val="clear" w:pos="142"/>
                <w:tab w:val="clear" w:pos="227"/>
                <w:tab w:val="clear" w:pos="284"/>
                <w:tab w:val="clear" w:pos="340"/>
                <w:tab w:val="clear" w:pos="567"/>
              </w:tabs>
              <w:spacing w:line="260" w:lineRule="atLeast"/>
              <w:jc w:val="center"/>
              <w:rPr>
                <w:rFonts w:ascii="Arial Narrow" w:hAnsi="Arial Narrow"/>
                <w:sz w:val="20"/>
              </w:rPr>
            </w:pPr>
            <w:r w:rsidRPr="004B16A8">
              <w:rPr>
                <w:rFonts w:ascii="Arial Narrow" w:hAnsi="Arial Narrow"/>
                <w:b/>
                <w:sz w:val="20"/>
              </w:rPr>
              <w:t>Niet waar</w:t>
            </w:r>
          </w:p>
        </w:tc>
      </w:tr>
      <w:tr w:rsidR="004B16A8" w:rsidRPr="004B16A8" w14:paraId="54B422EA" w14:textId="77777777" w:rsidTr="00132E49">
        <w:trPr>
          <w:gridAfter w:val="1"/>
          <w:wAfter w:w="590" w:type="dxa"/>
        </w:trPr>
        <w:tc>
          <w:tcPr>
            <w:tcW w:w="6867" w:type="dxa"/>
            <w:gridSpan w:val="2"/>
            <w:tcBorders>
              <w:right w:val="single" w:sz="4" w:space="0" w:color="auto"/>
            </w:tcBorders>
          </w:tcPr>
          <w:p w14:paraId="02B2593D" w14:textId="77777777" w:rsidR="00C2235F" w:rsidRPr="004B16A8" w:rsidRDefault="00C2235F" w:rsidP="009A6F2A">
            <w:pPr>
              <w:pStyle w:val="tabel"/>
              <w:tabs>
                <w:tab w:val="clear" w:pos="142"/>
                <w:tab w:val="clear" w:pos="227"/>
                <w:tab w:val="clear" w:pos="284"/>
                <w:tab w:val="clear" w:pos="340"/>
                <w:tab w:val="clear" w:pos="567"/>
              </w:tabs>
              <w:spacing w:after="0" w:line="260" w:lineRule="atLeast"/>
              <w:ind w:left="426" w:hanging="426"/>
              <w:rPr>
                <w:rFonts w:ascii="Arial Narrow" w:hAnsi="Arial Narrow"/>
                <w:sz w:val="20"/>
              </w:rPr>
            </w:pPr>
            <w:r w:rsidRPr="004B16A8">
              <w:rPr>
                <w:rFonts w:ascii="Arial Narrow" w:hAnsi="Arial Narrow" w:cs="Arial"/>
                <w:bCs/>
                <w:sz w:val="20"/>
              </w:rPr>
              <w:t>1.</w:t>
            </w:r>
            <w:r w:rsidRPr="004B16A8">
              <w:rPr>
                <w:rFonts w:ascii="Arial Narrow" w:hAnsi="Arial Narrow" w:cs="Arial"/>
                <w:bCs/>
                <w:sz w:val="20"/>
              </w:rPr>
              <w:tab/>
            </w:r>
            <w:r w:rsidRPr="004B16A8">
              <w:rPr>
                <w:rFonts w:ascii="Arial Narrow" w:hAnsi="Arial Narrow" w:cs="Arial"/>
                <w:sz w:val="20"/>
              </w:rPr>
              <w:t>In de regio’s die aan België grenzen, nemen burgers veel preventieve maatregelen.</w:t>
            </w:r>
          </w:p>
        </w:tc>
        <w:tc>
          <w:tcPr>
            <w:tcW w:w="283" w:type="dxa"/>
            <w:tcBorders>
              <w:top w:val="single" w:sz="4" w:space="0" w:color="auto"/>
              <w:left w:val="single" w:sz="4" w:space="0" w:color="auto"/>
              <w:bottom w:val="single" w:sz="4" w:space="0" w:color="auto"/>
              <w:right w:val="single" w:sz="4" w:space="0" w:color="auto"/>
            </w:tcBorders>
            <w:tcMar>
              <w:left w:w="0" w:type="dxa"/>
              <w:right w:w="0" w:type="dxa"/>
            </w:tcMar>
          </w:tcPr>
          <w:p w14:paraId="0F1617E2" w14:textId="77777777" w:rsidR="00C2235F" w:rsidRPr="004B16A8" w:rsidRDefault="00C2235F" w:rsidP="009A6F2A">
            <w:pPr>
              <w:pStyle w:val="tabel"/>
              <w:tabs>
                <w:tab w:val="clear" w:pos="142"/>
                <w:tab w:val="clear" w:pos="227"/>
                <w:tab w:val="clear" w:pos="284"/>
                <w:tab w:val="clear" w:pos="340"/>
                <w:tab w:val="clear" w:pos="567"/>
              </w:tabs>
              <w:spacing w:after="0" w:line="260" w:lineRule="atLeast"/>
              <w:jc w:val="center"/>
              <w:rPr>
                <w:rFonts w:ascii="Arial Narrow" w:hAnsi="Arial Narrow"/>
                <w:sz w:val="20"/>
              </w:rPr>
            </w:pPr>
            <w:r w:rsidRPr="004B16A8">
              <w:rPr>
                <w:rFonts w:ascii="Arial Narrow" w:hAnsi="Arial Narrow"/>
                <w:sz w:val="20"/>
              </w:rPr>
              <w:t>X</w:t>
            </w:r>
          </w:p>
        </w:tc>
        <w:tc>
          <w:tcPr>
            <w:tcW w:w="978" w:type="dxa"/>
            <w:gridSpan w:val="2"/>
            <w:tcBorders>
              <w:left w:val="single" w:sz="4" w:space="0" w:color="auto"/>
              <w:right w:val="single" w:sz="4" w:space="0" w:color="auto"/>
            </w:tcBorders>
          </w:tcPr>
          <w:p w14:paraId="5D9EFEB6" w14:textId="77777777" w:rsidR="00C2235F" w:rsidRPr="004B16A8" w:rsidRDefault="00C2235F" w:rsidP="009A6F2A">
            <w:pPr>
              <w:pStyle w:val="tabel"/>
              <w:tabs>
                <w:tab w:val="clear" w:pos="142"/>
                <w:tab w:val="clear" w:pos="227"/>
                <w:tab w:val="clear" w:pos="284"/>
                <w:tab w:val="clear" w:pos="340"/>
                <w:tab w:val="clear" w:pos="567"/>
              </w:tabs>
              <w:spacing w:after="0" w:line="260" w:lineRule="atLeast"/>
              <w:rPr>
                <w:rFonts w:ascii="Arial Narrow" w:hAnsi="Arial Narrow"/>
                <w:sz w:val="20"/>
              </w:rPr>
            </w:pPr>
          </w:p>
        </w:tc>
        <w:tc>
          <w:tcPr>
            <w:tcW w:w="283" w:type="dxa"/>
            <w:tcBorders>
              <w:top w:val="single" w:sz="4" w:space="0" w:color="auto"/>
              <w:left w:val="single" w:sz="4" w:space="0" w:color="auto"/>
              <w:bottom w:val="single" w:sz="4" w:space="0" w:color="auto"/>
              <w:right w:val="single" w:sz="4" w:space="0" w:color="auto"/>
            </w:tcBorders>
          </w:tcPr>
          <w:p w14:paraId="379E7325" w14:textId="77777777" w:rsidR="00C2235F" w:rsidRPr="004B16A8" w:rsidRDefault="00C2235F" w:rsidP="009A6F2A">
            <w:pPr>
              <w:pStyle w:val="tabel"/>
              <w:tabs>
                <w:tab w:val="clear" w:pos="142"/>
                <w:tab w:val="clear" w:pos="227"/>
                <w:tab w:val="clear" w:pos="284"/>
                <w:tab w:val="clear" w:pos="340"/>
                <w:tab w:val="clear" w:pos="567"/>
              </w:tabs>
              <w:spacing w:after="0" w:line="260" w:lineRule="atLeast"/>
              <w:rPr>
                <w:rFonts w:ascii="Arial Narrow" w:hAnsi="Arial Narrow"/>
                <w:sz w:val="20"/>
              </w:rPr>
            </w:pPr>
          </w:p>
        </w:tc>
      </w:tr>
      <w:tr w:rsidR="004B16A8" w:rsidRPr="004B16A8" w14:paraId="1FB2083B" w14:textId="77777777">
        <w:trPr>
          <w:gridAfter w:val="1"/>
          <w:wAfter w:w="590" w:type="dxa"/>
          <w:trHeight w:hRule="exact" w:val="57"/>
        </w:trPr>
        <w:tc>
          <w:tcPr>
            <w:tcW w:w="6867" w:type="dxa"/>
            <w:gridSpan w:val="2"/>
          </w:tcPr>
          <w:p w14:paraId="1DAC47FF" w14:textId="77777777" w:rsidR="00C2235F" w:rsidRPr="004B16A8" w:rsidRDefault="00C2235F" w:rsidP="009A6F2A">
            <w:pPr>
              <w:pStyle w:val="tabel"/>
              <w:tabs>
                <w:tab w:val="clear" w:pos="142"/>
                <w:tab w:val="clear" w:pos="227"/>
                <w:tab w:val="clear" w:pos="284"/>
                <w:tab w:val="clear" w:pos="340"/>
                <w:tab w:val="clear" w:pos="567"/>
              </w:tabs>
              <w:spacing w:after="0" w:line="260" w:lineRule="atLeast"/>
              <w:ind w:left="426" w:hanging="426"/>
              <w:rPr>
                <w:rFonts w:ascii="Arial Narrow" w:hAnsi="Arial Narrow"/>
                <w:sz w:val="20"/>
              </w:rPr>
            </w:pPr>
          </w:p>
        </w:tc>
        <w:tc>
          <w:tcPr>
            <w:tcW w:w="283" w:type="dxa"/>
            <w:tcBorders>
              <w:top w:val="single" w:sz="4" w:space="0" w:color="auto"/>
              <w:bottom w:val="single" w:sz="4" w:space="0" w:color="auto"/>
            </w:tcBorders>
          </w:tcPr>
          <w:p w14:paraId="7552C512" w14:textId="77777777" w:rsidR="00C2235F" w:rsidRPr="004B16A8" w:rsidRDefault="00C2235F" w:rsidP="009A6F2A">
            <w:pPr>
              <w:pStyle w:val="tabel"/>
              <w:tabs>
                <w:tab w:val="clear" w:pos="142"/>
                <w:tab w:val="clear" w:pos="227"/>
                <w:tab w:val="clear" w:pos="284"/>
                <w:tab w:val="clear" w:pos="340"/>
                <w:tab w:val="clear" w:pos="567"/>
              </w:tabs>
              <w:spacing w:after="0" w:line="260" w:lineRule="atLeast"/>
              <w:rPr>
                <w:rFonts w:ascii="Arial Narrow" w:hAnsi="Arial Narrow"/>
                <w:sz w:val="20"/>
              </w:rPr>
            </w:pPr>
          </w:p>
        </w:tc>
        <w:tc>
          <w:tcPr>
            <w:tcW w:w="978" w:type="dxa"/>
            <w:gridSpan w:val="2"/>
          </w:tcPr>
          <w:p w14:paraId="035F2FAA" w14:textId="77777777" w:rsidR="00C2235F" w:rsidRPr="004B16A8" w:rsidRDefault="00C2235F" w:rsidP="009A6F2A">
            <w:pPr>
              <w:pStyle w:val="tabel"/>
              <w:tabs>
                <w:tab w:val="clear" w:pos="142"/>
                <w:tab w:val="clear" w:pos="227"/>
                <w:tab w:val="clear" w:pos="284"/>
                <w:tab w:val="clear" w:pos="340"/>
                <w:tab w:val="clear" w:pos="567"/>
              </w:tabs>
              <w:spacing w:after="0" w:line="260" w:lineRule="atLeast"/>
              <w:rPr>
                <w:rFonts w:ascii="Arial Narrow" w:hAnsi="Arial Narrow"/>
                <w:sz w:val="20"/>
              </w:rPr>
            </w:pPr>
          </w:p>
        </w:tc>
        <w:tc>
          <w:tcPr>
            <w:tcW w:w="283" w:type="dxa"/>
            <w:tcBorders>
              <w:top w:val="single" w:sz="4" w:space="0" w:color="auto"/>
              <w:bottom w:val="single" w:sz="4" w:space="0" w:color="auto"/>
            </w:tcBorders>
          </w:tcPr>
          <w:p w14:paraId="75B4446D" w14:textId="77777777" w:rsidR="00C2235F" w:rsidRPr="004B16A8" w:rsidRDefault="00C2235F" w:rsidP="009A6F2A">
            <w:pPr>
              <w:pStyle w:val="tabel"/>
              <w:tabs>
                <w:tab w:val="clear" w:pos="142"/>
                <w:tab w:val="clear" w:pos="227"/>
                <w:tab w:val="clear" w:pos="284"/>
                <w:tab w:val="clear" w:pos="340"/>
                <w:tab w:val="clear" w:pos="567"/>
              </w:tabs>
              <w:spacing w:after="0" w:line="260" w:lineRule="atLeast"/>
              <w:rPr>
                <w:rFonts w:ascii="Arial Narrow" w:hAnsi="Arial Narrow"/>
                <w:sz w:val="20"/>
              </w:rPr>
            </w:pPr>
          </w:p>
        </w:tc>
      </w:tr>
      <w:tr w:rsidR="004B16A8" w:rsidRPr="004B16A8" w14:paraId="4798A55D" w14:textId="77777777" w:rsidTr="00132E49">
        <w:trPr>
          <w:gridAfter w:val="1"/>
          <w:wAfter w:w="590" w:type="dxa"/>
        </w:trPr>
        <w:tc>
          <w:tcPr>
            <w:tcW w:w="6867" w:type="dxa"/>
            <w:gridSpan w:val="2"/>
            <w:tcBorders>
              <w:right w:val="single" w:sz="4" w:space="0" w:color="auto"/>
            </w:tcBorders>
          </w:tcPr>
          <w:p w14:paraId="0BF27204" w14:textId="77777777" w:rsidR="00C2235F" w:rsidRPr="004B16A8" w:rsidRDefault="00C2235F" w:rsidP="009A6F2A">
            <w:pPr>
              <w:pStyle w:val="tabel"/>
              <w:tabs>
                <w:tab w:val="clear" w:pos="142"/>
                <w:tab w:val="clear" w:pos="227"/>
                <w:tab w:val="clear" w:pos="284"/>
                <w:tab w:val="clear" w:pos="340"/>
                <w:tab w:val="clear" w:pos="567"/>
              </w:tabs>
              <w:spacing w:after="0" w:line="260" w:lineRule="atLeast"/>
              <w:ind w:left="426" w:hanging="426"/>
              <w:rPr>
                <w:rFonts w:ascii="Arial Narrow" w:hAnsi="Arial Narrow"/>
                <w:sz w:val="20"/>
              </w:rPr>
            </w:pPr>
            <w:r w:rsidRPr="004B16A8">
              <w:rPr>
                <w:rFonts w:ascii="Arial Narrow" w:hAnsi="Arial Narrow" w:cs="Arial"/>
                <w:bCs/>
                <w:sz w:val="20"/>
              </w:rPr>
              <w:t>2.</w:t>
            </w:r>
            <w:r w:rsidRPr="004B16A8">
              <w:rPr>
                <w:rFonts w:ascii="Arial Narrow" w:hAnsi="Arial Narrow" w:cs="Arial"/>
                <w:bCs/>
                <w:sz w:val="20"/>
              </w:rPr>
              <w:tab/>
            </w:r>
            <w:r w:rsidRPr="004B16A8">
              <w:rPr>
                <w:rFonts w:ascii="Arial Narrow" w:hAnsi="Arial Narrow" w:cs="Arial"/>
                <w:sz w:val="20"/>
              </w:rPr>
              <w:t>In de regio Amsterdam is het slachtofferschap bij inbraak gemiddeld.</w:t>
            </w:r>
          </w:p>
        </w:tc>
        <w:tc>
          <w:tcPr>
            <w:tcW w:w="283" w:type="dxa"/>
            <w:tcBorders>
              <w:top w:val="single" w:sz="4" w:space="0" w:color="auto"/>
              <w:left w:val="single" w:sz="4" w:space="0" w:color="auto"/>
              <w:bottom w:val="single" w:sz="4" w:space="0" w:color="auto"/>
              <w:right w:val="single" w:sz="4" w:space="0" w:color="auto"/>
            </w:tcBorders>
          </w:tcPr>
          <w:p w14:paraId="6F0CA7DE" w14:textId="77777777" w:rsidR="00C2235F" w:rsidRPr="004B16A8" w:rsidRDefault="00C2235F" w:rsidP="009A6F2A">
            <w:pPr>
              <w:pStyle w:val="tabel"/>
              <w:tabs>
                <w:tab w:val="clear" w:pos="142"/>
                <w:tab w:val="clear" w:pos="227"/>
                <w:tab w:val="clear" w:pos="284"/>
                <w:tab w:val="clear" w:pos="340"/>
                <w:tab w:val="clear" w:pos="567"/>
              </w:tabs>
              <w:spacing w:after="0" w:line="260" w:lineRule="atLeast"/>
              <w:rPr>
                <w:rFonts w:ascii="Arial Narrow" w:hAnsi="Arial Narrow"/>
                <w:sz w:val="20"/>
              </w:rPr>
            </w:pPr>
          </w:p>
        </w:tc>
        <w:tc>
          <w:tcPr>
            <w:tcW w:w="978" w:type="dxa"/>
            <w:gridSpan w:val="2"/>
            <w:tcBorders>
              <w:left w:val="single" w:sz="4" w:space="0" w:color="auto"/>
              <w:right w:val="single" w:sz="4" w:space="0" w:color="auto"/>
            </w:tcBorders>
          </w:tcPr>
          <w:p w14:paraId="5390D420" w14:textId="77777777" w:rsidR="00C2235F" w:rsidRPr="004B16A8" w:rsidRDefault="00C2235F" w:rsidP="009A6F2A">
            <w:pPr>
              <w:pStyle w:val="tabel"/>
              <w:tabs>
                <w:tab w:val="clear" w:pos="142"/>
                <w:tab w:val="clear" w:pos="227"/>
                <w:tab w:val="clear" w:pos="284"/>
                <w:tab w:val="clear" w:pos="340"/>
                <w:tab w:val="clear" w:pos="567"/>
              </w:tabs>
              <w:spacing w:after="0" w:line="260" w:lineRule="atLeast"/>
              <w:rPr>
                <w:rFonts w:ascii="Arial Narrow" w:hAnsi="Arial Narrow"/>
                <w:sz w:val="20"/>
              </w:rPr>
            </w:pPr>
          </w:p>
        </w:tc>
        <w:tc>
          <w:tcPr>
            <w:tcW w:w="283" w:type="dxa"/>
            <w:tcBorders>
              <w:top w:val="single" w:sz="4" w:space="0" w:color="auto"/>
              <w:left w:val="single" w:sz="4" w:space="0" w:color="auto"/>
              <w:bottom w:val="single" w:sz="4" w:space="0" w:color="auto"/>
              <w:right w:val="single" w:sz="4" w:space="0" w:color="auto"/>
            </w:tcBorders>
          </w:tcPr>
          <w:p w14:paraId="7626BFCA" w14:textId="77777777" w:rsidR="00C2235F" w:rsidRPr="004B16A8" w:rsidRDefault="00C2235F" w:rsidP="009A6F2A">
            <w:pPr>
              <w:pStyle w:val="tabel"/>
              <w:tabs>
                <w:tab w:val="clear" w:pos="142"/>
                <w:tab w:val="clear" w:pos="227"/>
                <w:tab w:val="clear" w:pos="284"/>
                <w:tab w:val="clear" w:pos="340"/>
                <w:tab w:val="clear" w:pos="567"/>
              </w:tabs>
              <w:spacing w:after="0" w:line="260" w:lineRule="atLeast"/>
              <w:rPr>
                <w:rFonts w:ascii="Arial Narrow" w:hAnsi="Arial Narrow"/>
                <w:sz w:val="20"/>
              </w:rPr>
            </w:pPr>
            <w:r w:rsidRPr="004B16A8">
              <w:rPr>
                <w:rFonts w:ascii="Arial Narrow" w:hAnsi="Arial Narrow"/>
                <w:sz w:val="20"/>
              </w:rPr>
              <w:t>X</w:t>
            </w:r>
          </w:p>
        </w:tc>
      </w:tr>
      <w:tr w:rsidR="004B16A8" w:rsidRPr="004B16A8" w14:paraId="4447D2D7" w14:textId="77777777">
        <w:trPr>
          <w:gridAfter w:val="1"/>
          <w:wAfter w:w="590" w:type="dxa"/>
          <w:trHeight w:hRule="exact" w:val="57"/>
        </w:trPr>
        <w:tc>
          <w:tcPr>
            <w:tcW w:w="6867" w:type="dxa"/>
            <w:gridSpan w:val="2"/>
          </w:tcPr>
          <w:p w14:paraId="460CB9BA" w14:textId="77777777" w:rsidR="00C2235F" w:rsidRPr="004B16A8" w:rsidRDefault="00C2235F" w:rsidP="009A6F2A">
            <w:pPr>
              <w:pStyle w:val="tabel"/>
              <w:tabs>
                <w:tab w:val="clear" w:pos="142"/>
                <w:tab w:val="clear" w:pos="227"/>
                <w:tab w:val="clear" w:pos="284"/>
                <w:tab w:val="clear" w:pos="340"/>
                <w:tab w:val="clear" w:pos="567"/>
              </w:tabs>
              <w:spacing w:after="0" w:line="260" w:lineRule="atLeast"/>
              <w:ind w:left="426" w:hanging="426"/>
              <w:rPr>
                <w:rFonts w:ascii="Arial Narrow" w:hAnsi="Arial Narrow"/>
                <w:sz w:val="20"/>
              </w:rPr>
            </w:pPr>
          </w:p>
        </w:tc>
        <w:tc>
          <w:tcPr>
            <w:tcW w:w="283" w:type="dxa"/>
            <w:tcBorders>
              <w:top w:val="single" w:sz="4" w:space="0" w:color="auto"/>
              <w:bottom w:val="single" w:sz="4" w:space="0" w:color="auto"/>
            </w:tcBorders>
          </w:tcPr>
          <w:p w14:paraId="713DDF59" w14:textId="77777777" w:rsidR="00C2235F" w:rsidRPr="004B16A8" w:rsidRDefault="00C2235F" w:rsidP="009A6F2A">
            <w:pPr>
              <w:pStyle w:val="tabel"/>
              <w:tabs>
                <w:tab w:val="clear" w:pos="142"/>
                <w:tab w:val="clear" w:pos="227"/>
                <w:tab w:val="clear" w:pos="284"/>
                <w:tab w:val="clear" w:pos="340"/>
                <w:tab w:val="clear" w:pos="567"/>
              </w:tabs>
              <w:spacing w:after="0" w:line="260" w:lineRule="atLeast"/>
              <w:rPr>
                <w:rFonts w:ascii="Arial Narrow" w:hAnsi="Arial Narrow"/>
                <w:sz w:val="20"/>
              </w:rPr>
            </w:pPr>
          </w:p>
        </w:tc>
        <w:tc>
          <w:tcPr>
            <w:tcW w:w="978" w:type="dxa"/>
            <w:gridSpan w:val="2"/>
          </w:tcPr>
          <w:p w14:paraId="6DAE3DCF" w14:textId="77777777" w:rsidR="00C2235F" w:rsidRPr="004B16A8" w:rsidRDefault="00C2235F" w:rsidP="009A6F2A">
            <w:pPr>
              <w:pStyle w:val="tabel"/>
              <w:tabs>
                <w:tab w:val="clear" w:pos="142"/>
                <w:tab w:val="clear" w:pos="227"/>
                <w:tab w:val="clear" w:pos="284"/>
                <w:tab w:val="clear" w:pos="340"/>
                <w:tab w:val="clear" w:pos="567"/>
              </w:tabs>
              <w:spacing w:after="0" w:line="260" w:lineRule="atLeast"/>
              <w:rPr>
                <w:rFonts w:ascii="Arial Narrow" w:hAnsi="Arial Narrow"/>
                <w:sz w:val="20"/>
              </w:rPr>
            </w:pPr>
          </w:p>
        </w:tc>
        <w:tc>
          <w:tcPr>
            <w:tcW w:w="283" w:type="dxa"/>
            <w:tcBorders>
              <w:top w:val="single" w:sz="4" w:space="0" w:color="auto"/>
              <w:bottom w:val="single" w:sz="4" w:space="0" w:color="auto"/>
            </w:tcBorders>
          </w:tcPr>
          <w:p w14:paraId="50861E5E" w14:textId="77777777" w:rsidR="00C2235F" w:rsidRPr="004B16A8" w:rsidRDefault="00C2235F" w:rsidP="009A6F2A">
            <w:pPr>
              <w:pStyle w:val="tabel"/>
              <w:tabs>
                <w:tab w:val="clear" w:pos="142"/>
                <w:tab w:val="clear" w:pos="227"/>
                <w:tab w:val="clear" w:pos="284"/>
                <w:tab w:val="clear" w:pos="340"/>
                <w:tab w:val="clear" w:pos="567"/>
              </w:tabs>
              <w:spacing w:after="0" w:line="260" w:lineRule="atLeast"/>
              <w:rPr>
                <w:rFonts w:ascii="Arial Narrow" w:hAnsi="Arial Narrow"/>
                <w:sz w:val="20"/>
              </w:rPr>
            </w:pPr>
          </w:p>
        </w:tc>
      </w:tr>
      <w:tr w:rsidR="004B16A8" w:rsidRPr="004B16A8" w14:paraId="2337A1FA" w14:textId="77777777" w:rsidTr="00132E49">
        <w:trPr>
          <w:gridAfter w:val="1"/>
          <w:wAfter w:w="590" w:type="dxa"/>
        </w:trPr>
        <w:tc>
          <w:tcPr>
            <w:tcW w:w="6867" w:type="dxa"/>
            <w:gridSpan w:val="2"/>
            <w:tcBorders>
              <w:right w:val="single" w:sz="4" w:space="0" w:color="auto"/>
            </w:tcBorders>
          </w:tcPr>
          <w:p w14:paraId="12706204" w14:textId="77777777" w:rsidR="00C2235F" w:rsidRPr="004B16A8" w:rsidRDefault="00C2235F" w:rsidP="009A6F2A">
            <w:pPr>
              <w:pStyle w:val="tabel"/>
              <w:tabs>
                <w:tab w:val="clear" w:pos="142"/>
                <w:tab w:val="clear" w:pos="227"/>
                <w:tab w:val="clear" w:pos="284"/>
                <w:tab w:val="clear" w:pos="340"/>
                <w:tab w:val="clear" w:pos="567"/>
              </w:tabs>
              <w:spacing w:after="0" w:line="260" w:lineRule="atLeast"/>
              <w:ind w:left="425" w:hanging="425"/>
              <w:rPr>
                <w:rFonts w:ascii="Arial Narrow" w:hAnsi="Arial Narrow"/>
                <w:sz w:val="20"/>
              </w:rPr>
            </w:pPr>
            <w:r w:rsidRPr="004B16A8">
              <w:rPr>
                <w:rFonts w:ascii="Arial Narrow" w:hAnsi="Arial Narrow" w:cs="Arial"/>
                <w:bCs/>
                <w:sz w:val="20"/>
              </w:rPr>
              <w:t>3.</w:t>
            </w:r>
            <w:r w:rsidRPr="004B16A8">
              <w:rPr>
                <w:rFonts w:ascii="Arial Narrow" w:hAnsi="Arial Narrow" w:cs="Arial"/>
                <w:bCs/>
                <w:sz w:val="20"/>
              </w:rPr>
              <w:tab/>
            </w:r>
            <w:r w:rsidRPr="004B16A8">
              <w:rPr>
                <w:rFonts w:ascii="Arial Narrow" w:hAnsi="Arial Narrow" w:cs="Arial"/>
                <w:sz w:val="20"/>
              </w:rPr>
              <w:t xml:space="preserve">In Zeeland wordt vaker dan gemiddeld ingebroken en nemen burgers méér </w:t>
            </w:r>
          </w:p>
        </w:tc>
        <w:tc>
          <w:tcPr>
            <w:tcW w:w="283" w:type="dxa"/>
            <w:tcBorders>
              <w:top w:val="single" w:sz="4" w:space="0" w:color="auto"/>
              <w:left w:val="single" w:sz="4" w:space="0" w:color="auto"/>
              <w:bottom w:val="single" w:sz="4" w:space="0" w:color="auto"/>
              <w:right w:val="single" w:sz="4" w:space="0" w:color="auto"/>
            </w:tcBorders>
          </w:tcPr>
          <w:p w14:paraId="7C6CFA1B" w14:textId="77777777" w:rsidR="00C2235F" w:rsidRPr="004B16A8" w:rsidRDefault="00C2235F" w:rsidP="009A6F2A">
            <w:pPr>
              <w:pStyle w:val="tabel"/>
              <w:tabs>
                <w:tab w:val="clear" w:pos="142"/>
                <w:tab w:val="clear" w:pos="227"/>
                <w:tab w:val="clear" w:pos="284"/>
                <w:tab w:val="clear" w:pos="340"/>
                <w:tab w:val="clear" w:pos="567"/>
              </w:tabs>
              <w:spacing w:after="0" w:line="260" w:lineRule="atLeast"/>
              <w:rPr>
                <w:rFonts w:ascii="Arial Narrow" w:hAnsi="Arial Narrow"/>
                <w:sz w:val="20"/>
              </w:rPr>
            </w:pPr>
          </w:p>
        </w:tc>
        <w:tc>
          <w:tcPr>
            <w:tcW w:w="978" w:type="dxa"/>
            <w:gridSpan w:val="2"/>
            <w:tcBorders>
              <w:left w:val="single" w:sz="4" w:space="0" w:color="auto"/>
              <w:right w:val="single" w:sz="4" w:space="0" w:color="auto"/>
            </w:tcBorders>
          </w:tcPr>
          <w:p w14:paraId="7BC3E906" w14:textId="77777777" w:rsidR="00C2235F" w:rsidRPr="004B16A8" w:rsidRDefault="00C2235F" w:rsidP="009A6F2A">
            <w:pPr>
              <w:pStyle w:val="tabel"/>
              <w:tabs>
                <w:tab w:val="clear" w:pos="142"/>
                <w:tab w:val="clear" w:pos="227"/>
                <w:tab w:val="clear" w:pos="284"/>
                <w:tab w:val="clear" w:pos="340"/>
                <w:tab w:val="clear" w:pos="567"/>
              </w:tabs>
              <w:spacing w:after="0" w:line="260" w:lineRule="atLeast"/>
              <w:rPr>
                <w:rFonts w:ascii="Arial Narrow" w:hAnsi="Arial Narrow"/>
                <w:sz w:val="20"/>
              </w:rPr>
            </w:pPr>
          </w:p>
        </w:tc>
        <w:tc>
          <w:tcPr>
            <w:tcW w:w="283" w:type="dxa"/>
            <w:tcBorders>
              <w:top w:val="single" w:sz="4" w:space="0" w:color="auto"/>
              <w:left w:val="single" w:sz="4" w:space="0" w:color="auto"/>
              <w:bottom w:val="single" w:sz="4" w:space="0" w:color="auto"/>
              <w:right w:val="single" w:sz="4" w:space="0" w:color="auto"/>
            </w:tcBorders>
          </w:tcPr>
          <w:p w14:paraId="25CF77E7" w14:textId="77777777" w:rsidR="00C2235F" w:rsidRPr="004B16A8" w:rsidRDefault="00C2235F" w:rsidP="009A6F2A">
            <w:pPr>
              <w:pStyle w:val="tabel"/>
              <w:tabs>
                <w:tab w:val="clear" w:pos="142"/>
                <w:tab w:val="clear" w:pos="227"/>
                <w:tab w:val="clear" w:pos="284"/>
                <w:tab w:val="clear" w:pos="340"/>
                <w:tab w:val="clear" w:pos="567"/>
              </w:tabs>
              <w:spacing w:after="0" w:line="260" w:lineRule="atLeast"/>
              <w:rPr>
                <w:rFonts w:ascii="Arial Narrow" w:hAnsi="Arial Narrow"/>
                <w:sz w:val="20"/>
              </w:rPr>
            </w:pPr>
            <w:r w:rsidRPr="004B16A8">
              <w:rPr>
                <w:rFonts w:ascii="Arial Narrow" w:hAnsi="Arial Narrow"/>
                <w:sz w:val="20"/>
              </w:rPr>
              <w:t>X</w:t>
            </w:r>
          </w:p>
        </w:tc>
      </w:tr>
      <w:tr w:rsidR="004B16A8" w:rsidRPr="004B16A8" w14:paraId="47945F90" w14:textId="77777777" w:rsidTr="00132E49">
        <w:trPr>
          <w:gridAfter w:val="1"/>
          <w:wAfter w:w="590" w:type="dxa"/>
        </w:trPr>
        <w:tc>
          <w:tcPr>
            <w:tcW w:w="6867" w:type="dxa"/>
            <w:gridSpan w:val="2"/>
          </w:tcPr>
          <w:p w14:paraId="284DAB1F" w14:textId="77777777" w:rsidR="00132E49" w:rsidRPr="004B16A8" w:rsidRDefault="00132E49" w:rsidP="009A6F2A">
            <w:pPr>
              <w:pStyle w:val="tabel"/>
              <w:tabs>
                <w:tab w:val="clear" w:pos="142"/>
                <w:tab w:val="clear" w:pos="227"/>
                <w:tab w:val="clear" w:pos="284"/>
                <w:tab w:val="clear" w:pos="340"/>
                <w:tab w:val="clear" w:pos="567"/>
              </w:tabs>
              <w:spacing w:after="0" w:line="260" w:lineRule="atLeast"/>
              <w:ind w:left="426"/>
              <w:rPr>
                <w:rFonts w:ascii="Arial Narrow" w:hAnsi="Arial Narrow" w:cs="Arial"/>
                <w:bCs/>
                <w:sz w:val="20"/>
              </w:rPr>
            </w:pPr>
            <w:r w:rsidRPr="004B16A8">
              <w:rPr>
                <w:rFonts w:ascii="Arial Narrow" w:hAnsi="Arial Narrow" w:cs="Arial"/>
                <w:sz w:val="20"/>
              </w:rPr>
              <w:t>preventieve maatregelen.</w:t>
            </w:r>
          </w:p>
        </w:tc>
        <w:tc>
          <w:tcPr>
            <w:tcW w:w="283" w:type="dxa"/>
            <w:tcBorders>
              <w:top w:val="single" w:sz="4" w:space="0" w:color="auto"/>
            </w:tcBorders>
          </w:tcPr>
          <w:p w14:paraId="46AA79AF" w14:textId="77777777" w:rsidR="00132E49" w:rsidRPr="004B16A8" w:rsidRDefault="00132E49" w:rsidP="009A6F2A">
            <w:pPr>
              <w:pStyle w:val="tabel"/>
              <w:tabs>
                <w:tab w:val="clear" w:pos="142"/>
                <w:tab w:val="clear" w:pos="227"/>
                <w:tab w:val="clear" w:pos="284"/>
                <w:tab w:val="clear" w:pos="340"/>
                <w:tab w:val="clear" w:pos="567"/>
              </w:tabs>
              <w:spacing w:after="0" w:line="260" w:lineRule="atLeast"/>
              <w:rPr>
                <w:rFonts w:ascii="Arial Narrow" w:hAnsi="Arial Narrow"/>
                <w:sz w:val="20"/>
              </w:rPr>
            </w:pPr>
          </w:p>
        </w:tc>
        <w:tc>
          <w:tcPr>
            <w:tcW w:w="978" w:type="dxa"/>
            <w:gridSpan w:val="2"/>
          </w:tcPr>
          <w:p w14:paraId="150B1BF9" w14:textId="77777777" w:rsidR="00132E49" w:rsidRPr="004B16A8" w:rsidRDefault="00132E49" w:rsidP="009A6F2A">
            <w:pPr>
              <w:pStyle w:val="tabel"/>
              <w:tabs>
                <w:tab w:val="clear" w:pos="142"/>
                <w:tab w:val="clear" w:pos="227"/>
                <w:tab w:val="clear" w:pos="284"/>
                <w:tab w:val="clear" w:pos="340"/>
                <w:tab w:val="clear" w:pos="567"/>
              </w:tabs>
              <w:spacing w:after="0" w:line="260" w:lineRule="atLeast"/>
              <w:rPr>
                <w:rFonts w:ascii="Arial Narrow" w:hAnsi="Arial Narrow"/>
                <w:sz w:val="20"/>
              </w:rPr>
            </w:pPr>
          </w:p>
        </w:tc>
        <w:tc>
          <w:tcPr>
            <w:tcW w:w="283" w:type="dxa"/>
            <w:tcBorders>
              <w:top w:val="single" w:sz="4" w:space="0" w:color="auto"/>
            </w:tcBorders>
          </w:tcPr>
          <w:p w14:paraId="663CDA6C" w14:textId="77777777" w:rsidR="00132E49" w:rsidRPr="004B16A8" w:rsidRDefault="00132E49" w:rsidP="009A6F2A">
            <w:pPr>
              <w:pStyle w:val="tabel"/>
              <w:tabs>
                <w:tab w:val="clear" w:pos="142"/>
                <w:tab w:val="clear" w:pos="227"/>
                <w:tab w:val="clear" w:pos="284"/>
                <w:tab w:val="clear" w:pos="340"/>
                <w:tab w:val="clear" w:pos="567"/>
              </w:tabs>
              <w:spacing w:after="0" w:line="260" w:lineRule="atLeast"/>
              <w:rPr>
                <w:rFonts w:ascii="Arial Narrow" w:hAnsi="Arial Narrow"/>
                <w:sz w:val="20"/>
              </w:rPr>
            </w:pPr>
          </w:p>
        </w:tc>
      </w:tr>
      <w:tr w:rsidR="004B16A8" w:rsidRPr="004B16A8" w14:paraId="316BE108" w14:textId="77777777" w:rsidTr="00132E49">
        <w:trPr>
          <w:gridAfter w:val="1"/>
          <w:wAfter w:w="590" w:type="dxa"/>
          <w:trHeight w:hRule="exact" w:val="57"/>
        </w:trPr>
        <w:tc>
          <w:tcPr>
            <w:tcW w:w="6867" w:type="dxa"/>
            <w:gridSpan w:val="2"/>
          </w:tcPr>
          <w:p w14:paraId="2222FA98" w14:textId="77777777" w:rsidR="00C2235F" w:rsidRPr="004B16A8" w:rsidRDefault="00C2235F" w:rsidP="009A6F2A">
            <w:pPr>
              <w:pStyle w:val="tabel"/>
              <w:tabs>
                <w:tab w:val="clear" w:pos="142"/>
                <w:tab w:val="clear" w:pos="227"/>
                <w:tab w:val="clear" w:pos="284"/>
                <w:tab w:val="clear" w:pos="340"/>
                <w:tab w:val="clear" w:pos="567"/>
              </w:tabs>
              <w:spacing w:after="0" w:line="260" w:lineRule="atLeast"/>
              <w:ind w:left="426" w:hanging="426"/>
              <w:rPr>
                <w:rFonts w:ascii="Arial Narrow" w:hAnsi="Arial Narrow"/>
                <w:sz w:val="20"/>
              </w:rPr>
            </w:pPr>
          </w:p>
        </w:tc>
        <w:tc>
          <w:tcPr>
            <w:tcW w:w="283" w:type="dxa"/>
            <w:tcBorders>
              <w:bottom w:val="single" w:sz="4" w:space="0" w:color="auto"/>
            </w:tcBorders>
          </w:tcPr>
          <w:p w14:paraId="32F4668C" w14:textId="77777777" w:rsidR="00C2235F" w:rsidRPr="004B16A8" w:rsidRDefault="00C2235F" w:rsidP="009A6F2A">
            <w:pPr>
              <w:pStyle w:val="tabel"/>
              <w:tabs>
                <w:tab w:val="clear" w:pos="142"/>
                <w:tab w:val="clear" w:pos="227"/>
                <w:tab w:val="clear" w:pos="284"/>
                <w:tab w:val="clear" w:pos="340"/>
                <w:tab w:val="clear" w:pos="567"/>
              </w:tabs>
              <w:spacing w:after="0" w:line="260" w:lineRule="atLeast"/>
              <w:rPr>
                <w:rFonts w:ascii="Arial Narrow" w:hAnsi="Arial Narrow"/>
                <w:sz w:val="20"/>
              </w:rPr>
            </w:pPr>
          </w:p>
        </w:tc>
        <w:tc>
          <w:tcPr>
            <w:tcW w:w="978" w:type="dxa"/>
            <w:gridSpan w:val="2"/>
          </w:tcPr>
          <w:p w14:paraId="650ECDB7" w14:textId="77777777" w:rsidR="00C2235F" w:rsidRPr="004B16A8" w:rsidRDefault="00C2235F" w:rsidP="009A6F2A">
            <w:pPr>
              <w:pStyle w:val="tabel"/>
              <w:tabs>
                <w:tab w:val="clear" w:pos="142"/>
                <w:tab w:val="clear" w:pos="227"/>
                <w:tab w:val="clear" w:pos="284"/>
                <w:tab w:val="clear" w:pos="340"/>
                <w:tab w:val="clear" w:pos="567"/>
              </w:tabs>
              <w:spacing w:after="0" w:line="260" w:lineRule="atLeast"/>
              <w:rPr>
                <w:rFonts w:ascii="Arial Narrow" w:hAnsi="Arial Narrow"/>
                <w:sz w:val="20"/>
              </w:rPr>
            </w:pPr>
          </w:p>
        </w:tc>
        <w:tc>
          <w:tcPr>
            <w:tcW w:w="283" w:type="dxa"/>
            <w:tcBorders>
              <w:bottom w:val="single" w:sz="4" w:space="0" w:color="auto"/>
            </w:tcBorders>
          </w:tcPr>
          <w:p w14:paraId="03F6E2EA" w14:textId="77777777" w:rsidR="00C2235F" w:rsidRPr="004B16A8" w:rsidRDefault="00C2235F" w:rsidP="009A6F2A">
            <w:pPr>
              <w:pStyle w:val="tabel"/>
              <w:tabs>
                <w:tab w:val="clear" w:pos="142"/>
                <w:tab w:val="clear" w:pos="227"/>
                <w:tab w:val="clear" w:pos="284"/>
                <w:tab w:val="clear" w:pos="340"/>
                <w:tab w:val="clear" w:pos="567"/>
              </w:tabs>
              <w:spacing w:after="0" w:line="260" w:lineRule="atLeast"/>
              <w:rPr>
                <w:rFonts w:ascii="Arial Narrow" w:hAnsi="Arial Narrow"/>
                <w:sz w:val="20"/>
              </w:rPr>
            </w:pPr>
          </w:p>
        </w:tc>
      </w:tr>
      <w:tr w:rsidR="004B16A8" w:rsidRPr="004B16A8" w14:paraId="2778E09F" w14:textId="77777777" w:rsidTr="00132E49">
        <w:trPr>
          <w:gridAfter w:val="1"/>
          <w:wAfter w:w="590" w:type="dxa"/>
        </w:trPr>
        <w:tc>
          <w:tcPr>
            <w:tcW w:w="6867" w:type="dxa"/>
            <w:gridSpan w:val="2"/>
            <w:tcBorders>
              <w:right w:val="single" w:sz="4" w:space="0" w:color="auto"/>
            </w:tcBorders>
          </w:tcPr>
          <w:p w14:paraId="12A4C853" w14:textId="77777777" w:rsidR="00C2235F" w:rsidRPr="004B16A8" w:rsidRDefault="00C2235F" w:rsidP="009A6F2A">
            <w:pPr>
              <w:pStyle w:val="tabel"/>
              <w:tabs>
                <w:tab w:val="clear" w:pos="142"/>
                <w:tab w:val="clear" w:pos="227"/>
                <w:tab w:val="clear" w:pos="284"/>
                <w:tab w:val="clear" w:pos="340"/>
                <w:tab w:val="clear" w:pos="567"/>
              </w:tabs>
              <w:spacing w:after="0" w:line="260" w:lineRule="atLeast"/>
              <w:ind w:left="426" w:hanging="426"/>
              <w:rPr>
                <w:rFonts w:ascii="Arial Narrow" w:hAnsi="Arial Narrow"/>
                <w:sz w:val="20"/>
              </w:rPr>
            </w:pPr>
            <w:r w:rsidRPr="004B16A8">
              <w:rPr>
                <w:rFonts w:ascii="Arial Narrow" w:hAnsi="Arial Narrow" w:cs="Arial"/>
                <w:bCs/>
                <w:sz w:val="20"/>
              </w:rPr>
              <w:t>4.</w:t>
            </w:r>
            <w:r w:rsidRPr="004B16A8">
              <w:rPr>
                <w:rFonts w:ascii="Arial Narrow" w:hAnsi="Arial Narrow" w:cs="Arial"/>
                <w:bCs/>
                <w:sz w:val="20"/>
              </w:rPr>
              <w:tab/>
            </w:r>
            <w:r w:rsidRPr="004B16A8">
              <w:rPr>
                <w:rFonts w:ascii="Arial Narrow" w:hAnsi="Arial Narrow" w:cs="Arial"/>
                <w:sz w:val="20"/>
              </w:rPr>
              <w:t xml:space="preserve">In Groningen is het slachtofferschap bij inbraak lager dan gemiddeld en nemen de </w:t>
            </w:r>
          </w:p>
        </w:tc>
        <w:tc>
          <w:tcPr>
            <w:tcW w:w="283" w:type="dxa"/>
            <w:tcBorders>
              <w:top w:val="single" w:sz="4" w:space="0" w:color="auto"/>
              <w:left w:val="single" w:sz="4" w:space="0" w:color="auto"/>
              <w:bottom w:val="single" w:sz="4" w:space="0" w:color="auto"/>
              <w:right w:val="single" w:sz="4" w:space="0" w:color="auto"/>
            </w:tcBorders>
          </w:tcPr>
          <w:p w14:paraId="56A5D884" w14:textId="77777777" w:rsidR="00C2235F" w:rsidRPr="004B16A8" w:rsidRDefault="00C2235F" w:rsidP="009A6F2A">
            <w:pPr>
              <w:pStyle w:val="tabel"/>
              <w:tabs>
                <w:tab w:val="clear" w:pos="142"/>
                <w:tab w:val="clear" w:pos="227"/>
                <w:tab w:val="clear" w:pos="284"/>
                <w:tab w:val="clear" w:pos="340"/>
                <w:tab w:val="clear" w:pos="567"/>
              </w:tabs>
              <w:spacing w:after="0" w:line="260" w:lineRule="atLeast"/>
              <w:rPr>
                <w:rFonts w:ascii="Arial Narrow" w:hAnsi="Arial Narrow"/>
                <w:sz w:val="20"/>
              </w:rPr>
            </w:pPr>
            <w:r w:rsidRPr="004B16A8">
              <w:rPr>
                <w:rFonts w:ascii="Arial Narrow" w:hAnsi="Arial Narrow"/>
                <w:sz w:val="20"/>
              </w:rPr>
              <w:t>X</w:t>
            </w:r>
          </w:p>
        </w:tc>
        <w:tc>
          <w:tcPr>
            <w:tcW w:w="978" w:type="dxa"/>
            <w:gridSpan w:val="2"/>
            <w:tcBorders>
              <w:left w:val="single" w:sz="4" w:space="0" w:color="auto"/>
              <w:right w:val="single" w:sz="4" w:space="0" w:color="auto"/>
            </w:tcBorders>
          </w:tcPr>
          <w:p w14:paraId="33701AEB" w14:textId="77777777" w:rsidR="00C2235F" w:rsidRPr="004B16A8" w:rsidRDefault="00C2235F" w:rsidP="009A6F2A">
            <w:pPr>
              <w:pStyle w:val="tabel"/>
              <w:tabs>
                <w:tab w:val="clear" w:pos="142"/>
                <w:tab w:val="clear" w:pos="227"/>
                <w:tab w:val="clear" w:pos="284"/>
                <w:tab w:val="clear" w:pos="340"/>
                <w:tab w:val="clear" w:pos="567"/>
              </w:tabs>
              <w:spacing w:after="0" w:line="260" w:lineRule="atLeast"/>
              <w:rPr>
                <w:rFonts w:ascii="Arial Narrow" w:hAnsi="Arial Narrow"/>
                <w:sz w:val="20"/>
              </w:rPr>
            </w:pPr>
          </w:p>
        </w:tc>
        <w:tc>
          <w:tcPr>
            <w:tcW w:w="283" w:type="dxa"/>
            <w:tcBorders>
              <w:top w:val="single" w:sz="4" w:space="0" w:color="auto"/>
              <w:left w:val="single" w:sz="4" w:space="0" w:color="auto"/>
              <w:bottom w:val="single" w:sz="4" w:space="0" w:color="auto"/>
              <w:right w:val="single" w:sz="4" w:space="0" w:color="auto"/>
            </w:tcBorders>
          </w:tcPr>
          <w:p w14:paraId="6EC5707A" w14:textId="77777777" w:rsidR="00C2235F" w:rsidRPr="004B16A8" w:rsidRDefault="00C2235F" w:rsidP="009A6F2A">
            <w:pPr>
              <w:pStyle w:val="tabel"/>
              <w:tabs>
                <w:tab w:val="clear" w:pos="142"/>
                <w:tab w:val="clear" w:pos="227"/>
                <w:tab w:val="clear" w:pos="284"/>
                <w:tab w:val="clear" w:pos="340"/>
                <w:tab w:val="clear" w:pos="567"/>
              </w:tabs>
              <w:spacing w:after="0" w:line="260" w:lineRule="atLeast"/>
              <w:rPr>
                <w:rFonts w:ascii="Arial Narrow" w:hAnsi="Arial Narrow"/>
                <w:sz w:val="20"/>
              </w:rPr>
            </w:pPr>
          </w:p>
        </w:tc>
      </w:tr>
      <w:tr w:rsidR="00132E49" w:rsidRPr="004B16A8" w14:paraId="788311E7" w14:textId="77777777" w:rsidTr="00132E49">
        <w:trPr>
          <w:gridAfter w:val="1"/>
          <w:wAfter w:w="590" w:type="dxa"/>
        </w:trPr>
        <w:tc>
          <w:tcPr>
            <w:tcW w:w="6867" w:type="dxa"/>
            <w:gridSpan w:val="2"/>
          </w:tcPr>
          <w:p w14:paraId="634E079B" w14:textId="77777777" w:rsidR="00132E49" w:rsidRPr="004B16A8" w:rsidRDefault="00132E49" w:rsidP="009A6F2A">
            <w:pPr>
              <w:pStyle w:val="tabel"/>
              <w:tabs>
                <w:tab w:val="clear" w:pos="142"/>
                <w:tab w:val="clear" w:pos="227"/>
                <w:tab w:val="clear" w:pos="284"/>
                <w:tab w:val="clear" w:pos="340"/>
                <w:tab w:val="clear" w:pos="567"/>
              </w:tabs>
              <w:spacing w:after="0" w:line="260" w:lineRule="atLeast"/>
              <w:ind w:left="426"/>
              <w:rPr>
                <w:rFonts w:ascii="Arial Narrow" w:hAnsi="Arial Narrow" w:cs="Arial"/>
                <w:bCs/>
                <w:sz w:val="20"/>
              </w:rPr>
            </w:pPr>
            <w:r w:rsidRPr="004B16A8">
              <w:rPr>
                <w:rFonts w:ascii="Arial Narrow" w:hAnsi="Arial Narrow" w:cs="Arial"/>
                <w:sz w:val="20"/>
              </w:rPr>
              <w:t>inwoners weinig preventieve maatregelen.</w:t>
            </w:r>
          </w:p>
        </w:tc>
        <w:tc>
          <w:tcPr>
            <w:tcW w:w="283" w:type="dxa"/>
            <w:tcBorders>
              <w:top w:val="single" w:sz="4" w:space="0" w:color="auto"/>
            </w:tcBorders>
          </w:tcPr>
          <w:p w14:paraId="4386A8F7" w14:textId="77777777" w:rsidR="00132E49" w:rsidRPr="004B16A8" w:rsidRDefault="00132E49" w:rsidP="009A6F2A">
            <w:pPr>
              <w:pStyle w:val="tabel"/>
              <w:tabs>
                <w:tab w:val="clear" w:pos="142"/>
                <w:tab w:val="clear" w:pos="227"/>
                <w:tab w:val="clear" w:pos="284"/>
                <w:tab w:val="clear" w:pos="340"/>
                <w:tab w:val="clear" w:pos="567"/>
              </w:tabs>
              <w:spacing w:after="0" w:line="260" w:lineRule="atLeast"/>
              <w:rPr>
                <w:rFonts w:ascii="Arial Narrow" w:hAnsi="Arial Narrow"/>
                <w:sz w:val="20"/>
              </w:rPr>
            </w:pPr>
          </w:p>
        </w:tc>
        <w:tc>
          <w:tcPr>
            <w:tcW w:w="978" w:type="dxa"/>
            <w:gridSpan w:val="2"/>
          </w:tcPr>
          <w:p w14:paraId="200CD58A" w14:textId="77777777" w:rsidR="00132E49" w:rsidRPr="004B16A8" w:rsidRDefault="00132E49" w:rsidP="009A6F2A">
            <w:pPr>
              <w:pStyle w:val="tabel"/>
              <w:tabs>
                <w:tab w:val="clear" w:pos="142"/>
                <w:tab w:val="clear" w:pos="227"/>
                <w:tab w:val="clear" w:pos="284"/>
                <w:tab w:val="clear" w:pos="340"/>
                <w:tab w:val="clear" w:pos="567"/>
              </w:tabs>
              <w:spacing w:after="0" w:line="260" w:lineRule="atLeast"/>
              <w:rPr>
                <w:rFonts w:ascii="Arial Narrow" w:hAnsi="Arial Narrow"/>
                <w:sz w:val="20"/>
              </w:rPr>
            </w:pPr>
          </w:p>
        </w:tc>
        <w:tc>
          <w:tcPr>
            <w:tcW w:w="283" w:type="dxa"/>
            <w:tcBorders>
              <w:top w:val="single" w:sz="4" w:space="0" w:color="auto"/>
            </w:tcBorders>
          </w:tcPr>
          <w:p w14:paraId="2768BF63" w14:textId="77777777" w:rsidR="00132E49" w:rsidRPr="004B16A8" w:rsidRDefault="00132E49" w:rsidP="009A6F2A">
            <w:pPr>
              <w:pStyle w:val="tabel"/>
              <w:tabs>
                <w:tab w:val="clear" w:pos="142"/>
                <w:tab w:val="clear" w:pos="227"/>
                <w:tab w:val="clear" w:pos="284"/>
                <w:tab w:val="clear" w:pos="340"/>
                <w:tab w:val="clear" w:pos="567"/>
              </w:tabs>
              <w:spacing w:after="0" w:line="260" w:lineRule="atLeast"/>
              <w:rPr>
                <w:rFonts w:ascii="Arial Narrow" w:hAnsi="Arial Narrow"/>
                <w:sz w:val="20"/>
              </w:rPr>
            </w:pPr>
          </w:p>
        </w:tc>
      </w:tr>
    </w:tbl>
    <w:p w14:paraId="5752BC0F" w14:textId="77777777" w:rsidR="00BB7597" w:rsidRPr="004B16A8" w:rsidRDefault="00BB7597" w:rsidP="009A6F2A">
      <w:pPr>
        <w:pStyle w:val="antw-nieuw"/>
        <w:tabs>
          <w:tab w:val="clear" w:pos="284"/>
          <w:tab w:val="clear" w:pos="425"/>
          <w:tab w:val="clear" w:pos="567"/>
          <w:tab w:val="clear" w:pos="709"/>
          <w:tab w:val="clear" w:pos="851"/>
        </w:tabs>
        <w:spacing w:line="260" w:lineRule="atLeast"/>
        <w:ind w:left="0" w:firstLine="0"/>
        <w:rPr>
          <w:rFonts w:cs="Arial"/>
          <w:lang w:val="nl-NL"/>
        </w:rPr>
      </w:pPr>
    </w:p>
    <w:p w14:paraId="17A986EF" w14:textId="6899D4D7" w:rsidR="00BB7597" w:rsidRPr="004B16A8" w:rsidRDefault="009E73F8" w:rsidP="009A6F2A">
      <w:pPr>
        <w:pStyle w:val="antw-nieuw"/>
        <w:tabs>
          <w:tab w:val="clear" w:pos="284"/>
          <w:tab w:val="clear" w:pos="425"/>
          <w:tab w:val="clear" w:pos="567"/>
          <w:tab w:val="clear" w:pos="709"/>
          <w:tab w:val="clear" w:pos="851"/>
        </w:tabs>
        <w:spacing w:line="260" w:lineRule="atLeast"/>
        <w:ind w:left="426" w:hanging="426"/>
        <w:rPr>
          <w:rFonts w:cs="Arial"/>
          <w:lang w:val="nl-NL"/>
        </w:rPr>
      </w:pPr>
      <w:r>
        <w:rPr>
          <w:rFonts w:cs="Arial"/>
        </w:rPr>
        <w:br w:type="page"/>
      </w:r>
      <w:r w:rsidR="00BB7597" w:rsidRPr="004B16A8">
        <w:rPr>
          <w:rFonts w:cs="Arial"/>
        </w:rPr>
        <w:lastRenderedPageBreak/>
        <w:t>21</w:t>
      </w:r>
      <w:r w:rsidR="00EF5B1F" w:rsidRPr="004B16A8">
        <w:rPr>
          <w:rFonts w:cs="Arial"/>
        </w:rPr>
        <w:tab/>
      </w:r>
      <w:r w:rsidR="00BB7597" w:rsidRPr="004B16A8">
        <w:rPr>
          <w:rFonts w:cs="Arial"/>
          <w:b/>
          <w:i/>
        </w:rPr>
        <w:t>KRANTENKOPPEN</w:t>
      </w:r>
      <w:r w:rsidR="00BB7597" w:rsidRPr="004B16A8">
        <w:rPr>
          <w:rFonts w:cs="Arial"/>
        </w:rPr>
        <w:t xml:space="preserve">  blz. 10</w:t>
      </w:r>
      <w:r w:rsidR="00EE384C" w:rsidRPr="004B16A8">
        <w:rPr>
          <w:rFonts w:cs="Arial"/>
          <w:lang w:val="nl-NL"/>
        </w:rPr>
        <w:t>9</w:t>
      </w:r>
    </w:p>
    <w:p w14:paraId="5DAA463B" w14:textId="77777777" w:rsidR="00BB7597" w:rsidRPr="004B16A8" w:rsidRDefault="00BB7597" w:rsidP="009A6F2A">
      <w:pPr>
        <w:pStyle w:val="antw-nieuw"/>
        <w:tabs>
          <w:tab w:val="clear" w:pos="284"/>
          <w:tab w:val="clear" w:pos="425"/>
          <w:tab w:val="clear" w:pos="567"/>
          <w:tab w:val="clear" w:pos="709"/>
          <w:tab w:val="clear" w:pos="851"/>
        </w:tabs>
        <w:spacing w:line="260" w:lineRule="atLeast"/>
        <w:ind w:left="0" w:firstLine="0"/>
        <w:rPr>
          <w:rFonts w:cs="Arial"/>
        </w:rPr>
      </w:pPr>
    </w:p>
    <w:p w14:paraId="6855233E" w14:textId="77777777" w:rsidR="00BB7597" w:rsidRPr="004B16A8" w:rsidRDefault="00BB7597" w:rsidP="009A6F2A">
      <w:pPr>
        <w:spacing w:line="260" w:lineRule="atLeast"/>
        <w:ind w:left="851" w:hanging="425"/>
        <w:rPr>
          <w:rFonts w:eastAsia="Times New Roman" w:cs="Arial"/>
          <w:bCs/>
          <w:szCs w:val="20"/>
          <w:lang w:eastAsia="nl-NL"/>
        </w:rPr>
      </w:pPr>
      <w:r w:rsidRPr="002B37C6">
        <w:rPr>
          <w:rFonts w:eastAsia="Times New Roman" w:cs="Arial"/>
          <w:bCs/>
          <w:szCs w:val="20"/>
          <w:lang w:eastAsia="nl-NL"/>
        </w:rPr>
        <w:t>A.</w:t>
      </w:r>
      <w:r w:rsidR="003913DC" w:rsidRPr="002B37C6">
        <w:rPr>
          <w:rFonts w:eastAsia="Times New Roman" w:cs="Arial"/>
          <w:bCs/>
          <w:szCs w:val="20"/>
          <w:lang w:eastAsia="nl-NL"/>
        </w:rPr>
        <w:tab/>
      </w:r>
      <w:r w:rsidRPr="004B16A8">
        <w:rPr>
          <w:rFonts w:ascii="Times New Roman" w:eastAsia="Times New Roman" w:hAnsi="Times New Roman" w:cs="Times New Roman"/>
          <w:b/>
          <w:bCs/>
          <w:sz w:val="36"/>
          <w:szCs w:val="20"/>
          <w:lang w:eastAsia="nl-NL"/>
        </w:rPr>
        <w:t>Meer DNA-onderzoek tegen criminaliteit</w:t>
      </w:r>
    </w:p>
    <w:p w14:paraId="2535EB40" w14:textId="77777777" w:rsidR="003913DC" w:rsidRPr="004B16A8" w:rsidRDefault="003913DC" w:rsidP="009A6F2A">
      <w:pPr>
        <w:spacing w:line="260" w:lineRule="atLeast"/>
        <w:ind w:left="425" w:hanging="425"/>
        <w:rPr>
          <w:rFonts w:eastAsia="Times New Roman" w:cs="Arial"/>
          <w:bCs/>
          <w:szCs w:val="20"/>
          <w:lang w:eastAsia="nl-NL"/>
        </w:rPr>
      </w:pPr>
    </w:p>
    <w:tbl>
      <w:tblPr>
        <w:tblW w:w="8896" w:type="dxa"/>
        <w:tblInd w:w="539" w:type="dxa"/>
        <w:tblLook w:val="04A0" w:firstRow="1" w:lastRow="0" w:firstColumn="1" w:lastColumn="0" w:noHBand="0" w:noVBand="1"/>
      </w:tblPr>
      <w:tblGrid>
        <w:gridCol w:w="336"/>
        <w:gridCol w:w="2634"/>
        <w:gridCol w:w="336"/>
        <w:gridCol w:w="2634"/>
        <w:gridCol w:w="322"/>
        <w:gridCol w:w="2634"/>
      </w:tblGrid>
      <w:tr w:rsidR="004B16A8" w:rsidRPr="004B16A8" w14:paraId="428DD279" w14:textId="77777777">
        <w:tc>
          <w:tcPr>
            <w:tcW w:w="336" w:type="dxa"/>
            <w:tcBorders>
              <w:top w:val="single" w:sz="4" w:space="0" w:color="auto"/>
              <w:left w:val="single" w:sz="4" w:space="0" w:color="auto"/>
              <w:bottom w:val="single" w:sz="4" w:space="0" w:color="auto"/>
              <w:right w:val="single" w:sz="4" w:space="0" w:color="auto"/>
            </w:tcBorders>
            <w:shd w:val="clear" w:color="auto" w:fill="auto"/>
          </w:tcPr>
          <w:p w14:paraId="208EB50B" w14:textId="77777777" w:rsidR="003913DC" w:rsidRPr="004B16A8" w:rsidRDefault="003913DC" w:rsidP="009A6F2A">
            <w:pPr>
              <w:spacing w:line="260" w:lineRule="atLeast"/>
              <w:rPr>
                <w:rFonts w:ascii="Arial Narrow" w:eastAsia="Times New Roman" w:hAnsi="Arial Narrow" w:cs="Arial"/>
                <w:bCs/>
                <w:szCs w:val="20"/>
                <w:lang w:eastAsia="nl-NL"/>
              </w:rPr>
            </w:pPr>
          </w:p>
        </w:tc>
        <w:tc>
          <w:tcPr>
            <w:tcW w:w="2634" w:type="dxa"/>
            <w:tcBorders>
              <w:left w:val="single" w:sz="4" w:space="0" w:color="auto"/>
              <w:right w:val="single" w:sz="4" w:space="0" w:color="auto"/>
            </w:tcBorders>
            <w:shd w:val="clear" w:color="auto" w:fill="auto"/>
          </w:tcPr>
          <w:p w14:paraId="1DC422B7" w14:textId="77777777" w:rsidR="003913DC" w:rsidRPr="004B16A8" w:rsidRDefault="00D16601" w:rsidP="009A6F2A">
            <w:pPr>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Regering en parlement</w:t>
            </w:r>
          </w:p>
        </w:tc>
        <w:tc>
          <w:tcPr>
            <w:tcW w:w="336" w:type="dxa"/>
            <w:tcBorders>
              <w:top w:val="single" w:sz="4" w:space="0" w:color="auto"/>
              <w:left w:val="single" w:sz="4" w:space="0" w:color="auto"/>
              <w:bottom w:val="single" w:sz="4" w:space="0" w:color="auto"/>
              <w:right w:val="single" w:sz="4" w:space="0" w:color="auto"/>
            </w:tcBorders>
            <w:shd w:val="clear" w:color="auto" w:fill="auto"/>
          </w:tcPr>
          <w:p w14:paraId="08749768" w14:textId="77777777" w:rsidR="003913DC" w:rsidRPr="004B16A8" w:rsidRDefault="00D57F62" w:rsidP="009A6F2A">
            <w:pPr>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X</w:t>
            </w:r>
          </w:p>
        </w:tc>
        <w:tc>
          <w:tcPr>
            <w:tcW w:w="2634" w:type="dxa"/>
            <w:tcBorders>
              <w:left w:val="single" w:sz="4" w:space="0" w:color="auto"/>
              <w:right w:val="single" w:sz="4" w:space="0" w:color="auto"/>
            </w:tcBorders>
            <w:shd w:val="clear" w:color="auto" w:fill="auto"/>
          </w:tcPr>
          <w:p w14:paraId="7BE12AD9" w14:textId="77777777" w:rsidR="003913DC" w:rsidRPr="004B16A8" w:rsidRDefault="00D16601" w:rsidP="009A6F2A">
            <w:pPr>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Opsporingsbeleid</w:t>
            </w:r>
          </w:p>
        </w:tc>
        <w:tc>
          <w:tcPr>
            <w:tcW w:w="322" w:type="dxa"/>
            <w:tcBorders>
              <w:top w:val="single" w:sz="4" w:space="0" w:color="auto"/>
              <w:left w:val="single" w:sz="4" w:space="0" w:color="auto"/>
              <w:bottom w:val="single" w:sz="4" w:space="0" w:color="auto"/>
              <w:right w:val="single" w:sz="4" w:space="0" w:color="auto"/>
            </w:tcBorders>
            <w:shd w:val="clear" w:color="auto" w:fill="auto"/>
          </w:tcPr>
          <w:p w14:paraId="0835BE45" w14:textId="77777777" w:rsidR="003913DC" w:rsidRPr="004B16A8" w:rsidRDefault="003913DC" w:rsidP="009A6F2A">
            <w:pPr>
              <w:spacing w:line="260" w:lineRule="atLeast"/>
              <w:rPr>
                <w:rFonts w:ascii="Arial Narrow" w:eastAsia="Times New Roman" w:hAnsi="Arial Narrow" w:cs="Arial"/>
                <w:bCs/>
                <w:szCs w:val="20"/>
                <w:lang w:eastAsia="nl-NL"/>
              </w:rPr>
            </w:pPr>
          </w:p>
        </w:tc>
        <w:tc>
          <w:tcPr>
            <w:tcW w:w="2634" w:type="dxa"/>
            <w:tcBorders>
              <w:left w:val="single" w:sz="4" w:space="0" w:color="auto"/>
            </w:tcBorders>
            <w:shd w:val="clear" w:color="auto" w:fill="auto"/>
          </w:tcPr>
          <w:p w14:paraId="10D1253A" w14:textId="77777777" w:rsidR="003913DC" w:rsidRPr="004B16A8" w:rsidRDefault="00D16601" w:rsidP="009A6F2A">
            <w:pPr>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Gevangenisbeleid</w:t>
            </w:r>
          </w:p>
        </w:tc>
      </w:tr>
      <w:tr w:rsidR="004B16A8" w:rsidRPr="004B16A8" w14:paraId="1D8307D4" w14:textId="77777777">
        <w:trPr>
          <w:trHeight w:hRule="exact" w:val="57"/>
        </w:trPr>
        <w:tc>
          <w:tcPr>
            <w:tcW w:w="336" w:type="dxa"/>
            <w:tcBorders>
              <w:top w:val="single" w:sz="4" w:space="0" w:color="auto"/>
              <w:bottom w:val="single" w:sz="4" w:space="0" w:color="auto"/>
            </w:tcBorders>
            <w:shd w:val="clear" w:color="auto" w:fill="auto"/>
          </w:tcPr>
          <w:p w14:paraId="55D052D5" w14:textId="77777777" w:rsidR="003913DC" w:rsidRPr="004B16A8" w:rsidRDefault="003913DC" w:rsidP="009A6F2A">
            <w:pPr>
              <w:spacing w:line="260" w:lineRule="atLeast"/>
              <w:rPr>
                <w:rFonts w:ascii="Arial Narrow" w:eastAsia="Times New Roman" w:hAnsi="Arial Narrow" w:cs="Arial"/>
                <w:bCs/>
                <w:szCs w:val="20"/>
                <w:lang w:eastAsia="nl-NL"/>
              </w:rPr>
            </w:pPr>
          </w:p>
        </w:tc>
        <w:tc>
          <w:tcPr>
            <w:tcW w:w="2634" w:type="dxa"/>
            <w:shd w:val="clear" w:color="auto" w:fill="auto"/>
          </w:tcPr>
          <w:p w14:paraId="34069E48" w14:textId="77777777" w:rsidR="003913DC" w:rsidRPr="004B16A8" w:rsidRDefault="003913DC" w:rsidP="009A6F2A">
            <w:pPr>
              <w:spacing w:line="260" w:lineRule="atLeast"/>
              <w:rPr>
                <w:rFonts w:ascii="Arial Narrow" w:eastAsia="Times New Roman" w:hAnsi="Arial Narrow" w:cs="Arial"/>
                <w:bCs/>
                <w:szCs w:val="20"/>
                <w:lang w:eastAsia="nl-NL"/>
              </w:rPr>
            </w:pPr>
          </w:p>
        </w:tc>
        <w:tc>
          <w:tcPr>
            <w:tcW w:w="336" w:type="dxa"/>
            <w:tcBorders>
              <w:top w:val="single" w:sz="4" w:space="0" w:color="auto"/>
              <w:bottom w:val="single" w:sz="4" w:space="0" w:color="auto"/>
            </w:tcBorders>
            <w:shd w:val="clear" w:color="auto" w:fill="auto"/>
          </w:tcPr>
          <w:p w14:paraId="7CF2EF05" w14:textId="77777777" w:rsidR="003913DC" w:rsidRPr="004B16A8" w:rsidRDefault="003913DC" w:rsidP="009A6F2A">
            <w:pPr>
              <w:spacing w:line="260" w:lineRule="atLeast"/>
              <w:rPr>
                <w:rFonts w:ascii="Arial Narrow" w:eastAsia="Times New Roman" w:hAnsi="Arial Narrow" w:cs="Arial"/>
                <w:bCs/>
                <w:szCs w:val="20"/>
                <w:lang w:eastAsia="nl-NL"/>
              </w:rPr>
            </w:pPr>
          </w:p>
        </w:tc>
        <w:tc>
          <w:tcPr>
            <w:tcW w:w="2634" w:type="dxa"/>
            <w:shd w:val="clear" w:color="auto" w:fill="auto"/>
          </w:tcPr>
          <w:p w14:paraId="0EC87BDF" w14:textId="77777777" w:rsidR="003913DC" w:rsidRPr="004B16A8" w:rsidRDefault="003913DC" w:rsidP="009A6F2A">
            <w:pPr>
              <w:spacing w:line="260" w:lineRule="atLeast"/>
              <w:rPr>
                <w:rFonts w:ascii="Arial Narrow" w:eastAsia="Times New Roman" w:hAnsi="Arial Narrow" w:cs="Arial"/>
                <w:bCs/>
                <w:szCs w:val="20"/>
                <w:lang w:eastAsia="nl-NL"/>
              </w:rPr>
            </w:pPr>
          </w:p>
        </w:tc>
        <w:tc>
          <w:tcPr>
            <w:tcW w:w="322" w:type="dxa"/>
            <w:tcBorders>
              <w:top w:val="single" w:sz="4" w:space="0" w:color="auto"/>
              <w:bottom w:val="single" w:sz="4" w:space="0" w:color="auto"/>
            </w:tcBorders>
            <w:shd w:val="clear" w:color="auto" w:fill="auto"/>
          </w:tcPr>
          <w:p w14:paraId="3C44C09A" w14:textId="77777777" w:rsidR="003913DC" w:rsidRPr="004B16A8" w:rsidRDefault="003913DC" w:rsidP="009A6F2A">
            <w:pPr>
              <w:spacing w:line="260" w:lineRule="atLeast"/>
              <w:rPr>
                <w:rFonts w:ascii="Arial Narrow" w:eastAsia="Times New Roman" w:hAnsi="Arial Narrow" w:cs="Arial"/>
                <w:bCs/>
                <w:szCs w:val="20"/>
                <w:lang w:eastAsia="nl-NL"/>
              </w:rPr>
            </w:pPr>
          </w:p>
        </w:tc>
        <w:tc>
          <w:tcPr>
            <w:tcW w:w="2634" w:type="dxa"/>
            <w:tcBorders>
              <w:left w:val="nil"/>
            </w:tcBorders>
            <w:shd w:val="clear" w:color="auto" w:fill="auto"/>
          </w:tcPr>
          <w:p w14:paraId="349D9C54" w14:textId="77777777" w:rsidR="003913DC" w:rsidRPr="004B16A8" w:rsidRDefault="003913DC" w:rsidP="009A6F2A">
            <w:pPr>
              <w:spacing w:line="260" w:lineRule="atLeast"/>
              <w:rPr>
                <w:rFonts w:ascii="Arial Narrow" w:eastAsia="Times New Roman" w:hAnsi="Arial Narrow" w:cs="Arial"/>
                <w:bCs/>
                <w:szCs w:val="20"/>
                <w:lang w:eastAsia="nl-NL"/>
              </w:rPr>
            </w:pPr>
          </w:p>
        </w:tc>
      </w:tr>
      <w:tr w:rsidR="004B16A8" w:rsidRPr="004B16A8" w14:paraId="1370EAD6" w14:textId="77777777">
        <w:tc>
          <w:tcPr>
            <w:tcW w:w="336" w:type="dxa"/>
            <w:tcBorders>
              <w:top w:val="single" w:sz="4" w:space="0" w:color="auto"/>
              <w:left w:val="single" w:sz="4" w:space="0" w:color="auto"/>
              <w:bottom w:val="single" w:sz="4" w:space="0" w:color="auto"/>
              <w:right w:val="single" w:sz="4" w:space="0" w:color="auto"/>
            </w:tcBorders>
            <w:shd w:val="clear" w:color="auto" w:fill="auto"/>
          </w:tcPr>
          <w:p w14:paraId="46D0042A" w14:textId="77777777" w:rsidR="003913DC" w:rsidRPr="004B16A8" w:rsidRDefault="00D57F62" w:rsidP="009A6F2A">
            <w:pPr>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X</w:t>
            </w:r>
          </w:p>
        </w:tc>
        <w:tc>
          <w:tcPr>
            <w:tcW w:w="2634" w:type="dxa"/>
            <w:tcBorders>
              <w:left w:val="single" w:sz="4" w:space="0" w:color="auto"/>
              <w:right w:val="single" w:sz="4" w:space="0" w:color="auto"/>
            </w:tcBorders>
            <w:shd w:val="clear" w:color="auto" w:fill="auto"/>
          </w:tcPr>
          <w:p w14:paraId="353CA948" w14:textId="77777777" w:rsidR="003913DC" w:rsidRPr="004B16A8" w:rsidRDefault="00D16601" w:rsidP="009A6F2A">
            <w:pPr>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Lokale overheid</w:t>
            </w:r>
          </w:p>
        </w:tc>
        <w:tc>
          <w:tcPr>
            <w:tcW w:w="336" w:type="dxa"/>
            <w:tcBorders>
              <w:top w:val="single" w:sz="4" w:space="0" w:color="auto"/>
              <w:left w:val="single" w:sz="4" w:space="0" w:color="auto"/>
              <w:bottom w:val="single" w:sz="4" w:space="0" w:color="auto"/>
              <w:right w:val="single" w:sz="4" w:space="0" w:color="auto"/>
            </w:tcBorders>
            <w:shd w:val="clear" w:color="auto" w:fill="auto"/>
          </w:tcPr>
          <w:p w14:paraId="733709D1" w14:textId="77777777" w:rsidR="003913DC" w:rsidRPr="004B16A8" w:rsidRDefault="003913DC" w:rsidP="009A6F2A">
            <w:pPr>
              <w:spacing w:line="260" w:lineRule="atLeast"/>
              <w:rPr>
                <w:rFonts w:ascii="Arial Narrow" w:eastAsia="Times New Roman" w:hAnsi="Arial Narrow" w:cs="Arial"/>
                <w:bCs/>
                <w:szCs w:val="20"/>
                <w:lang w:eastAsia="nl-NL"/>
              </w:rPr>
            </w:pPr>
          </w:p>
        </w:tc>
        <w:tc>
          <w:tcPr>
            <w:tcW w:w="2634" w:type="dxa"/>
            <w:tcBorders>
              <w:left w:val="single" w:sz="4" w:space="0" w:color="auto"/>
              <w:right w:val="single" w:sz="4" w:space="0" w:color="auto"/>
            </w:tcBorders>
            <w:shd w:val="clear" w:color="auto" w:fill="auto"/>
          </w:tcPr>
          <w:p w14:paraId="21808EE3" w14:textId="77777777" w:rsidR="003913DC" w:rsidRPr="004B16A8" w:rsidRDefault="00D16601" w:rsidP="009A6F2A">
            <w:pPr>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Vervolgingsbeleid</w:t>
            </w:r>
          </w:p>
        </w:tc>
        <w:tc>
          <w:tcPr>
            <w:tcW w:w="322" w:type="dxa"/>
            <w:tcBorders>
              <w:top w:val="single" w:sz="4" w:space="0" w:color="auto"/>
              <w:left w:val="single" w:sz="4" w:space="0" w:color="auto"/>
              <w:bottom w:val="single" w:sz="4" w:space="0" w:color="auto"/>
              <w:right w:val="single" w:sz="4" w:space="0" w:color="auto"/>
            </w:tcBorders>
            <w:shd w:val="clear" w:color="auto" w:fill="auto"/>
          </w:tcPr>
          <w:p w14:paraId="5BF66CF6" w14:textId="77777777" w:rsidR="003913DC" w:rsidRPr="004B16A8" w:rsidRDefault="003913DC" w:rsidP="009A6F2A">
            <w:pPr>
              <w:spacing w:line="260" w:lineRule="atLeast"/>
              <w:rPr>
                <w:rFonts w:ascii="Arial Narrow" w:eastAsia="Times New Roman" w:hAnsi="Arial Narrow" w:cs="Arial"/>
                <w:bCs/>
                <w:szCs w:val="20"/>
                <w:lang w:eastAsia="nl-NL"/>
              </w:rPr>
            </w:pPr>
          </w:p>
        </w:tc>
        <w:tc>
          <w:tcPr>
            <w:tcW w:w="2634" w:type="dxa"/>
            <w:tcBorders>
              <w:left w:val="single" w:sz="4" w:space="0" w:color="auto"/>
            </w:tcBorders>
            <w:shd w:val="clear" w:color="auto" w:fill="auto"/>
          </w:tcPr>
          <w:p w14:paraId="17BEF2AF" w14:textId="77777777" w:rsidR="003913DC" w:rsidRPr="004B16A8" w:rsidRDefault="00D16601" w:rsidP="009A6F2A">
            <w:pPr>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Jeugdbeleid</w:t>
            </w:r>
          </w:p>
        </w:tc>
      </w:tr>
      <w:tr w:rsidR="004B16A8" w:rsidRPr="004B16A8" w14:paraId="4ED9FF8A" w14:textId="77777777">
        <w:trPr>
          <w:trHeight w:hRule="exact" w:val="57"/>
        </w:trPr>
        <w:tc>
          <w:tcPr>
            <w:tcW w:w="336" w:type="dxa"/>
            <w:tcBorders>
              <w:top w:val="single" w:sz="4" w:space="0" w:color="auto"/>
              <w:bottom w:val="single" w:sz="4" w:space="0" w:color="auto"/>
            </w:tcBorders>
            <w:shd w:val="clear" w:color="auto" w:fill="auto"/>
          </w:tcPr>
          <w:p w14:paraId="6DEDBD40" w14:textId="77777777" w:rsidR="003913DC" w:rsidRPr="004B16A8" w:rsidRDefault="003913DC" w:rsidP="009A6F2A">
            <w:pPr>
              <w:spacing w:line="260" w:lineRule="atLeast"/>
              <w:rPr>
                <w:rFonts w:ascii="Arial Narrow" w:eastAsia="Times New Roman" w:hAnsi="Arial Narrow" w:cs="Arial"/>
                <w:bCs/>
                <w:szCs w:val="20"/>
                <w:lang w:eastAsia="nl-NL"/>
              </w:rPr>
            </w:pPr>
          </w:p>
        </w:tc>
        <w:tc>
          <w:tcPr>
            <w:tcW w:w="2634" w:type="dxa"/>
            <w:shd w:val="clear" w:color="auto" w:fill="auto"/>
          </w:tcPr>
          <w:p w14:paraId="54823237" w14:textId="77777777" w:rsidR="003913DC" w:rsidRPr="004B16A8" w:rsidRDefault="003913DC" w:rsidP="009A6F2A">
            <w:pPr>
              <w:spacing w:line="260" w:lineRule="atLeast"/>
              <w:rPr>
                <w:rFonts w:ascii="Arial Narrow" w:eastAsia="Times New Roman" w:hAnsi="Arial Narrow" w:cs="Arial"/>
                <w:bCs/>
                <w:szCs w:val="20"/>
                <w:lang w:eastAsia="nl-NL"/>
              </w:rPr>
            </w:pPr>
          </w:p>
        </w:tc>
        <w:tc>
          <w:tcPr>
            <w:tcW w:w="336" w:type="dxa"/>
            <w:tcBorders>
              <w:top w:val="single" w:sz="4" w:space="0" w:color="auto"/>
            </w:tcBorders>
            <w:shd w:val="clear" w:color="auto" w:fill="auto"/>
          </w:tcPr>
          <w:p w14:paraId="21CD4C76" w14:textId="77777777" w:rsidR="003913DC" w:rsidRPr="004B16A8" w:rsidRDefault="003913DC" w:rsidP="009A6F2A">
            <w:pPr>
              <w:spacing w:line="260" w:lineRule="atLeast"/>
              <w:rPr>
                <w:rFonts w:ascii="Arial Narrow" w:eastAsia="Times New Roman" w:hAnsi="Arial Narrow" w:cs="Arial"/>
                <w:bCs/>
                <w:szCs w:val="20"/>
                <w:lang w:eastAsia="nl-NL"/>
              </w:rPr>
            </w:pPr>
          </w:p>
        </w:tc>
        <w:tc>
          <w:tcPr>
            <w:tcW w:w="2634" w:type="dxa"/>
            <w:shd w:val="clear" w:color="auto" w:fill="auto"/>
          </w:tcPr>
          <w:p w14:paraId="5BFB1498" w14:textId="77777777" w:rsidR="003913DC" w:rsidRPr="004B16A8" w:rsidRDefault="003913DC" w:rsidP="009A6F2A">
            <w:pPr>
              <w:spacing w:line="260" w:lineRule="atLeast"/>
              <w:rPr>
                <w:rFonts w:ascii="Arial Narrow" w:eastAsia="Times New Roman" w:hAnsi="Arial Narrow" w:cs="Arial"/>
                <w:bCs/>
                <w:szCs w:val="20"/>
                <w:lang w:eastAsia="nl-NL"/>
              </w:rPr>
            </w:pPr>
          </w:p>
        </w:tc>
        <w:tc>
          <w:tcPr>
            <w:tcW w:w="322" w:type="dxa"/>
            <w:tcBorders>
              <w:top w:val="single" w:sz="4" w:space="0" w:color="auto"/>
            </w:tcBorders>
            <w:shd w:val="clear" w:color="auto" w:fill="auto"/>
          </w:tcPr>
          <w:p w14:paraId="4A52013B" w14:textId="77777777" w:rsidR="003913DC" w:rsidRPr="004B16A8" w:rsidRDefault="003913DC" w:rsidP="009A6F2A">
            <w:pPr>
              <w:spacing w:line="260" w:lineRule="atLeast"/>
              <w:rPr>
                <w:rFonts w:ascii="Arial Narrow" w:eastAsia="Times New Roman" w:hAnsi="Arial Narrow" w:cs="Arial"/>
                <w:bCs/>
                <w:szCs w:val="20"/>
                <w:lang w:eastAsia="nl-NL"/>
              </w:rPr>
            </w:pPr>
          </w:p>
        </w:tc>
        <w:tc>
          <w:tcPr>
            <w:tcW w:w="2634" w:type="dxa"/>
            <w:shd w:val="clear" w:color="auto" w:fill="auto"/>
          </w:tcPr>
          <w:p w14:paraId="4706117F" w14:textId="77777777" w:rsidR="003913DC" w:rsidRPr="004B16A8" w:rsidRDefault="003913DC" w:rsidP="009A6F2A">
            <w:pPr>
              <w:spacing w:line="260" w:lineRule="atLeast"/>
              <w:rPr>
                <w:rFonts w:ascii="Arial Narrow" w:eastAsia="Times New Roman" w:hAnsi="Arial Narrow" w:cs="Arial"/>
                <w:bCs/>
                <w:szCs w:val="20"/>
                <w:lang w:eastAsia="nl-NL"/>
              </w:rPr>
            </w:pPr>
          </w:p>
        </w:tc>
      </w:tr>
      <w:tr w:rsidR="00403587" w:rsidRPr="004B16A8" w14:paraId="3CD567C1" w14:textId="77777777">
        <w:tc>
          <w:tcPr>
            <w:tcW w:w="336" w:type="dxa"/>
            <w:tcBorders>
              <w:top w:val="single" w:sz="4" w:space="0" w:color="auto"/>
              <w:left w:val="single" w:sz="4" w:space="0" w:color="auto"/>
              <w:bottom w:val="single" w:sz="4" w:space="0" w:color="auto"/>
              <w:right w:val="single" w:sz="4" w:space="0" w:color="auto"/>
            </w:tcBorders>
            <w:shd w:val="clear" w:color="auto" w:fill="auto"/>
          </w:tcPr>
          <w:p w14:paraId="1C2D3923" w14:textId="77777777" w:rsidR="003913DC" w:rsidRPr="004B16A8" w:rsidRDefault="003913DC" w:rsidP="009A6F2A">
            <w:pPr>
              <w:spacing w:line="260" w:lineRule="atLeast"/>
              <w:rPr>
                <w:rFonts w:ascii="Arial Narrow" w:eastAsia="Times New Roman" w:hAnsi="Arial Narrow" w:cs="Arial"/>
                <w:bCs/>
                <w:szCs w:val="20"/>
                <w:lang w:eastAsia="nl-NL"/>
              </w:rPr>
            </w:pPr>
          </w:p>
        </w:tc>
        <w:tc>
          <w:tcPr>
            <w:tcW w:w="2634" w:type="dxa"/>
            <w:tcBorders>
              <w:left w:val="single" w:sz="4" w:space="0" w:color="auto"/>
            </w:tcBorders>
            <w:shd w:val="clear" w:color="auto" w:fill="auto"/>
          </w:tcPr>
          <w:p w14:paraId="0DF5ABB1" w14:textId="77777777" w:rsidR="003913DC" w:rsidRPr="004B16A8" w:rsidRDefault="00D16601" w:rsidP="009A6F2A">
            <w:pPr>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OM, officier van justitie</w:t>
            </w:r>
            <w:r w:rsidR="00D76E2A" w:rsidRPr="004B16A8">
              <w:rPr>
                <w:rFonts w:ascii="Arial Narrow" w:eastAsia="Times New Roman" w:hAnsi="Arial Narrow" w:cs="Arial"/>
                <w:bCs/>
                <w:szCs w:val="20"/>
                <w:lang w:eastAsia="nl-NL"/>
              </w:rPr>
              <w:t>,</w:t>
            </w:r>
            <w:r w:rsidRPr="004B16A8">
              <w:rPr>
                <w:rFonts w:ascii="Arial Narrow" w:eastAsia="Times New Roman" w:hAnsi="Arial Narrow" w:cs="Arial"/>
                <w:bCs/>
                <w:szCs w:val="20"/>
                <w:lang w:eastAsia="nl-NL"/>
              </w:rPr>
              <w:t xml:space="preserve"> politie</w:t>
            </w:r>
          </w:p>
        </w:tc>
        <w:tc>
          <w:tcPr>
            <w:tcW w:w="336" w:type="dxa"/>
            <w:shd w:val="clear" w:color="auto" w:fill="auto"/>
          </w:tcPr>
          <w:p w14:paraId="24C84CB7" w14:textId="77777777" w:rsidR="003913DC" w:rsidRPr="004B16A8" w:rsidRDefault="003913DC" w:rsidP="009A6F2A">
            <w:pPr>
              <w:spacing w:line="260" w:lineRule="atLeast"/>
              <w:rPr>
                <w:rFonts w:ascii="Arial Narrow" w:eastAsia="Times New Roman" w:hAnsi="Arial Narrow" w:cs="Arial"/>
                <w:bCs/>
                <w:szCs w:val="20"/>
                <w:lang w:eastAsia="nl-NL"/>
              </w:rPr>
            </w:pPr>
          </w:p>
        </w:tc>
        <w:tc>
          <w:tcPr>
            <w:tcW w:w="2634" w:type="dxa"/>
            <w:tcBorders>
              <w:left w:val="nil"/>
            </w:tcBorders>
            <w:shd w:val="clear" w:color="auto" w:fill="auto"/>
          </w:tcPr>
          <w:p w14:paraId="3333D0CA" w14:textId="77777777" w:rsidR="003913DC" w:rsidRPr="004B16A8" w:rsidRDefault="003913DC" w:rsidP="009A6F2A">
            <w:pPr>
              <w:spacing w:line="260" w:lineRule="atLeast"/>
              <w:rPr>
                <w:rFonts w:ascii="Arial Narrow" w:eastAsia="Times New Roman" w:hAnsi="Arial Narrow" w:cs="Arial"/>
                <w:bCs/>
                <w:szCs w:val="20"/>
                <w:lang w:eastAsia="nl-NL"/>
              </w:rPr>
            </w:pPr>
          </w:p>
        </w:tc>
        <w:tc>
          <w:tcPr>
            <w:tcW w:w="322" w:type="dxa"/>
            <w:shd w:val="clear" w:color="auto" w:fill="auto"/>
          </w:tcPr>
          <w:p w14:paraId="65DD93B9" w14:textId="77777777" w:rsidR="003913DC" w:rsidRPr="004B16A8" w:rsidRDefault="003913DC" w:rsidP="009A6F2A">
            <w:pPr>
              <w:spacing w:line="260" w:lineRule="atLeast"/>
              <w:rPr>
                <w:rFonts w:ascii="Arial Narrow" w:eastAsia="Times New Roman" w:hAnsi="Arial Narrow" w:cs="Arial"/>
                <w:bCs/>
                <w:szCs w:val="20"/>
                <w:lang w:eastAsia="nl-NL"/>
              </w:rPr>
            </w:pPr>
          </w:p>
        </w:tc>
        <w:tc>
          <w:tcPr>
            <w:tcW w:w="2634" w:type="dxa"/>
            <w:tcBorders>
              <w:left w:val="nil"/>
            </w:tcBorders>
            <w:shd w:val="clear" w:color="auto" w:fill="auto"/>
          </w:tcPr>
          <w:p w14:paraId="0078FED8" w14:textId="77777777" w:rsidR="003913DC" w:rsidRPr="004B16A8" w:rsidRDefault="003913DC" w:rsidP="009A6F2A">
            <w:pPr>
              <w:spacing w:line="260" w:lineRule="atLeast"/>
              <w:rPr>
                <w:rFonts w:ascii="Arial Narrow" w:eastAsia="Times New Roman" w:hAnsi="Arial Narrow" w:cs="Arial"/>
                <w:bCs/>
                <w:szCs w:val="20"/>
                <w:lang w:eastAsia="nl-NL"/>
              </w:rPr>
            </w:pPr>
          </w:p>
        </w:tc>
      </w:tr>
    </w:tbl>
    <w:p w14:paraId="61FA354C" w14:textId="77777777" w:rsidR="00BB7597" w:rsidRPr="004B16A8" w:rsidRDefault="00BB7597" w:rsidP="009A6F2A">
      <w:pPr>
        <w:spacing w:line="260" w:lineRule="atLeast"/>
        <w:ind w:left="425" w:hanging="425"/>
        <w:rPr>
          <w:rFonts w:eastAsia="Times New Roman" w:cs="Arial"/>
          <w:bCs/>
          <w:szCs w:val="20"/>
          <w:lang w:eastAsia="nl-NL"/>
        </w:rPr>
      </w:pPr>
    </w:p>
    <w:p w14:paraId="56DB9646" w14:textId="77777777" w:rsidR="00EF5B1F" w:rsidRPr="004B16A8" w:rsidRDefault="00BB7597" w:rsidP="009A6F2A">
      <w:pPr>
        <w:spacing w:line="260" w:lineRule="atLeast"/>
        <w:ind w:left="851" w:hanging="425"/>
        <w:rPr>
          <w:rFonts w:eastAsia="Times New Roman" w:cs="Arial"/>
          <w:bCs/>
          <w:szCs w:val="20"/>
          <w:lang w:eastAsia="nl-NL"/>
        </w:rPr>
      </w:pPr>
      <w:r w:rsidRPr="002B37C6">
        <w:rPr>
          <w:rFonts w:eastAsia="Times New Roman" w:cs="Arial"/>
          <w:bCs/>
          <w:szCs w:val="20"/>
          <w:lang w:eastAsia="nl-NL"/>
        </w:rPr>
        <w:t>B</w:t>
      </w:r>
      <w:r w:rsidR="003913DC" w:rsidRPr="002B37C6">
        <w:rPr>
          <w:rFonts w:eastAsia="Times New Roman" w:cs="Arial"/>
          <w:bCs/>
          <w:szCs w:val="20"/>
          <w:lang w:eastAsia="nl-NL"/>
        </w:rPr>
        <w:t>.</w:t>
      </w:r>
      <w:r w:rsidR="003913DC" w:rsidRPr="002B37C6">
        <w:rPr>
          <w:rFonts w:eastAsia="Times New Roman" w:cs="Arial"/>
          <w:bCs/>
          <w:szCs w:val="20"/>
          <w:lang w:eastAsia="nl-NL"/>
        </w:rPr>
        <w:tab/>
      </w:r>
      <w:r w:rsidRPr="004B16A8">
        <w:rPr>
          <w:rFonts w:ascii="Times New Roman" w:eastAsia="Times New Roman" w:hAnsi="Times New Roman" w:cs="Times New Roman"/>
          <w:b/>
          <w:bCs/>
          <w:sz w:val="36"/>
          <w:szCs w:val="20"/>
          <w:lang w:eastAsia="nl-NL"/>
        </w:rPr>
        <w:t>Vloekverbod</w:t>
      </w:r>
      <w:r w:rsidRPr="004B16A8">
        <w:rPr>
          <w:rFonts w:eastAsia="Times New Roman" w:cs="Arial"/>
          <w:bCs/>
          <w:szCs w:val="20"/>
          <w:lang w:eastAsia="nl-NL"/>
        </w:rPr>
        <w:t xml:space="preserve"> </w:t>
      </w:r>
      <w:r w:rsidRPr="004B16A8">
        <w:rPr>
          <w:rFonts w:ascii="Times New Roman" w:eastAsia="Times New Roman" w:hAnsi="Times New Roman" w:cs="Times New Roman"/>
          <w:b/>
          <w:bCs/>
          <w:sz w:val="36"/>
          <w:szCs w:val="20"/>
          <w:lang w:eastAsia="nl-NL"/>
        </w:rPr>
        <w:t>SGP sneuvelt in Capelle a/d IJssel</w:t>
      </w:r>
    </w:p>
    <w:p w14:paraId="4120EA53" w14:textId="77777777" w:rsidR="00D57F62" w:rsidRPr="004B16A8" w:rsidRDefault="00D57F62" w:rsidP="009A6F2A">
      <w:pPr>
        <w:spacing w:line="260" w:lineRule="atLeast"/>
        <w:ind w:left="425" w:hanging="425"/>
        <w:rPr>
          <w:rFonts w:eastAsia="Times New Roman" w:cs="Arial"/>
          <w:bCs/>
          <w:szCs w:val="20"/>
          <w:lang w:eastAsia="nl-NL"/>
        </w:rPr>
      </w:pPr>
    </w:p>
    <w:tbl>
      <w:tblPr>
        <w:tblW w:w="8896" w:type="dxa"/>
        <w:tblInd w:w="539" w:type="dxa"/>
        <w:tblLook w:val="04A0" w:firstRow="1" w:lastRow="0" w:firstColumn="1" w:lastColumn="0" w:noHBand="0" w:noVBand="1"/>
      </w:tblPr>
      <w:tblGrid>
        <w:gridCol w:w="336"/>
        <w:gridCol w:w="2634"/>
        <w:gridCol w:w="336"/>
        <w:gridCol w:w="2634"/>
        <w:gridCol w:w="322"/>
        <w:gridCol w:w="2634"/>
      </w:tblGrid>
      <w:tr w:rsidR="004B16A8" w:rsidRPr="004B16A8" w14:paraId="6726C675" w14:textId="77777777">
        <w:tc>
          <w:tcPr>
            <w:tcW w:w="336" w:type="dxa"/>
            <w:tcBorders>
              <w:top w:val="single" w:sz="4" w:space="0" w:color="auto"/>
              <w:left w:val="single" w:sz="4" w:space="0" w:color="auto"/>
              <w:bottom w:val="single" w:sz="4" w:space="0" w:color="auto"/>
              <w:right w:val="single" w:sz="4" w:space="0" w:color="auto"/>
            </w:tcBorders>
            <w:shd w:val="clear" w:color="auto" w:fill="auto"/>
          </w:tcPr>
          <w:p w14:paraId="26CA4566" w14:textId="77777777" w:rsidR="00D57F62" w:rsidRPr="004B16A8" w:rsidRDefault="00D57F62" w:rsidP="009A6F2A">
            <w:pPr>
              <w:spacing w:line="260" w:lineRule="atLeast"/>
              <w:rPr>
                <w:rFonts w:ascii="Arial Narrow" w:eastAsia="Times New Roman" w:hAnsi="Arial Narrow" w:cs="Arial"/>
                <w:bCs/>
                <w:szCs w:val="20"/>
                <w:lang w:eastAsia="nl-NL"/>
              </w:rPr>
            </w:pPr>
          </w:p>
        </w:tc>
        <w:tc>
          <w:tcPr>
            <w:tcW w:w="2634" w:type="dxa"/>
            <w:tcBorders>
              <w:left w:val="single" w:sz="4" w:space="0" w:color="auto"/>
              <w:right w:val="single" w:sz="4" w:space="0" w:color="auto"/>
            </w:tcBorders>
            <w:shd w:val="clear" w:color="auto" w:fill="auto"/>
          </w:tcPr>
          <w:p w14:paraId="38D52C54" w14:textId="77777777" w:rsidR="00D57F62" w:rsidRPr="004B16A8" w:rsidRDefault="00D57F62" w:rsidP="009A6F2A">
            <w:pPr>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Regering en parlement</w:t>
            </w:r>
          </w:p>
        </w:tc>
        <w:tc>
          <w:tcPr>
            <w:tcW w:w="336" w:type="dxa"/>
            <w:tcBorders>
              <w:top w:val="single" w:sz="4" w:space="0" w:color="auto"/>
              <w:left w:val="single" w:sz="4" w:space="0" w:color="auto"/>
              <w:bottom w:val="single" w:sz="4" w:space="0" w:color="auto"/>
              <w:right w:val="single" w:sz="4" w:space="0" w:color="auto"/>
            </w:tcBorders>
            <w:shd w:val="clear" w:color="auto" w:fill="auto"/>
          </w:tcPr>
          <w:p w14:paraId="651256EC" w14:textId="77777777" w:rsidR="00D57F62" w:rsidRPr="004B16A8" w:rsidRDefault="00D57F62" w:rsidP="009A6F2A">
            <w:pPr>
              <w:spacing w:line="260" w:lineRule="atLeast"/>
              <w:rPr>
                <w:rFonts w:ascii="Arial Narrow" w:eastAsia="Times New Roman" w:hAnsi="Arial Narrow" w:cs="Arial"/>
                <w:bCs/>
                <w:szCs w:val="20"/>
                <w:lang w:eastAsia="nl-NL"/>
              </w:rPr>
            </w:pPr>
          </w:p>
        </w:tc>
        <w:tc>
          <w:tcPr>
            <w:tcW w:w="2634" w:type="dxa"/>
            <w:tcBorders>
              <w:left w:val="single" w:sz="4" w:space="0" w:color="auto"/>
              <w:right w:val="single" w:sz="4" w:space="0" w:color="auto"/>
            </w:tcBorders>
            <w:shd w:val="clear" w:color="auto" w:fill="auto"/>
          </w:tcPr>
          <w:p w14:paraId="0B9D95B9" w14:textId="77777777" w:rsidR="00D57F62" w:rsidRPr="004B16A8" w:rsidRDefault="00D57F62" w:rsidP="009A6F2A">
            <w:pPr>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Opsporingsbeleid</w:t>
            </w:r>
          </w:p>
        </w:tc>
        <w:tc>
          <w:tcPr>
            <w:tcW w:w="322" w:type="dxa"/>
            <w:tcBorders>
              <w:top w:val="single" w:sz="4" w:space="0" w:color="auto"/>
              <w:left w:val="single" w:sz="4" w:space="0" w:color="auto"/>
              <w:bottom w:val="single" w:sz="4" w:space="0" w:color="auto"/>
              <w:right w:val="single" w:sz="4" w:space="0" w:color="auto"/>
            </w:tcBorders>
            <w:shd w:val="clear" w:color="auto" w:fill="auto"/>
          </w:tcPr>
          <w:p w14:paraId="37858298" w14:textId="77777777" w:rsidR="00D57F62" w:rsidRPr="004B16A8" w:rsidRDefault="00D57F62" w:rsidP="009A6F2A">
            <w:pPr>
              <w:spacing w:line="260" w:lineRule="atLeast"/>
              <w:rPr>
                <w:rFonts w:ascii="Arial Narrow" w:eastAsia="Times New Roman" w:hAnsi="Arial Narrow" w:cs="Arial"/>
                <w:bCs/>
                <w:szCs w:val="20"/>
                <w:lang w:eastAsia="nl-NL"/>
              </w:rPr>
            </w:pPr>
          </w:p>
        </w:tc>
        <w:tc>
          <w:tcPr>
            <w:tcW w:w="2634" w:type="dxa"/>
            <w:tcBorders>
              <w:left w:val="single" w:sz="4" w:space="0" w:color="auto"/>
            </w:tcBorders>
            <w:shd w:val="clear" w:color="auto" w:fill="auto"/>
          </w:tcPr>
          <w:p w14:paraId="17EFD764" w14:textId="77777777" w:rsidR="00D57F62" w:rsidRPr="004B16A8" w:rsidRDefault="00D57F62" w:rsidP="009A6F2A">
            <w:pPr>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Gevangenisbeleid</w:t>
            </w:r>
          </w:p>
        </w:tc>
      </w:tr>
      <w:tr w:rsidR="004B16A8" w:rsidRPr="004B16A8" w14:paraId="2C274BC5" w14:textId="77777777">
        <w:trPr>
          <w:trHeight w:hRule="exact" w:val="57"/>
        </w:trPr>
        <w:tc>
          <w:tcPr>
            <w:tcW w:w="336" w:type="dxa"/>
            <w:tcBorders>
              <w:top w:val="single" w:sz="4" w:space="0" w:color="auto"/>
              <w:bottom w:val="single" w:sz="4" w:space="0" w:color="auto"/>
            </w:tcBorders>
            <w:shd w:val="clear" w:color="auto" w:fill="auto"/>
          </w:tcPr>
          <w:p w14:paraId="55985A02" w14:textId="77777777" w:rsidR="00D57F62" w:rsidRPr="004B16A8" w:rsidRDefault="00D57F62" w:rsidP="009A6F2A">
            <w:pPr>
              <w:spacing w:line="260" w:lineRule="atLeast"/>
              <w:rPr>
                <w:rFonts w:ascii="Arial Narrow" w:eastAsia="Times New Roman" w:hAnsi="Arial Narrow" w:cs="Arial"/>
                <w:bCs/>
                <w:szCs w:val="20"/>
                <w:lang w:eastAsia="nl-NL"/>
              </w:rPr>
            </w:pPr>
          </w:p>
        </w:tc>
        <w:tc>
          <w:tcPr>
            <w:tcW w:w="2634" w:type="dxa"/>
            <w:shd w:val="clear" w:color="auto" w:fill="auto"/>
          </w:tcPr>
          <w:p w14:paraId="50C1E0F5" w14:textId="77777777" w:rsidR="00D57F62" w:rsidRPr="004B16A8" w:rsidRDefault="00D57F62" w:rsidP="009A6F2A">
            <w:pPr>
              <w:spacing w:line="260" w:lineRule="atLeast"/>
              <w:rPr>
                <w:rFonts w:ascii="Arial Narrow" w:eastAsia="Times New Roman" w:hAnsi="Arial Narrow" w:cs="Arial"/>
                <w:bCs/>
                <w:szCs w:val="20"/>
                <w:lang w:eastAsia="nl-NL"/>
              </w:rPr>
            </w:pPr>
          </w:p>
        </w:tc>
        <w:tc>
          <w:tcPr>
            <w:tcW w:w="336" w:type="dxa"/>
            <w:tcBorders>
              <w:top w:val="single" w:sz="4" w:space="0" w:color="auto"/>
              <w:bottom w:val="single" w:sz="4" w:space="0" w:color="auto"/>
            </w:tcBorders>
            <w:shd w:val="clear" w:color="auto" w:fill="auto"/>
          </w:tcPr>
          <w:p w14:paraId="38DFF5DD" w14:textId="77777777" w:rsidR="00D57F62" w:rsidRPr="004B16A8" w:rsidRDefault="00D57F62" w:rsidP="009A6F2A">
            <w:pPr>
              <w:spacing w:line="260" w:lineRule="atLeast"/>
              <w:rPr>
                <w:rFonts w:ascii="Arial Narrow" w:eastAsia="Times New Roman" w:hAnsi="Arial Narrow" w:cs="Arial"/>
                <w:bCs/>
                <w:szCs w:val="20"/>
                <w:lang w:eastAsia="nl-NL"/>
              </w:rPr>
            </w:pPr>
          </w:p>
        </w:tc>
        <w:tc>
          <w:tcPr>
            <w:tcW w:w="2634" w:type="dxa"/>
            <w:shd w:val="clear" w:color="auto" w:fill="auto"/>
          </w:tcPr>
          <w:p w14:paraId="02E7F77B" w14:textId="77777777" w:rsidR="00D57F62" w:rsidRPr="004B16A8" w:rsidRDefault="00D57F62" w:rsidP="009A6F2A">
            <w:pPr>
              <w:spacing w:line="260" w:lineRule="atLeast"/>
              <w:rPr>
                <w:rFonts w:ascii="Arial Narrow" w:eastAsia="Times New Roman" w:hAnsi="Arial Narrow" w:cs="Arial"/>
                <w:bCs/>
                <w:szCs w:val="20"/>
                <w:lang w:eastAsia="nl-NL"/>
              </w:rPr>
            </w:pPr>
          </w:p>
        </w:tc>
        <w:tc>
          <w:tcPr>
            <w:tcW w:w="322" w:type="dxa"/>
            <w:tcBorders>
              <w:top w:val="single" w:sz="4" w:space="0" w:color="auto"/>
              <w:bottom w:val="single" w:sz="4" w:space="0" w:color="auto"/>
            </w:tcBorders>
            <w:shd w:val="clear" w:color="auto" w:fill="auto"/>
          </w:tcPr>
          <w:p w14:paraId="180DD525" w14:textId="77777777" w:rsidR="00D57F62" w:rsidRPr="004B16A8" w:rsidRDefault="00D57F62" w:rsidP="009A6F2A">
            <w:pPr>
              <w:spacing w:line="260" w:lineRule="atLeast"/>
              <w:rPr>
                <w:rFonts w:ascii="Arial Narrow" w:eastAsia="Times New Roman" w:hAnsi="Arial Narrow" w:cs="Arial"/>
                <w:bCs/>
                <w:szCs w:val="20"/>
                <w:lang w:eastAsia="nl-NL"/>
              </w:rPr>
            </w:pPr>
          </w:p>
        </w:tc>
        <w:tc>
          <w:tcPr>
            <w:tcW w:w="2634" w:type="dxa"/>
            <w:tcBorders>
              <w:left w:val="nil"/>
            </w:tcBorders>
            <w:shd w:val="clear" w:color="auto" w:fill="auto"/>
          </w:tcPr>
          <w:p w14:paraId="65B6AD68" w14:textId="77777777" w:rsidR="00D57F62" w:rsidRPr="004B16A8" w:rsidRDefault="00D57F62" w:rsidP="009A6F2A">
            <w:pPr>
              <w:spacing w:line="260" w:lineRule="atLeast"/>
              <w:rPr>
                <w:rFonts w:ascii="Arial Narrow" w:eastAsia="Times New Roman" w:hAnsi="Arial Narrow" w:cs="Arial"/>
                <w:bCs/>
                <w:szCs w:val="20"/>
                <w:lang w:eastAsia="nl-NL"/>
              </w:rPr>
            </w:pPr>
          </w:p>
        </w:tc>
      </w:tr>
      <w:tr w:rsidR="004B16A8" w:rsidRPr="004B16A8" w14:paraId="36456997" w14:textId="77777777">
        <w:tc>
          <w:tcPr>
            <w:tcW w:w="336" w:type="dxa"/>
            <w:tcBorders>
              <w:top w:val="single" w:sz="4" w:space="0" w:color="auto"/>
              <w:left w:val="single" w:sz="4" w:space="0" w:color="auto"/>
              <w:bottom w:val="single" w:sz="4" w:space="0" w:color="auto"/>
              <w:right w:val="single" w:sz="4" w:space="0" w:color="auto"/>
            </w:tcBorders>
            <w:shd w:val="clear" w:color="auto" w:fill="auto"/>
          </w:tcPr>
          <w:p w14:paraId="7A928800" w14:textId="77777777" w:rsidR="00D57F62" w:rsidRPr="004B16A8" w:rsidRDefault="00D57F62" w:rsidP="009A6F2A">
            <w:pPr>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X</w:t>
            </w:r>
          </w:p>
        </w:tc>
        <w:tc>
          <w:tcPr>
            <w:tcW w:w="2634" w:type="dxa"/>
            <w:tcBorders>
              <w:left w:val="single" w:sz="4" w:space="0" w:color="auto"/>
              <w:right w:val="single" w:sz="4" w:space="0" w:color="auto"/>
            </w:tcBorders>
            <w:shd w:val="clear" w:color="auto" w:fill="auto"/>
          </w:tcPr>
          <w:p w14:paraId="6278541F" w14:textId="77777777" w:rsidR="00D57F62" w:rsidRPr="004B16A8" w:rsidRDefault="00D57F62" w:rsidP="009A6F2A">
            <w:pPr>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Lokale overheid</w:t>
            </w:r>
          </w:p>
        </w:tc>
        <w:tc>
          <w:tcPr>
            <w:tcW w:w="336" w:type="dxa"/>
            <w:tcBorders>
              <w:top w:val="single" w:sz="4" w:space="0" w:color="auto"/>
              <w:left w:val="single" w:sz="4" w:space="0" w:color="auto"/>
              <w:bottom w:val="single" w:sz="4" w:space="0" w:color="auto"/>
              <w:right w:val="single" w:sz="4" w:space="0" w:color="auto"/>
            </w:tcBorders>
            <w:shd w:val="clear" w:color="auto" w:fill="auto"/>
          </w:tcPr>
          <w:p w14:paraId="3D40074C" w14:textId="77777777" w:rsidR="00D57F62" w:rsidRPr="004B16A8" w:rsidRDefault="00D57F62" w:rsidP="009A6F2A">
            <w:pPr>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X</w:t>
            </w:r>
          </w:p>
        </w:tc>
        <w:tc>
          <w:tcPr>
            <w:tcW w:w="2634" w:type="dxa"/>
            <w:tcBorders>
              <w:left w:val="single" w:sz="4" w:space="0" w:color="auto"/>
              <w:right w:val="single" w:sz="4" w:space="0" w:color="auto"/>
            </w:tcBorders>
            <w:shd w:val="clear" w:color="auto" w:fill="auto"/>
          </w:tcPr>
          <w:p w14:paraId="5C64C6E0" w14:textId="77777777" w:rsidR="00D57F62" w:rsidRPr="004B16A8" w:rsidRDefault="00D57F62" w:rsidP="009A6F2A">
            <w:pPr>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Vervolgingsbeleid</w:t>
            </w:r>
          </w:p>
        </w:tc>
        <w:tc>
          <w:tcPr>
            <w:tcW w:w="322" w:type="dxa"/>
            <w:tcBorders>
              <w:top w:val="single" w:sz="4" w:space="0" w:color="auto"/>
              <w:left w:val="single" w:sz="4" w:space="0" w:color="auto"/>
              <w:bottom w:val="single" w:sz="4" w:space="0" w:color="auto"/>
              <w:right w:val="single" w:sz="4" w:space="0" w:color="auto"/>
            </w:tcBorders>
            <w:shd w:val="clear" w:color="auto" w:fill="auto"/>
          </w:tcPr>
          <w:p w14:paraId="212E582B" w14:textId="77777777" w:rsidR="00D57F62" w:rsidRPr="004B16A8" w:rsidRDefault="00D57F62" w:rsidP="009A6F2A">
            <w:pPr>
              <w:spacing w:line="260" w:lineRule="atLeast"/>
              <w:rPr>
                <w:rFonts w:ascii="Arial Narrow" w:eastAsia="Times New Roman" w:hAnsi="Arial Narrow" w:cs="Arial"/>
                <w:bCs/>
                <w:szCs w:val="20"/>
                <w:lang w:eastAsia="nl-NL"/>
              </w:rPr>
            </w:pPr>
          </w:p>
        </w:tc>
        <w:tc>
          <w:tcPr>
            <w:tcW w:w="2634" w:type="dxa"/>
            <w:tcBorders>
              <w:left w:val="single" w:sz="4" w:space="0" w:color="auto"/>
            </w:tcBorders>
            <w:shd w:val="clear" w:color="auto" w:fill="auto"/>
          </w:tcPr>
          <w:p w14:paraId="09F92677" w14:textId="77777777" w:rsidR="00D57F62" w:rsidRPr="004B16A8" w:rsidRDefault="00D57F62" w:rsidP="009A6F2A">
            <w:pPr>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Jeugdbeleid</w:t>
            </w:r>
          </w:p>
        </w:tc>
      </w:tr>
      <w:tr w:rsidR="004B16A8" w:rsidRPr="004B16A8" w14:paraId="6E505DDF" w14:textId="77777777">
        <w:trPr>
          <w:trHeight w:hRule="exact" w:val="57"/>
        </w:trPr>
        <w:tc>
          <w:tcPr>
            <w:tcW w:w="336" w:type="dxa"/>
            <w:tcBorders>
              <w:top w:val="single" w:sz="4" w:space="0" w:color="auto"/>
              <w:bottom w:val="single" w:sz="4" w:space="0" w:color="auto"/>
            </w:tcBorders>
            <w:shd w:val="clear" w:color="auto" w:fill="auto"/>
          </w:tcPr>
          <w:p w14:paraId="1FF08ED7" w14:textId="77777777" w:rsidR="00D57F62" w:rsidRPr="004B16A8" w:rsidRDefault="00D57F62" w:rsidP="009A6F2A">
            <w:pPr>
              <w:spacing w:line="260" w:lineRule="atLeast"/>
              <w:rPr>
                <w:rFonts w:ascii="Arial Narrow" w:eastAsia="Times New Roman" w:hAnsi="Arial Narrow" w:cs="Arial"/>
                <w:bCs/>
                <w:szCs w:val="20"/>
                <w:lang w:eastAsia="nl-NL"/>
              </w:rPr>
            </w:pPr>
          </w:p>
        </w:tc>
        <w:tc>
          <w:tcPr>
            <w:tcW w:w="2634" w:type="dxa"/>
            <w:shd w:val="clear" w:color="auto" w:fill="auto"/>
          </w:tcPr>
          <w:p w14:paraId="6AA47E6F" w14:textId="77777777" w:rsidR="00D57F62" w:rsidRPr="004B16A8" w:rsidRDefault="00D57F62" w:rsidP="009A6F2A">
            <w:pPr>
              <w:spacing w:line="260" w:lineRule="atLeast"/>
              <w:rPr>
                <w:rFonts w:ascii="Arial Narrow" w:eastAsia="Times New Roman" w:hAnsi="Arial Narrow" w:cs="Arial"/>
                <w:bCs/>
                <w:szCs w:val="20"/>
                <w:lang w:eastAsia="nl-NL"/>
              </w:rPr>
            </w:pPr>
          </w:p>
        </w:tc>
        <w:tc>
          <w:tcPr>
            <w:tcW w:w="336" w:type="dxa"/>
            <w:tcBorders>
              <w:top w:val="single" w:sz="4" w:space="0" w:color="auto"/>
            </w:tcBorders>
            <w:shd w:val="clear" w:color="auto" w:fill="auto"/>
          </w:tcPr>
          <w:p w14:paraId="4393483C" w14:textId="77777777" w:rsidR="00D57F62" w:rsidRPr="004B16A8" w:rsidRDefault="00D57F62" w:rsidP="009A6F2A">
            <w:pPr>
              <w:spacing w:line="260" w:lineRule="atLeast"/>
              <w:rPr>
                <w:rFonts w:ascii="Arial Narrow" w:eastAsia="Times New Roman" w:hAnsi="Arial Narrow" w:cs="Arial"/>
                <w:bCs/>
                <w:szCs w:val="20"/>
                <w:lang w:eastAsia="nl-NL"/>
              </w:rPr>
            </w:pPr>
          </w:p>
        </w:tc>
        <w:tc>
          <w:tcPr>
            <w:tcW w:w="2634" w:type="dxa"/>
            <w:shd w:val="clear" w:color="auto" w:fill="auto"/>
          </w:tcPr>
          <w:p w14:paraId="0446EC75" w14:textId="77777777" w:rsidR="00D57F62" w:rsidRPr="004B16A8" w:rsidRDefault="00D57F62" w:rsidP="009A6F2A">
            <w:pPr>
              <w:spacing w:line="260" w:lineRule="atLeast"/>
              <w:rPr>
                <w:rFonts w:ascii="Arial Narrow" w:eastAsia="Times New Roman" w:hAnsi="Arial Narrow" w:cs="Arial"/>
                <w:bCs/>
                <w:szCs w:val="20"/>
                <w:lang w:eastAsia="nl-NL"/>
              </w:rPr>
            </w:pPr>
          </w:p>
        </w:tc>
        <w:tc>
          <w:tcPr>
            <w:tcW w:w="322" w:type="dxa"/>
            <w:tcBorders>
              <w:top w:val="single" w:sz="4" w:space="0" w:color="auto"/>
            </w:tcBorders>
            <w:shd w:val="clear" w:color="auto" w:fill="auto"/>
          </w:tcPr>
          <w:p w14:paraId="2FEA02FF" w14:textId="77777777" w:rsidR="00D57F62" w:rsidRPr="004B16A8" w:rsidRDefault="00D57F62" w:rsidP="009A6F2A">
            <w:pPr>
              <w:spacing w:line="260" w:lineRule="atLeast"/>
              <w:rPr>
                <w:rFonts w:ascii="Arial Narrow" w:eastAsia="Times New Roman" w:hAnsi="Arial Narrow" w:cs="Arial"/>
                <w:bCs/>
                <w:szCs w:val="20"/>
                <w:lang w:eastAsia="nl-NL"/>
              </w:rPr>
            </w:pPr>
          </w:p>
        </w:tc>
        <w:tc>
          <w:tcPr>
            <w:tcW w:w="2634" w:type="dxa"/>
            <w:shd w:val="clear" w:color="auto" w:fill="auto"/>
          </w:tcPr>
          <w:p w14:paraId="3F81B6D8" w14:textId="77777777" w:rsidR="00D57F62" w:rsidRPr="004B16A8" w:rsidRDefault="00D57F62" w:rsidP="009A6F2A">
            <w:pPr>
              <w:spacing w:line="260" w:lineRule="atLeast"/>
              <w:rPr>
                <w:rFonts w:ascii="Arial Narrow" w:eastAsia="Times New Roman" w:hAnsi="Arial Narrow" w:cs="Arial"/>
                <w:bCs/>
                <w:szCs w:val="20"/>
                <w:lang w:eastAsia="nl-NL"/>
              </w:rPr>
            </w:pPr>
          </w:p>
        </w:tc>
      </w:tr>
      <w:tr w:rsidR="00403587" w:rsidRPr="004B16A8" w14:paraId="653F1F06" w14:textId="77777777">
        <w:tc>
          <w:tcPr>
            <w:tcW w:w="336" w:type="dxa"/>
            <w:tcBorders>
              <w:top w:val="single" w:sz="4" w:space="0" w:color="auto"/>
              <w:left w:val="single" w:sz="4" w:space="0" w:color="auto"/>
              <w:bottom w:val="single" w:sz="4" w:space="0" w:color="auto"/>
              <w:right w:val="single" w:sz="4" w:space="0" w:color="auto"/>
            </w:tcBorders>
            <w:shd w:val="clear" w:color="auto" w:fill="auto"/>
          </w:tcPr>
          <w:p w14:paraId="1C2E3950" w14:textId="77777777" w:rsidR="00D57F62" w:rsidRPr="004B16A8" w:rsidRDefault="00D57F62" w:rsidP="009A6F2A">
            <w:pPr>
              <w:spacing w:line="260" w:lineRule="atLeast"/>
              <w:rPr>
                <w:rFonts w:ascii="Arial Narrow" w:eastAsia="Times New Roman" w:hAnsi="Arial Narrow" w:cs="Arial"/>
                <w:bCs/>
                <w:szCs w:val="20"/>
                <w:lang w:eastAsia="nl-NL"/>
              </w:rPr>
            </w:pPr>
          </w:p>
        </w:tc>
        <w:tc>
          <w:tcPr>
            <w:tcW w:w="2634" w:type="dxa"/>
            <w:tcBorders>
              <w:left w:val="single" w:sz="4" w:space="0" w:color="auto"/>
            </w:tcBorders>
            <w:shd w:val="clear" w:color="auto" w:fill="auto"/>
          </w:tcPr>
          <w:p w14:paraId="34596AEF" w14:textId="77777777" w:rsidR="00D57F62" w:rsidRPr="004B16A8" w:rsidRDefault="00D57F62" w:rsidP="009A6F2A">
            <w:pPr>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OM, officier van justitie</w:t>
            </w:r>
            <w:r w:rsidR="00D76E2A" w:rsidRPr="004B16A8">
              <w:rPr>
                <w:rFonts w:ascii="Arial Narrow" w:eastAsia="Times New Roman" w:hAnsi="Arial Narrow" w:cs="Arial"/>
                <w:bCs/>
                <w:szCs w:val="20"/>
                <w:lang w:eastAsia="nl-NL"/>
              </w:rPr>
              <w:t>,</w:t>
            </w:r>
            <w:r w:rsidRPr="004B16A8">
              <w:rPr>
                <w:rFonts w:ascii="Arial Narrow" w:eastAsia="Times New Roman" w:hAnsi="Arial Narrow" w:cs="Arial"/>
                <w:bCs/>
                <w:szCs w:val="20"/>
                <w:lang w:eastAsia="nl-NL"/>
              </w:rPr>
              <w:t xml:space="preserve"> politie</w:t>
            </w:r>
          </w:p>
        </w:tc>
        <w:tc>
          <w:tcPr>
            <w:tcW w:w="336" w:type="dxa"/>
            <w:shd w:val="clear" w:color="auto" w:fill="auto"/>
          </w:tcPr>
          <w:p w14:paraId="6568277E" w14:textId="77777777" w:rsidR="00D57F62" w:rsidRPr="004B16A8" w:rsidRDefault="00D57F62" w:rsidP="009A6F2A">
            <w:pPr>
              <w:spacing w:line="260" w:lineRule="atLeast"/>
              <w:rPr>
                <w:rFonts w:ascii="Arial Narrow" w:eastAsia="Times New Roman" w:hAnsi="Arial Narrow" w:cs="Arial"/>
                <w:bCs/>
                <w:szCs w:val="20"/>
                <w:lang w:eastAsia="nl-NL"/>
              </w:rPr>
            </w:pPr>
          </w:p>
        </w:tc>
        <w:tc>
          <w:tcPr>
            <w:tcW w:w="2634" w:type="dxa"/>
            <w:tcBorders>
              <w:left w:val="nil"/>
            </w:tcBorders>
            <w:shd w:val="clear" w:color="auto" w:fill="auto"/>
          </w:tcPr>
          <w:p w14:paraId="67BFF05A" w14:textId="77777777" w:rsidR="00D57F62" w:rsidRPr="004B16A8" w:rsidRDefault="00D57F62" w:rsidP="009A6F2A">
            <w:pPr>
              <w:spacing w:line="260" w:lineRule="atLeast"/>
              <w:rPr>
                <w:rFonts w:ascii="Arial Narrow" w:eastAsia="Times New Roman" w:hAnsi="Arial Narrow" w:cs="Arial"/>
                <w:bCs/>
                <w:szCs w:val="20"/>
                <w:lang w:eastAsia="nl-NL"/>
              </w:rPr>
            </w:pPr>
          </w:p>
        </w:tc>
        <w:tc>
          <w:tcPr>
            <w:tcW w:w="322" w:type="dxa"/>
            <w:shd w:val="clear" w:color="auto" w:fill="auto"/>
          </w:tcPr>
          <w:p w14:paraId="497495E5" w14:textId="77777777" w:rsidR="00D57F62" w:rsidRPr="004B16A8" w:rsidRDefault="00D57F62" w:rsidP="009A6F2A">
            <w:pPr>
              <w:spacing w:line="260" w:lineRule="atLeast"/>
              <w:rPr>
                <w:rFonts w:ascii="Arial Narrow" w:eastAsia="Times New Roman" w:hAnsi="Arial Narrow" w:cs="Arial"/>
                <w:bCs/>
                <w:szCs w:val="20"/>
                <w:lang w:eastAsia="nl-NL"/>
              </w:rPr>
            </w:pPr>
          </w:p>
        </w:tc>
        <w:tc>
          <w:tcPr>
            <w:tcW w:w="2634" w:type="dxa"/>
            <w:tcBorders>
              <w:left w:val="nil"/>
            </w:tcBorders>
            <w:shd w:val="clear" w:color="auto" w:fill="auto"/>
          </w:tcPr>
          <w:p w14:paraId="18A74CEF" w14:textId="77777777" w:rsidR="00D57F62" w:rsidRPr="004B16A8" w:rsidRDefault="00D57F62" w:rsidP="009A6F2A">
            <w:pPr>
              <w:spacing w:line="260" w:lineRule="atLeast"/>
              <w:rPr>
                <w:rFonts w:ascii="Arial Narrow" w:eastAsia="Times New Roman" w:hAnsi="Arial Narrow" w:cs="Arial"/>
                <w:bCs/>
                <w:szCs w:val="20"/>
                <w:lang w:eastAsia="nl-NL"/>
              </w:rPr>
            </w:pPr>
          </w:p>
        </w:tc>
      </w:tr>
    </w:tbl>
    <w:p w14:paraId="41961DD8" w14:textId="77777777" w:rsidR="00BB7597" w:rsidRPr="004B16A8" w:rsidRDefault="00BB7597" w:rsidP="009A6F2A">
      <w:pPr>
        <w:spacing w:line="260" w:lineRule="atLeast"/>
        <w:ind w:left="425" w:hanging="425"/>
        <w:rPr>
          <w:rFonts w:eastAsia="Times New Roman" w:cs="Arial"/>
          <w:bCs/>
          <w:szCs w:val="20"/>
          <w:lang w:eastAsia="nl-NL"/>
        </w:rPr>
      </w:pPr>
    </w:p>
    <w:p w14:paraId="3703BA31" w14:textId="77777777" w:rsidR="00EF5B1F" w:rsidRPr="004B16A8" w:rsidRDefault="00BB7597" w:rsidP="009A6F2A">
      <w:pPr>
        <w:spacing w:line="260" w:lineRule="atLeast"/>
        <w:ind w:left="851" w:hanging="425"/>
        <w:rPr>
          <w:rFonts w:eastAsia="Times New Roman" w:cs="Arial"/>
          <w:bCs/>
          <w:szCs w:val="20"/>
          <w:lang w:eastAsia="nl-NL"/>
        </w:rPr>
      </w:pPr>
      <w:r w:rsidRPr="002B37C6">
        <w:rPr>
          <w:rFonts w:eastAsia="Times New Roman" w:cs="Arial"/>
          <w:bCs/>
          <w:szCs w:val="20"/>
          <w:lang w:eastAsia="nl-NL"/>
        </w:rPr>
        <w:t>C</w:t>
      </w:r>
      <w:r w:rsidR="003913DC" w:rsidRPr="002B37C6">
        <w:rPr>
          <w:rFonts w:eastAsia="Times New Roman" w:cs="Arial"/>
          <w:bCs/>
          <w:szCs w:val="20"/>
          <w:lang w:eastAsia="nl-NL"/>
        </w:rPr>
        <w:t>.</w:t>
      </w:r>
      <w:r w:rsidR="003913DC" w:rsidRPr="002B37C6">
        <w:rPr>
          <w:rFonts w:eastAsia="Times New Roman" w:cs="Arial"/>
          <w:bCs/>
          <w:szCs w:val="20"/>
          <w:lang w:eastAsia="nl-NL"/>
        </w:rPr>
        <w:tab/>
      </w:r>
      <w:r w:rsidRPr="004B16A8">
        <w:rPr>
          <w:rFonts w:ascii="Times New Roman" w:eastAsia="Times New Roman" w:hAnsi="Times New Roman" w:cs="Times New Roman"/>
          <w:b/>
          <w:bCs/>
          <w:sz w:val="36"/>
          <w:szCs w:val="20"/>
          <w:lang w:eastAsia="nl-NL"/>
        </w:rPr>
        <w:t>OM in hoger beroep tegen uitspraak rechter</w:t>
      </w:r>
    </w:p>
    <w:p w14:paraId="250AB1A9" w14:textId="77777777" w:rsidR="00D57F62" w:rsidRPr="004B16A8" w:rsidRDefault="00D57F62" w:rsidP="009A6F2A">
      <w:pPr>
        <w:spacing w:line="260" w:lineRule="atLeast"/>
        <w:ind w:left="425" w:hanging="425"/>
        <w:rPr>
          <w:rFonts w:eastAsia="Times New Roman" w:cs="Arial"/>
          <w:bCs/>
          <w:szCs w:val="20"/>
          <w:lang w:eastAsia="nl-NL"/>
        </w:rPr>
      </w:pPr>
    </w:p>
    <w:tbl>
      <w:tblPr>
        <w:tblW w:w="8896" w:type="dxa"/>
        <w:tblInd w:w="539" w:type="dxa"/>
        <w:tblLook w:val="04A0" w:firstRow="1" w:lastRow="0" w:firstColumn="1" w:lastColumn="0" w:noHBand="0" w:noVBand="1"/>
      </w:tblPr>
      <w:tblGrid>
        <w:gridCol w:w="336"/>
        <w:gridCol w:w="2634"/>
        <w:gridCol w:w="336"/>
        <w:gridCol w:w="2634"/>
        <w:gridCol w:w="322"/>
        <w:gridCol w:w="2634"/>
      </w:tblGrid>
      <w:tr w:rsidR="004B16A8" w:rsidRPr="004B16A8" w14:paraId="6D7FB850" w14:textId="77777777">
        <w:tc>
          <w:tcPr>
            <w:tcW w:w="336" w:type="dxa"/>
            <w:tcBorders>
              <w:top w:val="single" w:sz="4" w:space="0" w:color="auto"/>
              <w:left w:val="single" w:sz="4" w:space="0" w:color="auto"/>
              <w:bottom w:val="single" w:sz="4" w:space="0" w:color="auto"/>
              <w:right w:val="single" w:sz="4" w:space="0" w:color="auto"/>
            </w:tcBorders>
            <w:shd w:val="clear" w:color="auto" w:fill="auto"/>
          </w:tcPr>
          <w:p w14:paraId="264E5B4A" w14:textId="77777777" w:rsidR="00D57F62" w:rsidRPr="004B16A8" w:rsidRDefault="00D57F62" w:rsidP="009A6F2A">
            <w:pPr>
              <w:spacing w:line="260" w:lineRule="atLeast"/>
              <w:rPr>
                <w:rFonts w:ascii="Arial Narrow" w:eastAsia="Times New Roman" w:hAnsi="Arial Narrow" w:cs="Arial"/>
                <w:bCs/>
                <w:szCs w:val="20"/>
                <w:lang w:eastAsia="nl-NL"/>
              </w:rPr>
            </w:pPr>
          </w:p>
        </w:tc>
        <w:tc>
          <w:tcPr>
            <w:tcW w:w="2634" w:type="dxa"/>
            <w:tcBorders>
              <w:left w:val="single" w:sz="4" w:space="0" w:color="auto"/>
              <w:right w:val="single" w:sz="4" w:space="0" w:color="auto"/>
            </w:tcBorders>
            <w:shd w:val="clear" w:color="auto" w:fill="auto"/>
          </w:tcPr>
          <w:p w14:paraId="2710F6E2" w14:textId="77777777" w:rsidR="00D57F62" w:rsidRPr="004B16A8" w:rsidRDefault="00D57F62" w:rsidP="009A6F2A">
            <w:pPr>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Regering en parlement</w:t>
            </w:r>
          </w:p>
        </w:tc>
        <w:tc>
          <w:tcPr>
            <w:tcW w:w="336" w:type="dxa"/>
            <w:tcBorders>
              <w:top w:val="single" w:sz="4" w:space="0" w:color="auto"/>
              <w:left w:val="single" w:sz="4" w:space="0" w:color="auto"/>
              <w:bottom w:val="single" w:sz="4" w:space="0" w:color="auto"/>
              <w:right w:val="single" w:sz="4" w:space="0" w:color="auto"/>
            </w:tcBorders>
            <w:shd w:val="clear" w:color="auto" w:fill="auto"/>
          </w:tcPr>
          <w:p w14:paraId="50DBFD23" w14:textId="77777777" w:rsidR="00D57F62" w:rsidRPr="004B16A8" w:rsidRDefault="00D57F62" w:rsidP="009A6F2A">
            <w:pPr>
              <w:spacing w:line="260" w:lineRule="atLeast"/>
              <w:rPr>
                <w:rFonts w:ascii="Arial Narrow" w:eastAsia="Times New Roman" w:hAnsi="Arial Narrow" w:cs="Arial"/>
                <w:bCs/>
                <w:szCs w:val="20"/>
                <w:lang w:eastAsia="nl-NL"/>
              </w:rPr>
            </w:pPr>
          </w:p>
        </w:tc>
        <w:tc>
          <w:tcPr>
            <w:tcW w:w="2634" w:type="dxa"/>
            <w:tcBorders>
              <w:left w:val="single" w:sz="4" w:space="0" w:color="auto"/>
              <w:right w:val="single" w:sz="4" w:space="0" w:color="auto"/>
            </w:tcBorders>
            <w:shd w:val="clear" w:color="auto" w:fill="auto"/>
          </w:tcPr>
          <w:p w14:paraId="228B1B08" w14:textId="77777777" w:rsidR="00D57F62" w:rsidRPr="004B16A8" w:rsidRDefault="00D57F62" w:rsidP="009A6F2A">
            <w:pPr>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Opsporingsbeleid</w:t>
            </w:r>
          </w:p>
        </w:tc>
        <w:tc>
          <w:tcPr>
            <w:tcW w:w="322" w:type="dxa"/>
            <w:tcBorders>
              <w:top w:val="single" w:sz="4" w:space="0" w:color="auto"/>
              <w:left w:val="single" w:sz="4" w:space="0" w:color="auto"/>
              <w:bottom w:val="single" w:sz="4" w:space="0" w:color="auto"/>
              <w:right w:val="single" w:sz="4" w:space="0" w:color="auto"/>
            </w:tcBorders>
            <w:shd w:val="clear" w:color="auto" w:fill="auto"/>
          </w:tcPr>
          <w:p w14:paraId="4D98CA49" w14:textId="77777777" w:rsidR="00D57F62" w:rsidRPr="004B16A8" w:rsidRDefault="00D57F62" w:rsidP="009A6F2A">
            <w:pPr>
              <w:spacing w:line="260" w:lineRule="atLeast"/>
              <w:rPr>
                <w:rFonts w:ascii="Arial Narrow" w:eastAsia="Times New Roman" w:hAnsi="Arial Narrow" w:cs="Arial"/>
                <w:bCs/>
                <w:szCs w:val="20"/>
                <w:lang w:eastAsia="nl-NL"/>
              </w:rPr>
            </w:pPr>
          </w:p>
        </w:tc>
        <w:tc>
          <w:tcPr>
            <w:tcW w:w="2634" w:type="dxa"/>
            <w:tcBorders>
              <w:left w:val="single" w:sz="4" w:space="0" w:color="auto"/>
            </w:tcBorders>
            <w:shd w:val="clear" w:color="auto" w:fill="auto"/>
          </w:tcPr>
          <w:p w14:paraId="79953E30" w14:textId="77777777" w:rsidR="00D57F62" w:rsidRPr="004B16A8" w:rsidRDefault="00D57F62" w:rsidP="009A6F2A">
            <w:pPr>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Gevangenisbeleid</w:t>
            </w:r>
          </w:p>
        </w:tc>
      </w:tr>
      <w:tr w:rsidR="004B16A8" w:rsidRPr="004B16A8" w14:paraId="2F4F9AF7" w14:textId="77777777">
        <w:trPr>
          <w:trHeight w:hRule="exact" w:val="57"/>
        </w:trPr>
        <w:tc>
          <w:tcPr>
            <w:tcW w:w="336" w:type="dxa"/>
            <w:tcBorders>
              <w:top w:val="single" w:sz="4" w:space="0" w:color="auto"/>
              <w:bottom w:val="single" w:sz="4" w:space="0" w:color="auto"/>
            </w:tcBorders>
            <w:shd w:val="clear" w:color="auto" w:fill="auto"/>
          </w:tcPr>
          <w:p w14:paraId="57CEBF16" w14:textId="77777777" w:rsidR="00D57F62" w:rsidRPr="004B16A8" w:rsidRDefault="00D57F62" w:rsidP="009A6F2A">
            <w:pPr>
              <w:spacing w:line="260" w:lineRule="atLeast"/>
              <w:rPr>
                <w:rFonts w:ascii="Arial Narrow" w:eastAsia="Times New Roman" w:hAnsi="Arial Narrow" w:cs="Arial"/>
                <w:bCs/>
                <w:szCs w:val="20"/>
                <w:lang w:eastAsia="nl-NL"/>
              </w:rPr>
            </w:pPr>
          </w:p>
        </w:tc>
        <w:tc>
          <w:tcPr>
            <w:tcW w:w="2634" w:type="dxa"/>
            <w:shd w:val="clear" w:color="auto" w:fill="auto"/>
          </w:tcPr>
          <w:p w14:paraId="318589BB" w14:textId="77777777" w:rsidR="00D57F62" w:rsidRPr="004B16A8" w:rsidRDefault="00D57F62" w:rsidP="009A6F2A">
            <w:pPr>
              <w:spacing w:line="260" w:lineRule="atLeast"/>
              <w:rPr>
                <w:rFonts w:ascii="Arial Narrow" w:eastAsia="Times New Roman" w:hAnsi="Arial Narrow" w:cs="Arial"/>
                <w:bCs/>
                <w:szCs w:val="20"/>
                <w:lang w:eastAsia="nl-NL"/>
              </w:rPr>
            </w:pPr>
          </w:p>
        </w:tc>
        <w:tc>
          <w:tcPr>
            <w:tcW w:w="336" w:type="dxa"/>
            <w:tcBorders>
              <w:top w:val="single" w:sz="4" w:space="0" w:color="auto"/>
              <w:bottom w:val="single" w:sz="4" w:space="0" w:color="auto"/>
            </w:tcBorders>
            <w:shd w:val="clear" w:color="auto" w:fill="auto"/>
          </w:tcPr>
          <w:p w14:paraId="6B01A37F" w14:textId="77777777" w:rsidR="00D57F62" w:rsidRPr="004B16A8" w:rsidRDefault="00D57F62" w:rsidP="009A6F2A">
            <w:pPr>
              <w:spacing w:line="260" w:lineRule="atLeast"/>
              <w:rPr>
                <w:rFonts w:ascii="Arial Narrow" w:eastAsia="Times New Roman" w:hAnsi="Arial Narrow" w:cs="Arial"/>
                <w:bCs/>
                <w:szCs w:val="20"/>
                <w:lang w:eastAsia="nl-NL"/>
              </w:rPr>
            </w:pPr>
          </w:p>
        </w:tc>
        <w:tc>
          <w:tcPr>
            <w:tcW w:w="2634" w:type="dxa"/>
            <w:shd w:val="clear" w:color="auto" w:fill="auto"/>
          </w:tcPr>
          <w:p w14:paraId="38EA33CD" w14:textId="77777777" w:rsidR="00D57F62" w:rsidRPr="004B16A8" w:rsidRDefault="00D57F62" w:rsidP="009A6F2A">
            <w:pPr>
              <w:spacing w:line="260" w:lineRule="atLeast"/>
              <w:rPr>
                <w:rFonts w:ascii="Arial Narrow" w:eastAsia="Times New Roman" w:hAnsi="Arial Narrow" w:cs="Arial"/>
                <w:bCs/>
                <w:szCs w:val="20"/>
                <w:lang w:eastAsia="nl-NL"/>
              </w:rPr>
            </w:pPr>
          </w:p>
        </w:tc>
        <w:tc>
          <w:tcPr>
            <w:tcW w:w="322" w:type="dxa"/>
            <w:tcBorders>
              <w:top w:val="single" w:sz="4" w:space="0" w:color="auto"/>
              <w:bottom w:val="single" w:sz="4" w:space="0" w:color="auto"/>
            </w:tcBorders>
            <w:shd w:val="clear" w:color="auto" w:fill="auto"/>
          </w:tcPr>
          <w:p w14:paraId="0BD21246" w14:textId="77777777" w:rsidR="00D57F62" w:rsidRPr="004B16A8" w:rsidRDefault="00D57F62" w:rsidP="009A6F2A">
            <w:pPr>
              <w:spacing w:line="260" w:lineRule="atLeast"/>
              <w:rPr>
                <w:rFonts w:ascii="Arial Narrow" w:eastAsia="Times New Roman" w:hAnsi="Arial Narrow" w:cs="Arial"/>
                <w:bCs/>
                <w:szCs w:val="20"/>
                <w:lang w:eastAsia="nl-NL"/>
              </w:rPr>
            </w:pPr>
          </w:p>
        </w:tc>
        <w:tc>
          <w:tcPr>
            <w:tcW w:w="2634" w:type="dxa"/>
            <w:tcBorders>
              <w:left w:val="nil"/>
            </w:tcBorders>
            <w:shd w:val="clear" w:color="auto" w:fill="auto"/>
          </w:tcPr>
          <w:p w14:paraId="1513AFE5" w14:textId="77777777" w:rsidR="00D57F62" w:rsidRPr="004B16A8" w:rsidRDefault="00D57F62" w:rsidP="009A6F2A">
            <w:pPr>
              <w:spacing w:line="260" w:lineRule="atLeast"/>
              <w:rPr>
                <w:rFonts w:ascii="Arial Narrow" w:eastAsia="Times New Roman" w:hAnsi="Arial Narrow" w:cs="Arial"/>
                <w:bCs/>
                <w:szCs w:val="20"/>
                <w:lang w:eastAsia="nl-NL"/>
              </w:rPr>
            </w:pPr>
          </w:p>
        </w:tc>
      </w:tr>
      <w:tr w:rsidR="004B16A8" w:rsidRPr="004B16A8" w14:paraId="6A771C0C" w14:textId="77777777">
        <w:tc>
          <w:tcPr>
            <w:tcW w:w="336" w:type="dxa"/>
            <w:tcBorders>
              <w:top w:val="single" w:sz="4" w:space="0" w:color="auto"/>
              <w:left w:val="single" w:sz="4" w:space="0" w:color="auto"/>
              <w:bottom w:val="single" w:sz="4" w:space="0" w:color="auto"/>
              <w:right w:val="single" w:sz="4" w:space="0" w:color="auto"/>
            </w:tcBorders>
            <w:shd w:val="clear" w:color="auto" w:fill="auto"/>
          </w:tcPr>
          <w:p w14:paraId="1BF8C71B" w14:textId="77777777" w:rsidR="00D57F62" w:rsidRPr="004B16A8" w:rsidRDefault="00D57F62" w:rsidP="009A6F2A">
            <w:pPr>
              <w:spacing w:line="260" w:lineRule="atLeast"/>
              <w:rPr>
                <w:rFonts w:ascii="Arial Narrow" w:eastAsia="Times New Roman" w:hAnsi="Arial Narrow" w:cs="Arial"/>
                <w:bCs/>
                <w:szCs w:val="20"/>
                <w:lang w:eastAsia="nl-NL"/>
              </w:rPr>
            </w:pPr>
          </w:p>
        </w:tc>
        <w:tc>
          <w:tcPr>
            <w:tcW w:w="2634" w:type="dxa"/>
            <w:tcBorders>
              <w:left w:val="single" w:sz="4" w:space="0" w:color="auto"/>
              <w:right w:val="single" w:sz="4" w:space="0" w:color="auto"/>
            </w:tcBorders>
            <w:shd w:val="clear" w:color="auto" w:fill="auto"/>
          </w:tcPr>
          <w:p w14:paraId="31FB1453" w14:textId="77777777" w:rsidR="00D57F62" w:rsidRPr="004B16A8" w:rsidRDefault="00D57F62" w:rsidP="009A6F2A">
            <w:pPr>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Lokale overheid</w:t>
            </w:r>
          </w:p>
        </w:tc>
        <w:tc>
          <w:tcPr>
            <w:tcW w:w="336" w:type="dxa"/>
            <w:tcBorders>
              <w:top w:val="single" w:sz="4" w:space="0" w:color="auto"/>
              <w:left w:val="single" w:sz="4" w:space="0" w:color="auto"/>
              <w:bottom w:val="single" w:sz="4" w:space="0" w:color="auto"/>
              <w:right w:val="single" w:sz="4" w:space="0" w:color="auto"/>
            </w:tcBorders>
            <w:shd w:val="clear" w:color="auto" w:fill="auto"/>
          </w:tcPr>
          <w:p w14:paraId="084792DE" w14:textId="77777777" w:rsidR="00D57F62" w:rsidRPr="004B16A8" w:rsidRDefault="00D57F62" w:rsidP="009A6F2A">
            <w:pPr>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X</w:t>
            </w:r>
          </w:p>
        </w:tc>
        <w:tc>
          <w:tcPr>
            <w:tcW w:w="2634" w:type="dxa"/>
            <w:tcBorders>
              <w:left w:val="single" w:sz="4" w:space="0" w:color="auto"/>
              <w:right w:val="single" w:sz="4" w:space="0" w:color="auto"/>
            </w:tcBorders>
            <w:shd w:val="clear" w:color="auto" w:fill="auto"/>
          </w:tcPr>
          <w:p w14:paraId="3CD9F28A" w14:textId="77777777" w:rsidR="00D57F62" w:rsidRPr="004B16A8" w:rsidRDefault="00D57F62" w:rsidP="009A6F2A">
            <w:pPr>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Vervolgingsbeleid</w:t>
            </w:r>
          </w:p>
        </w:tc>
        <w:tc>
          <w:tcPr>
            <w:tcW w:w="322" w:type="dxa"/>
            <w:tcBorders>
              <w:top w:val="single" w:sz="4" w:space="0" w:color="auto"/>
              <w:left w:val="single" w:sz="4" w:space="0" w:color="auto"/>
              <w:bottom w:val="single" w:sz="4" w:space="0" w:color="auto"/>
              <w:right w:val="single" w:sz="4" w:space="0" w:color="auto"/>
            </w:tcBorders>
            <w:shd w:val="clear" w:color="auto" w:fill="auto"/>
          </w:tcPr>
          <w:p w14:paraId="103A7233" w14:textId="77777777" w:rsidR="00D57F62" w:rsidRPr="004B16A8" w:rsidRDefault="00D57F62" w:rsidP="009A6F2A">
            <w:pPr>
              <w:spacing w:line="260" w:lineRule="atLeast"/>
              <w:rPr>
                <w:rFonts w:ascii="Arial Narrow" w:eastAsia="Times New Roman" w:hAnsi="Arial Narrow" w:cs="Arial"/>
                <w:bCs/>
                <w:szCs w:val="20"/>
                <w:lang w:eastAsia="nl-NL"/>
              </w:rPr>
            </w:pPr>
          </w:p>
        </w:tc>
        <w:tc>
          <w:tcPr>
            <w:tcW w:w="2634" w:type="dxa"/>
            <w:tcBorders>
              <w:left w:val="single" w:sz="4" w:space="0" w:color="auto"/>
            </w:tcBorders>
            <w:shd w:val="clear" w:color="auto" w:fill="auto"/>
          </w:tcPr>
          <w:p w14:paraId="2D3BCEBE" w14:textId="77777777" w:rsidR="00D57F62" w:rsidRPr="004B16A8" w:rsidRDefault="00D57F62" w:rsidP="009A6F2A">
            <w:pPr>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Jeugdbeleid</w:t>
            </w:r>
          </w:p>
        </w:tc>
      </w:tr>
      <w:tr w:rsidR="004B16A8" w:rsidRPr="004B16A8" w14:paraId="189BE76D" w14:textId="77777777">
        <w:trPr>
          <w:trHeight w:hRule="exact" w:val="57"/>
        </w:trPr>
        <w:tc>
          <w:tcPr>
            <w:tcW w:w="336" w:type="dxa"/>
            <w:tcBorders>
              <w:top w:val="single" w:sz="4" w:space="0" w:color="auto"/>
              <w:bottom w:val="single" w:sz="4" w:space="0" w:color="auto"/>
            </w:tcBorders>
            <w:shd w:val="clear" w:color="auto" w:fill="auto"/>
          </w:tcPr>
          <w:p w14:paraId="767BEE12" w14:textId="77777777" w:rsidR="00D57F62" w:rsidRPr="004B16A8" w:rsidRDefault="00D57F62" w:rsidP="009A6F2A">
            <w:pPr>
              <w:spacing w:line="260" w:lineRule="atLeast"/>
              <w:rPr>
                <w:rFonts w:ascii="Arial Narrow" w:eastAsia="Times New Roman" w:hAnsi="Arial Narrow" w:cs="Arial"/>
                <w:bCs/>
                <w:szCs w:val="20"/>
                <w:lang w:eastAsia="nl-NL"/>
              </w:rPr>
            </w:pPr>
          </w:p>
        </w:tc>
        <w:tc>
          <w:tcPr>
            <w:tcW w:w="2634" w:type="dxa"/>
            <w:shd w:val="clear" w:color="auto" w:fill="auto"/>
          </w:tcPr>
          <w:p w14:paraId="0B691018" w14:textId="77777777" w:rsidR="00D57F62" w:rsidRPr="004B16A8" w:rsidRDefault="00D57F62" w:rsidP="009A6F2A">
            <w:pPr>
              <w:spacing w:line="260" w:lineRule="atLeast"/>
              <w:rPr>
                <w:rFonts w:ascii="Arial Narrow" w:eastAsia="Times New Roman" w:hAnsi="Arial Narrow" w:cs="Arial"/>
                <w:bCs/>
                <w:szCs w:val="20"/>
                <w:lang w:eastAsia="nl-NL"/>
              </w:rPr>
            </w:pPr>
          </w:p>
        </w:tc>
        <w:tc>
          <w:tcPr>
            <w:tcW w:w="336" w:type="dxa"/>
            <w:tcBorders>
              <w:top w:val="single" w:sz="4" w:space="0" w:color="auto"/>
            </w:tcBorders>
            <w:shd w:val="clear" w:color="auto" w:fill="auto"/>
          </w:tcPr>
          <w:p w14:paraId="589B1D64" w14:textId="77777777" w:rsidR="00D57F62" w:rsidRPr="004B16A8" w:rsidRDefault="00D57F62" w:rsidP="009A6F2A">
            <w:pPr>
              <w:spacing w:line="260" w:lineRule="atLeast"/>
              <w:rPr>
                <w:rFonts w:ascii="Arial Narrow" w:eastAsia="Times New Roman" w:hAnsi="Arial Narrow" w:cs="Arial"/>
                <w:bCs/>
                <w:szCs w:val="20"/>
                <w:lang w:eastAsia="nl-NL"/>
              </w:rPr>
            </w:pPr>
          </w:p>
        </w:tc>
        <w:tc>
          <w:tcPr>
            <w:tcW w:w="2634" w:type="dxa"/>
            <w:shd w:val="clear" w:color="auto" w:fill="auto"/>
          </w:tcPr>
          <w:p w14:paraId="51C379C4" w14:textId="77777777" w:rsidR="00D57F62" w:rsidRPr="004B16A8" w:rsidRDefault="00D57F62" w:rsidP="009A6F2A">
            <w:pPr>
              <w:spacing w:line="260" w:lineRule="atLeast"/>
              <w:rPr>
                <w:rFonts w:ascii="Arial Narrow" w:eastAsia="Times New Roman" w:hAnsi="Arial Narrow" w:cs="Arial"/>
                <w:bCs/>
                <w:szCs w:val="20"/>
                <w:lang w:eastAsia="nl-NL"/>
              </w:rPr>
            </w:pPr>
          </w:p>
        </w:tc>
        <w:tc>
          <w:tcPr>
            <w:tcW w:w="322" w:type="dxa"/>
            <w:tcBorders>
              <w:top w:val="single" w:sz="4" w:space="0" w:color="auto"/>
            </w:tcBorders>
            <w:shd w:val="clear" w:color="auto" w:fill="auto"/>
          </w:tcPr>
          <w:p w14:paraId="53233862" w14:textId="77777777" w:rsidR="00D57F62" w:rsidRPr="004B16A8" w:rsidRDefault="00D57F62" w:rsidP="009A6F2A">
            <w:pPr>
              <w:spacing w:line="260" w:lineRule="atLeast"/>
              <w:rPr>
                <w:rFonts w:ascii="Arial Narrow" w:eastAsia="Times New Roman" w:hAnsi="Arial Narrow" w:cs="Arial"/>
                <w:bCs/>
                <w:szCs w:val="20"/>
                <w:lang w:eastAsia="nl-NL"/>
              </w:rPr>
            </w:pPr>
          </w:p>
        </w:tc>
        <w:tc>
          <w:tcPr>
            <w:tcW w:w="2634" w:type="dxa"/>
            <w:shd w:val="clear" w:color="auto" w:fill="auto"/>
          </w:tcPr>
          <w:p w14:paraId="0936DBD3" w14:textId="77777777" w:rsidR="00D57F62" w:rsidRPr="004B16A8" w:rsidRDefault="00D57F62" w:rsidP="009A6F2A">
            <w:pPr>
              <w:spacing w:line="260" w:lineRule="atLeast"/>
              <w:rPr>
                <w:rFonts w:ascii="Arial Narrow" w:eastAsia="Times New Roman" w:hAnsi="Arial Narrow" w:cs="Arial"/>
                <w:bCs/>
                <w:szCs w:val="20"/>
                <w:lang w:eastAsia="nl-NL"/>
              </w:rPr>
            </w:pPr>
          </w:p>
        </w:tc>
      </w:tr>
      <w:tr w:rsidR="00403587" w:rsidRPr="004B16A8" w14:paraId="73D791A7" w14:textId="77777777">
        <w:tc>
          <w:tcPr>
            <w:tcW w:w="336" w:type="dxa"/>
            <w:tcBorders>
              <w:top w:val="single" w:sz="4" w:space="0" w:color="auto"/>
              <w:left w:val="single" w:sz="4" w:space="0" w:color="auto"/>
              <w:bottom w:val="single" w:sz="4" w:space="0" w:color="auto"/>
              <w:right w:val="single" w:sz="4" w:space="0" w:color="auto"/>
            </w:tcBorders>
            <w:shd w:val="clear" w:color="auto" w:fill="auto"/>
          </w:tcPr>
          <w:p w14:paraId="3009F5CC" w14:textId="77777777" w:rsidR="00D57F62" w:rsidRPr="004B16A8" w:rsidRDefault="00D57F62" w:rsidP="009A6F2A">
            <w:pPr>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X</w:t>
            </w:r>
          </w:p>
        </w:tc>
        <w:tc>
          <w:tcPr>
            <w:tcW w:w="2634" w:type="dxa"/>
            <w:tcBorders>
              <w:left w:val="single" w:sz="4" w:space="0" w:color="auto"/>
            </w:tcBorders>
            <w:shd w:val="clear" w:color="auto" w:fill="auto"/>
          </w:tcPr>
          <w:p w14:paraId="09276B9A" w14:textId="77777777" w:rsidR="00D57F62" w:rsidRPr="004B16A8" w:rsidRDefault="00D57F62" w:rsidP="009A6F2A">
            <w:pPr>
              <w:spacing w:line="260" w:lineRule="atLeast"/>
              <w:rPr>
                <w:rFonts w:ascii="Arial Narrow" w:eastAsia="Times New Roman" w:hAnsi="Arial Narrow" w:cs="Arial"/>
                <w:bCs/>
                <w:szCs w:val="20"/>
                <w:lang w:eastAsia="nl-NL"/>
              </w:rPr>
            </w:pPr>
            <w:r w:rsidRPr="004B16A8">
              <w:rPr>
                <w:rFonts w:ascii="Arial Narrow" w:eastAsia="Times New Roman" w:hAnsi="Arial Narrow" w:cs="Arial"/>
                <w:bCs/>
                <w:szCs w:val="20"/>
                <w:lang w:eastAsia="nl-NL"/>
              </w:rPr>
              <w:t>OM, officier van justitie</w:t>
            </w:r>
            <w:r w:rsidR="00D76E2A" w:rsidRPr="004B16A8">
              <w:rPr>
                <w:rFonts w:ascii="Arial Narrow" w:eastAsia="Times New Roman" w:hAnsi="Arial Narrow" w:cs="Arial"/>
                <w:bCs/>
                <w:szCs w:val="20"/>
                <w:lang w:eastAsia="nl-NL"/>
              </w:rPr>
              <w:t>,</w:t>
            </w:r>
            <w:r w:rsidRPr="004B16A8">
              <w:rPr>
                <w:rFonts w:ascii="Arial Narrow" w:eastAsia="Times New Roman" w:hAnsi="Arial Narrow" w:cs="Arial"/>
                <w:bCs/>
                <w:szCs w:val="20"/>
                <w:lang w:eastAsia="nl-NL"/>
              </w:rPr>
              <w:t xml:space="preserve"> politie</w:t>
            </w:r>
          </w:p>
        </w:tc>
        <w:tc>
          <w:tcPr>
            <w:tcW w:w="336" w:type="dxa"/>
            <w:shd w:val="clear" w:color="auto" w:fill="auto"/>
          </w:tcPr>
          <w:p w14:paraId="4857BA47" w14:textId="77777777" w:rsidR="00D57F62" w:rsidRPr="004B16A8" w:rsidRDefault="00D57F62" w:rsidP="009A6F2A">
            <w:pPr>
              <w:spacing w:line="260" w:lineRule="atLeast"/>
              <w:rPr>
                <w:rFonts w:ascii="Arial Narrow" w:eastAsia="Times New Roman" w:hAnsi="Arial Narrow" w:cs="Arial"/>
                <w:bCs/>
                <w:szCs w:val="20"/>
                <w:lang w:eastAsia="nl-NL"/>
              </w:rPr>
            </w:pPr>
          </w:p>
        </w:tc>
        <w:tc>
          <w:tcPr>
            <w:tcW w:w="2634" w:type="dxa"/>
            <w:tcBorders>
              <w:left w:val="nil"/>
            </w:tcBorders>
            <w:shd w:val="clear" w:color="auto" w:fill="auto"/>
          </w:tcPr>
          <w:p w14:paraId="68920CA2" w14:textId="77777777" w:rsidR="00D57F62" w:rsidRPr="004B16A8" w:rsidRDefault="00D57F62" w:rsidP="009A6F2A">
            <w:pPr>
              <w:spacing w:line="260" w:lineRule="atLeast"/>
              <w:rPr>
                <w:rFonts w:ascii="Arial Narrow" w:eastAsia="Times New Roman" w:hAnsi="Arial Narrow" w:cs="Arial"/>
                <w:bCs/>
                <w:szCs w:val="20"/>
                <w:lang w:eastAsia="nl-NL"/>
              </w:rPr>
            </w:pPr>
          </w:p>
        </w:tc>
        <w:tc>
          <w:tcPr>
            <w:tcW w:w="322" w:type="dxa"/>
            <w:shd w:val="clear" w:color="auto" w:fill="auto"/>
          </w:tcPr>
          <w:p w14:paraId="45FB90B2" w14:textId="77777777" w:rsidR="00D57F62" w:rsidRPr="004B16A8" w:rsidRDefault="00D57F62" w:rsidP="009A6F2A">
            <w:pPr>
              <w:spacing w:line="260" w:lineRule="atLeast"/>
              <w:rPr>
                <w:rFonts w:ascii="Arial Narrow" w:eastAsia="Times New Roman" w:hAnsi="Arial Narrow" w:cs="Arial"/>
                <w:bCs/>
                <w:szCs w:val="20"/>
                <w:lang w:eastAsia="nl-NL"/>
              </w:rPr>
            </w:pPr>
          </w:p>
        </w:tc>
        <w:tc>
          <w:tcPr>
            <w:tcW w:w="2634" w:type="dxa"/>
            <w:tcBorders>
              <w:left w:val="nil"/>
            </w:tcBorders>
            <w:shd w:val="clear" w:color="auto" w:fill="auto"/>
          </w:tcPr>
          <w:p w14:paraId="5EEAE171" w14:textId="77777777" w:rsidR="00D57F62" w:rsidRPr="004B16A8" w:rsidRDefault="00D57F62" w:rsidP="009A6F2A">
            <w:pPr>
              <w:spacing w:line="260" w:lineRule="atLeast"/>
              <w:rPr>
                <w:rFonts w:ascii="Arial Narrow" w:eastAsia="Times New Roman" w:hAnsi="Arial Narrow" w:cs="Arial"/>
                <w:bCs/>
                <w:szCs w:val="20"/>
                <w:lang w:eastAsia="nl-NL"/>
              </w:rPr>
            </w:pPr>
          </w:p>
        </w:tc>
      </w:tr>
    </w:tbl>
    <w:p w14:paraId="2FFB9932" w14:textId="77777777" w:rsidR="00D57F62" w:rsidRPr="004B16A8" w:rsidRDefault="00D57F62" w:rsidP="009A6F2A">
      <w:pPr>
        <w:spacing w:line="260" w:lineRule="atLeast"/>
        <w:ind w:left="425" w:hanging="425"/>
        <w:rPr>
          <w:rFonts w:eastAsia="Times New Roman" w:cs="Arial"/>
          <w:bCs/>
          <w:szCs w:val="20"/>
          <w:lang w:eastAsia="nl-NL"/>
        </w:rPr>
      </w:pPr>
    </w:p>
    <w:p w14:paraId="6230F1CC" w14:textId="3EFAA932" w:rsidR="00BB7597" w:rsidRPr="004B16A8" w:rsidRDefault="00BB7597" w:rsidP="009A6F2A">
      <w:pPr>
        <w:spacing w:line="260" w:lineRule="atLeast"/>
        <w:ind w:left="425" w:hanging="425"/>
        <w:rPr>
          <w:rFonts w:eastAsia="Times New Roman" w:cs="Arial"/>
          <w:bCs/>
          <w:szCs w:val="20"/>
          <w:lang w:eastAsia="nl-NL"/>
        </w:rPr>
      </w:pPr>
      <w:r w:rsidRPr="004B16A8">
        <w:rPr>
          <w:rFonts w:eastAsia="Times New Roman" w:cs="Arial"/>
          <w:bCs/>
          <w:szCs w:val="20"/>
          <w:lang w:eastAsia="nl-NL"/>
        </w:rPr>
        <w:br w:type="page"/>
      </w:r>
      <w:r w:rsidR="005B65DF" w:rsidRPr="005B65DF">
        <w:rPr>
          <w:rFonts w:eastAsia="Times New Roman" w:cs="Arial"/>
          <w:b/>
          <w:bCs/>
          <w:sz w:val="28"/>
          <w:szCs w:val="28"/>
          <w:lang w:eastAsia="nl-NL"/>
        </w:rPr>
        <w:lastRenderedPageBreak/>
        <w:t xml:space="preserve">Begrippen hoofdstuk </w:t>
      </w:r>
      <w:r w:rsidRPr="005B65DF">
        <w:rPr>
          <w:rFonts w:eastAsia="Times New Roman" w:cs="Arial"/>
          <w:b/>
          <w:bCs/>
          <w:sz w:val="28"/>
          <w:szCs w:val="28"/>
          <w:lang w:eastAsia="nl-NL"/>
        </w:rPr>
        <w:t>9</w:t>
      </w:r>
      <w:r w:rsidRPr="004B16A8">
        <w:rPr>
          <w:rFonts w:eastAsia="Times New Roman" w:cs="Arial"/>
          <w:bCs/>
          <w:i/>
          <w:szCs w:val="20"/>
          <w:lang w:eastAsia="nl-NL"/>
        </w:rPr>
        <w:t xml:space="preserve">  </w:t>
      </w:r>
      <w:r w:rsidRPr="004B16A8">
        <w:rPr>
          <w:rFonts w:eastAsia="Times New Roman" w:cs="Arial"/>
          <w:bCs/>
          <w:szCs w:val="20"/>
          <w:lang w:eastAsia="nl-NL"/>
        </w:rPr>
        <w:t>blz. 1</w:t>
      </w:r>
      <w:r w:rsidR="00514F46" w:rsidRPr="004B16A8">
        <w:rPr>
          <w:rFonts w:eastAsia="Times New Roman" w:cs="Arial"/>
          <w:bCs/>
          <w:szCs w:val="20"/>
          <w:lang w:eastAsia="nl-NL"/>
        </w:rPr>
        <w:t>10</w:t>
      </w:r>
    </w:p>
    <w:p w14:paraId="0AB908C3" w14:textId="77777777" w:rsidR="00BB7597" w:rsidRPr="004B16A8" w:rsidRDefault="00BB7597" w:rsidP="009A6F2A">
      <w:pPr>
        <w:spacing w:line="260" w:lineRule="atLeast"/>
        <w:ind w:left="425" w:hanging="425"/>
        <w:rPr>
          <w:rFonts w:eastAsia="Times New Roman" w:cs="Arial"/>
          <w:bCs/>
          <w:szCs w:val="20"/>
          <w:lang w:eastAsia="nl-NL"/>
        </w:rPr>
      </w:pPr>
    </w:p>
    <w:p w14:paraId="7791D8A9" w14:textId="77777777" w:rsidR="00BB7597" w:rsidRPr="004B16A8" w:rsidRDefault="00BB7597" w:rsidP="009A6F2A">
      <w:pPr>
        <w:spacing w:line="260" w:lineRule="atLeast"/>
        <w:ind w:left="425" w:hanging="425"/>
        <w:rPr>
          <w:rFonts w:eastAsia="Times New Roman" w:cs="Arial"/>
          <w:bCs/>
          <w:szCs w:val="20"/>
          <w:lang w:eastAsia="nl-NL"/>
        </w:rPr>
      </w:pPr>
    </w:p>
    <w:p w14:paraId="3131B199" w14:textId="77777777" w:rsidR="00BB7597" w:rsidRPr="004B16A8" w:rsidRDefault="00BB7597" w:rsidP="009A6F2A">
      <w:pPr>
        <w:spacing w:line="260" w:lineRule="atLeast"/>
        <w:rPr>
          <w:rFonts w:eastAsia="Times New Roman" w:cs="Arial"/>
          <w:bCs/>
          <w:i/>
          <w:szCs w:val="20"/>
          <w:lang w:eastAsia="nl-NL"/>
        </w:rPr>
      </w:pPr>
      <w:r w:rsidRPr="004B16A8">
        <w:rPr>
          <w:rFonts w:eastAsia="Times New Roman" w:cs="Arial"/>
          <w:b/>
          <w:bCs/>
          <w:szCs w:val="20"/>
          <w:lang w:eastAsia="nl-NL"/>
        </w:rPr>
        <w:t>Criminaliteitsbeleid</w:t>
      </w:r>
      <w:r w:rsidRPr="004B16A8">
        <w:rPr>
          <w:rFonts w:eastAsia="Times New Roman" w:cs="Arial"/>
          <w:bCs/>
          <w:szCs w:val="20"/>
          <w:lang w:eastAsia="nl-NL"/>
        </w:rPr>
        <w:t xml:space="preserve">: </w:t>
      </w:r>
      <w:r w:rsidR="003940C6" w:rsidRPr="004B16A8">
        <w:rPr>
          <w:rFonts w:eastAsia="Times New Roman" w:cs="Arial"/>
          <w:bCs/>
          <w:i/>
          <w:szCs w:val="20"/>
          <w:lang w:eastAsia="nl-NL"/>
        </w:rPr>
        <w:t>alle</w:t>
      </w:r>
      <w:r w:rsidRPr="004B16A8">
        <w:rPr>
          <w:rFonts w:eastAsia="Times New Roman" w:cs="Arial"/>
          <w:bCs/>
          <w:i/>
          <w:szCs w:val="20"/>
          <w:lang w:eastAsia="nl-NL"/>
        </w:rPr>
        <w:t xml:space="preserve"> maatregelen om criminaliteit te bestrijden en te voorkomen.</w:t>
      </w:r>
    </w:p>
    <w:p w14:paraId="5A770B21" w14:textId="77777777" w:rsidR="00BB7597" w:rsidRPr="004B16A8" w:rsidRDefault="00BB7597" w:rsidP="009A6F2A">
      <w:pPr>
        <w:spacing w:line="260" w:lineRule="atLeast"/>
        <w:ind w:left="425" w:hanging="425"/>
        <w:rPr>
          <w:rFonts w:eastAsia="Times New Roman" w:cs="Arial"/>
          <w:bCs/>
          <w:szCs w:val="20"/>
          <w:lang w:eastAsia="nl-NL"/>
        </w:rPr>
      </w:pPr>
    </w:p>
    <w:p w14:paraId="3FCE055A" w14:textId="77777777" w:rsidR="00E955FB" w:rsidRPr="004B16A8" w:rsidRDefault="00E955FB" w:rsidP="009A6F2A">
      <w:pPr>
        <w:spacing w:line="260" w:lineRule="atLeast"/>
        <w:rPr>
          <w:rFonts w:eastAsia="Times New Roman" w:cs="Arial"/>
          <w:bCs/>
          <w:i/>
          <w:szCs w:val="20"/>
          <w:lang w:eastAsia="nl-NL"/>
        </w:rPr>
      </w:pPr>
      <w:r w:rsidRPr="004B16A8">
        <w:rPr>
          <w:rFonts w:eastAsia="Times New Roman" w:cs="Arial"/>
          <w:b/>
          <w:bCs/>
          <w:szCs w:val="20"/>
          <w:lang w:eastAsia="nl-NL"/>
        </w:rPr>
        <w:t>Driehoeksoverleg</w:t>
      </w:r>
      <w:r w:rsidRPr="004B16A8">
        <w:rPr>
          <w:rFonts w:eastAsia="Times New Roman" w:cs="Arial"/>
          <w:bCs/>
          <w:szCs w:val="20"/>
          <w:lang w:eastAsia="nl-NL"/>
        </w:rPr>
        <w:t xml:space="preserve">: </w:t>
      </w:r>
      <w:r w:rsidRPr="004B16A8">
        <w:rPr>
          <w:rFonts w:eastAsia="Times New Roman" w:cs="Arial"/>
          <w:bCs/>
          <w:i/>
          <w:szCs w:val="20"/>
          <w:lang w:eastAsia="nl-NL"/>
        </w:rPr>
        <w:t>het overleg tussen burgemeester, politiecommissaris en officier van justitie.</w:t>
      </w:r>
    </w:p>
    <w:p w14:paraId="5DB016C0" w14:textId="77777777" w:rsidR="00E955FB" w:rsidRPr="004B16A8" w:rsidRDefault="00E955FB" w:rsidP="009A6F2A">
      <w:pPr>
        <w:spacing w:line="260" w:lineRule="atLeast"/>
        <w:ind w:left="425" w:hanging="425"/>
        <w:rPr>
          <w:rFonts w:eastAsia="Times New Roman" w:cs="Arial"/>
          <w:bCs/>
          <w:szCs w:val="20"/>
          <w:lang w:eastAsia="nl-NL"/>
        </w:rPr>
      </w:pPr>
    </w:p>
    <w:p w14:paraId="19B0D5B2" w14:textId="77777777" w:rsidR="00BB7597" w:rsidRPr="004B16A8" w:rsidRDefault="00BB7597" w:rsidP="009A6F2A">
      <w:pPr>
        <w:spacing w:line="260" w:lineRule="atLeast"/>
        <w:ind w:left="425" w:hanging="425"/>
        <w:rPr>
          <w:rFonts w:eastAsia="Times New Roman" w:cs="Arial"/>
          <w:bCs/>
          <w:i/>
          <w:szCs w:val="20"/>
          <w:lang w:eastAsia="nl-NL"/>
        </w:rPr>
      </w:pPr>
      <w:r w:rsidRPr="004B16A8">
        <w:rPr>
          <w:rFonts w:eastAsia="Times New Roman" w:cs="Arial"/>
          <w:b/>
          <w:bCs/>
          <w:szCs w:val="20"/>
          <w:lang w:eastAsia="nl-NL"/>
        </w:rPr>
        <w:t>Effectiviteit</w:t>
      </w:r>
      <w:r w:rsidRPr="004B16A8">
        <w:rPr>
          <w:rFonts w:eastAsia="Times New Roman" w:cs="Arial"/>
          <w:bCs/>
          <w:szCs w:val="20"/>
          <w:lang w:eastAsia="nl-NL"/>
        </w:rPr>
        <w:t xml:space="preserve">: </w:t>
      </w:r>
      <w:r w:rsidR="00E30050" w:rsidRPr="004B16A8">
        <w:rPr>
          <w:rFonts w:eastAsia="Times New Roman" w:cs="Arial"/>
          <w:bCs/>
          <w:i/>
          <w:szCs w:val="20"/>
          <w:lang w:eastAsia="nl-NL"/>
        </w:rPr>
        <w:t>het resultaat waarmee je kunt zien dat</w:t>
      </w:r>
      <w:r w:rsidR="00E30050" w:rsidRPr="004B16A8">
        <w:rPr>
          <w:rFonts w:eastAsia="Times New Roman" w:cs="Arial"/>
          <w:bCs/>
          <w:szCs w:val="20"/>
          <w:lang w:eastAsia="nl-NL"/>
        </w:rPr>
        <w:t xml:space="preserve"> </w:t>
      </w:r>
      <w:r w:rsidRPr="004B16A8">
        <w:rPr>
          <w:rFonts w:eastAsia="Times New Roman" w:cs="Arial"/>
          <w:bCs/>
          <w:i/>
          <w:szCs w:val="20"/>
          <w:lang w:eastAsia="nl-NL"/>
        </w:rPr>
        <w:t>de genomen maatregel ook werkt.</w:t>
      </w:r>
    </w:p>
    <w:p w14:paraId="3002BD9F" w14:textId="77777777" w:rsidR="00BB7597" w:rsidRPr="004B16A8" w:rsidRDefault="00BB7597" w:rsidP="009A6F2A">
      <w:pPr>
        <w:spacing w:line="260" w:lineRule="atLeast"/>
        <w:ind w:left="425" w:hanging="425"/>
        <w:rPr>
          <w:rFonts w:eastAsia="Times New Roman" w:cs="Arial"/>
          <w:bCs/>
          <w:szCs w:val="20"/>
          <w:lang w:eastAsia="nl-NL"/>
        </w:rPr>
      </w:pPr>
    </w:p>
    <w:p w14:paraId="743139D3" w14:textId="77777777" w:rsidR="00BB7597" w:rsidRPr="004B16A8" w:rsidRDefault="00BB7597" w:rsidP="009A6F2A">
      <w:pPr>
        <w:spacing w:line="260" w:lineRule="atLeast"/>
        <w:ind w:left="425" w:hanging="425"/>
        <w:rPr>
          <w:rFonts w:eastAsia="Times New Roman" w:cs="Arial"/>
          <w:bCs/>
          <w:szCs w:val="20"/>
          <w:lang w:eastAsia="nl-NL"/>
        </w:rPr>
      </w:pPr>
      <w:r w:rsidRPr="004B16A8">
        <w:rPr>
          <w:rFonts w:eastAsia="Times New Roman" w:cs="Arial"/>
          <w:b/>
          <w:bCs/>
          <w:szCs w:val="20"/>
          <w:lang w:eastAsia="nl-NL"/>
        </w:rPr>
        <w:t>Wenselijkheid</w:t>
      </w:r>
      <w:r w:rsidRPr="004B16A8">
        <w:rPr>
          <w:rFonts w:eastAsia="Times New Roman" w:cs="Arial"/>
          <w:bCs/>
          <w:szCs w:val="20"/>
          <w:lang w:eastAsia="nl-NL"/>
        </w:rPr>
        <w:t xml:space="preserve">: </w:t>
      </w:r>
      <w:r w:rsidRPr="004B16A8">
        <w:rPr>
          <w:rFonts w:eastAsia="Times New Roman" w:cs="Arial"/>
          <w:bCs/>
          <w:i/>
          <w:szCs w:val="20"/>
          <w:lang w:eastAsia="nl-NL"/>
        </w:rPr>
        <w:t xml:space="preserve">mensen </w:t>
      </w:r>
      <w:r w:rsidR="00E30050" w:rsidRPr="004B16A8">
        <w:rPr>
          <w:rFonts w:eastAsia="Times New Roman" w:cs="Arial"/>
          <w:bCs/>
          <w:i/>
          <w:szCs w:val="20"/>
          <w:lang w:eastAsia="nl-NL"/>
        </w:rPr>
        <w:t xml:space="preserve">geven aan het eens te zijn met </w:t>
      </w:r>
      <w:r w:rsidRPr="004B16A8">
        <w:rPr>
          <w:rFonts w:eastAsia="Times New Roman" w:cs="Arial"/>
          <w:bCs/>
          <w:i/>
          <w:szCs w:val="20"/>
          <w:lang w:eastAsia="nl-NL"/>
        </w:rPr>
        <w:t>het beleid.</w:t>
      </w:r>
    </w:p>
    <w:p w14:paraId="1F845548" w14:textId="2B8A38B8" w:rsidR="00BB7597" w:rsidRPr="004B16A8" w:rsidRDefault="00BB7597" w:rsidP="009A6F2A">
      <w:pPr>
        <w:spacing w:line="260" w:lineRule="atLeast"/>
        <w:ind w:left="425" w:hanging="425"/>
        <w:rPr>
          <w:rFonts w:eastAsia="Times New Roman" w:cs="Arial"/>
          <w:bCs/>
          <w:szCs w:val="20"/>
          <w:lang w:eastAsia="nl-NL"/>
        </w:rPr>
      </w:pPr>
    </w:p>
    <w:p w14:paraId="70AEC4D4" w14:textId="0ADB250E" w:rsidR="004618D4" w:rsidRPr="004B16A8" w:rsidRDefault="004618D4" w:rsidP="009A6F2A">
      <w:pPr>
        <w:spacing w:line="260" w:lineRule="atLeast"/>
        <w:ind w:left="425" w:hanging="425"/>
        <w:rPr>
          <w:rFonts w:eastAsia="Times New Roman" w:cs="Arial"/>
          <w:bCs/>
          <w:szCs w:val="20"/>
          <w:lang w:eastAsia="nl-NL"/>
        </w:rPr>
      </w:pPr>
      <w:r w:rsidRPr="004B16A8">
        <w:rPr>
          <w:rFonts w:eastAsia="Times New Roman" w:cs="Arial"/>
          <w:b/>
          <w:szCs w:val="20"/>
          <w:lang w:eastAsia="nl-NL"/>
        </w:rPr>
        <w:t>Opsporingsbeleid</w:t>
      </w:r>
      <w:r w:rsidRPr="004B16A8">
        <w:rPr>
          <w:rFonts w:eastAsia="Times New Roman" w:cs="Arial"/>
          <w:bCs/>
          <w:szCs w:val="20"/>
          <w:lang w:eastAsia="nl-NL"/>
        </w:rPr>
        <w:t xml:space="preserve">: </w:t>
      </w:r>
      <w:r w:rsidR="00AB08F7" w:rsidRPr="004B16A8">
        <w:rPr>
          <w:rFonts w:eastAsia="Times New Roman" w:cs="Arial"/>
          <w:bCs/>
          <w:i/>
          <w:iCs/>
          <w:szCs w:val="20"/>
          <w:lang w:eastAsia="nl-NL"/>
        </w:rPr>
        <w:t xml:space="preserve">het </w:t>
      </w:r>
      <w:r w:rsidR="004F687A" w:rsidRPr="004B16A8">
        <w:rPr>
          <w:rFonts w:eastAsia="Times New Roman" w:cs="Arial"/>
          <w:bCs/>
          <w:i/>
          <w:iCs/>
          <w:szCs w:val="20"/>
          <w:lang w:eastAsia="nl-NL"/>
        </w:rPr>
        <w:t>actief speur</w:t>
      </w:r>
      <w:r w:rsidR="009105F5" w:rsidRPr="004B16A8">
        <w:rPr>
          <w:rFonts w:eastAsia="Times New Roman" w:cs="Arial"/>
          <w:bCs/>
          <w:i/>
          <w:iCs/>
          <w:szCs w:val="20"/>
          <w:lang w:eastAsia="nl-NL"/>
        </w:rPr>
        <w:t>en naar</w:t>
      </w:r>
      <w:r w:rsidR="00AB08F7" w:rsidRPr="004B16A8">
        <w:rPr>
          <w:rFonts w:eastAsia="Times New Roman" w:cs="Arial"/>
          <w:bCs/>
          <w:i/>
          <w:iCs/>
          <w:szCs w:val="20"/>
          <w:lang w:eastAsia="nl-NL"/>
        </w:rPr>
        <w:t xml:space="preserve"> crimin</w:t>
      </w:r>
      <w:r w:rsidR="009105F5" w:rsidRPr="004B16A8">
        <w:rPr>
          <w:rFonts w:eastAsia="Times New Roman" w:cs="Arial"/>
          <w:bCs/>
          <w:i/>
          <w:iCs/>
          <w:szCs w:val="20"/>
          <w:lang w:eastAsia="nl-NL"/>
        </w:rPr>
        <w:t>e</w:t>
      </w:r>
      <w:r w:rsidR="00AB08F7" w:rsidRPr="004B16A8">
        <w:rPr>
          <w:rFonts w:eastAsia="Times New Roman" w:cs="Arial"/>
          <w:bCs/>
          <w:i/>
          <w:iCs/>
          <w:szCs w:val="20"/>
          <w:lang w:eastAsia="nl-NL"/>
        </w:rPr>
        <w:t>le</w:t>
      </w:r>
      <w:r w:rsidR="009105F5" w:rsidRPr="004B16A8">
        <w:rPr>
          <w:rFonts w:eastAsia="Times New Roman" w:cs="Arial"/>
          <w:bCs/>
          <w:i/>
          <w:iCs/>
          <w:szCs w:val="20"/>
          <w:lang w:eastAsia="nl-NL"/>
        </w:rPr>
        <w:t xml:space="preserve"> activiteiten en </w:t>
      </w:r>
      <w:r w:rsidR="004F687A" w:rsidRPr="004B16A8">
        <w:rPr>
          <w:rFonts w:eastAsia="Times New Roman" w:cs="Arial"/>
          <w:bCs/>
          <w:i/>
          <w:iCs/>
          <w:szCs w:val="20"/>
          <w:lang w:eastAsia="nl-NL"/>
        </w:rPr>
        <w:t>he</w:t>
      </w:r>
      <w:r w:rsidR="00AB08F7" w:rsidRPr="004B16A8">
        <w:rPr>
          <w:rFonts w:eastAsia="Times New Roman" w:cs="Arial"/>
          <w:bCs/>
          <w:i/>
          <w:iCs/>
          <w:szCs w:val="20"/>
          <w:lang w:eastAsia="nl-NL"/>
        </w:rPr>
        <w:t>t</w:t>
      </w:r>
      <w:r w:rsidR="004F687A" w:rsidRPr="004B16A8">
        <w:rPr>
          <w:rFonts w:eastAsia="Times New Roman" w:cs="Arial"/>
          <w:bCs/>
          <w:i/>
          <w:iCs/>
          <w:szCs w:val="20"/>
          <w:lang w:eastAsia="nl-NL"/>
        </w:rPr>
        <w:t xml:space="preserve"> verzamelen van bewijs</w:t>
      </w:r>
      <w:r w:rsidR="00AB08F7" w:rsidRPr="004B16A8">
        <w:rPr>
          <w:rFonts w:eastAsia="Times New Roman" w:cs="Arial"/>
          <w:bCs/>
          <w:szCs w:val="20"/>
          <w:lang w:eastAsia="nl-NL"/>
        </w:rPr>
        <w:t>.</w:t>
      </w:r>
    </w:p>
    <w:p w14:paraId="5C60010E" w14:textId="77777777" w:rsidR="004618D4" w:rsidRPr="004B16A8" w:rsidRDefault="004618D4" w:rsidP="009A6F2A">
      <w:pPr>
        <w:spacing w:line="260" w:lineRule="atLeast"/>
        <w:ind w:left="425" w:hanging="425"/>
        <w:rPr>
          <w:rFonts w:eastAsia="Times New Roman" w:cs="Arial"/>
          <w:bCs/>
          <w:szCs w:val="20"/>
          <w:lang w:eastAsia="nl-NL"/>
        </w:rPr>
      </w:pPr>
    </w:p>
    <w:p w14:paraId="32C867ED" w14:textId="77777777" w:rsidR="00E30050" w:rsidRPr="004B16A8" w:rsidRDefault="00BB7597" w:rsidP="009A6F2A">
      <w:pPr>
        <w:spacing w:line="260" w:lineRule="atLeast"/>
        <w:ind w:left="425" w:hanging="425"/>
        <w:rPr>
          <w:rFonts w:eastAsia="Times New Roman" w:cs="Arial"/>
          <w:bCs/>
          <w:i/>
          <w:szCs w:val="20"/>
          <w:lang w:eastAsia="nl-NL"/>
        </w:rPr>
      </w:pPr>
      <w:r w:rsidRPr="004B16A8">
        <w:rPr>
          <w:rFonts w:eastAsia="Times New Roman" w:cs="Arial"/>
          <w:b/>
          <w:bCs/>
          <w:szCs w:val="20"/>
          <w:lang w:eastAsia="nl-NL"/>
        </w:rPr>
        <w:t>Prioriteiten</w:t>
      </w:r>
      <w:r w:rsidRPr="004B16A8">
        <w:rPr>
          <w:rFonts w:eastAsia="Times New Roman" w:cs="Arial"/>
          <w:bCs/>
          <w:szCs w:val="20"/>
          <w:lang w:eastAsia="nl-NL"/>
        </w:rPr>
        <w:t xml:space="preserve">: </w:t>
      </w:r>
      <w:r w:rsidR="00E30050" w:rsidRPr="004B16A8">
        <w:rPr>
          <w:rFonts w:eastAsia="Times New Roman" w:cs="Arial"/>
          <w:bCs/>
          <w:i/>
          <w:szCs w:val="20"/>
          <w:lang w:eastAsia="nl-NL"/>
        </w:rPr>
        <w:t>zaken waaraan voorrang wordt gegeven.</w:t>
      </w:r>
    </w:p>
    <w:p w14:paraId="4D47AE7D" w14:textId="77777777" w:rsidR="005C409F" w:rsidRPr="004B16A8" w:rsidRDefault="005C409F" w:rsidP="009A6F2A">
      <w:pPr>
        <w:spacing w:line="260" w:lineRule="atLeast"/>
        <w:ind w:left="425" w:hanging="425"/>
        <w:rPr>
          <w:rFonts w:eastAsia="Times New Roman" w:cs="Arial"/>
          <w:bCs/>
          <w:i/>
          <w:szCs w:val="20"/>
          <w:lang w:eastAsia="nl-NL"/>
        </w:rPr>
      </w:pPr>
    </w:p>
    <w:p w14:paraId="51FDBE83" w14:textId="77777777" w:rsidR="00BB7597" w:rsidRPr="004B16A8" w:rsidRDefault="00BB7597" w:rsidP="009A6F2A">
      <w:pPr>
        <w:spacing w:line="260" w:lineRule="atLeast"/>
        <w:ind w:left="425" w:hanging="425"/>
        <w:rPr>
          <w:rFonts w:eastAsia="Times New Roman" w:cs="Arial"/>
          <w:bCs/>
          <w:i/>
          <w:szCs w:val="20"/>
          <w:lang w:eastAsia="nl-NL"/>
        </w:rPr>
      </w:pPr>
      <w:r w:rsidRPr="004B16A8">
        <w:rPr>
          <w:rFonts w:eastAsia="Times New Roman" w:cs="Arial"/>
          <w:b/>
          <w:bCs/>
          <w:szCs w:val="20"/>
          <w:lang w:eastAsia="nl-NL"/>
        </w:rPr>
        <w:t>Vervolgingsbeleid</w:t>
      </w:r>
      <w:r w:rsidRPr="004B16A8">
        <w:rPr>
          <w:rFonts w:eastAsia="Times New Roman" w:cs="Arial"/>
          <w:bCs/>
          <w:szCs w:val="20"/>
          <w:lang w:eastAsia="nl-NL"/>
        </w:rPr>
        <w:t xml:space="preserve">: </w:t>
      </w:r>
      <w:r w:rsidRPr="004B16A8">
        <w:rPr>
          <w:rFonts w:eastAsia="Times New Roman" w:cs="Arial"/>
          <w:bCs/>
          <w:i/>
          <w:szCs w:val="20"/>
          <w:lang w:eastAsia="nl-NL"/>
        </w:rPr>
        <w:t>de manier waarop justitie misdrijven vervolg</w:t>
      </w:r>
      <w:r w:rsidR="00C34B17" w:rsidRPr="004B16A8">
        <w:rPr>
          <w:rFonts w:eastAsia="Times New Roman" w:cs="Arial"/>
          <w:bCs/>
          <w:i/>
          <w:szCs w:val="20"/>
          <w:lang w:eastAsia="nl-NL"/>
        </w:rPr>
        <w:t>t</w:t>
      </w:r>
      <w:r w:rsidRPr="004B16A8">
        <w:rPr>
          <w:rFonts w:eastAsia="Times New Roman" w:cs="Arial"/>
          <w:bCs/>
          <w:i/>
          <w:szCs w:val="20"/>
          <w:lang w:eastAsia="nl-NL"/>
        </w:rPr>
        <w:t>.</w:t>
      </w:r>
    </w:p>
    <w:p w14:paraId="0E827DE9" w14:textId="77777777" w:rsidR="00BB7597" w:rsidRPr="004B16A8" w:rsidRDefault="00BB7597" w:rsidP="009A6F2A">
      <w:pPr>
        <w:spacing w:line="260" w:lineRule="atLeast"/>
        <w:ind w:left="425" w:hanging="425"/>
        <w:rPr>
          <w:rFonts w:eastAsia="Times New Roman" w:cs="Arial"/>
          <w:bCs/>
          <w:szCs w:val="20"/>
          <w:lang w:eastAsia="nl-NL"/>
        </w:rPr>
      </w:pPr>
    </w:p>
    <w:p w14:paraId="3F2510B6" w14:textId="77777777" w:rsidR="00BB7597" w:rsidRPr="004B16A8" w:rsidRDefault="00BB7597" w:rsidP="009A6F2A">
      <w:pPr>
        <w:spacing w:line="260" w:lineRule="atLeast"/>
        <w:rPr>
          <w:rFonts w:eastAsia="Times New Roman" w:cs="Arial"/>
          <w:bCs/>
          <w:i/>
          <w:szCs w:val="20"/>
          <w:lang w:eastAsia="nl-NL"/>
        </w:rPr>
      </w:pPr>
      <w:r w:rsidRPr="004B16A8">
        <w:rPr>
          <w:rFonts w:eastAsia="Times New Roman" w:cs="Arial"/>
          <w:b/>
          <w:bCs/>
          <w:szCs w:val="20"/>
          <w:lang w:eastAsia="nl-NL"/>
        </w:rPr>
        <w:t>Snelrecht</w:t>
      </w:r>
      <w:r w:rsidRPr="004B16A8">
        <w:rPr>
          <w:rFonts w:eastAsia="Times New Roman" w:cs="Arial"/>
          <w:bCs/>
          <w:szCs w:val="20"/>
          <w:lang w:eastAsia="nl-NL"/>
        </w:rPr>
        <w:t xml:space="preserve">: </w:t>
      </w:r>
      <w:r w:rsidRPr="004B16A8">
        <w:rPr>
          <w:rFonts w:eastAsia="Times New Roman" w:cs="Arial"/>
          <w:bCs/>
          <w:i/>
          <w:szCs w:val="20"/>
          <w:lang w:eastAsia="nl-NL"/>
        </w:rPr>
        <w:t xml:space="preserve">criminelen </w:t>
      </w:r>
      <w:r w:rsidR="003940C6" w:rsidRPr="004B16A8">
        <w:rPr>
          <w:rFonts w:eastAsia="Times New Roman" w:cs="Arial"/>
          <w:bCs/>
          <w:i/>
          <w:szCs w:val="20"/>
          <w:lang w:eastAsia="nl-NL"/>
        </w:rPr>
        <w:t xml:space="preserve">worden </w:t>
      </w:r>
      <w:r w:rsidRPr="004B16A8">
        <w:rPr>
          <w:rFonts w:eastAsia="Times New Roman" w:cs="Arial"/>
          <w:bCs/>
          <w:i/>
          <w:szCs w:val="20"/>
          <w:lang w:eastAsia="nl-NL"/>
        </w:rPr>
        <w:t>vlak na het plegen van een misdaad berecht.</w:t>
      </w:r>
    </w:p>
    <w:p w14:paraId="0BFEF162" w14:textId="77777777" w:rsidR="00BB7597" w:rsidRPr="004B16A8" w:rsidRDefault="00BB7597" w:rsidP="009A6F2A">
      <w:pPr>
        <w:spacing w:line="260" w:lineRule="atLeast"/>
        <w:ind w:left="425" w:hanging="425"/>
        <w:rPr>
          <w:rFonts w:eastAsia="Times New Roman" w:cs="Arial"/>
          <w:bCs/>
          <w:szCs w:val="20"/>
          <w:lang w:eastAsia="nl-NL"/>
        </w:rPr>
      </w:pPr>
    </w:p>
    <w:p w14:paraId="3F38473D" w14:textId="77777777" w:rsidR="00BB7597" w:rsidRPr="004B16A8" w:rsidRDefault="00BB7597" w:rsidP="009A6F2A">
      <w:pPr>
        <w:spacing w:line="260" w:lineRule="atLeast"/>
        <w:rPr>
          <w:rFonts w:eastAsia="Times New Roman" w:cs="Arial"/>
          <w:bCs/>
          <w:szCs w:val="20"/>
          <w:lang w:eastAsia="nl-NL"/>
        </w:rPr>
      </w:pPr>
      <w:r w:rsidRPr="004B16A8">
        <w:rPr>
          <w:rFonts w:eastAsia="Times New Roman" w:cs="Arial"/>
          <w:b/>
          <w:bCs/>
          <w:szCs w:val="20"/>
          <w:lang w:eastAsia="nl-NL"/>
        </w:rPr>
        <w:t>Gevangenisbeleid</w:t>
      </w:r>
      <w:r w:rsidRPr="004B16A8">
        <w:rPr>
          <w:rFonts w:eastAsia="Times New Roman" w:cs="Arial"/>
          <w:bCs/>
          <w:szCs w:val="20"/>
          <w:lang w:eastAsia="nl-NL"/>
        </w:rPr>
        <w:t xml:space="preserve">: </w:t>
      </w:r>
      <w:r w:rsidR="003940C6" w:rsidRPr="004B16A8">
        <w:rPr>
          <w:rFonts w:eastAsia="Times New Roman" w:cs="Arial"/>
          <w:bCs/>
          <w:i/>
          <w:szCs w:val="20"/>
          <w:lang w:eastAsia="nl-NL"/>
        </w:rPr>
        <w:t>alle</w:t>
      </w:r>
      <w:r w:rsidRPr="004B16A8">
        <w:rPr>
          <w:rFonts w:eastAsia="Times New Roman" w:cs="Arial"/>
          <w:bCs/>
          <w:i/>
          <w:szCs w:val="20"/>
          <w:lang w:eastAsia="nl-NL"/>
        </w:rPr>
        <w:t xml:space="preserve"> overheidsmaatregelen op het gebied van de bouw en inrichting van (nieuwe) gevangenissen.</w:t>
      </w:r>
    </w:p>
    <w:p w14:paraId="6D11C4CD" w14:textId="77777777" w:rsidR="00BB7597" w:rsidRPr="004B16A8" w:rsidRDefault="00BB7597" w:rsidP="009A6F2A">
      <w:pPr>
        <w:spacing w:line="260" w:lineRule="atLeast"/>
        <w:ind w:left="425" w:hanging="425"/>
        <w:rPr>
          <w:rFonts w:eastAsia="Times New Roman" w:cs="Arial"/>
          <w:bCs/>
          <w:szCs w:val="20"/>
          <w:lang w:eastAsia="nl-NL"/>
        </w:rPr>
      </w:pPr>
    </w:p>
    <w:p w14:paraId="4EE25CFC" w14:textId="77777777" w:rsidR="00BB7597" w:rsidRPr="004B16A8" w:rsidRDefault="00BB7597" w:rsidP="009A6F2A">
      <w:pPr>
        <w:spacing w:line="260" w:lineRule="atLeast"/>
        <w:rPr>
          <w:rFonts w:eastAsia="Times New Roman" w:cs="Arial"/>
          <w:bCs/>
          <w:i/>
          <w:szCs w:val="20"/>
          <w:lang w:eastAsia="nl-NL"/>
        </w:rPr>
      </w:pPr>
      <w:r w:rsidRPr="004B16A8">
        <w:rPr>
          <w:rFonts w:eastAsia="Times New Roman" w:cs="Arial"/>
          <w:b/>
          <w:bCs/>
          <w:szCs w:val="20"/>
          <w:lang w:eastAsia="nl-NL"/>
        </w:rPr>
        <w:t>Jeugdbeleid</w:t>
      </w:r>
      <w:r w:rsidRPr="004B16A8">
        <w:rPr>
          <w:rFonts w:eastAsia="Times New Roman" w:cs="Arial"/>
          <w:bCs/>
          <w:szCs w:val="20"/>
          <w:lang w:eastAsia="nl-NL"/>
        </w:rPr>
        <w:t xml:space="preserve">: </w:t>
      </w:r>
      <w:r w:rsidR="00E30050" w:rsidRPr="004B16A8">
        <w:rPr>
          <w:rFonts w:eastAsia="Times New Roman" w:cs="Arial"/>
          <w:bCs/>
          <w:i/>
          <w:szCs w:val="20"/>
          <w:lang w:eastAsia="nl-NL"/>
        </w:rPr>
        <w:t>alle</w:t>
      </w:r>
      <w:r w:rsidRPr="004B16A8">
        <w:rPr>
          <w:rFonts w:eastAsia="Times New Roman" w:cs="Arial"/>
          <w:bCs/>
          <w:i/>
          <w:szCs w:val="20"/>
          <w:lang w:eastAsia="nl-NL"/>
        </w:rPr>
        <w:t xml:space="preserve"> overheidsmaatregelen om de jeugdcriminaliteit terug te dringen.</w:t>
      </w:r>
    </w:p>
    <w:p w14:paraId="5D161EF7" w14:textId="77777777" w:rsidR="00BB7597" w:rsidRPr="004B16A8" w:rsidRDefault="00BB7597" w:rsidP="009A6F2A">
      <w:pPr>
        <w:spacing w:line="260" w:lineRule="atLeast"/>
        <w:ind w:left="425" w:hanging="425"/>
        <w:rPr>
          <w:rFonts w:eastAsia="Times New Roman" w:cs="Arial"/>
          <w:bCs/>
          <w:szCs w:val="20"/>
          <w:lang w:eastAsia="nl-NL"/>
        </w:rPr>
      </w:pPr>
    </w:p>
    <w:p w14:paraId="53AD41EC" w14:textId="77777777" w:rsidR="008C1376" w:rsidRPr="004B16A8" w:rsidRDefault="008C1376" w:rsidP="009A6F2A">
      <w:pPr>
        <w:spacing w:line="260" w:lineRule="atLeast"/>
        <w:ind w:left="425" w:hanging="425"/>
        <w:rPr>
          <w:rFonts w:eastAsia="Times New Roman" w:cs="Arial"/>
          <w:bCs/>
          <w:i/>
          <w:szCs w:val="20"/>
          <w:lang w:eastAsia="nl-NL"/>
        </w:rPr>
      </w:pPr>
      <w:r w:rsidRPr="004B16A8">
        <w:rPr>
          <w:rFonts w:eastAsia="Times New Roman" w:cs="Arial"/>
          <w:b/>
          <w:bCs/>
          <w:szCs w:val="20"/>
          <w:lang w:eastAsia="nl-NL"/>
        </w:rPr>
        <w:t>Repressieve</w:t>
      </w:r>
      <w:r w:rsidRPr="004B16A8">
        <w:rPr>
          <w:rFonts w:eastAsia="Times New Roman" w:cs="Arial"/>
          <w:bCs/>
          <w:szCs w:val="20"/>
          <w:lang w:eastAsia="nl-NL"/>
        </w:rPr>
        <w:t xml:space="preserve"> </w:t>
      </w:r>
      <w:r w:rsidRPr="004B16A8">
        <w:rPr>
          <w:rFonts w:eastAsia="Times New Roman" w:cs="Arial"/>
          <w:b/>
          <w:bCs/>
          <w:szCs w:val="20"/>
          <w:lang w:eastAsia="nl-NL"/>
        </w:rPr>
        <w:t>maatregelen</w:t>
      </w:r>
      <w:r w:rsidRPr="004B16A8">
        <w:rPr>
          <w:rFonts w:eastAsia="Times New Roman" w:cs="Arial"/>
          <w:bCs/>
          <w:szCs w:val="20"/>
          <w:lang w:eastAsia="nl-NL"/>
        </w:rPr>
        <w:t xml:space="preserve">: </w:t>
      </w:r>
      <w:r w:rsidRPr="004B16A8">
        <w:rPr>
          <w:rFonts w:eastAsia="Times New Roman" w:cs="Arial"/>
          <w:bCs/>
          <w:i/>
          <w:szCs w:val="20"/>
          <w:lang w:eastAsia="nl-NL"/>
        </w:rPr>
        <w:t>maatregelen</w:t>
      </w:r>
      <w:r w:rsidRPr="004B16A8">
        <w:rPr>
          <w:rFonts w:eastAsia="Times New Roman" w:cs="Arial"/>
          <w:bCs/>
          <w:szCs w:val="20"/>
          <w:lang w:eastAsia="nl-NL"/>
        </w:rPr>
        <w:t xml:space="preserve"> </w:t>
      </w:r>
      <w:r w:rsidRPr="004B16A8">
        <w:rPr>
          <w:rFonts w:eastAsia="Times New Roman" w:cs="Arial"/>
          <w:bCs/>
          <w:i/>
          <w:szCs w:val="20"/>
          <w:lang w:eastAsia="nl-NL"/>
        </w:rPr>
        <w:t>bedoeld om crimineel gedrag achteraf te bestraffen.</w:t>
      </w:r>
    </w:p>
    <w:p w14:paraId="38C6DD44" w14:textId="77777777" w:rsidR="008C1376" w:rsidRPr="004B16A8" w:rsidRDefault="008C1376" w:rsidP="009A6F2A">
      <w:pPr>
        <w:spacing w:line="260" w:lineRule="atLeast"/>
        <w:ind w:left="425" w:hanging="425"/>
        <w:rPr>
          <w:rFonts w:eastAsia="Times New Roman" w:cs="Arial"/>
          <w:bCs/>
          <w:szCs w:val="20"/>
          <w:lang w:eastAsia="nl-NL"/>
        </w:rPr>
      </w:pPr>
    </w:p>
    <w:p w14:paraId="40234E13" w14:textId="77777777" w:rsidR="008C1376" w:rsidRPr="004B16A8" w:rsidRDefault="008C1376" w:rsidP="009A6F2A">
      <w:pPr>
        <w:spacing w:line="260" w:lineRule="atLeast"/>
        <w:ind w:left="425" w:hanging="425"/>
        <w:rPr>
          <w:rFonts w:eastAsia="Times New Roman" w:cs="Arial"/>
          <w:bCs/>
          <w:szCs w:val="20"/>
          <w:lang w:eastAsia="nl-NL"/>
        </w:rPr>
      </w:pPr>
      <w:r w:rsidRPr="004B16A8">
        <w:rPr>
          <w:rFonts w:eastAsia="Times New Roman" w:cs="Arial"/>
          <w:b/>
          <w:bCs/>
          <w:szCs w:val="20"/>
          <w:lang w:eastAsia="nl-NL"/>
        </w:rPr>
        <w:t>Preventieve</w:t>
      </w:r>
      <w:r w:rsidRPr="004B16A8">
        <w:rPr>
          <w:rFonts w:eastAsia="Times New Roman" w:cs="Arial"/>
          <w:bCs/>
          <w:szCs w:val="20"/>
          <w:lang w:eastAsia="nl-NL"/>
        </w:rPr>
        <w:t xml:space="preserve"> </w:t>
      </w:r>
      <w:r w:rsidRPr="004B16A8">
        <w:rPr>
          <w:rFonts w:eastAsia="Times New Roman" w:cs="Arial"/>
          <w:b/>
          <w:bCs/>
          <w:szCs w:val="20"/>
          <w:lang w:eastAsia="nl-NL"/>
        </w:rPr>
        <w:t>maatregelen</w:t>
      </w:r>
      <w:r w:rsidRPr="004B16A8">
        <w:rPr>
          <w:rFonts w:eastAsia="Times New Roman" w:cs="Arial"/>
          <w:bCs/>
          <w:szCs w:val="20"/>
          <w:lang w:eastAsia="nl-NL"/>
        </w:rPr>
        <w:t xml:space="preserve">: </w:t>
      </w:r>
      <w:r w:rsidRPr="004B16A8">
        <w:rPr>
          <w:rFonts w:eastAsia="Times New Roman" w:cs="Arial"/>
          <w:bCs/>
          <w:i/>
          <w:szCs w:val="20"/>
          <w:lang w:eastAsia="nl-NL"/>
        </w:rPr>
        <w:t>maatregelen bedoeld om crimineel gedrag te voorkomen.</w:t>
      </w:r>
    </w:p>
    <w:p w14:paraId="2576F69C" w14:textId="77777777" w:rsidR="008C1376" w:rsidRPr="004B16A8" w:rsidRDefault="008C1376" w:rsidP="009A6F2A">
      <w:pPr>
        <w:spacing w:line="260" w:lineRule="atLeast"/>
        <w:ind w:left="425" w:hanging="425"/>
        <w:rPr>
          <w:rFonts w:eastAsia="Times New Roman" w:cs="Arial"/>
          <w:bCs/>
          <w:szCs w:val="20"/>
          <w:lang w:eastAsia="nl-NL"/>
        </w:rPr>
      </w:pPr>
    </w:p>
    <w:p w14:paraId="79306BB8" w14:textId="77777777" w:rsidR="002A7F49" w:rsidRPr="004B16A8" w:rsidRDefault="002A7F49" w:rsidP="009A6F2A">
      <w:pPr>
        <w:spacing w:line="260" w:lineRule="atLeast"/>
        <w:ind w:left="425" w:hanging="425"/>
        <w:rPr>
          <w:rFonts w:eastAsia="Times New Roman" w:cs="Arial"/>
          <w:bCs/>
          <w:i/>
          <w:szCs w:val="20"/>
          <w:lang w:eastAsia="nl-NL"/>
        </w:rPr>
      </w:pPr>
      <w:r w:rsidRPr="004B16A8">
        <w:rPr>
          <w:rFonts w:eastAsia="Times New Roman" w:cs="Arial"/>
          <w:b/>
          <w:bCs/>
          <w:szCs w:val="20"/>
          <w:lang w:eastAsia="nl-NL"/>
        </w:rPr>
        <w:t>Preventiebeleid</w:t>
      </w:r>
      <w:r w:rsidRPr="004B16A8">
        <w:rPr>
          <w:rFonts w:eastAsia="Times New Roman" w:cs="Arial"/>
          <w:bCs/>
          <w:szCs w:val="20"/>
          <w:lang w:eastAsia="nl-NL"/>
        </w:rPr>
        <w:t xml:space="preserve">: </w:t>
      </w:r>
      <w:r w:rsidRPr="004B16A8">
        <w:rPr>
          <w:rFonts w:eastAsia="Times New Roman" w:cs="Arial"/>
          <w:bCs/>
          <w:i/>
          <w:szCs w:val="20"/>
          <w:lang w:eastAsia="nl-NL"/>
        </w:rPr>
        <w:t>alle overheidsmaatregelen om criminaliteit te voorkomen.</w:t>
      </w:r>
    </w:p>
    <w:p w14:paraId="51A16DD9" w14:textId="77777777" w:rsidR="002A7F49" w:rsidRPr="004B16A8" w:rsidRDefault="002A7F49" w:rsidP="009A6F2A">
      <w:pPr>
        <w:spacing w:line="260" w:lineRule="atLeast"/>
        <w:ind w:left="425" w:hanging="425"/>
        <w:rPr>
          <w:rFonts w:eastAsia="Times New Roman" w:cs="Arial"/>
          <w:bCs/>
          <w:szCs w:val="20"/>
          <w:lang w:eastAsia="nl-NL"/>
        </w:rPr>
      </w:pPr>
    </w:p>
    <w:p w14:paraId="34AEC764" w14:textId="77777777" w:rsidR="00BB7597" w:rsidRPr="004B16A8" w:rsidRDefault="00BB7597" w:rsidP="009A6F2A">
      <w:pPr>
        <w:spacing w:line="260" w:lineRule="atLeast"/>
        <w:rPr>
          <w:rFonts w:eastAsia="Times New Roman" w:cs="Arial"/>
          <w:bCs/>
          <w:i/>
          <w:szCs w:val="20"/>
          <w:lang w:eastAsia="nl-NL"/>
        </w:rPr>
      </w:pPr>
      <w:r w:rsidRPr="004B16A8">
        <w:rPr>
          <w:rFonts w:eastAsia="Times New Roman" w:cs="Arial"/>
          <w:b/>
          <w:bCs/>
          <w:szCs w:val="20"/>
          <w:lang w:eastAsia="nl-NL"/>
        </w:rPr>
        <w:t>Antispijbelbeleid</w:t>
      </w:r>
      <w:r w:rsidRPr="004B16A8">
        <w:rPr>
          <w:rFonts w:eastAsia="Times New Roman" w:cs="Arial"/>
          <w:bCs/>
          <w:szCs w:val="20"/>
          <w:lang w:eastAsia="nl-NL"/>
        </w:rPr>
        <w:t xml:space="preserve">: </w:t>
      </w:r>
      <w:r w:rsidR="00E30050" w:rsidRPr="004B16A8">
        <w:rPr>
          <w:rFonts w:eastAsia="Times New Roman" w:cs="Arial"/>
          <w:bCs/>
          <w:i/>
          <w:szCs w:val="20"/>
          <w:lang w:eastAsia="nl-NL"/>
        </w:rPr>
        <w:t>alle</w:t>
      </w:r>
      <w:r w:rsidRPr="004B16A8">
        <w:rPr>
          <w:rFonts w:eastAsia="Times New Roman" w:cs="Arial"/>
          <w:bCs/>
          <w:i/>
          <w:szCs w:val="20"/>
          <w:lang w:eastAsia="nl-NL"/>
        </w:rPr>
        <w:t xml:space="preserve"> overheidsmaatregelen om te voorkomen dat jongeren gaan spijbelen en zonder diploma van school gaan.</w:t>
      </w:r>
    </w:p>
    <w:p w14:paraId="3024231E" w14:textId="77777777" w:rsidR="00BB7597" w:rsidRPr="004B16A8" w:rsidRDefault="00BB7597" w:rsidP="009A6F2A">
      <w:pPr>
        <w:spacing w:line="260" w:lineRule="atLeast"/>
        <w:ind w:left="425" w:hanging="425"/>
        <w:rPr>
          <w:rFonts w:eastAsia="Times New Roman" w:cs="Arial"/>
          <w:bCs/>
          <w:szCs w:val="20"/>
          <w:lang w:eastAsia="nl-NL"/>
        </w:rPr>
      </w:pPr>
    </w:p>
    <w:p w14:paraId="7563FCED" w14:textId="3969F46C" w:rsidR="00BB7597" w:rsidRPr="004B16A8" w:rsidRDefault="00BB7597" w:rsidP="009A6F2A">
      <w:pPr>
        <w:spacing w:line="260" w:lineRule="atLeast"/>
        <w:rPr>
          <w:rFonts w:eastAsia="Times New Roman" w:cs="Arial"/>
          <w:bCs/>
          <w:i/>
          <w:szCs w:val="20"/>
          <w:lang w:eastAsia="nl-NL"/>
        </w:rPr>
      </w:pPr>
      <w:r w:rsidRPr="004B16A8">
        <w:rPr>
          <w:rFonts w:eastAsia="Times New Roman" w:cs="Arial"/>
          <w:b/>
          <w:bCs/>
          <w:szCs w:val="20"/>
          <w:lang w:eastAsia="nl-NL"/>
        </w:rPr>
        <w:t>Halt-bureau</w:t>
      </w:r>
      <w:r w:rsidRPr="004B16A8">
        <w:rPr>
          <w:rFonts w:eastAsia="Times New Roman" w:cs="Arial"/>
          <w:bCs/>
          <w:szCs w:val="20"/>
          <w:lang w:eastAsia="nl-NL"/>
        </w:rPr>
        <w:t xml:space="preserve">: </w:t>
      </w:r>
      <w:r w:rsidR="005C409F" w:rsidRPr="004B16A8">
        <w:rPr>
          <w:rFonts w:eastAsia="Times New Roman" w:cs="Arial"/>
          <w:bCs/>
          <w:i/>
          <w:szCs w:val="20"/>
          <w:lang w:eastAsia="nl-NL"/>
        </w:rPr>
        <w:t>houd</w:t>
      </w:r>
      <w:r w:rsidR="00F73010" w:rsidRPr="004B16A8">
        <w:rPr>
          <w:rFonts w:eastAsia="Times New Roman" w:cs="Arial"/>
          <w:bCs/>
          <w:i/>
          <w:szCs w:val="20"/>
          <w:lang w:eastAsia="nl-NL"/>
        </w:rPr>
        <w:t>t</w:t>
      </w:r>
      <w:r w:rsidR="005C409F" w:rsidRPr="004B16A8">
        <w:rPr>
          <w:rFonts w:eastAsia="Times New Roman" w:cs="Arial"/>
          <w:bCs/>
          <w:i/>
          <w:szCs w:val="20"/>
          <w:lang w:eastAsia="nl-NL"/>
        </w:rPr>
        <w:t xml:space="preserve"> zich bezig</w:t>
      </w:r>
      <w:r w:rsidR="00E30050" w:rsidRPr="004B16A8">
        <w:rPr>
          <w:rFonts w:eastAsia="Times New Roman" w:cs="Arial"/>
          <w:bCs/>
          <w:i/>
          <w:szCs w:val="20"/>
          <w:lang w:eastAsia="nl-NL"/>
        </w:rPr>
        <w:t xml:space="preserve"> </w:t>
      </w:r>
      <w:r w:rsidRPr="004B16A8">
        <w:rPr>
          <w:rFonts w:eastAsia="Times New Roman" w:cs="Arial"/>
          <w:bCs/>
          <w:i/>
          <w:szCs w:val="20"/>
          <w:lang w:eastAsia="nl-NL"/>
        </w:rPr>
        <w:t xml:space="preserve">met het voorkomen, bestrijden en bestraffen van criminaliteit door jonge daders die voor het eerst een lichte overtreding of </w:t>
      </w:r>
      <w:r w:rsidR="00F73010" w:rsidRPr="004B16A8">
        <w:rPr>
          <w:rFonts w:eastAsia="Times New Roman" w:cs="Arial"/>
          <w:bCs/>
          <w:i/>
          <w:szCs w:val="20"/>
          <w:lang w:eastAsia="nl-NL"/>
        </w:rPr>
        <w:t xml:space="preserve">een </w:t>
      </w:r>
      <w:r w:rsidRPr="004B16A8">
        <w:rPr>
          <w:rFonts w:eastAsia="Times New Roman" w:cs="Arial"/>
          <w:bCs/>
          <w:i/>
          <w:szCs w:val="20"/>
          <w:lang w:eastAsia="nl-NL"/>
        </w:rPr>
        <w:t>misdrijf</w:t>
      </w:r>
      <w:r w:rsidR="00E30050" w:rsidRPr="004B16A8">
        <w:rPr>
          <w:rFonts w:eastAsia="Times New Roman" w:cs="Arial"/>
          <w:bCs/>
          <w:i/>
          <w:szCs w:val="20"/>
          <w:lang w:eastAsia="nl-NL"/>
        </w:rPr>
        <w:t xml:space="preserve"> </w:t>
      </w:r>
      <w:r w:rsidRPr="004B16A8">
        <w:rPr>
          <w:rFonts w:eastAsia="Times New Roman" w:cs="Arial"/>
          <w:bCs/>
          <w:i/>
          <w:szCs w:val="20"/>
          <w:lang w:eastAsia="nl-NL"/>
        </w:rPr>
        <w:t>begaan.</w:t>
      </w:r>
    </w:p>
    <w:p w14:paraId="17EB17CC" w14:textId="77777777" w:rsidR="00BB7597" w:rsidRPr="004B16A8" w:rsidRDefault="00BB7597" w:rsidP="009A6F2A">
      <w:pPr>
        <w:spacing w:line="260" w:lineRule="atLeast"/>
        <w:rPr>
          <w:rFonts w:eastAsia="Times New Roman" w:cs="Arial"/>
          <w:bCs/>
          <w:szCs w:val="20"/>
          <w:lang w:eastAsia="nl-NL"/>
        </w:rPr>
      </w:pPr>
    </w:p>
    <w:p w14:paraId="30FC9ECA" w14:textId="2A3B6AA4" w:rsidR="00BB7597" w:rsidRPr="004B16A8" w:rsidRDefault="00BB7597" w:rsidP="009A6F2A">
      <w:pPr>
        <w:spacing w:line="260" w:lineRule="atLeast"/>
        <w:rPr>
          <w:rFonts w:eastAsia="Times New Roman" w:cs="Arial"/>
          <w:bCs/>
          <w:szCs w:val="20"/>
          <w:lang w:eastAsia="nl-NL"/>
        </w:rPr>
      </w:pPr>
      <w:r w:rsidRPr="004B16A8">
        <w:rPr>
          <w:rFonts w:eastAsia="Times New Roman" w:cs="Arial"/>
          <w:bCs/>
          <w:szCs w:val="20"/>
          <w:lang w:eastAsia="nl-NL"/>
        </w:rPr>
        <w:br w:type="page"/>
      </w:r>
      <w:r w:rsidR="005B65DF" w:rsidRPr="005B65DF">
        <w:rPr>
          <w:rFonts w:eastAsia="Times New Roman" w:cs="Arial"/>
          <w:b/>
          <w:bCs/>
          <w:sz w:val="28"/>
          <w:szCs w:val="28"/>
          <w:lang w:eastAsia="nl-NL"/>
        </w:rPr>
        <w:lastRenderedPageBreak/>
        <w:t xml:space="preserve">Samenvatting hoofdstuk </w:t>
      </w:r>
      <w:r w:rsidRPr="005B65DF">
        <w:rPr>
          <w:rFonts w:eastAsia="Times New Roman" w:cs="Arial"/>
          <w:b/>
          <w:bCs/>
          <w:sz w:val="28"/>
          <w:szCs w:val="28"/>
          <w:lang w:eastAsia="nl-NL"/>
        </w:rPr>
        <w:t>9</w:t>
      </w:r>
      <w:r w:rsidR="00EF5B1F" w:rsidRPr="004B16A8">
        <w:rPr>
          <w:rFonts w:eastAsia="Times New Roman" w:cs="Arial"/>
          <w:bCs/>
          <w:szCs w:val="20"/>
          <w:lang w:eastAsia="nl-NL"/>
        </w:rPr>
        <w:t xml:space="preserve">  </w:t>
      </w:r>
      <w:r w:rsidRPr="004B16A8">
        <w:rPr>
          <w:rFonts w:eastAsia="Times New Roman" w:cs="Arial"/>
          <w:bCs/>
          <w:szCs w:val="20"/>
          <w:lang w:eastAsia="nl-NL"/>
        </w:rPr>
        <w:t>blz. 1</w:t>
      </w:r>
      <w:r w:rsidR="004F687A" w:rsidRPr="004B16A8">
        <w:rPr>
          <w:rFonts w:eastAsia="Times New Roman" w:cs="Arial"/>
          <w:bCs/>
          <w:szCs w:val="20"/>
          <w:lang w:eastAsia="nl-NL"/>
        </w:rPr>
        <w:t>1</w:t>
      </w:r>
      <w:r w:rsidR="00514F46" w:rsidRPr="004B16A8">
        <w:rPr>
          <w:rFonts w:eastAsia="Times New Roman" w:cs="Arial"/>
          <w:bCs/>
          <w:szCs w:val="20"/>
          <w:lang w:eastAsia="nl-NL"/>
        </w:rPr>
        <w:t>1</w:t>
      </w:r>
    </w:p>
    <w:p w14:paraId="66646F44" w14:textId="77777777" w:rsidR="00BB7597" w:rsidRPr="004B16A8" w:rsidRDefault="00BB7597" w:rsidP="009A6F2A">
      <w:pPr>
        <w:spacing w:line="260" w:lineRule="atLeast"/>
        <w:ind w:left="425" w:hanging="425"/>
        <w:rPr>
          <w:rFonts w:eastAsia="Times New Roman" w:cs="Arial"/>
          <w:bCs/>
          <w:szCs w:val="20"/>
          <w:lang w:eastAsia="nl-NL"/>
        </w:rPr>
      </w:pPr>
    </w:p>
    <w:p w14:paraId="360D7346" w14:textId="77777777" w:rsidR="00BB7597" w:rsidRPr="004B16A8" w:rsidRDefault="00BB7597" w:rsidP="009A6F2A">
      <w:pPr>
        <w:spacing w:line="260" w:lineRule="atLeast"/>
        <w:ind w:left="425" w:hanging="425"/>
        <w:rPr>
          <w:rFonts w:eastAsia="Times New Roman" w:cs="Arial"/>
          <w:bCs/>
          <w:szCs w:val="20"/>
          <w:lang w:eastAsia="nl-NL"/>
        </w:rPr>
      </w:pPr>
    </w:p>
    <w:p w14:paraId="3D0C09AA" w14:textId="3873364F" w:rsidR="00EF5B1F" w:rsidRPr="004B16A8" w:rsidRDefault="00BB7597" w:rsidP="009A6F2A">
      <w:pPr>
        <w:spacing w:line="260" w:lineRule="atLeast"/>
        <w:rPr>
          <w:rFonts w:cs="Arial"/>
          <w:szCs w:val="20"/>
        </w:rPr>
      </w:pPr>
      <w:r w:rsidRPr="004B16A8">
        <w:rPr>
          <w:rFonts w:eastAsia="Times New Roman" w:cs="Arial"/>
          <w:bCs/>
          <w:szCs w:val="20"/>
          <w:lang w:eastAsia="nl-NL"/>
        </w:rPr>
        <w:t xml:space="preserve">De </w:t>
      </w:r>
      <w:r w:rsidRPr="004B16A8">
        <w:rPr>
          <w:rFonts w:eastAsia="Times New Roman" w:cs="Arial"/>
          <w:b/>
          <w:bCs/>
          <w:szCs w:val="20"/>
          <w:lang w:eastAsia="nl-NL"/>
        </w:rPr>
        <w:t>overheid</w:t>
      </w:r>
      <w:r w:rsidRPr="004B16A8">
        <w:rPr>
          <w:rFonts w:eastAsia="Times New Roman" w:cs="Arial"/>
          <w:bCs/>
          <w:szCs w:val="20"/>
          <w:lang w:eastAsia="nl-NL"/>
        </w:rPr>
        <w:t xml:space="preserve"> maakt beleid om criminaliteit mee te </w:t>
      </w:r>
      <w:r w:rsidRPr="004B16A8">
        <w:rPr>
          <w:rFonts w:eastAsia="Times New Roman" w:cs="Arial"/>
          <w:szCs w:val="20"/>
          <w:lang w:eastAsia="nl-NL"/>
        </w:rPr>
        <w:t>bestrijden</w:t>
      </w:r>
      <w:r w:rsidRPr="004B16A8">
        <w:rPr>
          <w:rFonts w:eastAsia="Times New Roman" w:cs="Arial"/>
          <w:b/>
          <w:bCs/>
          <w:szCs w:val="20"/>
          <w:lang w:eastAsia="nl-NL"/>
        </w:rPr>
        <w:t xml:space="preserve"> (repressie)</w:t>
      </w:r>
      <w:r w:rsidRPr="004B16A8">
        <w:rPr>
          <w:rFonts w:eastAsia="Times New Roman" w:cs="Arial"/>
          <w:bCs/>
          <w:szCs w:val="20"/>
          <w:lang w:eastAsia="nl-NL"/>
        </w:rPr>
        <w:t xml:space="preserve"> en beleid om criminaliteit te </w:t>
      </w:r>
      <w:r w:rsidRPr="004B16A8">
        <w:rPr>
          <w:rFonts w:eastAsia="Times New Roman" w:cs="Arial"/>
          <w:b/>
          <w:bCs/>
          <w:szCs w:val="20"/>
          <w:lang w:eastAsia="nl-NL"/>
        </w:rPr>
        <w:t>voorkomen</w:t>
      </w:r>
      <w:r w:rsidRPr="004B16A8">
        <w:rPr>
          <w:rFonts w:cs="Arial"/>
          <w:b/>
          <w:szCs w:val="20"/>
        </w:rPr>
        <w:t xml:space="preserve"> </w:t>
      </w:r>
      <w:r w:rsidRPr="004B16A8">
        <w:rPr>
          <w:rFonts w:cs="Arial"/>
          <w:szCs w:val="20"/>
        </w:rPr>
        <w:t xml:space="preserve">(preventie). Het landelijke criminaliteitsbeleid bestaat uit verschillende kleinere beleidsterreinen, zoals het opsporingsbeleid, het </w:t>
      </w:r>
      <w:r w:rsidRPr="004B16A8">
        <w:rPr>
          <w:rFonts w:cs="Arial"/>
          <w:b/>
          <w:szCs w:val="20"/>
        </w:rPr>
        <w:t>vervolgingsbeleid</w:t>
      </w:r>
      <w:r w:rsidRPr="004B16A8">
        <w:rPr>
          <w:rFonts w:cs="Arial"/>
          <w:szCs w:val="20"/>
        </w:rPr>
        <w:t xml:space="preserve"> en het </w:t>
      </w:r>
      <w:r w:rsidRPr="004B16A8">
        <w:rPr>
          <w:rFonts w:cs="Arial"/>
          <w:b/>
          <w:szCs w:val="20"/>
        </w:rPr>
        <w:t>gevangenisbeleid</w:t>
      </w:r>
      <w:r w:rsidR="006F2B39" w:rsidRPr="004B16A8">
        <w:rPr>
          <w:rFonts w:cs="Arial"/>
          <w:szCs w:val="20"/>
        </w:rPr>
        <w:t xml:space="preserve"> en het jeugdbeleid.</w:t>
      </w:r>
    </w:p>
    <w:p w14:paraId="11DB924E" w14:textId="77777777" w:rsidR="00BB7597" w:rsidRPr="004B16A8" w:rsidRDefault="00BB7597" w:rsidP="009A6F2A">
      <w:pPr>
        <w:spacing w:line="260" w:lineRule="atLeast"/>
        <w:ind w:left="425" w:hanging="425"/>
        <w:rPr>
          <w:rFonts w:cs="Arial"/>
          <w:szCs w:val="20"/>
        </w:rPr>
      </w:pPr>
    </w:p>
    <w:p w14:paraId="2F88821E" w14:textId="77777777" w:rsidR="00BB7597" w:rsidRPr="004B16A8" w:rsidRDefault="00BB7597" w:rsidP="009A6F2A">
      <w:pPr>
        <w:spacing w:line="260" w:lineRule="atLeast"/>
        <w:rPr>
          <w:rFonts w:cs="Arial"/>
          <w:szCs w:val="20"/>
        </w:rPr>
      </w:pPr>
      <w:r w:rsidRPr="004B16A8">
        <w:rPr>
          <w:rFonts w:cs="Arial"/>
          <w:szCs w:val="20"/>
        </w:rPr>
        <w:t xml:space="preserve">Er zijn verschillende overheidsorganen betrokken bij criminaliteit. De </w:t>
      </w:r>
      <w:r w:rsidRPr="004B16A8">
        <w:rPr>
          <w:rFonts w:cs="Arial"/>
          <w:b/>
          <w:szCs w:val="20"/>
        </w:rPr>
        <w:t>regering en het parlement</w:t>
      </w:r>
      <w:r w:rsidRPr="004B16A8">
        <w:rPr>
          <w:rFonts w:cs="Arial"/>
          <w:szCs w:val="20"/>
        </w:rPr>
        <w:t xml:space="preserve"> maken de wetten. Het</w:t>
      </w:r>
      <w:r w:rsidRPr="004B16A8">
        <w:rPr>
          <w:rFonts w:cs="Arial"/>
          <w:b/>
          <w:szCs w:val="20"/>
        </w:rPr>
        <w:t xml:space="preserve"> OM </w:t>
      </w:r>
      <w:r w:rsidRPr="004B16A8">
        <w:rPr>
          <w:rFonts w:cs="Arial"/>
          <w:szCs w:val="20"/>
        </w:rPr>
        <w:t>en de</w:t>
      </w:r>
      <w:r w:rsidRPr="004B16A8">
        <w:rPr>
          <w:rFonts w:cs="Arial"/>
          <w:b/>
          <w:szCs w:val="20"/>
        </w:rPr>
        <w:t xml:space="preserve"> politie </w:t>
      </w:r>
      <w:r w:rsidRPr="004B16A8">
        <w:rPr>
          <w:rFonts w:cs="Arial"/>
          <w:szCs w:val="20"/>
        </w:rPr>
        <w:t xml:space="preserve">hebben de taak om strafbare feiten op te sporen en verdachten voor de </w:t>
      </w:r>
      <w:r w:rsidRPr="004B16A8">
        <w:rPr>
          <w:rFonts w:cs="Arial"/>
          <w:b/>
          <w:szCs w:val="20"/>
        </w:rPr>
        <w:t>rechter</w:t>
      </w:r>
      <w:r w:rsidRPr="004B16A8">
        <w:rPr>
          <w:rFonts w:cs="Arial"/>
          <w:szCs w:val="20"/>
        </w:rPr>
        <w:t xml:space="preserve"> te brengen. De gemeenteraad mag ook bepaald gedrag strafbaar stellen, zoals een </w:t>
      </w:r>
      <w:r w:rsidRPr="004B16A8">
        <w:rPr>
          <w:rFonts w:cs="Arial"/>
          <w:b/>
          <w:szCs w:val="20"/>
        </w:rPr>
        <w:t>demonstratieverbod / vloekverbod</w:t>
      </w:r>
      <w:r w:rsidRPr="004B16A8">
        <w:rPr>
          <w:rFonts w:cs="Arial"/>
          <w:szCs w:val="20"/>
        </w:rPr>
        <w:t xml:space="preserve">. De </w:t>
      </w:r>
      <w:r w:rsidRPr="004B16A8">
        <w:rPr>
          <w:rFonts w:cs="Arial"/>
          <w:b/>
          <w:szCs w:val="20"/>
        </w:rPr>
        <w:t>burgemeester</w:t>
      </w:r>
      <w:r w:rsidRPr="004B16A8">
        <w:rPr>
          <w:rFonts w:cs="Arial"/>
          <w:szCs w:val="20"/>
        </w:rPr>
        <w:t xml:space="preserve"> is verantwoordelijk voor de openbare orde.</w:t>
      </w:r>
    </w:p>
    <w:p w14:paraId="22F49330" w14:textId="77777777" w:rsidR="00BB7597" w:rsidRPr="004B16A8" w:rsidRDefault="00BB7597" w:rsidP="009A6F2A">
      <w:pPr>
        <w:spacing w:line="260" w:lineRule="atLeast"/>
        <w:ind w:left="425" w:hanging="425"/>
        <w:rPr>
          <w:rFonts w:cs="Arial"/>
          <w:szCs w:val="20"/>
        </w:rPr>
      </w:pPr>
    </w:p>
    <w:p w14:paraId="1BBF6D8F" w14:textId="315159CD" w:rsidR="00BB7597" w:rsidRPr="004B16A8" w:rsidRDefault="00BB7597" w:rsidP="009A6F2A">
      <w:pPr>
        <w:spacing w:line="260" w:lineRule="atLeast"/>
        <w:rPr>
          <w:rFonts w:cs="Arial"/>
          <w:szCs w:val="20"/>
        </w:rPr>
      </w:pPr>
      <w:r w:rsidRPr="004B16A8">
        <w:rPr>
          <w:rFonts w:cs="Arial"/>
          <w:szCs w:val="20"/>
        </w:rPr>
        <w:t xml:space="preserve">De politieke partijen vinden allemaal dat de criminaliteit opgelost moet worden, maar </w:t>
      </w:r>
      <w:r w:rsidR="00551E23" w:rsidRPr="004B16A8">
        <w:rPr>
          <w:rFonts w:cs="Arial"/>
          <w:szCs w:val="20"/>
        </w:rPr>
        <w:t xml:space="preserve">hun standpunten </w:t>
      </w:r>
      <w:r w:rsidRPr="004B16A8">
        <w:rPr>
          <w:rFonts w:cs="Arial"/>
          <w:szCs w:val="20"/>
        </w:rPr>
        <w:t>over de manier waarop dat moet gebeuren</w:t>
      </w:r>
      <w:r w:rsidR="00551E23" w:rsidRPr="004B16A8">
        <w:rPr>
          <w:rFonts w:cs="Arial"/>
          <w:szCs w:val="20"/>
        </w:rPr>
        <w:t>, verschillen</w:t>
      </w:r>
      <w:r w:rsidRPr="004B16A8">
        <w:rPr>
          <w:rFonts w:cs="Arial"/>
          <w:szCs w:val="20"/>
        </w:rPr>
        <w:t>.</w:t>
      </w:r>
      <w:r w:rsidRPr="004B16A8">
        <w:rPr>
          <w:rFonts w:cs="Arial"/>
          <w:b/>
          <w:szCs w:val="20"/>
        </w:rPr>
        <w:t xml:space="preserve"> </w:t>
      </w:r>
      <w:r w:rsidRPr="004B16A8">
        <w:rPr>
          <w:rFonts w:cs="Arial"/>
          <w:szCs w:val="20"/>
        </w:rPr>
        <w:t>Linkse partijen benadrukken</w:t>
      </w:r>
      <w:r w:rsidRPr="004B16A8">
        <w:rPr>
          <w:rFonts w:cs="Arial"/>
          <w:b/>
          <w:szCs w:val="20"/>
        </w:rPr>
        <w:t xml:space="preserve"> preventieve</w:t>
      </w:r>
      <w:r w:rsidRPr="004B16A8">
        <w:rPr>
          <w:rFonts w:cs="Arial"/>
          <w:szCs w:val="20"/>
        </w:rPr>
        <w:t xml:space="preserve"> maatregelen, zoals </w:t>
      </w:r>
      <w:r w:rsidRPr="004B16A8">
        <w:rPr>
          <w:rFonts w:cs="Arial"/>
          <w:b/>
          <w:szCs w:val="20"/>
        </w:rPr>
        <w:t>banenplannen.</w:t>
      </w:r>
      <w:r w:rsidRPr="004B16A8">
        <w:rPr>
          <w:rFonts w:cs="Arial"/>
          <w:szCs w:val="20"/>
        </w:rPr>
        <w:t xml:space="preserve"> Christelijke partijen zoals het </w:t>
      </w:r>
      <w:r w:rsidRPr="004B16A8">
        <w:rPr>
          <w:rFonts w:cs="Arial"/>
          <w:b/>
          <w:szCs w:val="20"/>
        </w:rPr>
        <w:t>CDA</w:t>
      </w:r>
      <w:r w:rsidRPr="004B16A8">
        <w:rPr>
          <w:rFonts w:cs="Arial"/>
          <w:szCs w:val="20"/>
        </w:rPr>
        <w:t xml:space="preserve"> benadrukken het belang van het gezin, de school en het maatschappelijk</w:t>
      </w:r>
      <w:r w:rsidR="00D9277A" w:rsidRPr="004B16A8">
        <w:rPr>
          <w:rFonts w:cs="Arial"/>
          <w:szCs w:val="20"/>
        </w:rPr>
        <w:t>e</w:t>
      </w:r>
      <w:r w:rsidRPr="004B16A8">
        <w:rPr>
          <w:rFonts w:cs="Arial"/>
          <w:szCs w:val="20"/>
        </w:rPr>
        <w:t xml:space="preserve"> </w:t>
      </w:r>
      <w:r w:rsidR="0094609C" w:rsidRPr="004B16A8">
        <w:rPr>
          <w:rFonts w:cs="Arial"/>
          <w:szCs w:val="20"/>
        </w:rPr>
        <w:t>organisaties</w:t>
      </w:r>
      <w:r w:rsidRPr="004B16A8">
        <w:rPr>
          <w:rFonts w:cs="Arial"/>
          <w:szCs w:val="20"/>
        </w:rPr>
        <w:t xml:space="preserve">. Rechtse partijen zijn meer voor een </w:t>
      </w:r>
      <w:r w:rsidRPr="004B16A8">
        <w:rPr>
          <w:rFonts w:cs="Arial"/>
          <w:b/>
          <w:szCs w:val="20"/>
        </w:rPr>
        <w:t>repressieve</w:t>
      </w:r>
      <w:r w:rsidRPr="004B16A8">
        <w:rPr>
          <w:rFonts w:cs="Arial"/>
          <w:szCs w:val="20"/>
        </w:rPr>
        <w:t xml:space="preserve"> aanpak, dus </w:t>
      </w:r>
      <w:r w:rsidRPr="004B16A8">
        <w:rPr>
          <w:rFonts w:cs="Arial"/>
          <w:b/>
          <w:szCs w:val="20"/>
        </w:rPr>
        <w:t>harder</w:t>
      </w:r>
      <w:r w:rsidRPr="004B16A8">
        <w:rPr>
          <w:rFonts w:cs="Arial"/>
          <w:szCs w:val="20"/>
        </w:rPr>
        <w:t xml:space="preserve"> straffen.</w:t>
      </w:r>
    </w:p>
    <w:p w14:paraId="19DAC79D" w14:textId="77777777" w:rsidR="00BB7597" w:rsidRPr="004B16A8" w:rsidRDefault="00BB7597" w:rsidP="009A6F2A">
      <w:pPr>
        <w:spacing w:line="260" w:lineRule="atLeast"/>
        <w:ind w:left="425" w:hanging="425"/>
        <w:rPr>
          <w:rFonts w:cs="Arial"/>
          <w:szCs w:val="20"/>
        </w:rPr>
      </w:pPr>
    </w:p>
    <w:p w14:paraId="7928A281" w14:textId="5817E02B" w:rsidR="00BB7597" w:rsidRPr="004B16A8" w:rsidRDefault="00BB7597" w:rsidP="009A6F2A">
      <w:pPr>
        <w:spacing w:line="260" w:lineRule="atLeast"/>
        <w:rPr>
          <w:rFonts w:cs="Arial"/>
          <w:szCs w:val="20"/>
        </w:rPr>
      </w:pPr>
      <w:r w:rsidRPr="004B16A8">
        <w:rPr>
          <w:rFonts w:cs="Arial"/>
          <w:szCs w:val="20"/>
        </w:rPr>
        <w:t xml:space="preserve">Niet alleen de overheid maar ook </w:t>
      </w:r>
      <w:r w:rsidRPr="004B16A8">
        <w:rPr>
          <w:rFonts w:cs="Arial"/>
          <w:b/>
          <w:szCs w:val="20"/>
        </w:rPr>
        <w:t>bedrijven</w:t>
      </w:r>
      <w:r w:rsidRPr="004B16A8">
        <w:rPr>
          <w:rFonts w:cs="Arial"/>
          <w:szCs w:val="20"/>
        </w:rPr>
        <w:t xml:space="preserve"> en </w:t>
      </w:r>
      <w:r w:rsidRPr="004B16A8">
        <w:rPr>
          <w:rFonts w:cs="Arial"/>
          <w:b/>
          <w:szCs w:val="20"/>
        </w:rPr>
        <w:t>burgers</w:t>
      </w:r>
      <w:r w:rsidRPr="004B16A8">
        <w:rPr>
          <w:rFonts w:cs="Arial"/>
          <w:szCs w:val="20"/>
        </w:rPr>
        <w:t xml:space="preserve"> leveren een bijdrage aan het voorkomen van criminaliteit. Voorbeelden hiervan zijn</w:t>
      </w:r>
      <w:r w:rsidR="00AA137C" w:rsidRPr="004B16A8">
        <w:rPr>
          <w:rFonts w:cs="Arial"/>
          <w:szCs w:val="20"/>
        </w:rPr>
        <w:t>:</w:t>
      </w:r>
      <w:r w:rsidRPr="004B16A8">
        <w:rPr>
          <w:rFonts w:cs="Arial"/>
          <w:szCs w:val="20"/>
        </w:rPr>
        <w:t xml:space="preserve"> het inhuren van bewakers, het installeren van alarminstallaties en </w:t>
      </w:r>
      <w:r w:rsidRPr="004B16A8">
        <w:rPr>
          <w:rFonts w:cs="Arial"/>
          <w:b/>
          <w:szCs w:val="20"/>
        </w:rPr>
        <w:t>burgerwachten</w:t>
      </w:r>
      <w:r w:rsidRPr="004B16A8">
        <w:rPr>
          <w:rFonts w:cs="Arial"/>
          <w:szCs w:val="20"/>
        </w:rPr>
        <w:t>.</w:t>
      </w:r>
    </w:p>
    <w:p w14:paraId="41662B7E" w14:textId="77777777" w:rsidR="00F65F5E" w:rsidRPr="004B16A8" w:rsidRDefault="00F65F5E" w:rsidP="009A6F2A">
      <w:pPr>
        <w:spacing w:line="260" w:lineRule="atLeast"/>
        <w:ind w:left="425" w:hanging="425"/>
        <w:rPr>
          <w:rFonts w:cs="Arial"/>
          <w:szCs w:val="20"/>
        </w:rPr>
      </w:pPr>
    </w:p>
    <w:p w14:paraId="079F4D81" w14:textId="77777777" w:rsidR="00F65F5E" w:rsidRPr="004B16A8" w:rsidRDefault="00F65F5E" w:rsidP="009A6F2A">
      <w:pPr>
        <w:spacing w:line="260" w:lineRule="atLeast"/>
        <w:ind w:left="425" w:hanging="425"/>
        <w:rPr>
          <w:rFonts w:cs="Arial"/>
          <w:b/>
          <w:szCs w:val="20"/>
        </w:rPr>
        <w:sectPr w:rsidR="00F65F5E" w:rsidRPr="004B16A8" w:rsidSect="00BB7597">
          <w:headerReference w:type="even" r:id="rId54"/>
          <w:headerReference w:type="default" r:id="rId55"/>
          <w:pgSz w:w="11906" w:h="16838"/>
          <w:pgMar w:top="1474" w:right="1134" w:bottom="1418" w:left="1134" w:header="709" w:footer="709" w:gutter="0"/>
          <w:cols w:space="708"/>
          <w:docGrid w:linePitch="360"/>
        </w:sectPr>
      </w:pPr>
    </w:p>
    <w:p w14:paraId="056D0158" w14:textId="2BD70FDE" w:rsidR="00BB7597" w:rsidRPr="004B16A8" w:rsidRDefault="005B65DF" w:rsidP="009A6F2A">
      <w:pPr>
        <w:spacing w:line="260" w:lineRule="atLeast"/>
        <w:ind w:left="425" w:hanging="425"/>
        <w:rPr>
          <w:rFonts w:cs="Arial"/>
          <w:szCs w:val="20"/>
        </w:rPr>
      </w:pPr>
      <w:r w:rsidRPr="005B65DF">
        <w:rPr>
          <w:rFonts w:cs="Arial"/>
          <w:b/>
          <w:sz w:val="28"/>
          <w:szCs w:val="28"/>
        </w:rPr>
        <w:lastRenderedPageBreak/>
        <w:t>Examenopgaven hoofdstuk 9</w:t>
      </w:r>
      <w:r w:rsidRPr="004B16A8">
        <w:rPr>
          <w:rFonts w:cs="Arial"/>
          <w:szCs w:val="20"/>
        </w:rPr>
        <w:t xml:space="preserve">  </w:t>
      </w:r>
      <w:r w:rsidR="00BB7597" w:rsidRPr="004B16A8">
        <w:rPr>
          <w:rFonts w:cs="Arial"/>
          <w:bCs/>
          <w:szCs w:val="20"/>
        </w:rPr>
        <w:t>blz. 11</w:t>
      </w:r>
      <w:r w:rsidR="003A2B09" w:rsidRPr="004B16A8">
        <w:rPr>
          <w:rFonts w:cs="Arial"/>
          <w:bCs/>
          <w:szCs w:val="20"/>
        </w:rPr>
        <w:t>2</w:t>
      </w:r>
      <w:r w:rsidR="00BB7597" w:rsidRPr="004B16A8">
        <w:rPr>
          <w:rFonts w:cs="Arial"/>
          <w:bCs/>
          <w:szCs w:val="20"/>
        </w:rPr>
        <w:t xml:space="preserve"> en 11</w:t>
      </w:r>
      <w:r w:rsidR="003A2B09" w:rsidRPr="004B16A8">
        <w:rPr>
          <w:rFonts w:cs="Arial"/>
          <w:bCs/>
          <w:szCs w:val="20"/>
        </w:rPr>
        <w:t>3</w:t>
      </w:r>
    </w:p>
    <w:p w14:paraId="41D93847" w14:textId="77777777" w:rsidR="00BB7597" w:rsidRPr="004B16A8" w:rsidRDefault="00BB7597" w:rsidP="009A6F2A">
      <w:pPr>
        <w:spacing w:line="260" w:lineRule="atLeast"/>
        <w:ind w:left="425" w:hanging="425"/>
        <w:rPr>
          <w:rFonts w:cs="Arial"/>
          <w:szCs w:val="20"/>
        </w:rPr>
      </w:pPr>
    </w:p>
    <w:p w14:paraId="4550D52F" w14:textId="77777777" w:rsidR="00BB7597" w:rsidRPr="004B16A8" w:rsidRDefault="00BB7597" w:rsidP="009A6F2A">
      <w:pPr>
        <w:spacing w:line="260" w:lineRule="atLeast"/>
        <w:ind w:left="425" w:hanging="425"/>
        <w:rPr>
          <w:rFonts w:cs="Arial"/>
          <w:szCs w:val="20"/>
        </w:rPr>
      </w:pPr>
    </w:p>
    <w:p w14:paraId="3954F661" w14:textId="4A62031F" w:rsidR="0094704F" w:rsidRPr="004B16A8" w:rsidRDefault="00BB7597" w:rsidP="009A6F2A">
      <w:pPr>
        <w:tabs>
          <w:tab w:val="left" w:pos="426"/>
        </w:tabs>
        <w:spacing w:line="260" w:lineRule="atLeast"/>
        <w:ind w:left="851" w:hanging="851"/>
        <w:rPr>
          <w:rFonts w:cs="Arial"/>
          <w:szCs w:val="20"/>
        </w:rPr>
      </w:pPr>
      <w:r w:rsidRPr="004B16A8">
        <w:rPr>
          <w:rFonts w:cs="Arial"/>
          <w:szCs w:val="20"/>
        </w:rPr>
        <w:t>1</w:t>
      </w:r>
      <w:r w:rsidR="00EF5B1F" w:rsidRPr="004B16A8">
        <w:rPr>
          <w:rFonts w:cs="Arial"/>
          <w:szCs w:val="20"/>
        </w:rPr>
        <w:tab/>
      </w:r>
      <w:r w:rsidR="0094704F" w:rsidRPr="004B16A8">
        <w:rPr>
          <w:rFonts w:cs="Arial"/>
          <w:szCs w:val="20"/>
        </w:rPr>
        <w:t>Een voorbeeld van een HALT-afdoening is een leeropdracht</w:t>
      </w:r>
      <w:r w:rsidR="00BB5DA9" w:rsidRPr="004B16A8">
        <w:rPr>
          <w:rFonts w:cs="Arial"/>
          <w:szCs w:val="20"/>
        </w:rPr>
        <w:t xml:space="preserve"> </w:t>
      </w:r>
      <w:r w:rsidR="0094704F" w:rsidRPr="004B16A8">
        <w:rPr>
          <w:rFonts w:cs="Arial"/>
          <w:szCs w:val="20"/>
        </w:rPr>
        <w:t>/</w:t>
      </w:r>
      <w:r w:rsidR="00BB5DA9" w:rsidRPr="004B16A8">
        <w:rPr>
          <w:rFonts w:cs="Arial"/>
          <w:szCs w:val="20"/>
        </w:rPr>
        <w:t xml:space="preserve"> </w:t>
      </w:r>
      <w:r w:rsidR="0094704F" w:rsidRPr="004B16A8">
        <w:rPr>
          <w:rFonts w:cs="Arial"/>
          <w:szCs w:val="20"/>
        </w:rPr>
        <w:t>leerstraf /</w:t>
      </w:r>
      <w:r w:rsidR="00BB5DA9" w:rsidRPr="004B16A8">
        <w:rPr>
          <w:rFonts w:cs="Arial"/>
          <w:szCs w:val="20"/>
        </w:rPr>
        <w:t xml:space="preserve"> </w:t>
      </w:r>
      <w:r w:rsidR="0094704F" w:rsidRPr="004B16A8">
        <w:rPr>
          <w:rFonts w:cs="Arial"/>
          <w:szCs w:val="20"/>
        </w:rPr>
        <w:t>werkopdracht</w:t>
      </w:r>
      <w:r w:rsidR="00BB5DA9" w:rsidRPr="004B16A8">
        <w:rPr>
          <w:rFonts w:cs="Arial"/>
          <w:szCs w:val="20"/>
        </w:rPr>
        <w:t xml:space="preserve"> </w:t>
      </w:r>
      <w:r w:rsidR="0094704F" w:rsidRPr="004B16A8">
        <w:rPr>
          <w:rFonts w:cs="Arial"/>
          <w:szCs w:val="20"/>
        </w:rPr>
        <w:t>/</w:t>
      </w:r>
      <w:r w:rsidR="00BB5DA9" w:rsidRPr="004B16A8">
        <w:rPr>
          <w:rFonts w:cs="Arial"/>
          <w:szCs w:val="20"/>
        </w:rPr>
        <w:t xml:space="preserve"> </w:t>
      </w:r>
      <w:r w:rsidR="0094704F" w:rsidRPr="004B16A8">
        <w:rPr>
          <w:rFonts w:cs="Arial"/>
          <w:szCs w:val="20"/>
        </w:rPr>
        <w:t>werkstraf.</w:t>
      </w:r>
    </w:p>
    <w:p w14:paraId="7CC747D0" w14:textId="77777777" w:rsidR="0094704F" w:rsidRPr="004B16A8" w:rsidRDefault="0094704F" w:rsidP="009A6F2A">
      <w:pPr>
        <w:spacing w:line="260" w:lineRule="atLeast"/>
        <w:ind w:left="851" w:hanging="425"/>
        <w:rPr>
          <w:rFonts w:cs="Arial"/>
          <w:szCs w:val="20"/>
        </w:rPr>
      </w:pPr>
      <w:r w:rsidRPr="004B16A8">
        <w:rPr>
          <w:rFonts w:cs="Arial"/>
          <w:szCs w:val="20"/>
        </w:rPr>
        <w:t>Dit heeft een preventieve werking, omdat (een van de volgende):</w:t>
      </w:r>
    </w:p>
    <w:p w14:paraId="2B0B18CC" w14:textId="639D5DFF" w:rsidR="002A27B5" w:rsidRPr="004B16A8" w:rsidRDefault="0022053B" w:rsidP="0022053B">
      <w:pPr>
        <w:spacing w:line="260" w:lineRule="atLeast"/>
        <w:ind w:left="851" w:hanging="425"/>
        <w:rPr>
          <w:rFonts w:cs="Arial"/>
          <w:szCs w:val="20"/>
        </w:rPr>
      </w:pPr>
      <w:r>
        <w:rPr>
          <w:rFonts w:cs="Arial"/>
          <w:szCs w:val="20"/>
        </w:rPr>
        <w:t>-</w:t>
      </w:r>
      <w:r>
        <w:rPr>
          <w:rFonts w:cs="Arial"/>
          <w:szCs w:val="20"/>
        </w:rPr>
        <w:tab/>
      </w:r>
      <w:r w:rsidR="0094704F" w:rsidRPr="004B16A8">
        <w:rPr>
          <w:rFonts w:cs="Arial"/>
          <w:szCs w:val="20"/>
        </w:rPr>
        <w:t>als jongeren weten dat ze een leeropdracht</w:t>
      </w:r>
      <w:r w:rsidR="00BB5DA9" w:rsidRPr="004B16A8">
        <w:rPr>
          <w:rFonts w:cs="Arial"/>
          <w:szCs w:val="20"/>
        </w:rPr>
        <w:t xml:space="preserve"> </w:t>
      </w:r>
      <w:r w:rsidR="0094704F" w:rsidRPr="004B16A8">
        <w:rPr>
          <w:rFonts w:cs="Arial"/>
          <w:szCs w:val="20"/>
        </w:rPr>
        <w:t>/</w:t>
      </w:r>
      <w:r w:rsidR="00BB5DA9" w:rsidRPr="004B16A8">
        <w:rPr>
          <w:rFonts w:cs="Arial"/>
          <w:szCs w:val="20"/>
        </w:rPr>
        <w:t xml:space="preserve"> </w:t>
      </w:r>
      <w:r w:rsidR="0094704F" w:rsidRPr="004B16A8">
        <w:rPr>
          <w:rFonts w:cs="Arial"/>
          <w:szCs w:val="20"/>
        </w:rPr>
        <w:t>leerstraf</w:t>
      </w:r>
      <w:r w:rsidR="00BB5DA9" w:rsidRPr="004B16A8">
        <w:rPr>
          <w:rFonts w:cs="Arial"/>
          <w:szCs w:val="20"/>
        </w:rPr>
        <w:t xml:space="preserve"> </w:t>
      </w:r>
      <w:r w:rsidR="0094704F" w:rsidRPr="004B16A8">
        <w:rPr>
          <w:rFonts w:cs="Arial"/>
          <w:szCs w:val="20"/>
        </w:rPr>
        <w:t>/</w:t>
      </w:r>
      <w:r w:rsidR="00BB5DA9" w:rsidRPr="004B16A8">
        <w:rPr>
          <w:rFonts w:cs="Arial"/>
          <w:szCs w:val="20"/>
        </w:rPr>
        <w:t xml:space="preserve"> </w:t>
      </w:r>
      <w:r w:rsidR="0094704F" w:rsidRPr="004B16A8">
        <w:rPr>
          <w:rFonts w:cs="Arial"/>
          <w:szCs w:val="20"/>
        </w:rPr>
        <w:t>werkopdracht</w:t>
      </w:r>
      <w:r w:rsidR="00BB5DA9" w:rsidRPr="004B16A8">
        <w:rPr>
          <w:rFonts w:cs="Arial"/>
          <w:szCs w:val="20"/>
        </w:rPr>
        <w:t xml:space="preserve"> </w:t>
      </w:r>
      <w:r w:rsidR="0094704F" w:rsidRPr="004B16A8">
        <w:rPr>
          <w:rFonts w:cs="Arial"/>
          <w:szCs w:val="20"/>
        </w:rPr>
        <w:t>/</w:t>
      </w:r>
      <w:r w:rsidR="00BB5DA9" w:rsidRPr="004B16A8">
        <w:rPr>
          <w:rFonts w:cs="Arial"/>
          <w:szCs w:val="20"/>
        </w:rPr>
        <w:t xml:space="preserve"> </w:t>
      </w:r>
      <w:r w:rsidR="0094704F" w:rsidRPr="004B16A8">
        <w:rPr>
          <w:rFonts w:cs="Arial"/>
          <w:szCs w:val="20"/>
        </w:rPr>
        <w:t xml:space="preserve">werkstraf kunnen krijgen, dan zullen ze zich minder snel schuldig maken aan een strafbaar feit. </w:t>
      </w:r>
    </w:p>
    <w:p w14:paraId="1C7D1C53" w14:textId="653AFDC2" w:rsidR="002A27B5" w:rsidRPr="004B16A8" w:rsidRDefault="0022053B" w:rsidP="0022053B">
      <w:pPr>
        <w:spacing w:line="260" w:lineRule="atLeast"/>
        <w:ind w:left="851" w:hanging="425"/>
        <w:rPr>
          <w:rFonts w:cs="Arial"/>
          <w:szCs w:val="20"/>
        </w:rPr>
      </w:pPr>
      <w:r>
        <w:rPr>
          <w:rFonts w:cs="Arial"/>
          <w:szCs w:val="20"/>
        </w:rPr>
        <w:t>-</w:t>
      </w:r>
      <w:r>
        <w:rPr>
          <w:rFonts w:cs="Arial"/>
          <w:szCs w:val="20"/>
        </w:rPr>
        <w:tab/>
      </w:r>
      <w:r w:rsidR="0094704F" w:rsidRPr="004B16A8">
        <w:rPr>
          <w:rFonts w:cs="Arial"/>
          <w:szCs w:val="20"/>
        </w:rPr>
        <w:t>met een leeropdracht</w:t>
      </w:r>
      <w:r w:rsidR="00BB5DA9" w:rsidRPr="004B16A8">
        <w:rPr>
          <w:rFonts w:cs="Arial"/>
          <w:szCs w:val="20"/>
        </w:rPr>
        <w:t xml:space="preserve"> </w:t>
      </w:r>
      <w:r w:rsidR="0094704F" w:rsidRPr="004B16A8">
        <w:rPr>
          <w:rFonts w:cs="Arial"/>
          <w:szCs w:val="20"/>
        </w:rPr>
        <w:t>/</w:t>
      </w:r>
      <w:r w:rsidR="00BB5DA9" w:rsidRPr="004B16A8">
        <w:rPr>
          <w:rFonts w:cs="Arial"/>
          <w:szCs w:val="20"/>
        </w:rPr>
        <w:t xml:space="preserve"> </w:t>
      </w:r>
      <w:r w:rsidR="0094704F" w:rsidRPr="004B16A8">
        <w:rPr>
          <w:rFonts w:cs="Arial"/>
          <w:szCs w:val="20"/>
        </w:rPr>
        <w:t>leerstraf</w:t>
      </w:r>
      <w:r w:rsidR="00BB5DA9" w:rsidRPr="004B16A8">
        <w:rPr>
          <w:rFonts w:cs="Arial"/>
          <w:szCs w:val="20"/>
        </w:rPr>
        <w:t xml:space="preserve"> </w:t>
      </w:r>
      <w:r w:rsidR="0094704F" w:rsidRPr="004B16A8">
        <w:rPr>
          <w:rFonts w:cs="Arial"/>
          <w:szCs w:val="20"/>
        </w:rPr>
        <w:t>/</w:t>
      </w:r>
      <w:r w:rsidR="00BB5DA9" w:rsidRPr="004B16A8">
        <w:rPr>
          <w:rFonts w:cs="Arial"/>
          <w:szCs w:val="20"/>
        </w:rPr>
        <w:t xml:space="preserve"> </w:t>
      </w:r>
      <w:r w:rsidR="0094704F" w:rsidRPr="004B16A8">
        <w:rPr>
          <w:rFonts w:cs="Arial"/>
          <w:szCs w:val="20"/>
        </w:rPr>
        <w:t>werkopdracht</w:t>
      </w:r>
      <w:r w:rsidR="00BB5DA9" w:rsidRPr="004B16A8">
        <w:rPr>
          <w:rFonts w:cs="Arial"/>
          <w:szCs w:val="20"/>
        </w:rPr>
        <w:t xml:space="preserve"> </w:t>
      </w:r>
      <w:r w:rsidR="0094704F" w:rsidRPr="004B16A8">
        <w:rPr>
          <w:rFonts w:cs="Arial"/>
          <w:szCs w:val="20"/>
        </w:rPr>
        <w:t>/</w:t>
      </w:r>
      <w:r w:rsidR="00BB5DA9" w:rsidRPr="004B16A8">
        <w:rPr>
          <w:rFonts w:cs="Arial"/>
          <w:szCs w:val="20"/>
        </w:rPr>
        <w:t xml:space="preserve"> </w:t>
      </w:r>
      <w:r w:rsidR="0094704F" w:rsidRPr="004B16A8">
        <w:rPr>
          <w:rFonts w:cs="Arial"/>
          <w:szCs w:val="20"/>
        </w:rPr>
        <w:t>werkstraf geprobeerd wordt om te voorkomen dat jongeren doorgaan met hun strafbare gedrag / om te voorkomen dat het gedrag van jongeren van kwaad tot erger wordt.</w:t>
      </w:r>
    </w:p>
    <w:p w14:paraId="2B4A868F" w14:textId="00C82FD2" w:rsidR="002A27B5" w:rsidRPr="004B16A8" w:rsidRDefault="0022053B" w:rsidP="0022053B">
      <w:pPr>
        <w:spacing w:line="260" w:lineRule="atLeast"/>
        <w:ind w:left="851" w:hanging="425"/>
        <w:rPr>
          <w:rFonts w:cs="Arial"/>
          <w:szCs w:val="20"/>
        </w:rPr>
      </w:pPr>
      <w:r>
        <w:rPr>
          <w:rFonts w:cs="Arial"/>
          <w:szCs w:val="20"/>
        </w:rPr>
        <w:t>-</w:t>
      </w:r>
      <w:r>
        <w:rPr>
          <w:rFonts w:cs="Arial"/>
          <w:szCs w:val="20"/>
        </w:rPr>
        <w:tab/>
      </w:r>
      <w:r w:rsidR="0094704F" w:rsidRPr="004B16A8">
        <w:rPr>
          <w:rFonts w:cs="Arial"/>
          <w:szCs w:val="20"/>
        </w:rPr>
        <w:t xml:space="preserve">(de bedoeling van de </w:t>
      </w:r>
      <w:r w:rsidR="006066BF" w:rsidRPr="004B16A8">
        <w:rPr>
          <w:rFonts w:cs="Arial"/>
          <w:szCs w:val="20"/>
        </w:rPr>
        <w:t xml:space="preserve">leeropdracht / leerstraf / werkopdracht / werkstraf </w:t>
      </w:r>
      <w:r w:rsidR="0094704F" w:rsidRPr="004B16A8">
        <w:rPr>
          <w:rFonts w:cs="Arial"/>
          <w:szCs w:val="20"/>
        </w:rPr>
        <w:t xml:space="preserve">is dat) jongeren door middel van de </w:t>
      </w:r>
      <w:r w:rsidR="006066BF" w:rsidRPr="004B16A8">
        <w:rPr>
          <w:rFonts w:cs="Arial"/>
          <w:szCs w:val="20"/>
        </w:rPr>
        <w:t xml:space="preserve">leeropdracht / leerstraf / werkopdracht / werkstraf </w:t>
      </w:r>
      <w:r w:rsidR="0094704F" w:rsidRPr="004B16A8">
        <w:rPr>
          <w:rFonts w:cs="Arial"/>
          <w:szCs w:val="20"/>
        </w:rPr>
        <w:t>leren dat hun strafbare gedrag niet goed is en zij het in het vervolg niet meer doen.</w:t>
      </w:r>
    </w:p>
    <w:p w14:paraId="0801D1CC" w14:textId="7F0A88E4" w:rsidR="00394E95" w:rsidRPr="004B16A8" w:rsidRDefault="0094704F" w:rsidP="009A6F2A">
      <w:pPr>
        <w:spacing w:line="260" w:lineRule="atLeast"/>
        <w:ind w:left="426"/>
        <w:rPr>
          <w:rFonts w:cs="Arial"/>
          <w:szCs w:val="20"/>
        </w:rPr>
      </w:pPr>
      <w:r w:rsidRPr="004B16A8">
        <w:rPr>
          <w:rFonts w:cs="Arial"/>
          <w:szCs w:val="20"/>
        </w:rPr>
        <w:t>Dit heeft een repressieve werking, omdat jongeren met een leeropdracht</w:t>
      </w:r>
      <w:r w:rsidR="0008302C" w:rsidRPr="004B16A8">
        <w:rPr>
          <w:rFonts w:cs="Arial"/>
          <w:szCs w:val="20"/>
        </w:rPr>
        <w:t xml:space="preserve"> </w:t>
      </w:r>
      <w:r w:rsidRPr="004B16A8">
        <w:rPr>
          <w:rFonts w:cs="Arial"/>
          <w:szCs w:val="20"/>
        </w:rPr>
        <w:t>/</w:t>
      </w:r>
      <w:r w:rsidR="0008302C" w:rsidRPr="004B16A8">
        <w:rPr>
          <w:rFonts w:cs="Arial"/>
          <w:szCs w:val="20"/>
        </w:rPr>
        <w:t xml:space="preserve"> </w:t>
      </w:r>
      <w:r w:rsidRPr="004B16A8">
        <w:rPr>
          <w:rFonts w:cs="Arial"/>
          <w:szCs w:val="20"/>
        </w:rPr>
        <w:t>leerstraf</w:t>
      </w:r>
      <w:r w:rsidR="0008302C" w:rsidRPr="004B16A8">
        <w:rPr>
          <w:rFonts w:cs="Arial"/>
          <w:szCs w:val="20"/>
        </w:rPr>
        <w:t xml:space="preserve"> </w:t>
      </w:r>
      <w:r w:rsidRPr="004B16A8">
        <w:rPr>
          <w:rFonts w:cs="Arial"/>
          <w:szCs w:val="20"/>
        </w:rPr>
        <w:t>/</w:t>
      </w:r>
      <w:r w:rsidR="0008302C" w:rsidRPr="004B16A8">
        <w:rPr>
          <w:rFonts w:cs="Arial"/>
          <w:szCs w:val="20"/>
        </w:rPr>
        <w:t xml:space="preserve"> </w:t>
      </w:r>
      <w:r w:rsidRPr="004B16A8">
        <w:rPr>
          <w:rFonts w:cs="Arial"/>
          <w:szCs w:val="20"/>
        </w:rPr>
        <w:t>werkopdracht</w:t>
      </w:r>
      <w:r w:rsidR="0008302C" w:rsidRPr="004B16A8">
        <w:rPr>
          <w:rFonts w:cs="Arial"/>
          <w:szCs w:val="20"/>
        </w:rPr>
        <w:t xml:space="preserve"> </w:t>
      </w:r>
      <w:r w:rsidRPr="004B16A8">
        <w:rPr>
          <w:rFonts w:cs="Arial"/>
          <w:szCs w:val="20"/>
        </w:rPr>
        <w:t>/</w:t>
      </w:r>
      <w:r w:rsidR="0008302C" w:rsidRPr="004B16A8">
        <w:rPr>
          <w:rFonts w:cs="Arial"/>
          <w:szCs w:val="20"/>
        </w:rPr>
        <w:t xml:space="preserve"> </w:t>
      </w:r>
      <w:r w:rsidRPr="004B16A8">
        <w:rPr>
          <w:rFonts w:cs="Arial"/>
          <w:szCs w:val="20"/>
        </w:rPr>
        <w:t>werkstraf wel gestraft worden voor hun daad</w:t>
      </w:r>
      <w:r w:rsidR="00394E95" w:rsidRPr="004B16A8">
        <w:rPr>
          <w:rFonts w:cs="Arial"/>
          <w:szCs w:val="20"/>
        </w:rPr>
        <w:t>.</w:t>
      </w:r>
    </w:p>
    <w:p w14:paraId="490F3A4D" w14:textId="310A09D5" w:rsidR="00BB7597" w:rsidRPr="004B16A8" w:rsidRDefault="0094704F" w:rsidP="009A6F2A">
      <w:pPr>
        <w:spacing w:line="260" w:lineRule="atLeast"/>
        <w:ind w:left="426"/>
        <w:rPr>
          <w:rFonts w:cs="Arial"/>
          <w:szCs w:val="20"/>
        </w:rPr>
      </w:pPr>
      <w:r w:rsidRPr="004B16A8">
        <w:rPr>
          <w:rFonts w:cs="Arial"/>
          <w:i/>
          <w:iCs/>
          <w:szCs w:val="20"/>
        </w:rPr>
        <w:t>Wanneer een concreet voorbeeld van een HALT-afdoening is genoemd (bijvoorbeeld het schoonmaken van muren die vol met graffiti zitten) mag dit ook goed gerekend worden</w:t>
      </w:r>
      <w:r w:rsidRPr="004B16A8">
        <w:rPr>
          <w:rFonts w:cs="Arial"/>
          <w:szCs w:val="20"/>
        </w:rPr>
        <w:t>.</w:t>
      </w:r>
    </w:p>
    <w:p w14:paraId="683C67B9" w14:textId="77777777" w:rsidR="00BB7597" w:rsidRPr="004B16A8" w:rsidRDefault="00BB7597" w:rsidP="009A6F2A">
      <w:pPr>
        <w:spacing w:line="260" w:lineRule="atLeast"/>
        <w:ind w:left="425" w:hanging="425"/>
        <w:rPr>
          <w:rFonts w:cs="Arial"/>
          <w:szCs w:val="20"/>
        </w:rPr>
      </w:pPr>
    </w:p>
    <w:p w14:paraId="50FBE402" w14:textId="1751D055" w:rsidR="00EF5B1F" w:rsidRPr="004B16A8" w:rsidRDefault="00F55F46" w:rsidP="009A6F2A">
      <w:pPr>
        <w:tabs>
          <w:tab w:val="left" w:pos="426"/>
        </w:tabs>
        <w:spacing w:line="260" w:lineRule="atLeast"/>
        <w:ind w:left="851" w:hanging="851"/>
        <w:rPr>
          <w:rFonts w:cs="Arial"/>
          <w:szCs w:val="20"/>
        </w:rPr>
      </w:pPr>
      <w:r w:rsidRPr="004B16A8">
        <w:rPr>
          <w:rFonts w:cs="Arial"/>
          <w:szCs w:val="20"/>
        </w:rPr>
        <w:t>2</w:t>
      </w:r>
      <w:r w:rsidR="00EF5B1F" w:rsidRPr="004B16A8">
        <w:rPr>
          <w:rFonts w:cs="Arial"/>
          <w:szCs w:val="20"/>
        </w:rPr>
        <w:tab/>
      </w:r>
      <w:r w:rsidR="00BB7597" w:rsidRPr="004B16A8">
        <w:rPr>
          <w:rFonts w:cs="Arial"/>
          <w:szCs w:val="20"/>
        </w:rPr>
        <w:t>1.</w:t>
      </w:r>
      <w:r w:rsidR="00D57F62" w:rsidRPr="004B16A8">
        <w:rPr>
          <w:rFonts w:cs="Arial"/>
          <w:szCs w:val="20"/>
        </w:rPr>
        <w:tab/>
      </w:r>
      <w:r w:rsidR="00BB7597" w:rsidRPr="004B16A8">
        <w:rPr>
          <w:rFonts w:cs="Arial"/>
          <w:szCs w:val="20"/>
        </w:rPr>
        <w:t>Onjuist</w:t>
      </w:r>
      <w:r w:rsidR="00D9277A" w:rsidRPr="004B16A8">
        <w:rPr>
          <w:rFonts w:cs="Arial"/>
          <w:szCs w:val="20"/>
        </w:rPr>
        <w:t xml:space="preserve"> omdat een rechter nooit een Halt-afdoening oplegt</w:t>
      </w:r>
      <w:r w:rsidR="006A3200" w:rsidRPr="004B16A8">
        <w:rPr>
          <w:rFonts w:cs="Arial"/>
          <w:szCs w:val="20"/>
        </w:rPr>
        <w:t>. / Een Halt-afdoening alleen</w:t>
      </w:r>
      <w:r w:rsidR="00990ED8" w:rsidRPr="004B16A8">
        <w:rPr>
          <w:rFonts w:cs="Arial"/>
          <w:szCs w:val="20"/>
        </w:rPr>
        <w:t xml:space="preserve"> </w:t>
      </w:r>
      <w:r w:rsidR="00BB7597" w:rsidRPr="004B16A8">
        <w:rPr>
          <w:rFonts w:cs="Arial"/>
          <w:szCs w:val="20"/>
        </w:rPr>
        <w:t xml:space="preserve">wordt ingezet bij lichte overtredingen van </w:t>
      </w:r>
      <w:r w:rsidR="006A3200" w:rsidRPr="004B16A8">
        <w:rPr>
          <w:rFonts w:cs="Arial"/>
          <w:szCs w:val="20"/>
        </w:rPr>
        <w:t>‘</w:t>
      </w:r>
      <w:r w:rsidR="00BB7597" w:rsidRPr="004B16A8">
        <w:rPr>
          <w:rFonts w:cs="Arial"/>
          <w:szCs w:val="20"/>
        </w:rPr>
        <w:t xml:space="preserve">first </w:t>
      </w:r>
      <w:proofErr w:type="spellStart"/>
      <w:r w:rsidR="00BB7597" w:rsidRPr="004B16A8">
        <w:rPr>
          <w:rFonts w:cs="Arial"/>
          <w:szCs w:val="20"/>
        </w:rPr>
        <w:t>offenders</w:t>
      </w:r>
      <w:proofErr w:type="spellEnd"/>
      <w:r w:rsidR="006A3200" w:rsidRPr="004B16A8">
        <w:rPr>
          <w:rFonts w:cs="Arial"/>
          <w:szCs w:val="20"/>
        </w:rPr>
        <w:t>’</w:t>
      </w:r>
      <w:r w:rsidR="00BB7597" w:rsidRPr="004B16A8">
        <w:rPr>
          <w:rFonts w:cs="Arial"/>
          <w:szCs w:val="20"/>
        </w:rPr>
        <w:t>.</w:t>
      </w:r>
    </w:p>
    <w:p w14:paraId="0E92BCBA" w14:textId="1A75E466" w:rsidR="00EF5B1F" w:rsidRPr="004B16A8" w:rsidRDefault="00BB7597" w:rsidP="009A6F2A">
      <w:pPr>
        <w:spacing w:line="260" w:lineRule="atLeast"/>
        <w:ind w:left="851" w:hanging="425"/>
        <w:rPr>
          <w:rFonts w:cs="Arial"/>
          <w:szCs w:val="20"/>
        </w:rPr>
      </w:pPr>
      <w:r w:rsidRPr="004B16A8">
        <w:rPr>
          <w:rFonts w:cs="Arial"/>
          <w:szCs w:val="20"/>
        </w:rPr>
        <w:t>2.</w:t>
      </w:r>
      <w:r w:rsidR="00D57F62" w:rsidRPr="004B16A8">
        <w:rPr>
          <w:rFonts w:cs="Arial"/>
          <w:szCs w:val="20"/>
        </w:rPr>
        <w:tab/>
      </w:r>
      <w:r w:rsidRPr="004B16A8">
        <w:rPr>
          <w:rFonts w:cs="Arial"/>
          <w:szCs w:val="20"/>
        </w:rPr>
        <w:t>Onjuist</w:t>
      </w:r>
      <w:r w:rsidR="006A3200" w:rsidRPr="004B16A8">
        <w:rPr>
          <w:rFonts w:cs="Arial"/>
          <w:szCs w:val="20"/>
        </w:rPr>
        <w:t xml:space="preserve"> omdat de</w:t>
      </w:r>
      <w:r w:rsidRPr="004B16A8">
        <w:rPr>
          <w:rFonts w:cs="Arial"/>
          <w:szCs w:val="20"/>
        </w:rPr>
        <w:t xml:space="preserve"> Halt-afdoening past binnen het vervolgingsbeleid van het OM, de officier van justitie en de politie.</w:t>
      </w:r>
    </w:p>
    <w:p w14:paraId="2E5EE14C" w14:textId="0AF61C49" w:rsidR="00BB7597" w:rsidRPr="004B16A8" w:rsidRDefault="00F55F46" w:rsidP="009A6F2A">
      <w:pPr>
        <w:spacing w:line="260" w:lineRule="atLeast"/>
        <w:ind w:left="851" w:hanging="425"/>
        <w:rPr>
          <w:rFonts w:cs="Arial"/>
          <w:szCs w:val="20"/>
        </w:rPr>
      </w:pPr>
      <w:r w:rsidRPr="004B16A8">
        <w:rPr>
          <w:rFonts w:cs="Arial"/>
          <w:szCs w:val="20"/>
        </w:rPr>
        <w:t>3</w:t>
      </w:r>
      <w:r w:rsidR="00BB7597" w:rsidRPr="004B16A8">
        <w:rPr>
          <w:rFonts w:cs="Arial"/>
          <w:szCs w:val="20"/>
        </w:rPr>
        <w:t>.</w:t>
      </w:r>
      <w:r w:rsidR="00D57F62" w:rsidRPr="004B16A8">
        <w:rPr>
          <w:rFonts w:cs="Arial"/>
          <w:szCs w:val="20"/>
        </w:rPr>
        <w:tab/>
      </w:r>
      <w:r w:rsidR="00BB7597" w:rsidRPr="004B16A8">
        <w:rPr>
          <w:rFonts w:cs="Arial"/>
          <w:szCs w:val="20"/>
        </w:rPr>
        <w:t>Onjuist</w:t>
      </w:r>
      <w:r w:rsidR="006A3200" w:rsidRPr="004B16A8">
        <w:rPr>
          <w:rFonts w:cs="Arial"/>
          <w:szCs w:val="20"/>
        </w:rPr>
        <w:t xml:space="preserve"> omdat v</w:t>
      </w:r>
      <w:r w:rsidR="00BB7597" w:rsidRPr="004B16A8">
        <w:rPr>
          <w:rFonts w:cs="Arial"/>
          <w:szCs w:val="20"/>
        </w:rPr>
        <w:t xml:space="preserve">oor een Halt-afdoening de dader tussen de 12 en 18 jaar </w:t>
      </w:r>
      <w:r w:rsidR="006A3200" w:rsidRPr="004B16A8">
        <w:rPr>
          <w:rFonts w:cs="Arial"/>
          <w:kern w:val="20"/>
          <w:szCs w:val="20"/>
        </w:rPr>
        <w:t>moet</w:t>
      </w:r>
      <w:r w:rsidR="006A3200" w:rsidRPr="004B16A8">
        <w:rPr>
          <w:rFonts w:cs="Arial"/>
          <w:szCs w:val="20"/>
        </w:rPr>
        <w:t xml:space="preserve"> </w:t>
      </w:r>
      <w:r w:rsidR="00BB7597" w:rsidRPr="004B16A8">
        <w:rPr>
          <w:rFonts w:cs="Arial"/>
          <w:szCs w:val="20"/>
        </w:rPr>
        <w:t xml:space="preserve">zijn. Bovendien </w:t>
      </w:r>
      <w:r w:rsidR="004F1C6D" w:rsidRPr="004B16A8">
        <w:rPr>
          <w:rFonts w:cs="Arial"/>
          <w:szCs w:val="20"/>
        </w:rPr>
        <w:t xml:space="preserve">is </w:t>
      </w:r>
      <w:r w:rsidR="00BB7597" w:rsidRPr="004B16A8">
        <w:rPr>
          <w:rFonts w:cs="Arial"/>
          <w:szCs w:val="20"/>
        </w:rPr>
        <w:t>de jeugdige niet verplicht het voorstel tot een Halt-afdoening te accepteren.</w:t>
      </w:r>
    </w:p>
    <w:p w14:paraId="08F5DD28" w14:textId="77777777" w:rsidR="00BB7597" w:rsidRPr="004B16A8" w:rsidRDefault="00BB7597" w:rsidP="009A6F2A">
      <w:pPr>
        <w:spacing w:line="260" w:lineRule="atLeast"/>
        <w:ind w:left="425" w:hanging="425"/>
        <w:rPr>
          <w:rFonts w:cs="Arial"/>
          <w:szCs w:val="20"/>
        </w:rPr>
      </w:pPr>
    </w:p>
    <w:p w14:paraId="33841F52" w14:textId="5AB4FD9F" w:rsidR="00BB5DA9" w:rsidRPr="004B16A8" w:rsidRDefault="00BB5DA9" w:rsidP="009A6F2A">
      <w:pPr>
        <w:tabs>
          <w:tab w:val="left" w:pos="426"/>
        </w:tabs>
        <w:spacing w:line="260" w:lineRule="atLeast"/>
        <w:ind w:left="851" w:hanging="851"/>
        <w:rPr>
          <w:rFonts w:cs="Arial"/>
          <w:szCs w:val="20"/>
        </w:rPr>
      </w:pPr>
      <w:r w:rsidRPr="004B16A8">
        <w:rPr>
          <w:rFonts w:cs="Arial"/>
          <w:szCs w:val="20"/>
        </w:rPr>
        <w:t>3</w:t>
      </w:r>
      <w:r w:rsidR="00EF5B1F" w:rsidRPr="004B16A8">
        <w:rPr>
          <w:rFonts w:cs="Arial"/>
          <w:szCs w:val="20"/>
        </w:rPr>
        <w:tab/>
      </w:r>
      <w:r w:rsidRPr="004B16A8">
        <w:rPr>
          <w:rFonts w:cs="Arial"/>
          <w:szCs w:val="20"/>
        </w:rPr>
        <w:t>A</w:t>
      </w:r>
      <w:r w:rsidRPr="004B16A8">
        <w:rPr>
          <w:rFonts w:cs="Arial"/>
          <w:szCs w:val="20"/>
        </w:rPr>
        <w:tab/>
        <w:t>burgemeester</w:t>
      </w:r>
      <w:r w:rsidR="0006062B" w:rsidRPr="004B16A8">
        <w:rPr>
          <w:rFonts w:cs="Arial"/>
          <w:szCs w:val="20"/>
        </w:rPr>
        <w:t>.</w:t>
      </w:r>
    </w:p>
    <w:p w14:paraId="5B31F204" w14:textId="4EC9A407" w:rsidR="00BB7597" w:rsidRPr="004B16A8" w:rsidRDefault="00BB7597" w:rsidP="009A6F2A">
      <w:pPr>
        <w:tabs>
          <w:tab w:val="left" w:pos="426"/>
        </w:tabs>
        <w:spacing w:line="260" w:lineRule="atLeast"/>
        <w:ind w:left="851" w:hanging="851"/>
        <w:rPr>
          <w:rFonts w:cs="Arial"/>
          <w:szCs w:val="20"/>
        </w:rPr>
      </w:pPr>
    </w:p>
    <w:p w14:paraId="28A6724B" w14:textId="15ACD34E" w:rsidR="000A3A46" w:rsidRPr="004B16A8" w:rsidRDefault="000A3A46" w:rsidP="009A6F2A">
      <w:pPr>
        <w:tabs>
          <w:tab w:val="left" w:pos="426"/>
        </w:tabs>
        <w:spacing w:line="260" w:lineRule="atLeast"/>
        <w:ind w:left="851" w:hanging="851"/>
        <w:rPr>
          <w:rFonts w:cs="Arial"/>
          <w:szCs w:val="20"/>
        </w:rPr>
      </w:pPr>
      <w:r w:rsidRPr="004B16A8">
        <w:rPr>
          <w:rFonts w:cs="Arial"/>
          <w:szCs w:val="20"/>
        </w:rPr>
        <w:t>4</w:t>
      </w:r>
      <w:r w:rsidRPr="004B16A8">
        <w:rPr>
          <w:rFonts w:cs="Arial"/>
          <w:szCs w:val="20"/>
        </w:rPr>
        <w:tab/>
      </w:r>
      <w:r w:rsidR="00B318C3" w:rsidRPr="004B16A8">
        <w:rPr>
          <w:rFonts w:cs="Arial"/>
          <w:szCs w:val="20"/>
        </w:rPr>
        <w:t>C</w:t>
      </w:r>
      <w:r w:rsidRPr="004B16A8">
        <w:rPr>
          <w:rFonts w:cs="Arial"/>
          <w:szCs w:val="20"/>
        </w:rPr>
        <w:tab/>
        <w:t>Preventief beleid.</w:t>
      </w:r>
    </w:p>
    <w:p w14:paraId="261E5CEB" w14:textId="77777777" w:rsidR="00BB7597" w:rsidRPr="004B16A8" w:rsidRDefault="00BB7597" w:rsidP="009A6F2A">
      <w:pPr>
        <w:spacing w:line="260" w:lineRule="atLeast"/>
        <w:ind w:left="425" w:hanging="425"/>
        <w:rPr>
          <w:rFonts w:cs="Arial"/>
          <w:szCs w:val="20"/>
        </w:rPr>
      </w:pPr>
    </w:p>
    <w:p w14:paraId="51E83A94" w14:textId="3855C4FB" w:rsidR="00C105BB" w:rsidRPr="004B16A8" w:rsidRDefault="00BB7597" w:rsidP="009A6F2A">
      <w:pPr>
        <w:tabs>
          <w:tab w:val="left" w:pos="426"/>
        </w:tabs>
        <w:spacing w:line="260" w:lineRule="atLeast"/>
        <w:ind w:left="851" w:hanging="851"/>
        <w:rPr>
          <w:rFonts w:cs="Arial"/>
          <w:szCs w:val="20"/>
        </w:rPr>
      </w:pPr>
      <w:r w:rsidRPr="004B16A8">
        <w:rPr>
          <w:rFonts w:cs="Arial"/>
          <w:szCs w:val="20"/>
        </w:rPr>
        <w:t>5</w:t>
      </w:r>
      <w:r w:rsidR="00EF5B1F" w:rsidRPr="004B16A8">
        <w:rPr>
          <w:rFonts w:cs="Arial"/>
          <w:szCs w:val="20"/>
        </w:rPr>
        <w:tab/>
      </w:r>
      <w:r w:rsidR="00277843" w:rsidRPr="004B16A8">
        <w:rPr>
          <w:rFonts w:cs="Arial"/>
          <w:szCs w:val="20"/>
        </w:rPr>
        <w:t>De maatregel kan ook een preventieve werking hebben, want (één van de volgende):</w:t>
      </w:r>
    </w:p>
    <w:p w14:paraId="2FCDDD03" w14:textId="36A0CD14" w:rsidR="000D5AE7" w:rsidRPr="004B16A8" w:rsidRDefault="00277843" w:rsidP="0022053B">
      <w:pPr>
        <w:numPr>
          <w:ilvl w:val="0"/>
          <w:numId w:val="40"/>
        </w:numPr>
        <w:spacing w:line="260" w:lineRule="atLeast"/>
        <w:ind w:left="851" w:hanging="425"/>
        <w:rPr>
          <w:rFonts w:cs="Arial"/>
          <w:szCs w:val="20"/>
        </w:rPr>
      </w:pPr>
      <w:r w:rsidRPr="004B16A8">
        <w:rPr>
          <w:rFonts w:cs="Arial"/>
          <w:szCs w:val="20"/>
        </w:rPr>
        <w:t>er kunnen ongelukken worden voorkomen.</w:t>
      </w:r>
    </w:p>
    <w:p w14:paraId="069DF16F" w14:textId="547B2CAF" w:rsidR="000D5AE7" w:rsidRPr="004B16A8" w:rsidRDefault="00277843" w:rsidP="0022053B">
      <w:pPr>
        <w:numPr>
          <w:ilvl w:val="0"/>
          <w:numId w:val="40"/>
        </w:numPr>
        <w:spacing w:line="260" w:lineRule="atLeast"/>
        <w:ind w:left="851" w:hanging="425"/>
        <w:rPr>
          <w:rFonts w:cs="Arial"/>
          <w:szCs w:val="20"/>
        </w:rPr>
      </w:pPr>
      <w:r w:rsidRPr="004B16A8">
        <w:rPr>
          <w:rFonts w:cs="Arial"/>
          <w:szCs w:val="20"/>
        </w:rPr>
        <w:t>materiële schade wordt beperkt.</w:t>
      </w:r>
    </w:p>
    <w:p w14:paraId="0964AD4C" w14:textId="22EC2554" w:rsidR="000D5AE7" w:rsidRPr="004B16A8" w:rsidRDefault="00277843" w:rsidP="0022053B">
      <w:pPr>
        <w:numPr>
          <w:ilvl w:val="0"/>
          <w:numId w:val="40"/>
        </w:numPr>
        <w:spacing w:line="260" w:lineRule="atLeast"/>
        <w:ind w:left="851" w:hanging="425"/>
        <w:rPr>
          <w:rFonts w:cs="Arial"/>
          <w:szCs w:val="20"/>
        </w:rPr>
      </w:pPr>
      <w:r w:rsidRPr="004B16A8">
        <w:rPr>
          <w:rFonts w:cs="Arial"/>
          <w:szCs w:val="20"/>
        </w:rPr>
        <w:t>immateriële gevolgen van de onveiligheid in het verkeer worden kleiner.</w:t>
      </w:r>
    </w:p>
    <w:p w14:paraId="75DF7890" w14:textId="266EEE54" w:rsidR="00BB7597" w:rsidRPr="004B16A8" w:rsidRDefault="00277843" w:rsidP="0022053B">
      <w:pPr>
        <w:numPr>
          <w:ilvl w:val="0"/>
          <w:numId w:val="40"/>
        </w:numPr>
        <w:spacing w:line="260" w:lineRule="atLeast"/>
        <w:ind w:left="851" w:hanging="425"/>
        <w:rPr>
          <w:rFonts w:cs="Arial"/>
          <w:szCs w:val="20"/>
        </w:rPr>
      </w:pPr>
      <w:r w:rsidRPr="004B16A8">
        <w:rPr>
          <w:rFonts w:cs="Arial"/>
          <w:szCs w:val="20"/>
        </w:rPr>
        <w:t>het kan aanleiding geven tot navolging door andere fabrikanten</w:t>
      </w:r>
    </w:p>
    <w:p w14:paraId="19211A4F" w14:textId="77777777" w:rsidR="00BB7597" w:rsidRPr="004B16A8" w:rsidRDefault="00BB7597" w:rsidP="009A6F2A">
      <w:pPr>
        <w:spacing w:line="260" w:lineRule="atLeast"/>
        <w:ind w:left="425" w:hanging="425"/>
        <w:rPr>
          <w:rFonts w:cs="Arial"/>
          <w:szCs w:val="20"/>
        </w:rPr>
      </w:pPr>
    </w:p>
    <w:p w14:paraId="25FB150E" w14:textId="150B8507" w:rsidR="00BB7597" w:rsidRPr="004B16A8" w:rsidRDefault="00BB7597" w:rsidP="009A6F2A">
      <w:pPr>
        <w:tabs>
          <w:tab w:val="left" w:pos="426"/>
        </w:tabs>
        <w:spacing w:line="260" w:lineRule="atLeast"/>
        <w:ind w:left="851" w:hanging="851"/>
        <w:rPr>
          <w:rFonts w:cs="Arial"/>
          <w:szCs w:val="20"/>
        </w:rPr>
      </w:pPr>
      <w:r w:rsidRPr="004B16A8">
        <w:rPr>
          <w:rFonts w:cs="Arial"/>
          <w:szCs w:val="20"/>
        </w:rPr>
        <w:t>6</w:t>
      </w:r>
      <w:r w:rsidR="00EF5B1F" w:rsidRPr="004B16A8">
        <w:rPr>
          <w:rFonts w:cs="Arial"/>
          <w:szCs w:val="20"/>
        </w:rPr>
        <w:tab/>
      </w:r>
      <w:r w:rsidRPr="004B16A8">
        <w:rPr>
          <w:rFonts w:cs="Arial"/>
          <w:szCs w:val="20"/>
        </w:rPr>
        <w:t>C</w:t>
      </w:r>
      <w:r w:rsidR="00D57F62" w:rsidRPr="004B16A8">
        <w:rPr>
          <w:rFonts w:cs="Arial"/>
          <w:szCs w:val="20"/>
        </w:rPr>
        <w:tab/>
      </w:r>
      <w:r w:rsidR="003A2B09" w:rsidRPr="004B16A8">
        <w:rPr>
          <w:rFonts w:cs="Arial"/>
          <w:szCs w:val="20"/>
        </w:rPr>
        <w:t>Het vervolgingsbeleid</w:t>
      </w:r>
      <w:r w:rsidRPr="004B16A8">
        <w:rPr>
          <w:rFonts w:cs="Arial"/>
          <w:szCs w:val="20"/>
        </w:rPr>
        <w:t>.</w:t>
      </w:r>
    </w:p>
    <w:p w14:paraId="2C637116" w14:textId="77777777" w:rsidR="00BB7597" w:rsidRPr="004B16A8" w:rsidRDefault="00BB7597" w:rsidP="009A6F2A">
      <w:pPr>
        <w:spacing w:line="260" w:lineRule="atLeast"/>
        <w:ind w:left="425" w:hanging="425"/>
        <w:rPr>
          <w:rFonts w:cs="Arial"/>
          <w:szCs w:val="20"/>
        </w:rPr>
      </w:pPr>
    </w:p>
    <w:p w14:paraId="7DF618E7" w14:textId="77777777" w:rsidR="00F65F5E" w:rsidRPr="004B16A8" w:rsidRDefault="00F65F5E" w:rsidP="009A6F2A">
      <w:pPr>
        <w:spacing w:line="260" w:lineRule="atLeast"/>
        <w:ind w:left="425" w:hanging="425"/>
        <w:rPr>
          <w:rFonts w:cs="Arial"/>
          <w:szCs w:val="20"/>
        </w:rPr>
      </w:pPr>
    </w:p>
    <w:p w14:paraId="652653CC" w14:textId="77777777" w:rsidR="00F65F5E" w:rsidRPr="004B16A8" w:rsidRDefault="00F65F5E" w:rsidP="009A6F2A">
      <w:pPr>
        <w:spacing w:line="260" w:lineRule="atLeast"/>
        <w:ind w:left="425" w:hanging="425"/>
        <w:rPr>
          <w:rFonts w:eastAsia="Times New Roman" w:cs="Arial"/>
          <w:b/>
          <w:bCs/>
          <w:szCs w:val="20"/>
          <w:lang w:eastAsia="nl-NL"/>
        </w:rPr>
        <w:sectPr w:rsidR="00F65F5E" w:rsidRPr="004B16A8" w:rsidSect="00BB7597">
          <w:headerReference w:type="even" r:id="rId56"/>
          <w:headerReference w:type="default" r:id="rId57"/>
          <w:pgSz w:w="11906" w:h="16838"/>
          <w:pgMar w:top="1474" w:right="1134" w:bottom="1418" w:left="1134" w:header="709" w:footer="709" w:gutter="0"/>
          <w:cols w:space="708"/>
          <w:docGrid w:linePitch="360"/>
        </w:sectPr>
      </w:pPr>
    </w:p>
    <w:p w14:paraId="572D93CF" w14:textId="77777777" w:rsidR="005B65DF" w:rsidRDefault="005B65DF" w:rsidP="009A6F2A">
      <w:pPr>
        <w:pStyle w:val="Kop1"/>
        <w:rPr>
          <w:szCs w:val="20"/>
          <w:lang w:eastAsia="nl-NL"/>
        </w:rPr>
      </w:pPr>
      <w:bookmarkStart w:id="10" w:name="_Toc74825186"/>
      <w:r w:rsidRPr="005B65DF">
        <w:rPr>
          <w:lang w:eastAsia="nl-NL"/>
        </w:rPr>
        <w:lastRenderedPageBreak/>
        <w:t>Examenopgaven over alle hoofdstukken</w:t>
      </w:r>
      <w:bookmarkEnd w:id="10"/>
    </w:p>
    <w:p w14:paraId="0A6998F2" w14:textId="7DF911D2" w:rsidR="00BB7597" w:rsidRPr="004B16A8" w:rsidRDefault="00BB7597" w:rsidP="009A6F2A">
      <w:pPr>
        <w:spacing w:line="260" w:lineRule="atLeast"/>
        <w:rPr>
          <w:lang w:eastAsia="nl-NL"/>
        </w:rPr>
      </w:pPr>
      <w:r w:rsidRPr="004B16A8">
        <w:rPr>
          <w:lang w:eastAsia="nl-NL"/>
        </w:rPr>
        <w:t>blz. 11</w:t>
      </w:r>
      <w:r w:rsidR="00980786" w:rsidRPr="004B16A8">
        <w:rPr>
          <w:lang w:eastAsia="nl-NL"/>
        </w:rPr>
        <w:t>4</w:t>
      </w:r>
      <w:r w:rsidRPr="004B16A8">
        <w:rPr>
          <w:lang w:eastAsia="nl-NL"/>
        </w:rPr>
        <w:t xml:space="preserve"> en 11</w:t>
      </w:r>
      <w:r w:rsidR="008D3781" w:rsidRPr="004B16A8">
        <w:rPr>
          <w:lang w:eastAsia="nl-NL"/>
        </w:rPr>
        <w:t>5</w:t>
      </w:r>
    </w:p>
    <w:p w14:paraId="101D3B9B" w14:textId="77777777" w:rsidR="00BB7597" w:rsidRPr="004B16A8" w:rsidRDefault="00BB7597" w:rsidP="009A6F2A">
      <w:pPr>
        <w:spacing w:line="260" w:lineRule="atLeast"/>
        <w:rPr>
          <w:rFonts w:eastAsia="Times New Roman" w:cs="Arial"/>
          <w:bCs/>
          <w:szCs w:val="20"/>
          <w:lang w:eastAsia="nl-NL"/>
        </w:rPr>
      </w:pPr>
    </w:p>
    <w:p w14:paraId="4C846BEB" w14:textId="77777777" w:rsidR="00BB7597" w:rsidRPr="004B16A8" w:rsidRDefault="00BB7597" w:rsidP="009A6F2A">
      <w:pPr>
        <w:spacing w:line="260" w:lineRule="atLeast"/>
        <w:rPr>
          <w:rFonts w:eastAsia="Times New Roman" w:cs="Arial"/>
          <w:bCs/>
          <w:szCs w:val="20"/>
          <w:lang w:eastAsia="nl-NL"/>
        </w:rPr>
      </w:pPr>
    </w:p>
    <w:p w14:paraId="05F03A22" w14:textId="7DBFBF0B" w:rsidR="002F5D01" w:rsidRPr="004B16A8" w:rsidRDefault="00BB7597" w:rsidP="009A6F2A">
      <w:pPr>
        <w:spacing w:line="260" w:lineRule="atLeast"/>
        <w:ind w:left="426" w:hanging="426"/>
        <w:rPr>
          <w:rFonts w:eastAsia="Times New Roman" w:cs="Arial"/>
          <w:bCs/>
          <w:szCs w:val="20"/>
          <w:lang w:eastAsia="nl-NL"/>
        </w:rPr>
      </w:pPr>
      <w:r w:rsidRPr="004B16A8">
        <w:rPr>
          <w:rFonts w:eastAsia="Times New Roman" w:cs="Arial"/>
          <w:bCs/>
          <w:szCs w:val="20"/>
          <w:lang w:eastAsia="nl-NL"/>
        </w:rPr>
        <w:t>1</w:t>
      </w:r>
      <w:r w:rsidR="002F5D01" w:rsidRPr="004B16A8">
        <w:rPr>
          <w:rFonts w:eastAsia="Times New Roman" w:cs="Arial"/>
          <w:bCs/>
          <w:szCs w:val="20"/>
          <w:lang w:eastAsia="nl-NL"/>
        </w:rPr>
        <w:tab/>
        <w:t>Een van de volgende:</w:t>
      </w:r>
    </w:p>
    <w:p w14:paraId="5862077A" w14:textId="614B87A2" w:rsidR="002574C3" w:rsidRPr="004B16A8" w:rsidRDefault="00B443B5" w:rsidP="009A6F2A">
      <w:pPr>
        <w:spacing w:line="260" w:lineRule="atLeast"/>
        <w:ind w:left="426"/>
        <w:rPr>
          <w:rFonts w:eastAsia="Times New Roman" w:cs="Arial"/>
          <w:bCs/>
          <w:szCs w:val="20"/>
          <w:lang w:eastAsia="nl-NL"/>
        </w:rPr>
      </w:pPr>
      <w:r w:rsidRPr="004B16A8">
        <w:rPr>
          <w:rFonts w:eastAsia="Times New Roman" w:cs="Arial"/>
          <w:b/>
          <w:szCs w:val="20"/>
          <w:lang w:eastAsia="nl-NL"/>
        </w:rPr>
        <w:t>Verklaring</w:t>
      </w:r>
      <w:r w:rsidRPr="004B16A8">
        <w:rPr>
          <w:rFonts w:eastAsia="Times New Roman" w:cs="Arial"/>
          <w:bCs/>
          <w:szCs w:val="20"/>
          <w:lang w:eastAsia="nl-NL"/>
        </w:rPr>
        <w:t>: de samenleving wordt steeds anoniemer / een gebrek aan sociale controle,</w:t>
      </w:r>
      <w:r w:rsidR="003E74BD" w:rsidRPr="004B16A8">
        <w:rPr>
          <w:rFonts w:eastAsia="Times New Roman" w:cs="Arial"/>
          <w:bCs/>
          <w:szCs w:val="20"/>
          <w:lang w:eastAsia="nl-NL"/>
        </w:rPr>
        <w:t xml:space="preserve"> </w:t>
      </w:r>
      <w:r w:rsidRPr="004B16A8">
        <w:rPr>
          <w:rFonts w:eastAsia="Times New Roman" w:cs="Arial"/>
          <w:b/>
          <w:szCs w:val="20"/>
          <w:lang w:eastAsia="nl-NL"/>
        </w:rPr>
        <w:t>want</w:t>
      </w:r>
      <w:r w:rsidRPr="004B16A8">
        <w:rPr>
          <w:rFonts w:eastAsia="Times New Roman" w:cs="Arial"/>
          <w:bCs/>
          <w:szCs w:val="20"/>
          <w:lang w:eastAsia="nl-NL"/>
        </w:rPr>
        <w:t xml:space="preserve"> als het makkelijker is om je als crimineel te verbergen in de stad betekent dat dat er in de stad sprake is van meer anonimiteit / dat er in de stad minder sociale controle is dan op het platteland</w:t>
      </w:r>
      <w:r w:rsidR="007F7140" w:rsidRPr="004B16A8">
        <w:rPr>
          <w:rFonts w:eastAsia="Times New Roman" w:cs="Arial"/>
          <w:bCs/>
          <w:szCs w:val="20"/>
          <w:lang w:eastAsia="nl-NL"/>
        </w:rPr>
        <w:t>.</w:t>
      </w:r>
    </w:p>
    <w:p w14:paraId="0F2D0292" w14:textId="49E97B1C" w:rsidR="00BB7597" w:rsidRPr="004B16A8" w:rsidRDefault="00B443B5" w:rsidP="009A6F2A">
      <w:pPr>
        <w:spacing w:line="260" w:lineRule="atLeast"/>
        <w:ind w:left="426"/>
        <w:rPr>
          <w:rFonts w:eastAsia="Times New Roman" w:cs="Arial"/>
          <w:bCs/>
          <w:szCs w:val="20"/>
          <w:lang w:eastAsia="nl-NL"/>
        </w:rPr>
      </w:pPr>
      <w:r w:rsidRPr="004B16A8">
        <w:rPr>
          <w:rFonts w:eastAsia="Times New Roman" w:cs="Arial"/>
          <w:b/>
          <w:szCs w:val="20"/>
          <w:lang w:eastAsia="nl-NL"/>
        </w:rPr>
        <w:t>Verklaring</w:t>
      </w:r>
      <w:r w:rsidRPr="004B16A8">
        <w:rPr>
          <w:rFonts w:eastAsia="Times New Roman" w:cs="Arial"/>
          <w:bCs/>
          <w:szCs w:val="20"/>
          <w:lang w:eastAsia="nl-NL"/>
        </w:rPr>
        <w:t>: er is een verband tussen criminaliteit en het ongestraft laten van delicten / tussen criminaliteit en de pak- en strafkans,</w:t>
      </w:r>
      <w:r w:rsidR="007F7140" w:rsidRPr="004B16A8">
        <w:rPr>
          <w:rFonts w:eastAsia="Times New Roman" w:cs="Arial"/>
          <w:bCs/>
          <w:szCs w:val="20"/>
          <w:lang w:eastAsia="nl-NL"/>
        </w:rPr>
        <w:t xml:space="preserve"> </w:t>
      </w:r>
      <w:r w:rsidRPr="004B16A8">
        <w:rPr>
          <w:rFonts w:eastAsia="Times New Roman" w:cs="Arial"/>
          <w:b/>
          <w:szCs w:val="20"/>
          <w:lang w:eastAsia="nl-NL"/>
        </w:rPr>
        <w:t>want</w:t>
      </w:r>
      <w:r w:rsidRPr="004B16A8">
        <w:rPr>
          <w:rFonts w:eastAsia="Times New Roman" w:cs="Arial"/>
          <w:bCs/>
          <w:szCs w:val="20"/>
          <w:lang w:eastAsia="nl-NL"/>
        </w:rPr>
        <w:t xml:space="preserve"> als het makkelijker is om je als crimineel te verbergen in de stad betekent dat dat de pakkans (en strafkans) in steden kleiner is dan op het platteland</w:t>
      </w:r>
      <w:r w:rsidR="00BB7597" w:rsidRPr="004B16A8">
        <w:rPr>
          <w:rFonts w:eastAsia="Times New Roman" w:cs="Arial"/>
          <w:bCs/>
          <w:szCs w:val="20"/>
          <w:lang w:eastAsia="nl-NL"/>
        </w:rPr>
        <w:t>.</w:t>
      </w:r>
    </w:p>
    <w:p w14:paraId="4CC8599B" w14:textId="77777777" w:rsidR="00BB7597" w:rsidRPr="004B16A8" w:rsidRDefault="00BB7597" w:rsidP="009A6F2A">
      <w:pPr>
        <w:spacing w:line="260" w:lineRule="atLeast"/>
        <w:rPr>
          <w:rFonts w:eastAsia="Times New Roman" w:cs="Arial"/>
          <w:bCs/>
          <w:szCs w:val="20"/>
          <w:lang w:eastAsia="nl-NL"/>
        </w:rPr>
      </w:pPr>
    </w:p>
    <w:p w14:paraId="334F03B1" w14:textId="54E97196" w:rsidR="00CD70B7" w:rsidRPr="004B16A8" w:rsidRDefault="00BB7597" w:rsidP="009A6F2A">
      <w:pPr>
        <w:tabs>
          <w:tab w:val="left" w:pos="426"/>
        </w:tabs>
        <w:spacing w:line="260" w:lineRule="atLeast"/>
        <w:ind w:left="851" w:hanging="851"/>
        <w:rPr>
          <w:rFonts w:eastAsia="Times New Roman" w:cs="Arial"/>
          <w:bCs/>
          <w:szCs w:val="20"/>
          <w:lang w:eastAsia="nl-NL"/>
        </w:rPr>
      </w:pPr>
      <w:r w:rsidRPr="004B16A8">
        <w:rPr>
          <w:rFonts w:eastAsia="Times New Roman" w:cs="Arial"/>
          <w:bCs/>
          <w:szCs w:val="20"/>
          <w:lang w:eastAsia="nl-NL"/>
        </w:rPr>
        <w:t>2</w:t>
      </w:r>
      <w:r w:rsidR="00EF5B1F" w:rsidRPr="004B16A8">
        <w:rPr>
          <w:rFonts w:eastAsia="Times New Roman" w:cs="Arial"/>
          <w:bCs/>
          <w:szCs w:val="20"/>
          <w:lang w:eastAsia="nl-NL"/>
        </w:rPr>
        <w:tab/>
      </w:r>
      <w:r w:rsidR="00CD70B7" w:rsidRPr="004B16A8">
        <w:rPr>
          <w:rFonts w:eastAsia="Times New Roman" w:cs="Arial"/>
          <w:bCs/>
          <w:szCs w:val="20"/>
          <w:lang w:eastAsia="nl-NL"/>
        </w:rPr>
        <w:t xml:space="preserve">De politie treedt niet op, omdat het een </w:t>
      </w:r>
      <w:r w:rsidR="00CD70B7" w:rsidRPr="004B16A8">
        <w:rPr>
          <w:rFonts w:eastAsia="Times New Roman" w:cs="Arial"/>
          <w:b/>
          <w:szCs w:val="20"/>
          <w:lang w:eastAsia="nl-NL"/>
        </w:rPr>
        <w:t>ongeschreven</w:t>
      </w:r>
      <w:r w:rsidR="00CD70B7" w:rsidRPr="004B16A8">
        <w:rPr>
          <w:rFonts w:eastAsia="Times New Roman" w:cs="Arial"/>
          <w:bCs/>
          <w:szCs w:val="20"/>
          <w:lang w:eastAsia="nl-NL"/>
        </w:rPr>
        <w:t xml:space="preserve"> regel is, </w:t>
      </w:r>
      <w:r w:rsidR="00CD70B7" w:rsidRPr="004B16A8">
        <w:rPr>
          <w:rFonts w:eastAsia="Times New Roman" w:cs="Arial"/>
          <w:b/>
          <w:szCs w:val="20"/>
          <w:lang w:eastAsia="nl-NL"/>
        </w:rPr>
        <w:t>want</w:t>
      </w:r>
      <w:r w:rsidR="00CD70B7" w:rsidRPr="004B16A8">
        <w:rPr>
          <w:rFonts w:eastAsia="Times New Roman" w:cs="Arial"/>
          <w:bCs/>
          <w:szCs w:val="20"/>
          <w:lang w:eastAsia="nl-NL"/>
        </w:rPr>
        <w:t xml:space="preserve"> (één van de volgende)</w:t>
      </w:r>
      <w:r w:rsidR="00190037" w:rsidRPr="004B16A8">
        <w:rPr>
          <w:rFonts w:eastAsia="Times New Roman" w:cs="Arial"/>
          <w:bCs/>
          <w:szCs w:val="20"/>
          <w:lang w:eastAsia="nl-NL"/>
        </w:rPr>
        <w:t>:</w:t>
      </w:r>
    </w:p>
    <w:p w14:paraId="3B58BCCB" w14:textId="2CE9A112" w:rsidR="00CD70B7" w:rsidRPr="004B16A8" w:rsidRDefault="008E7E2D" w:rsidP="0022053B">
      <w:pPr>
        <w:numPr>
          <w:ilvl w:val="0"/>
          <w:numId w:val="41"/>
        </w:numPr>
        <w:spacing w:line="260" w:lineRule="atLeast"/>
        <w:ind w:left="851" w:hanging="425"/>
        <w:rPr>
          <w:rFonts w:eastAsia="Times New Roman" w:cs="Arial"/>
          <w:bCs/>
          <w:szCs w:val="20"/>
          <w:lang w:eastAsia="nl-NL"/>
        </w:rPr>
      </w:pPr>
      <w:r w:rsidRPr="004B16A8">
        <w:rPr>
          <w:rFonts w:eastAsia="Times New Roman" w:cs="Arial"/>
          <w:bCs/>
          <w:szCs w:val="20"/>
          <w:lang w:eastAsia="nl-NL"/>
        </w:rPr>
        <w:t>je</w:t>
      </w:r>
      <w:r w:rsidR="00CD70B7" w:rsidRPr="004B16A8">
        <w:rPr>
          <w:rFonts w:eastAsia="Times New Roman" w:cs="Arial"/>
          <w:bCs/>
          <w:szCs w:val="20"/>
          <w:lang w:eastAsia="nl-NL"/>
        </w:rPr>
        <w:t xml:space="preserve"> ben</w:t>
      </w:r>
      <w:r w:rsidRPr="004B16A8">
        <w:rPr>
          <w:rFonts w:eastAsia="Times New Roman" w:cs="Arial"/>
          <w:bCs/>
          <w:szCs w:val="20"/>
          <w:lang w:eastAsia="nl-NL"/>
        </w:rPr>
        <w:t>t</w:t>
      </w:r>
      <w:r w:rsidR="00CD70B7" w:rsidRPr="004B16A8">
        <w:rPr>
          <w:rFonts w:eastAsia="Times New Roman" w:cs="Arial"/>
          <w:bCs/>
          <w:szCs w:val="20"/>
          <w:lang w:eastAsia="nl-NL"/>
        </w:rPr>
        <w:t xml:space="preserve"> niet strafbaar als je het toch doet.</w:t>
      </w:r>
    </w:p>
    <w:p w14:paraId="789867FC" w14:textId="77777777" w:rsidR="00CD70B7" w:rsidRPr="004B16A8" w:rsidRDefault="00CD70B7" w:rsidP="0022053B">
      <w:pPr>
        <w:numPr>
          <w:ilvl w:val="0"/>
          <w:numId w:val="41"/>
        </w:numPr>
        <w:spacing w:line="260" w:lineRule="atLeast"/>
        <w:ind w:left="851" w:hanging="425"/>
        <w:rPr>
          <w:rFonts w:eastAsia="Times New Roman" w:cs="Arial"/>
          <w:bCs/>
          <w:szCs w:val="20"/>
          <w:lang w:eastAsia="nl-NL"/>
        </w:rPr>
      </w:pPr>
      <w:r w:rsidRPr="004B16A8">
        <w:rPr>
          <w:rFonts w:eastAsia="Times New Roman" w:cs="Arial"/>
          <w:bCs/>
          <w:szCs w:val="20"/>
          <w:lang w:eastAsia="nl-NL"/>
        </w:rPr>
        <w:t>de politie is niet bevoegd om boetes op te leggen (maatregelen te nemen) bij deze regels.</w:t>
      </w:r>
    </w:p>
    <w:p w14:paraId="6AA3937F" w14:textId="43DC5E9C" w:rsidR="00255827" w:rsidRPr="004B16A8" w:rsidRDefault="00CD70B7" w:rsidP="0022053B">
      <w:pPr>
        <w:numPr>
          <w:ilvl w:val="0"/>
          <w:numId w:val="41"/>
        </w:numPr>
        <w:spacing w:line="260" w:lineRule="atLeast"/>
        <w:ind w:left="851" w:hanging="425"/>
        <w:rPr>
          <w:rFonts w:eastAsia="Times New Roman" w:cs="Arial"/>
          <w:bCs/>
          <w:szCs w:val="20"/>
          <w:lang w:eastAsia="nl-NL"/>
        </w:rPr>
      </w:pPr>
      <w:r w:rsidRPr="004B16A8">
        <w:rPr>
          <w:rFonts w:eastAsia="Times New Roman" w:cs="Arial"/>
          <w:bCs/>
          <w:szCs w:val="20"/>
          <w:lang w:eastAsia="nl-NL"/>
        </w:rPr>
        <w:t>er is geen sprake van crimineel gedrag.</w:t>
      </w:r>
    </w:p>
    <w:p w14:paraId="6A42DE55" w14:textId="77777777" w:rsidR="00BB7597" w:rsidRPr="004B16A8" w:rsidRDefault="00BB7597" w:rsidP="009A6F2A">
      <w:pPr>
        <w:spacing w:line="260" w:lineRule="atLeast"/>
        <w:rPr>
          <w:rFonts w:eastAsia="Times New Roman" w:cs="Arial"/>
          <w:bCs/>
          <w:szCs w:val="20"/>
          <w:lang w:eastAsia="nl-NL"/>
        </w:rPr>
      </w:pPr>
    </w:p>
    <w:p w14:paraId="3D23FC5B" w14:textId="77777777" w:rsidR="00C220EB" w:rsidRPr="004B16A8" w:rsidRDefault="00BB7597" w:rsidP="009A6F2A">
      <w:pPr>
        <w:tabs>
          <w:tab w:val="left" w:pos="426"/>
        </w:tabs>
        <w:spacing w:line="260" w:lineRule="atLeast"/>
        <w:ind w:left="851" w:hanging="851"/>
        <w:rPr>
          <w:rFonts w:eastAsia="Times New Roman" w:cs="Arial"/>
          <w:bCs/>
          <w:szCs w:val="20"/>
          <w:lang w:eastAsia="nl-NL"/>
        </w:rPr>
      </w:pPr>
      <w:r w:rsidRPr="004B16A8">
        <w:rPr>
          <w:rFonts w:eastAsia="Times New Roman" w:cs="Arial"/>
          <w:bCs/>
          <w:szCs w:val="20"/>
          <w:lang w:eastAsia="nl-NL"/>
        </w:rPr>
        <w:t>3</w:t>
      </w:r>
      <w:r w:rsidR="00EF5B1F" w:rsidRPr="004B16A8">
        <w:rPr>
          <w:rFonts w:eastAsia="Times New Roman" w:cs="Arial"/>
          <w:bCs/>
          <w:szCs w:val="20"/>
          <w:lang w:eastAsia="nl-NL"/>
        </w:rPr>
        <w:tab/>
      </w:r>
      <w:r w:rsidR="00C220EB" w:rsidRPr="004B16A8">
        <w:rPr>
          <w:rFonts w:eastAsia="Times New Roman" w:cs="Arial"/>
          <w:bCs/>
          <w:szCs w:val="20"/>
          <w:lang w:eastAsia="nl-NL"/>
        </w:rPr>
        <w:t>a</w:t>
      </w:r>
      <w:r w:rsidR="00C220EB" w:rsidRPr="004B16A8">
        <w:rPr>
          <w:rFonts w:eastAsia="Times New Roman" w:cs="Arial"/>
          <w:bCs/>
          <w:szCs w:val="20"/>
          <w:lang w:eastAsia="nl-NL"/>
        </w:rPr>
        <w:tab/>
        <w:t>4</w:t>
      </w:r>
    </w:p>
    <w:p w14:paraId="2E6BF52B" w14:textId="0F8B284E" w:rsidR="00C220EB" w:rsidRPr="004B16A8" w:rsidRDefault="00C220EB" w:rsidP="009A6F2A">
      <w:pPr>
        <w:spacing w:line="260" w:lineRule="atLeast"/>
        <w:ind w:left="851" w:hanging="425"/>
        <w:rPr>
          <w:rFonts w:eastAsia="Times New Roman" w:cs="Arial"/>
          <w:bCs/>
          <w:szCs w:val="20"/>
          <w:lang w:eastAsia="nl-NL"/>
        </w:rPr>
      </w:pPr>
      <w:r w:rsidRPr="004B16A8">
        <w:rPr>
          <w:rFonts w:eastAsia="Times New Roman" w:cs="Arial"/>
          <w:bCs/>
          <w:szCs w:val="20"/>
          <w:lang w:eastAsia="nl-NL"/>
        </w:rPr>
        <w:t>b</w:t>
      </w:r>
      <w:r w:rsidRPr="004B16A8">
        <w:rPr>
          <w:rFonts w:eastAsia="Times New Roman" w:cs="Arial"/>
          <w:bCs/>
          <w:szCs w:val="20"/>
          <w:lang w:eastAsia="nl-NL"/>
        </w:rPr>
        <w:tab/>
      </w:r>
      <w:r w:rsidR="003C0630" w:rsidRPr="004B16A8">
        <w:rPr>
          <w:rFonts w:eastAsia="Times New Roman" w:cs="Arial"/>
          <w:bCs/>
          <w:szCs w:val="20"/>
          <w:lang w:eastAsia="nl-NL"/>
        </w:rPr>
        <w:t>6</w:t>
      </w:r>
    </w:p>
    <w:p w14:paraId="2FE3A001" w14:textId="6A158A92" w:rsidR="003C0630" w:rsidRPr="004B16A8" w:rsidRDefault="003C0630" w:rsidP="009A6F2A">
      <w:pPr>
        <w:spacing w:line="260" w:lineRule="atLeast"/>
        <w:ind w:left="851" w:hanging="425"/>
        <w:rPr>
          <w:rFonts w:eastAsia="Times New Roman" w:cs="Arial"/>
          <w:bCs/>
          <w:szCs w:val="20"/>
          <w:lang w:eastAsia="nl-NL"/>
        </w:rPr>
      </w:pPr>
      <w:r w:rsidRPr="004B16A8">
        <w:rPr>
          <w:rFonts w:eastAsia="Times New Roman" w:cs="Arial"/>
          <w:bCs/>
          <w:szCs w:val="20"/>
          <w:lang w:eastAsia="nl-NL"/>
        </w:rPr>
        <w:t>c</w:t>
      </w:r>
      <w:r w:rsidRPr="004B16A8">
        <w:rPr>
          <w:rFonts w:eastAsia="Times New Roman" w:cs="Arial"/>
          <w:bCs/>
          <w:szCs w:val="20"/>
          <w:lang w:eastAsia="nl-NL"/>
        </w:rPr>
        <w:tab/>
        <w:t>2</w:t>
      </w:r>
    </w:p>
    <w:p w14:paraId="5771E1F9" w14:textId="6C01548C" w:rsidR="003C0630" w:rsidRPr="004B16A8" w:rsidRDefault="003C0630" w:rsidP="009A6F2A">
      <w:pPr>
        <w:spacing w:line="260" w:lineRule="atLeast"/>
        <w:ind w:left="851" w:hanging="425"/>
        <w:rPr>
          <w:rFonts w:eastAsia="Times New Roman" w:cs="Arial"/>
          <w:bCs/>
          <w:szCs w:val="20"/>
          <w:lang w:eastAsia="nl-NL"/>
        </w:rPr>
      </w:pPr>
      <w:r w:rsidRPr="004B16A8">
        <w:rPr>
          <w:rFonts w:eastAsia="Times New Roman" w:cs="Arial"/>
          <w:bCs/>
          <w:szCs w:val="20"/>
          <w:lang w:eastAsia="nl-NL"/>
        </w:rPr>
        <w:t>d</w:t>
      </w:r>
      <w:r w:rsidRPr="004B16A8">
        <w:rPr>
          <w:rFonts w:eastAsia="Times New Roman" w:cs="Arial"/>
          <w:bCs/>
          <w:szCs w:val="20"/>
          <w:lang w:eastAsia="nl-NL"/>
        </w:rPr>
        <w:tab/>
      </w:r>
      <w:r w:rsidR="0030256B" w:rsidRPr="004B16A8">
        <w:rPr>
          <w:rFonts w:eastAsia="Times New Roman" w:cs="Arial"/>
          <w:bCs/>
          <w:szCs w:val="20"/>
          <w:lang w:eastAsia="nl-NL"/>
        </w:rPr>
        <w:t>3</w:t>
      </w:r>
    </w:p>
    <w:p w14:paraId="0A157E2B" w14:textId="1FC87247" w:rsidR="0030256B" w:rsidRPr="004B16A8" w:rsidRDefault="0030256B" w:rsidP="009A6F2A">
      <w:pPr>
        <w:spacing w:line="260" w:lineRule="atLeast"/>
        <w:ind w:left="851" w:hanging="425"/>
        <w:rPr>
          <w:rFonts w:eastAsia="Times New Roman" w:cs="Arial"/>
          <w:bCs/>
          <w:szCs w:val="20"/>
          <w:lang w:eastAsia="nl-NL"/>
        </w:rPr>
      </w:pPr>
      <w:r w:rsidRPr="004B16A8">
        <w:rPr>
          <w:rFonts w:eastAsia="Times New Roman" w:cs="Arial"/>
          <w:bCs/>
          <w:szCs w:val="20"/>
          <w:lang w:eastAsia="nl-NL"/>
        </w:rPr>
        <w:t>e</w:t>
      </w:r>
      <w:r w:rsidRPr="004B16A8">
        <w:rPr>
          <w:rFonts w:eastAsia="Times New Roman" w:cs="Arial"/>
          <w:bCs/>
          <w:szCs w:val="20"/>
          <w:lang w:eastAsia="nl-NL"/>
        </w:rPr>
        <w:tab/>
        <w:t>5</w:t>
      </w:r>
    </w:p>
    <w:p w14:paraId="67D4DF17" w14:textId="1A6CDC69" w:rsidR="0030256B" w:rsidRPr="004B16A8" w:rsidRDefault="0030256B" w:rsidP="009A6F2A">
      <w:pPr>
        <w:spacing w:line="260" w:lineRule="atLeast"/>
        <w:ind w:left="851" w:hanging="425"/>
        <w:rPr>
          <w:rFonts w:eastAsia="Times New Roman" w:cs="Arial"/>
          <w:bCs/>
          <w:szCs w:val="20"/>
          <w:lang w:eastAsia="nl-NL"/>
        </w:rPr>
      </w:pPr>
      <w:r w:rsidRPr="004B16A8">
        <w:rPr>
          <w:rFonts w:eastAsia="Times New Roman" w:cs="Arial"/>
          <w:bCs/>
          <w:szCs w:val="20"/>
          <w:lang w:eastAsia="nl-NL"/>
        </w:rPr>
        <w:t>f</w:t>
      </w:r>
      <w:r w:rsidRPr="004B16A8">
        <w:rPr>
          <w:rFonts w:eastAsia="Times New Roman" w:cs="Arial"/>
          <w:bCs/>
          <w:szCs w:val="20"/>
          <w:lang w:eastAsia="nl-NL"/>
        </w:rPr>
        <w:tab/>
        <w:t>1</w:t>
      </w:r>
    </w:p>
    <w:p w14:paraId="2EF00713" w14:textId="77777777" w:rsidR="00BB7597" w:rsidRPr="004B16A8" w:rsidRDefault="00BB7597" w:rsidP="009A6F2A">
      <w:pPr>
        <w:spacing w:line="260" w:lineRule="atLeast"/>
        <w:rPr>
          <w:rFonts w:eastAsia="Times New Roman" w:cs="Arial"/>
          <w:bCs/>
          <w:szCs w:val="20"/>
          <w:lang w:eastAsia="nl-NL"/>
        </w:rPr>
      </w:pPr>
    </w:p>
    <w:p w14:paraId="27869684" w14:textId="0CB60313" w:rsidR="00795188" w:rsidRPr="004B16A8" w:rsidRDefault="00BB7597" w:rsidP="009A6F2A">
      <w:pPr>
        <w:tabs>
          <w:tab w:val="left" w:pos="426"/>
        </w:tabs>
        <w:spacing w:line="260" w:lineRule="atLeast"/>
        <w:ind w:left="851" w:hanging="851"/>
        <w:rPr>
          <w:rFonts w:eastAsia="Times New Roman" w:cs="Arial"/>
          <w:bCs/>
          <w:szCs w:val="20"/>
          <w:lang w:eastAsia="nl-NL"/>
        </w:rPr>
      </w:pPr>
      <w:r w:rsidRPr="004B16A8">
        <w:rPr>
          <w:rFonts w:eastAsia="Times New Roman" w:cs="Arial"/>
          <w:bCs/>
          <w:szCs w:val="20"/>
          <w:lang w:eastAsia="nl-NL"/>
        </w:rPr>
        <w:t>4</w:t>
      </w:r>
      <w:r w:rsidR="00EF5B1F" w:rsidRPr="004B16A8">
        <w:rPr>
          <w:rFonts w:eastAsia="Times New Roman" w:cs="Arial"/>
          <w:bCs/>
          <w:szCs w:val="20"/>
          <w:lang w:eastAsia="nl-NL"/>
        </w:rPr>
        <w:tab/>
      </w:r>
      <w:r w:rsidR="00C113C3" w:rsidRPr="004B16A8">
        <w:rPr>
          <w:rFonts w:eastAsia="Times New Roman" w:cs="Arial"/>
          <w:bCs/>
          <w:szCs w:val="20"/>
          <w:lang w:eastAsia="nl-NL"/>
        </w:rPr>
        <w:t>D</w:t>
      </w:r>
      <w:r w:rsidR="00C113C3" w:rsidRPr="004B16A8">
        <w:rPr>
          <w:rFonts w:eastAsia="Times New Roman" w:cs="Arial"/>
          <w:bCs/>
          <w:szCs w:val="20"/>
          <w:lang w:eastAsia="nl-NL"/>
        </w:rPr>
        <w:tab/>
        <w:t>Nee, van geen van beide.</w:t>
      </w:r>
    </w:p>
    <w:p w14:paraId="494C435C" w14:textId="71490E42" w:rsidR="00BB7597" w:rsidRPr="004B16A8" w:rsidRDefault="00BB7597" w:rsidP="009A6F2A">
      <w:pPr>
        <w:tabs>
          <w:tab w:val="left" w:pos="426"/>
        </w:tabs>
        <w:spacing w:line="260" w:lineRule="atLeast"/>
        <w:ind w:left="851" w:hanging="851"/>
        <w:rPr>
          <w:rFonts w:eastAsia="Times New Roman" w:cs="Arial"/>
          <w:bCs/>
          <w:szCs w:val="20"/>
          <w:lang w:eastAsia="nl-NL"/>
        </w:rPr>
      </w:pPr>
    </w:p>
    <w:p w14:paraId="74D5FBA0" w14:textId="67A16C9F" w:rsidR="00A75B02" w:rsidRPr="004B16A8" w:rsidRDefault="00BB7597" w:rsidP="009A6F2A">
      <w:pPr>
        <w:tabs>
          <w:tab w:val="left" w:pos="426"/>
        </w:tabs>
        <w:spacing w:line="260" w:lineRule="atLeast"/>
        <w:ind w:left="851" w:hanging="851"/>
        <w:rPr>
          <w:rFonts w:eastAsia="Times New Roman" w:cs="Arial"/>
          <w:bCs/>
          <w:szCs w:val="20"/>
          <w:lang w:eastAsia="nl-NL"/>
        </w:rPr>
      </w:pPr>
      <w:r w:rsidRPr="004B16A8">
        <w:rPr>
          <w:rFonts w:eastAsia="Times New Roman" w:cs="Arial"/>
          <w:bCs/>
          <w:szCs w:val="20"/>
          <w:lang w:eastAsia="nl-NL"/>
        </w:rPr>
        <w:t>5</w:t>
      </w:r>
      <w:r w:rsidR="00EF5B1F" w:rsidRPr="004B16A8">
        <w:rPr>
          <w:rFonts w:eastAsia="Times New Roman" w:cs="Arial"/>
          <w:bCs/>
          <w:szCs w:val="20"/>
          <w:lang w:eastAsia="nl-NL"/>
        </w:rPr>
        <w:tab/>
      </w:r>
      <w:r w:rsidR="003A6238" w:rsidRPr="004B16A8">
        <w:rPr>
          <w:rFonts w:eastAsia="Times New Roman" w:cs="Arial"/>
          <w:bCs/>
          <w:szCs w:val="20"/>
          <w:lang w:eastAsia="nl-NL"/>
        </w:rPr>
        <w:t>Voorbeelden van juiste antwoorden:</w:t>
      </w:r>
    </w:p>
    <w:p w14:paraId="5FC6B1C1" w14:textId="435D7ECB" w:rsidR="00924B31" w:rsidRPr="004B16A8" w:rsidRDefault="00924B31" w:rsidP="009A6F2A">
      <w:pPr>
        <w:spacing w:line="260" w:lineRule="atLeast"/>
        <w:ind w:left="851" w:hanging="425"/>
        <w:rPr>
          <w:rFonts w:eastAsia="Times New Roman" w:cs="Arial"/>
          <w:bCs/>
          <w:szCs w:val="20"/>
          <w:lang w:eastAsia="nl-NL"/>
        </w:rPr>
      </w:pPr>
      <w:r w:rsidRPr="004B16A8">
        <w:rPr>
          <w:rFonts w:eastAsia="Times New Roman" w:cs="Arial"/>
          <w:bCs/>
          <w:szCs w:val="20"/>
          <w:lang w:eastAsia="nl-NL"/>
        </w:rPr>
        <w:t>Reden voor seponeren zaak moord: gebrek aan bewijs</w:t>
      </w:r>
      <w:r w:rsidR="0080745D" w:rsidRPr="004B16A8">
        <w:rPr>
          <w:rFonts w:eastAsia="Times New Roman" w:cs="Arial"/>
          <w:bCs/>
          <w:szCs w:val="20"/>
          <w:lang w:eastAsia="nl-NL"/>
        </w:rPr>
        <w:t>.</w:t>
      </w:r>
    </w:p>
    <w:p w14:paraId="5771E740" w14:textId="1058792B" w:rsidR="00924B31" w:rsidRPr="004B16A8" w:rsidRDefault="00924B31" w:rsidP="009A6F2A">
      <w:pPr>
        <w:spacing w:line="260" w:lineRule="atLeast"/>
        <w:ind w:left="426"/>
        <w:rPr>
          <w:rFonts w:eastAsia="Times New Roman" w:cs="Arial"/>
          <w:bCs/>
          <w:szCs w:val="20"/>
          <w:lang w:eastAsia="nl-NL"/>
        </w:rPr>
      </w:pPr>
      <w:r w:rsidRPr="004B16A8">
        <w:rPr>
          <w:rFonts w:eastAsia="Times New Roman" w:cs="Arial"/>
          <w:bCs/>
          <w:szCs w:val="20"/>
          <w:lang w:eastAsia="nl-NL"/>
        </w:rPr>
        <w:t>Reden voor seponeren zaak winkeldiefstal (één van de volgende)</w:t>
      </w:r>
      <w:r w:rsidR="00780CF0" w:rsidRPr="004B16A8">
        <w:rPr>
          <w:rFonts w:eastAsia="Times New Roman" w:cs="Arial"/>
          <w:bCs/>
          <w:szCs w:val="20"/>
          <w:lang w:eastAsia="nl-NL"/>
        </w:rPr>
        <w:t>:</w:t>
      </w:r>
    </w:p>
    <w:p w14:paraId="4E7233FA" w14:textId="7E208451" w:rsidR="00780CF0" w:rsidRPr="004B16A8" w:rsidRDefault="0022053B" w:rsidP="0022053B">
      <w:pPr>
        <w:spacing w:line="260" w:lineRule="atLeast"/>
        <w:ind w:left="851" w:hanging="425"/>
        <w:rPr>
          <w:rFonts w:eastAsia="Times New Roman" w:cs="Arial"/>
          <w:bCs/>
          <w:szCs w:val="20"/>
          <w:lang w:eastAsia="nl-NL"/>
        </w:rPr>
      </w:pPr>
      <w:r>
        <w:rPr>
          <w:rFonts w:eastAsia="Times New Roman" w:cs="Arial"/>
          <w:bCs/>
          <w:szCs w:val="20"/>
          <w:lang w:eastAsia="nl-NL"/>
        </w:rPr>
        <w:t>-</w:t>
      </w:r>
      <w:r>
        <w:rPr>
          <w:rFonts w:eastAsia="Times New Roman" w:cs="Arial"/>
          <w:bCs/>
          <w:szCs w:val="20"/>
          <w:lang w:eastAsia="nl-NL"/>
        </w:rPr>
        <w:tab/>
      </w:r>
      <w:r w:rsidR="00924B31" w:rsidRPr="004B16A8">
        <w:rPr>
          <w:rFonts w:eastAsia="Times New Roman" w:cs="Arial"/>
          <w:bCs/>
          <w:szCs w:val="20"/>
          <w:lang w:eastAsia="nl-NL"/>
        </w:rPr>
        <w:t>Het delict is relatief klein en de verdachte is al genoeg gestraft</w:t>
      </w:r>
      <w:r w:rsidR="00780CF0" w:rsidRPr="004B16A8">
        <w:rPr>
          <w:rFonts w:eastAsia="Times New Roman" w:cs="Arial"/>
          <w:bCs/>
          <w:szCs w:val="20"/>
          <w:lang w:eastAsia="nl-NL"/>
        </w:rPr>
        <w:t>.</w:t>
      </w:r>
    </w:p>
    <w:p w14:paraId="1361F63F" w14:textId="0FAF1126" w:rsidR="00780CF0" w:rsidRPr="004B16A8" w:rsidRDefault="0022053B" w:rsidP="0022053B">
      <w:pPr>
        <w:spacing w:line="260" w:lineRule="atLeast"/>
        <w:ind w:left="851" w:hanging="425"/>
        <w:rPr>
          <w:rFonts w:eastAsia="Times New Roman" w:cs="Arial"/>
          <w:bCs/>
          <w:szCs w:val="20"/>
          <w:lang w:eastAsia="nl-NL"/>
        </w:rPr>
      </w:pPr>
      <w:r>
        <w:rPr>
          <w:rFonts w:eastAsia="Times New Roman" w:cs="Arial"/>
          <w:bCs/>
          <w:szCs w:val="20"/>
          <w:lang w:eastAsia="nl-NL"/>
        </w:rPr>
        <w:t>-</w:t>
      </w:r>
      <w:r>
        <w:rPr>
          <w:rFonts w:eastAsia="Times New Roman" w:cs="Arial"/>
          <w:bCs/>
          <w:szCs w:val="20"/>
          <w:lang w:eastAsia="nl-NL"/>
        </w:rPr>
        <w:tab/>
      </w:r>
      <w:r w:rsidR="00924B31" w:rsidRPr="004B16A8">
        <w:rPr>
          <w:rFonts w:eastAsia="Times New Roman" w:cs="Arial"/>
          <w:bCs/>
          <w:szCs w:val="20"/>
          <w:lang w:eastAsia="nl-NL"/>
        </w:rPr>
        <w:t xml:space="preserve">De verdachte is ‘first </w:t>
      </w:r>
      <w:proofErr w:type="spellStart"/>
      <w:r w:rsidR="00924B31" w:rsidRPr="004B16A8">
        <w:rPr>
          <w:rFonts w:eastAsia="Times New Roman" w:cs="Arial"/>
          <w:bCs/>
          <w:szCs w:val="20"/>
          <w:lang w:eastAsia="nl-NL"/>
        </w:rPr>
        <w:t>offender</w:t>
      </w:r>
      <w:proofErr w:type="spellEnd"/>
      <w:r w:rsidR="00924B31" w:rsidRPr="004B16A8">
        <w:rPr>
          <w:rFonts w:eastAsia="Times New Roman" w:cs="Arial"/>
          <w:bCs/>
          <w:szCs w:val="20"/>
          <w:lang w:eastAsia="nl-NL"/>
        </w:rPr>
        <w:t>’.</w:t>
      </w:r>
    </w:p>
    <w:p w14:paraId="4929C407" w14:textId="69B771FC" w:rsidR="00780CF0" w:rsidRPr="004B16A8" w:rsidRDefault="0022053B" w:rsidP="0022053B">
      <w:pPr>
        <w:spacing w:line="260" w:lineRule="atLeast"/>
        <w:ind w:left="851" w:hanging="425"/>
        <w:rPr>
          <w:rFonts w:eastAsia="Times New Roman" w:cs="Arial"/>
          <w:bCs/>
          <w:szCs w:val="20"/>
          <w:lang w:eastAsia="nl-NL"/>
        </w:rPr>
      </w:pPr>
      <w:r>
        <w:rPr>
          <w:rFonts w:eastAsia="Times New Roman" w:cs="Arial"/>
          <w:bCs/>
          <w:szCs w:val="20"/>
          <w:lang w:eastAsia="nl-NL"/>
        </w:rPr>
        <w:t>-</w:t>
      </w:r>
      <w:r>
        <w:rPr>
          <w:rFonts w:eastAsia="Times New Roman" w:cs="Arial"/>
          <w:bCs/>
          <w:szCs w:val="20"/>
          <w:lang w:eastAsia="nl-NL"/>
        </w:rPr>
        <w:tab/>
      </w:r>
      <w:r w:rsidR="00924B31" w:rsidRPr="004B16A8">
        <w:rPr>
          <w:rFonts w:eastAsia="Times New Roman" w:cs="Arial"/>
          <w:bCs/>
          <w:szCs w:val="20"/>
          <w:lang w:eastAsia="nl-NL"/>
        </w:rPr>
        <w:t>De schade die de verdachte kan ondervinden van een rechtszaak en veroordeling weegt niet op tegen de noodzaak tot straffen.</w:t>
      </w:r>
    </w:p>
    <w:p w14:paraId="41A952DA" w14:textId="2C7D3FAD" w:rsidR="00BB7597" w:rsidRPr="004B16A8" w:rsidRDefault="00924B31" w:rsidP="009A6F2A">
      <w:pPr>
        <w:spacing w:line="260" w:lineRule="atLeast"/>
        <w:ind w:left="426"/>
        <w:rPr>
          <w:rFonts w:eastAsia="Times New Roman" w:cs="Arial"/>
          <w:bCs/>
          <w:szCs w:val="20"/>
          <w:lang w:eastAsia="nl-NL"/>
        </w:rPr>
      </w:pPr>
      <w:r w:rsidRPr="004B16A8">
        <w:rPr>
          <w:rFonts w:eastAsia="Times New Roman" w:cs="Arial"/>
          <w:bCs/>
          <w:i/>
          <w:iCs/>
          <w:szCs w:val="20"/>
          <w:lang w:eastAsia="nl-NL"/>
        </w:rPr>
        <w:t xml:space="preserve">Bij reden voor seponeren zaak winkeldiefstal </w:t>
      </w:r>
      <w:r w:rsidR="00A75B02" w:rsidRPr="004B16A8">
        <w:rPr>
          <w:rFonts w:eastAsia="Times New Roman" w:cs="Arial"/>
          <w:bCs/>
          <w:i/>
          <w:iCs/>
          <w:szCs w:val="20"/>
          <w:lang w:eastAsia="nl-NL"/>
        </w:rPr>
        <w:t>is</w:t>
      </w:r>
      <w:r w:rsidRPr="004B16A8">
        <w:rPr>
          <w:rFonts w:eastAsia="Times New Roman" w:cs="Arial"/>
          <w:bCs/>
          <w:i/>
          <w:iCs/>
          <w:szCs w:val="20"/>
          <w:lang w:eastAsia="nl-NL"/>
        </w:rPr>
        <w:t xml:space="preserve"> ‘gebrek aan bewijs’ </w:t>
      </w:r>
      <w:r w:rsidR="00A75B02" w:rsidRPr="004B16A8">
        <w:rPr>
          <w:rFonts w:eastAsia="Times New Roman" w:cs="Arial"/>
          <w:bCs/>
          <w:i/>
          <w:iCs/>
          <w:szCs w:val="20"/>
          <w:lang w:eastAsia="nl-NL"/>
        </w:rPr>
        <w:t xml:space="preserve">ook goed als </w:t>
      </w:r>
      <w:r w:rsidRPr="004B16A8">
        <w:rPr>
          <w:rFonts w:eastAsia="Times New Roman" w:cs="Arial"/>
          <w:bCs/>
          <w:i/>
          <w:iCs/>
          <w:szCs w:val="20"/>
          <w:lang w:eastAsia="nl-NL"/>
        </w:rPr>
        <w:t xml:space="preserve">dit niet al als reden voor seponeren zaak moord </w:t>
      </w:r>
      <w:r w:rsidR="00D130A2" w:rsidRPr="004B16A8">
        <w:rPr>
          <w:rFonts w:eastAsia="Times New Roman" w:cs="Arial"/>
          <w:bCs/>
          <w:i/>
          <w:iCs/>
          <w:szCs w:val="20"/>
          <w:lang w:eastAsia="nl-NL"/>
        </w:rPr>
        <w:t>is</w:t>
      </w:r>
      <w:r w:rsidRPr="004B16A8">
        <w:rPr>
          <w:rFonts w:eastAsia="Times New Roman" w:cs="Arial"/>
          <w:bCs/>
          <w:i/>
          <w:iCs/>
          <w:szCs w:val="20"/>
          <w:lang w:eastAsia="nl-NL"/>
        </w:rPr>
        <w:t xml:space="preserve"> genoemd</w:t>
      </w:r>
      <w:r w:rsidRPr="004B16A8">
        <w:rPr>
          <w:rFonts w:eastAsia="Times New Roman" w:cs="Arial"/>
          <w:bCs/>
          <w:szCs w:val="20"/>
          <w:lang w:eastAsia="nl-NL"/>
        </w:rPr>
        <w:t>.</w:t>
      </w:r>
    </w:p>
    <w:p w14:paraId="17DC5F85" w14:textId="77777777" w:rsidR="00BB7597" w:rsidRPr="004B16A8" w:rsidRDefault="00BB7597" w:rsidP="009A6F2A">
      <w:pPr>
        <w:spacing w:line="260" w:lineRule="atLeast"/>
        <w:rPr>
          <w:rFonts w:eastAsia="Times New Roman" w:cs="Arial"/>
          <w:bCs/>
          <w:szCs w:val="20"/>
          <w:lang w:eastAsia="nl-NL"/>
        </w:rPr>
      </w:pPr>
    </w:p>
    <w:p w14:paraId="31A2191F" w14:textId="77777777" w:rsidR="00D5013F" w:rsidRPr="004B16A8" w:rsidRDefault="00BB7597" w:rsidP="009A6F2A">
      <w:pPr>
        <w:tabs>
          <w:tab w:val="left" w:pos="426"/>
        </w:tabs>
        <w:spacing w:line="260" w:lineRule="atLeast"/>
        <w:ind w:left="851" w:hanging="851"/>
        <w:rPr>
          <w:rFonts w:eastAsia="Times New Roman" w:cs="Arial"/>
          <w:bCs/>
          <w:szCs w:val="20"/>
          <w:lang w:eastAsia="nl-NL"/>
        </w:rPr>
      </w:pPr>
      <w:r w:rsidRPr="004B16A8">
        <w:rPr>
          <w:rFonts w:eastAsia="Times New Roman" w:cs="Arial"/>
          <w:bCs/>
          <w:szCs w:val="20"/>
          <w:lang w:eastAsia="nl-NL"/>
        </w:rPr>
        <w:t>6</w:t>
      </w:r>
      <w:r w:rsidR="00EF5B1F" w:rsidRPr="004B16A8">
        <w:rPr>
          <w:rFonts w:eastAsia="Times New Roman" w:cs="Arial"/>
          <w:bCs/>
          <w:szCs w:val="20"/>
          <w:lang w:eastAsia="nl-NL"/>
        </w:rPr>
        <w:tab/>
      </w:r>
      <w:r w:rsidR="00D5013F" w:rsidRPr="004B16A8">
        <w:rPr>
          <w:rFonts w:eastAsia="Times New Roman" w:cs="Arial"/>
          <w:bCs/>
          <w:szCs w:val="20"/>
          <w:lang w:eastAsia="nl-NL"/>
        </w:rPr>
        <w:t>D</w:t>
      </w:r>
      <w:r w:rsidR="00D5013F" w:rsidRPr="004B16A8">
        <w:rPr>
          <w:rFonts w:eastAsia="Times New Roman" w:cs="Arial"/>
          <w:bCs/>
          <w:szCs w:val="20"/>
          <w:lang w:eastAsia="nl-NL"/>
        </w:rPr>
        <w:tab/>
        <w:t>Slachtoffers hebben het recht om een schadevergoeding te vragen.</w:t>
      </w:r>
    </w:p>
    <w:p w14:paraId="21623FE3" w14:textId="77777777" w:rsidR="00BB7597" w:rsidRPr="004B16A8" w:rsidRDefault="00BB7597" w:rsidP="009A6F2A">
      <w:pPr>
        <w:spacing w:line="260" w:lineRule="atLeast"/>
        <w:rPr>
          <w:rFonts w:eastAsia="Times New Roman" w:cs="Arial"/>
          <w:bCs/>
          <w:szCs w:val="20"/>
          <w:lang w:eastAsia="nl-NL"/>
        </w:rPr>
      </w:pPr>
    </w:p>
    <w:p w14:paraId="51027EE0" w14:textId="4C6F0C97" w:rsidR="00C579DC" w:rsidRPr="004B16A8" w:rsidRDefault="00BB7597" w:rsidP="009A6F2A">
      <w:pPr>
        <w:spacing w:line="260" w:lineRule="atLeast"/>
        <w:ind w:left="426" w:hanging="426"/>
        <w:rPr>
          <w:rFonts w:eastAsia="Times New Roman" w:cs="Arial"/>
          <w:bCs/>
          <w:szCs w:val="20"/>
          <w:lang w:eastAsia="nl-NL"/>
        </w:rPr>
      </w:pPr>
      <w:r w:rsidRPr="004B16A8">
        <w:rPr>
          <w:rFonts w:eastAsia="Times New Roman" w:cs="Arial"/>
          <w:bCs/>
          <w:szCs w:val="20"/>
          <w:lang w:eastAsia="nl-NL"/>
        </w:rPr>
        <w:t>7</w:t>
      </w:r>
      <w:r w:rsidR="00EF5B1F" w:rsidRPr="004B16A8">
        <w:rPr>
          <w:rFonts w:eastAsia="Times New Roman" w:cs="Arial"/>
          <w:bCs/>
          <w:szCs w:val="20"/>
          <w:lang w:eastAsia="nl-NL"/>
        </w:rPr>
        <w:tab/>
      </w:r>
      <w:r w:rsidR="00C579DC" w:rsidRPr="004B16A8">
        <w:rPr>
          <w:rFonts w:eastAsia="Times New Roman" w:cs="Arial"/>
          <w:bCs/>
          <w:szCs w:val="20"/>
          <w:lang w:eastAsia="nl-NL"/>
        </w:rPr>
        <w:t>Juiste antwoorden zijn:</w:t>
      </w:r>
    </w:p>
    <w:p w14:paraId="4742D57D" w14:textId="12892474" w:rsidR="00BC168C" w:rsidRPr="004B16A8" w:rsidRDefault="00C579DC" w:rsidP="0022053B">
      <w:pPr>
        <w:spacing w:line="260" w:lineRule="atLeast"/>
        <w:ind w:left="851" w:hanging="425"/>
        <w:rPr>
          <w:rFonts w:eastAsia="Times New Roman" w:cs="Arial"/>
          <w:bCs/>
          <w:szCs w:val="20"/>
          <w:lang w:eastAsia="nl-NL"/>
        </w:rPr>
      </w:pPr>
      <w:r w:rsidRPr="004B16A8">
        <w:rPr>
          <w:rFonts w:eastAsia="Times New Roman" w:cs="Arial"/>
          <w:bCs/>
          <w:szCs w:val="20"/>
          <w:lang w:eastAsia="nl-NL"/>
        </w:rPr>
        <w:t>-</w:t>
      </w:r>
      <w:r w:rsidRPr="004B16A8">
        <w:rPr>
          <w:rFonts w:eastAsia="Times New Roman" w:cs="Arial"/>
          <w:bCs/>
          <w:szCs w:val="20"/>
          <w:lang w:eastAsia="nl-NL"/>
        </w:rPr>
        <w:tab/>
      </w:r>
      <w:r w:rsidR="00ED6CAD" w:rsidRPr="004B16A8">
        <w:rPr>
          <w:rFonts w:eastAsia="Times New Roman" w:cs="Arial"/>
          <w:bCs/>
          <w:szCs w:val="20"/>
          <w:lang w:eastAsia="nl-NL"/>
        </w:rPr>
        <w:t>H</w:t>
      </w:r>
      <w:r w:rsidR="00BC168C" w:rsidRPr="004B16A8">
        <w:rPr>
          <w:rFonts w:eastAsia="Times New Roman" w:cs="Arial"/>
          <w:bCs/>
          <w:szCs w:val="20"/>
          <w:lang w:eastAsia="nl-NL"/>
        </w:rPr>
        <w:t>et behandelen van zaken in cassatie / het toetsen van vonnissen van</w:t>
      </w:r>
      <w:r w:rsidRPr="004B16A8">
        <w:rPr>
          <w:rFonts w:eastAsia="Times New Roman" w:cs="Arial"/>
          <w:bCs/>
          <w:szCs w:val="20"/>
          <w:lang w:eastAsia="nl-NL"/>
        </w:rPr>
        <w:t xml:space="preserve"> </w:t>
      </w:r>
      <w:r w:rsidR="00BC168C" w:rsidRPr="004B16A8">
        <w:rPr>
          <w:rFonts w:eastAsia="Times New Roman" w:cs="Arial"/>
          <w:bCs/>
          <w:szCs w:val="20"/>
          <w:lang w:eastAsia="nl-NL"/>
        </w:rPr>
        <w:t>lagere rechtbanken</w:t>
      </w:r>
      <w:r w:rsidR="00C53191" w:rsidRPr="004B16A8">
        <w:rPr>
          <w:rFonts w:eastAsia="Times New Roman" w:cs="Arial"/>
          <w:bCs/>
          <w:szCs w:val="20"/>
          <w:lang w:eastAsia="nl-NL"/>
        </w:rPr>
        <w:t>.</w:t>
      </w:r>
    </w:p>
    <w:p w14:paraId="055C8250" w14:textId="6CD1A2A6" w:rsidR="00BB7597" w:rsidRPr="004B16A8" w:rsidRDefault="00C579DC" w:rsidP="0022053B">
      <w:pPr>
        <w:spacing w:line="260" w:lineRule="atLeast"/>
        <w:ind w:left="851" w:hanging="425"/>
        <w:rPr>
          <w:rFonts w:eastAsia="Times New Roman" w:cs="Arial"/>
          <w:bCs/>
          <w:szCs w:val="20"/>
          <w:lang w:eastAsia="nl-NL"/>
        </w:rPr>
      </w:pPr>
      <w:r w:rsidRPr="004B16A8">
        <w:rPr>
          <w:rFonts w:eastAsia="Times New Roman" w:cs="Arial"/>
          <w:bCs/>
          <w:szCs w:val="20"/>
          <w:lang w:eastAsia="nl-NL"/>
        </w:rPr>
        <w:t>-</w:t>
      </w:r>
      <w:r w:rsidRPr="004B16A8">
        <w:rPr>
          <w:rFonts w:eastAsia="Times New Roman" w:cs="Arial"/>
          <w:bCs/>
          <w:szCs w:val="20"/>
          <w:lang w:eastAsia="nl-NL"/>
        </w:rPr>
        <w:tab/>
      </w:r>
      <w:r w:rsidR="00ED6CAD" w:rsidRPr="004B16A8">
        <w:rPr>
          <w:rFonts w:eastAsia="Times New Roman" w:cs="Arial"/>
          <w:bCs/>
          <w:szCs w:val="20"/>
          <w:lang w:eastAsia="nl-NL"/>
        </w:rPr>
        <w:t>H</w:t>
      </w:r>
      <w:r w:rsidR="00BC168C" w:rsidRPr="004B16A8">
        <w:rPr>
          <w:rFonts w:eastAsia="Times New Roman" w:cs="Arial"/>
          <w:bCs/>
          <w:szCs w:val="20"/>
          <w:lang w:eastAsia="nl-NL"/>
        </w:rPr>
        <w:t>et bekijken en oordelen hoe wettelijke bepalingen gezien en</w:t>
      </w:r>
      <w:r w:rsidRPr="004B16A8">
        <w:rPr>
          <w:rFonts w:eastAsia="Times New Roman" w:cs="Arial"/>
          <w:bCs/>
          <w:szCs w:val="20"/>
          <w:lang w:eastAsia="nl-NL"/>
        </w:rPr>
        <w:t xml:space="preserve"> </w:t>
      </w:r>
      <w:r w:rsidR="00BC168C" w:rsidRPr="004B16A8">
        <w:rPr>
          <w:rFonts w:eastAsia="Times New Roman" w:cs="Arial"/>
          <w:bCs/>
          <w:szCs w:val="20"/>
          <w:lang w:eastAsia="nl-NL"/>
        </w:rPr>
        <w:t>toegepast moeten worden (jurisprudentie)</w:t>
      </w:r>
      <w:r w:rsidR="00C53191" w:rsidRPr="004B16A8">
        <w:rPr>
          <w:rFonts w:eastAsia="Times New Roman" w:cs="Arial"/>
          <w:bCs/>
          <w:szCs w:val="20"/>
          <w:lang w:eastAsia="nl-NL"/>
        </w:rPr>
        <w:t>.</w:t>
      </w:r>
    </w:p>
    <w:p w14:paraId="3132A9F8" w14:textId="25CBA700" w:rsidR="0093337C" w:rsidRPr="004B16A8" w:rsidRDefault="0093337C" w:rsidP="009A6F2A">
      <w:pPr>
        <w:spacing w:line="260" w:lineRule="atLeast"/>
        <w:rPr>
          <w:rFonts w:eastAsia="Times New Roman" w:cs="Arial"/>
          <w:bCs/>
          <w:szCs w:val="20"/>
          <w:lang w:eastAsia="nl-NL"/>
        </w:rPr>
      </w:pPr>
    </w:p>
    <w:p w14:paraId="10D27016" w14:textId="081F4AF1" w:rsidR="0093337C" w:rsidRPr="004B16A8" w:rsidRDefault="0093337C" w:rsidP="009A6F2A">
      <w:pPr>
        <w:tabs>
          <w:tab w:val="left" w:pos="426"/>
        </w:tabs>
        <w:spacing w:line="260" w:lineRule="atLeast"/>
        <w:ind w:left="426" w:hanging="426"/>
        <w:rPr>
          <w:rFonts w:eastAsia="Times New Roman" w:cs="Arial"/>
          <w:bCs/>
          <w:szCs w:val="20"/>
          <w:lang w:eastAsia="nl-NL"/>
        </w:rPr>
      </w:pPr>
      <w:r w:rsidRPr="004B16A8">
        <w:rPr>
          <w:rFonts w:eastAsia="Times New Roman" w:cs="Arial"/>
          <w:bCs/>
          <w:szCs w:val="20"/>
          <w:lang w:eastAsia="nl-NL"/>
        </w:rPr>
        <w:t>8</w:t>
      </w:r>
      <w:r w:rsidRPr="004B16A8">
        <w:rPr>
          <w:rFonts w:eastAsia="Times New Roman" w:cs="Arial"/>
          <w:bCs/>
          <w:szCs w:val="20"/>
          <w:lang w:eastAsia="nl-NL"/>
        </w:rPr>
        <w:tab/>
      </w:r>
      <w:r w:rsidR="00B33E2D" w:rsidRPr="004B16A8">
        <w:rPr>
          <w:rFonts w:eastAsia="Times New Roman" w:cs="Arial"/>
          <w:bCs/>
          <w:szCs w:val="20"/>
          <w:lang w:eastAsia="nl-NL"/>
        </w:rPr>
        <w:t>1 en 5</w:t>
      </w:r>
      <w:r w:rsidR="00A24336" w:rsidRPr="004B16A8">
        <w:rPr>
          <w:rFonts w:eastAsia="Times New Roman" w:cs="Arial"/>
          <w:bCs/>
          <w:szCs w:val="20"/>
          <w:lang w:eastAsia="nl-NL"/>
        </w:rPr>
        <w:t>.</w:t>
      </w:r>
    </w:p>
    <w:p w14:paraId="338AB1FB" w14:textId="17B24074" w:rsidR="00A24336" w:rsidRPr="004B16A8" w:rsidRDefault="00A24336" w:rsidP="0022053B">
      <w:pPr>
        <w:spacing w:line="260" w:lineRule="atLeast"/>
        <w:ind w:left="426"/>
        <w:rPr>
          <w:rFonts w:eastAsia="Times New Roman" w:cs="Arial"/>
          <w:bCs/>
          <w:szCs w:val="20"/>
          <w:lang w:eastAsia="nl-NL"/>
        </w:rPr>
      </w:pPr>
      <w:r w:rsidRPr="004B16A8">
        <w:rPr>
          <w:rFonts w:eastAsia="Times New Roman" w:cs="Arial"/>
          <w:bCs/>
          <w:szCs w:val="20"/>
          <w:lang w:eastAsia="nl-NL"/>
        </w:rPr>
        <w:t>1 opsporingsbeleid omdat fietsendieven worden opgespoord en soms ook de helers.</w:t>
      </w:r>
    </w:p>
    <w:p w14:paraId="37C3DC09" w14:textId="2C5F5086" w:rsidR="00A24336" w:rsidRPr="004B16A8" w:rsidRDefault="00A24336" w:rsidP="0022053B">
      <w:pPr>
        <w:spacing w:line="260" w:lineRule="atLeast"/>
        <w:ind w:left="426"/>
        <w:rPr>
          <w:rFonts w:cs="Arial"/>
          <w:szCs w:val="20"/>
        </w:rPr>
      </w:pPr>
      <w:r w:rsidRPr="004B16A8">
        <w:rPr>
          <w:rFonts w:eastAsia="Times New Roman" w:cs="Arial"/>
          <w:bCs/>
          <w:szCs w:val="20"/>
          <w:lang w:eastAsia="nl-NL"/>
        </w:rPr>
        <w:t xml:space="preserve">5 preventief beleid, omdat </w:t>
      </w:r>
      <w:r w:rsidR="00C11946" w:rsidRPr="004B16A8">
        <w:rPr>
          <w:rFonts w:eastAsia="Times New Roman" w:cs="Arial"/>
          <w:bCs/>
          <w:szCs w:val="20"/>
          <w:lang w:eastAsia="nl-NL"/>
        </w:rPr>
        <w:t>er minder fietsendiefstallen plaatsvinden op plekken waar lokfietsen worden ingezet.</w:t>
      </w:r>
    </w:p>
    <w:p w14:paraId="5A25DC1A" w14:textId="77777777" w:rsidR="005B65DF" w:rsidRDefault="005B65DF" w:rsidP="009A6F2A">
      <w:pPr>
        <w:spacing w:line="260" w:lineRule="atLeast"/>
        <w:rPr>
          <w:lang w:eastAsia="nl-NL"/>
        </w:rPr>
      </w:pPr>
    </w:p>
    <w:p w14:paraId="66226119" w14:textId="4FF3E1AF" w:rsidR="005B65DF" w:rsidRDefault="005B65DF" w:rsidP="009A6F2A">
      <w:pPr>
        <w:spacing w:line="260" w:lineRule="atLeast"/>
        <w:rPr>
          <w:rFonts w:eastAsia="Times New Roman" w:cs="Arial"/>
          <w:b/>
          <w:bCs/>
          <w:sz w:val="32"/>
          <w:szCs w:val="20"/>
          <w:lang w:eastAsia="nl-NL"/>
        </w:rPr>
        <w:sectPr w:rsidR="005B65DF" w:rsidSect="00BB7597">
          <w:headerReference w:type="even" r:id="rId58"/>
          <w:headerReference w:type="default" r:id="rId59"/>
          <w:pgSz w:w="11906" w:h="16838"/>
          <w:pgMar w:top="1474" w:right="1134" w:bottom="1418" w:left="1134" w:header="709" w:footer="709" w:gutter="0"/>
          <w:cols w:space="708"/>
          <w:docGrid w:linePitch="360"/>
        </w:sectPr>
      </w:pPr>
    </w:p>
    <w:p w14:paraId="5C8AB815" w14:textId="77777777" w:rsidR="005B65DF" w:rsidRDefault="009133BF" w:rsidP="009A6F2A">
      <w:pPr>
        <w:pStyle w:val="Kop1"/>
        <w:rPr>
          <w:lang w:eastAsia="nl-NL"/>
        </w:rPr>
      </w:pPr>
      <w:bookmarkStart w:id="11" w:name="_Toc74825187"/>
      <w:r w:rsidRPr="004B16A8">
        <w:rPr>
          <w:lang w:eastAsia="nl-NL"/>
        </w:rPr>
        <w:lastRenderedPageBreak/>
        <w:t>Analyse maatschappelijk vraagstuk:</w:t>
      </w:r>
      <w:r w:rsidR="00450E44" w:rsidRPr="004B16A8">
        <w:rPr>
          <w:lang w:eastAsia="nl-NL"/>
        </w:rPr>
        <w:t xml:space="preserve"> cybercrime</w:t>
      </w:r>
      <w:bookmarkEnd w:id="11"/>
    </w:p>
    <w:p w14:paraId="603B6666" w14:textId="596A429F" w:rsidR="009133BF" w:rsidRPr="004B16A8" w:rsidRDefault="009133BF" w:rsidP="009A6F2A">
      <w:pPr>
        <w:spacing w:line="260" w:lineRule="atLeast"/>
        <w:rPr>
          <w:lang w:eastAsia="nl-NL"/>
        </w:rPr>
      </w:pPr>
      <w:r w:rsidRPr="004B16A8">
        <w:rPr>
          <w:lang w:eastAsia="nl-NL"/>
        </w:rPr>
        <w:t>blz. 120 t/m 12</w:t>
      </w:r>
      <w:r w:rsidR="00515E74" w:rsidRPr="004B16A8">
        <w:rPr>
          <w:lang w:eastAsia="nl-NL"/>
        </w:rPr>
        <w:t>6</w:t>
      </w:r>
    </w:p>
    <w:p w14:paraId="61D442F3" w14:textId="77777777" w:rsidR="009133BF" w:rsidRPr="004B16A8" w:rsidRDefault="009133BF" w:rsidP="009A6F2A">
      <w:pPr>
        <w:spacing w:line="260" w:lineRule="atLeast"/>
        <w:rPr>
          <w:rFonts w:eastAsia="Times New Roman" w:cs="Arial"/>
          <w:bCs/>
          <w:szCs w:val="20"/>
          <w:lang w:eastAsia="nl-NL"/>
        </w:rPr>
      </w:pPr>
    </w:p>
    <w:p w14:paraId="271953B3" w14:textId="0BE4809E" w:rsidR="009133BF" w:rsidRPr="004B16A8" w:rsidRDefault="009133BF" w:rsidP="009A6F2A">
      <w:pPr>
        <w:spacing w:line="260" w:lineRule="atLeast"/>
        <w:rPr>
          <w:rFonts w:eastAsia="Times New Roman" w:cs="Arial"/>
          <w:b/>
          <w:bCs/>
          <w:i/>
          <w:szCs w:val="20"/>
          <w:lang w:eastAsia="nl-NL"/>
        </w:rPr>
      </w:pPr>
      <w:r w:rsidRPr="004B16A8">
        <w:rPr>
          <w:rFonts w:eastAsia="Times New Roman" w:cs="Arial"/>
          <w:b/>
          <w:bCs/>
          <w:i/>
          <w:szCs w:val="20"/>
          <w:lang w:eastAsia="nl-NL"/>
        </w:rPr>
        <w:t xml:space="preserve">Voor dit examenonderdeel kunnen maximaal </w:t>
      </w:r>
      <w:r w:rsidR="00053EAF" w:rsidRPr="004B16A8">
        <w:rPr>
          <w:rFonts w:eastAsia="Times New Roman" w:cs="Arial"/>
          <w:b/>
          <w:bCs/>
          <w:i/>
          <w:szCs w:val="20"/>
          <w:lang w:eastAsia="nl-NL"/>
        </w:rPr>
        <w:t>20</w:t>
      </w:r>
      <w:r w:rsidRPr="004B16A8">
        <w:rPr>
          <w:rFonts w:eastAsia="Times New Roman" w:cs="Arial"/>
          <w:b/>
          <w:bCs/>
          <w:i/>
          <w:szCs w:val="20"/>
          <w:lang w:eastAsia="nl-NL"/>
        </w:rPr>
        <w:t xml:space="preserve"> scorepunten worden behaald.</w:t>
      </w:r>
    </w:p>
    <w:p w14:paraId="11ACB154" w14:textId="77777777" w:rsidR="009133BF" w:rsidRPr="004B16A8" w:rsidRDefault="009133BF" w:rsidP="009A6F2A">
      <w:pPr>
        <w:spacing w:line="260" w:lineRule="atLeast"/>
        <w:rPr>
          <w:rFonts w:eastAsia="Times New Roman" w:cs="Arial"/>
          <w:b/>
          <w:bCs/>
          <w:i/>
          <w:szCs w:val="20"/>
          <w:lang w:eastAsia="nl-NL"/>
        </w:rPr>
      </w:pPr>
      <w:r w:rsidRPr="004B16A8">
        <w:rPr>
          <w:rFonts w:eastAsia="Times New Roman" w:cs="Arial"/>
          <w:b/>
          <w:bCs/>
          <w:i/>
          <w:szCs w:val="20"/>
          <w:lang w:eastAsia="nl-NL"/>
        </w:rPr>
        <w:t>Aan het juiste antwoord op een meerkeuzevraag wordt één punt toegekend.</w:t>
      </w:r>
    </w:p>
    <w:p w14:paraId="291B98F1" w14:textId="77777777" w:rsidR="009133BF" w:rsidRPr="004B16A8" w:rsidRDefault="009133BF" w:rsidP="009A6F2A">
      <w:pPr>
        <w:spacing w:line="260" w:lineRule="atLeast"/>
        <w:rPr>
          <w:rFonts w:eastAsia="Times New Roman" w:cs="Arial"/>
          <w:bCs/>
          <w:szCs w:val="20"/>
          <w:lang w:eastAsia="nl-NL"/>
        </w:rPr>
      </w:pPr>
    </w:p>
    <w:p w14:paraId="3D0115B6" w14:textId="2751A327" w:rsidR="008A3B14" w:rsidRPr="004B16A8" w:rsidRDefault="009133BF" w:rsidP="009A6F2A">
      <w:pPr>
        <w:tabs>
          <w:tab w:val="left" w:pos="426"/>
        </w:tabs>
        <w:spacing w:line="260" w:lineRule="atLeast"/>
        <w:ind w:left="851" w:hanging="851"/>
        <w:rPr>
          <w:rFonts w:eastAsia="Times New Roman" w:cs="Arial"/>
          <w:b/>
          <w:szCs w:val="20"/>
          <w:lang w:eastAsia="nl-NL"/>
        </w:rPr>
      </w:pPr>
      <w:r w:rsidRPr="004B16A8">
        <w:rPr>
          <w:rFonts w:eastAsia="Times New Roman" w:cs="Arial"/>
          <w:bCs/>
          <w:szCs w:val="20"/>
          <w:lang w:eastAsia="nl-NL"/>
        </w:rPr>
        <w:t>1</w:t>
      </w:r>
      <w:r w:rsidR="0061689C" w:rsidRPr="004B16A8">
        <w:rPr>
          <w:rFonts w:eastAsia="Times New Roman" w:cs="Arial"/>
          <w:bCs/>
          <w:szCs w:val="20"/>
          <w:lang w:eastAsia="nl-NL"/>
        </w:rPr>
        <w:tab/>
        <w:t>C</w:t>
      </w:r>
      <w:r w:rsidR="0061689C" w:rsidRPr="004B16A8">
        <w:rPr>
          <w:rFonts w:eastAsia="Times New Roman" w:cs="Arial"/>
          <w:bCs/>
          <w:szCs w:val="20"/>
          <w:lang w:eastAsia="nl-NL"/>
        </w:rPr>
        <w:tab/>
      </w:r>
      <w:r w:rsidR="008A3B14" w:rsidRPr="004B16A8">
        <w:rPr>
          <w:rFonts w:eastAsia="Times New Roman" w:cs="Arial"/>
          <w:bCs/>
          <w:szCs w:val="20"/>
          <w:lang w:eastAsia="nl-NL"/>
        </w:rPr>
        <w:t xml:space="preserve">“In 2015 had 65% van de Nederlanders nog nooit van </w:t>
      </w:r>
      <w:proofErr w:type="spellStart"/>
      <w:r w:rsidR="008A3B14" w:rsidRPr="004B16A8">
        <w:rPr>
          <w:rFonts w:eastAsia="Times New Roman" w:cs="Arial"/>
          <w:bCs/>
          <w:szCs w:val="20"/>
          <w:lang w:eastAsia="nl-NL"/>
        </w:rPr>
        <w:t>ransomware</w:t>
      </w:r>
      <w:proofErr w:type="spellEnd"/>
      <w:r w:rsidR="008A3B14" w:rsidRPr="004B16A8">
        <w:rPr>
          <w:rFonts w:eastAsia="Times New Roman" w:cs="Arial"/>
          <w:bCs/>
          <w:szCs w:val="20"/>
          <w:lang w:eastAsia="nl-NL"/>
        </w:rPr>
        <w:t xml:space="preserve"> gehoord. Inmiddels is dit gedaald naar 53%.” (r. 11-12)</w:t>
      </w:r>
      <w:r w:rsidR="008F155E" w:rsidRPr="004B16A8">
        <w:rPr>
          <w:rFonts w:eastAsia="Times New Roman" w:cs="Arial"/>
          <w:bCs/>
          <w:szCs w:val="20"/>
          <w:lang w:eastAsia="nl-NL"/>
        </w:rPr>
        <w:t xml:space="preserve"> </w:t>
      </w:r>
      <w:r w:rsidR="00C06741" w:rsidRPr="004B16A8">
        <w:rPr>
          <w:rFonts w:eastAsia="Times New Roman" w:cs="Arial"/>
          <w:b/>
          <w:szCs w:val="20"/>
          <w:lang w:eastAsia="nl-NL"/>
        </w:rPr>
        <w:t>1 punt</w:t>
      </w:r>
    </w:p>
    <w:p w14:paraId="3F025FBB" w14:textId="77777777" w:rsidR="0061689C" w:rsidRPr="004B16A8" w:rsidRDefault="0061689C" w:rsidP="009A6F2A">
      <w:pPr>
        <w:spacing w:line="260" w:lineRule="atLeast"/>
        <w:ind w:left="426" w:hanging="426"/>
        <w:rPr>
          <w:rFonts w:eastAsia="Times New Roman" w:cs="Arial"/>
          <w:bCs/>
          <w:szCs w:val="20"/>
          <w:lang w:eastAsia="nl-NL"/>
        </w:rPr>
      </w:pPr>
    </w:p>
    <w:p w14:paraId="22C71C96" w14:textId="591F5895" w:rsidR="009133BF" w:rsidRPr="004B16A8" w:rsidRDefault="0061689C" w:rsidP="009A6F2A">
      <w:pPr>
        <w:spacing w:line="260" w:lineRule="atLeast"/>
        <w:ind w:left="426" w:hanging="426"/>
        <w:rPr>
          <w:rFonts w:eastAsia="Times New Roman" w:cs="Arial"/>
          <w:b/>
          <w:bCs/>
          <w:szCs w:val="20"/>
          <w:lang w:eastAsia="nl-NL"/>
        </w:rPr>
      </w:pPr>
      <w:r w:rsidRPr="004B16A8">
        <w:rPr>
          <w:rFonts w:eastAsia="Times New Roman" w:cs="Arial"/>
          <w:bCs/>
          <w:szCs w:val="20"/>
          <w:lang w:eastAsia="nl-NL"/>
        </w:rPr>
        <w:t>2</w:t>
      </w:r>
      <w:r w:rsidR="009133BF" w:rsidRPr="004B16A8">
        <w:rPr>
          <w:rFonts w:eastAsia="Times New Roman" w:cs="Arial"/>
          <w:bCs/>
          <w:szCs w:val="20"/>
          <w:lang w:eastAsia="nl-NL"/>
        </w:rPr>
        <w:tab/>
      </w:r>
      <w:r w:rsidR="009133BF" w:rsidRPr="004B16A8">
        <w:rPr>
          <w:rFonts w:eastAsia="Times New Roman" w:cs="Arial"/>
          <w:b/>
          <w:bCs/>
          <w:szCs w:val="20"/>
          <w:lang w:eastAsia="nl-NL"/>
        </w:rPr>
        <w:t>Maximumscore 4</w:t>
      </w:r>
    </w:p>
    <w:p w14:paraId="33ECAFAF" w14:textId="18567E0A" w:rsidR="0006421A" w:rsidRPr="004B16A8" w:rsidRDefault="0006421A" w:rsidP="009A6F2A">
      <w:pPr>
        <w:spacing w:line="260" w:lineRule="atLeast"/>
        <w:ind w:left="426"/>
        <w:rPr>
          <w:rFonts w:eastAsia="Times New Roman" w:cs="Arial"/>
          <w:bCs/>
          <w:szCs w:val="20"/>
          <w:lang w:eastAsia="nl-NL"/>
        </w:rPr>
      </w:pPr>
      <w:r w:rsidRPr="004B16A8">
        <w:rPr>
          <w:rFonts w:eastAsia="Times New Roman" w:cs="Arial"/>
          <w:bCs/>
          <w:szCs w:val="20"/>
          <w:lang w:eastAsia="nl-NL"/>
        </w:rPr>
        <w:t>Kenmerk: Het gaat om een probleem dat door gezamenlijke actie of door de politiek kan worden opgelost.</w:t>
      </w:r>
      <w:r w:rsidR="00082ABE" w:rsidRPr="004B16A8">
        <w:rPr>
          <w:rFonts w:eastAsia="Times New Roman" w:cs="Arial"/>
          <w:bCs/>
          <w:szCs w:val="20"/>
          <w:lang w:eastAsia="nl-NL"/>
        </w:rPr>
        <w:t xml:space="preserve"> </w:t>
      </w:r>
      <w:r w:rsidR="00082ABE" w:rsidRPr="004B16A8">
        <w:rPr>
          <w:rFonts w:eastAsia="Times New Roman" w:cs="Arial"/>
          <w:b/>
          <w:szCs w:val="20"/>
          <w:lang w:eastAsia="nl-NL"/>
        </w:rPr>
        <w:t>1 punt</w:t>
      </w:r>
    </w:p>
    <w:p w14:paraId="1A1C921C" w14:textId="5B44D5C0" w:rsidR="0006421A" w:rsidRPr="004B16A8" w:rsidRDefault="0006421A" w:rsidP="009A6F2A">
      <w:pPr>
        <w:spacing w:line="260" w:lineRule="atLeast"/>
        <w:ind w:left="426"/>
        <w:rPr>
          <w:rFonts w:eastAsia="Times New Roman" w:cs="Arial"/>
          <w:bCs/>
          <w:szCs w:val="20"/>
          <w:lang w:eastAsia="nl-NL"/>
        </w:rPr>
      </w:pPr>
      <w:r w:rsidRPr="004B16A8">
        <w:rPr>
          <w:rFonts w:eastAsia="Times New Roman" w:cs="Arial"/>
          <w:bCs/>
          <w:szCs w:val="20"/>
          <w:lang w:eastAsia="nl-NL"/>
        </w:rPr>
        <w:t>Dit blijkt uit tekst 1, want (één van de volgende):</w:t>
      </w:r>
      <w:r w:rsidR="00A9460E" w:rsidRPr="004B16A8">
        <w:rPr>
          <w:rFonts w:eastAsia="Times New Roman" w:cs="Arial"/>
          <w:bCs/>
          <w:szCs w:val="20"/>
          <w:lang w:eastAsia="nl-NL"/>
        </w:rPr>
        <w:t xml:space="preserve"> </w:t>
      </w:r>
      <w:r w:rsidR="00A9460E" w:rsidRPr="004B16A8">
        <w:rPr>
          <w:rFonts w:eastAsia="Times New Roman" w:cs="Arial"/>
          <w:b/>
          <w:szCs w:val="20"/>
          <w:lang w:eastAsia="nl-NL"/>
        </w:rPr>
        <w:t>1 punt</w:t>
      </w:r>
    </w:p>
    <w:p w14:paraId="75E5E95C" w14:textId="3B124B5D" w:rsidR="0006421A" w:rsidRPr="004B16A8" w:rsidRDefault="0022053B" w:rsidP="0022053B">
      <w:pPr>
        <w:spacing w:line="260" w:lineRule="atLeast"/>
        <w:ind w:left="851" w:hanging="425"/>
        <w:rPr>
          <w:rFonts w:eastAsia="Times New Roman" w:cs="Arial"/>
          <w:bCs/>
          <w:szCs w:val="20"/>
          <w:lang w:eastAsia="nl-NL"/>
        </w:rPr>
      </w:pPr>
      <w:r>
        <w:rPr>
          <w:rFonts w:eastAsia="Times New Roman" w:cs="Arial"/>
          <w:bCs/>
          <w:szCs w:val="20"/>
          <w:lang w:eastAsia="nl-NL"/>
        </w:rPr>
        <w:t>-</w:t>
      </w:r>
      <w:r>
        <w:rPr>
          <w:rFonts w:eastAsia="Times New Roman" w:cs="Arial"/>
          <w:bCs/>
          <w:szCs w:val="20"/>
          <w:lang w:eastAsia="nl-NL"/>
        </w:rPr>
        <w:tab/>
      </w:r>
      <w:r w:rsidR="0006421A" w:rsidRPr="004B16A8">
        <w:rPr>
          <w:rFonts w:eastAsia="Times New Roman" w:cs="Arial"/>
          <w:bCs/>
          <w:szCs w:val="20"/>
          <w:lang w:eastAsia="nl-NL"/>
        </w:rPr>
        <w:t xml:space="preserve">de overheid/politiek heeft (mede) het initiatief genomen tot de campagne </w:t>
      </w:r>
      <w:r w:rsidR="0006421A" w:rsidRPr="004B16A8">
        <w:rPr>
          <w:rFonts w:eastAsia="Times New Roman" w:cs="Arial"/>
          <w:bCs/>
          <w:i/>
          <w:iCs/>
          <w:szCs w:val="20"/>
          <w:lang w:eastAsia="nl-NL"/>
        </w:rPr>
        <w:t>Alert Online</w:t>
      </w:r>
      <w:r w:rsidR="0006421A" w:rsidRPr="004B16A8">
        <w:rPr>
          <w:rFonts w:eastAsia="Times New Roman" w:cs="Arial"/>
          <w:bCs/>
          <w:szCs w:val="20"/>
          <w:lang w:eastAsia="nl-NL"/>
        </w:rPr>
        <w:t xml:space="preserve"> die als doel heeft de bewustwording en kennis van burgers (en bedrijven) over cybercrime te vergroten / veilig gedrag op internet te stimuleren. (Dit is een manier waarop de overheid/politiek cybercrime probeert aan te pakken / op te lossen.)</w:t>
      </w:r>
    </w:p>
    <w:p w14:paraId="41F7BE65" w14:textId="466F878C" w:rsidR="0006421A" w:rsidRPr="004B16A8" w:rsidRDefault="0022053B" w:rsidP="0022053B">
      <w:pPr>
        <w:spacing w:line="260" w:lineRule="atLeast"/>
        <w:ind w:left="851" w:hanging="425"/>
        <w:rPr>
          <w:rFonts w:eastAsia="Times New Roman" w:cs="Arial"/>
          <w:bCs/>
          <w:szCs w:val="20"/>
          <w:lang w:eastAsia="nl-NL"/>
        </w:rPr>
      </w:pPr>
      <w:r>
        <w:rPr>
          <w:rFonts w:eastAsia="Times New Roman" w:cs="Arial"/>
          <w:bCs/>
          <w:szCs w:val="20"/>
          <w:lang w:eastAsia="nl-NL"/>
        </w:rPr>
        <w:t>-</w:t>
      </w:r>
      <w:r>
        <w:rPr>
          <w:rFonts w:eastAsia="Times New Roman" w:cs="Arial"/>
          <w:bCs/>
          <w:szCs w:val="20"/>
          <w:lang w:eastAsia="nl-NL"/>
        </w:rPr>
        <w:tab/>
      </w:r>
      <w:r w:rsidR="0006421A" w:rsidRPr="004B16A8">
        <w:rPr>
          <w:rFonts w:eastAsia="Times New Roman" w:cs="Arial"/>
          <w:bCs/>
          <w:szCs w:val="20"/>
          <w:lang w:eastAsia="nl-NL"/>
        </w:rPr>
        <w:t xml:space="preserve">de campagne </w:t>
      </w:r>
      <w:r w:rsidR="0006421A" w:rsidRPr="004B16A8">
        <w:rPr>
          <w:rFonts w:eastAsia="Times New Roman" w:cs="Arial"/>
          <w:bCs/>
          <w:i/>
          <w:iCs/>
          <w:szCs w:val="20"/>
          <w:lang w:eastAsia="nl-NL"/>
        </w:rPr>
        <w:t>Alert Online</w:t>
      </w:r>
      <w:r w:rsidR="0006421A" w:rsidRPr="004B16A8">
        <w:rPr>
          <w:rFonts w:eastAsia="Times New Roman" w:cs="Arial"/>
          <w:bCs/>
          <w:szCs w:val="20"/>
          <w:lang w:eastAsia="nl-NL"/>
        </w:rPr>
        <w:t xml:space="preserve"> is een gezamenlijk initiatief van overheid, bedrijfsleven en onderwijs / tweehonderd partijen die zich inzetten (om de bewustwording en kennis over cybercrime en digitaal veilig gedrag te stimuleren).</w:t>
      </w:r>
    </w:p>
    <w:p w14:paraId="7C111697" w14:textId="77777777" w:rsidR="009F2C1C" w:rsidRPr="004B16A8" w:rsidRDefault="009F2C1C" w:rsidP="009A6F2A">
      <w:pPr>
        <w:spacing w:line="260" w:lineRule="atLeast"/>
        <w:ind w:left="426"/>
        <w:rPr>
          <w:rFonts w:eastAsia="Times New Roman" w:cs="Arial"/>
          <w:bCs/>
          <w:szCs w:val="20"/>
          <w:lang w:eastAsia="nl-NL"/>
        </w:rPr>
      </w:pPr>
    </w:p>
    <w:p w14:paraId="34567650" w14:textId="39BB2BCF" w:rsidR="0006421A" w:rsidRPr="004B16A8" w:rsidRDefault="0006421A" w:rsidP="009A6F2A">
      <w:pPr>
        <w:spacing w:line="260" w:lineRule="atLeast"/>
        <w:ind w:left="426"/>
        <w:rPr>
          <w:rFonts w:eastAsia="Times New Roman" w:cs="Arial"/>
          <w:bCs/>
          <w:szCs w:val="20"/>
          <w:lang w:eastAsia="nl-NL"/>
        </w:rPr>
      </w:pPr>
      <w:r w:rsidRPr="004B16A8">
        <w:rPr>
          <w:rFonts w:eastAsia="Times New Roman" w:cs="Arial"/>
          <w:bCs/>
          <w:szCs w:val="20"/>
          <w:lang w:eastAsia="nl-NL"/>
        </w:rPr>
        <w:t xml:space="preserve">Kenmerk: Het vraagstuk krijgt de aandacht van de media. </w:t>
      </w:r>
      <w:r w:rsidR="00A9460E" w:rsidRPr="004B16A8">
        <w:rPr>
          <w:rFonts w:eastAsia="Times New Roman" w:cs="Arial"/>
          <w:b/>
          <w:szCs w:val="20"/>
          <w:lang w:eastAsia="nl-NL"/>
        </w:rPr>
        <w:t>1 punt</w:t>
      </w:r>
      <w:r w:rsidR="00A9460E" w:rsidRPr="004B16A8">
        <w:rPr>
          <w:rFonts w:eastAsia="Times New Roman" w:cs="Arial"/>
          <w:bCs/>
          <w:szCs w:val="20"/>
          <w:lang w:eastAsia="nl-NL"/>
        </w:rPr>
        <w:t xml:space="preserve"> </w:t>
      </w:r>
      <w:r w:rsidRPr="004B16A8">
        <w:rPr>
          <w:rFonts w:eastAsia="Times New Roman" w:cs="Arial"/>
          <w:bCs/>
          <w:szCs w:val="20"/>
          <w:lang w:eastAsia="nl-NL"/>
        </w:rPr>
        <w:t>Dit blijkt uit tekst 2, want het programma Opgelicht?! Cybercrime besteedt drie speciale afleveringen aan cybercrime.</w:t>
      </w:r>
      <w:r w:rsidR="00A9460E" w:rsidRPr="004B16A8">
        <w:rPr>
          <w:rFonts w:eastAsia="Times New Roman" w:cs="Arial"/>
          <w:bCs/>
          <w:szCs w:val="20"/>
          <w:lang w:eastAsia="nl-NL"/>
        </w:rPr>
        <w:t xml:space="preserve"> </w:t>
      </w:r>
      <w:r w:rsidR="00A9460E" w:rsidRPr="004B16A8">
        <w:rPr>
          <w:rFonts w:eastAsia="Times New Roman" w:cs="Arial"/>
          <w:b/>
          <w:szCs w:val="20"/>
          <w:lang w:eastAsia="nl-NL"/>
        </w:rPr>
        <w:t>1 punt</w:t>
      </w:r>
    </w:p>
    <w:p w14:paraId="33096679" w14:textId="77777777" w:rsidR="009F2C1C" w:rsidRPr="004B16A8" w:rsidRDefault="009F2C1C" w:rsidP="009A6F2A">
      <w:pPr>
        <w:spacing w:line="260" w:lineRule="atLeast"/>
        <w:ind w:left="426"/>
        <w:rPr>
          <w:rFonts w:eastAsia="Times New Roman" w:cs="Arial"/>
          <w:bCs/>
          <w:szCs w:val="20"/>
          <w:lang w:eastAsia="nl-NL"/>
        </w:rPr>
      </w:pPr>
    </w:p>
    <w:p w14:paraId="6F549B8B" w14:textId="5CE5CC07" w:rsidR="0006421A" w:rsidRPr="004B16A8" w:rsidRDefault="0006421A" w:rsidP="009A6F2A">
      <w:pPr>
        <w:spacing w:line="260" w:lineRule="atLeast"/>
        <w:ind w:left="426"/>
        <w:rPr>
          <w:rFonts w:eastAsia="Times New Roman" w:cs="Arial"/>
          <w:bCs/>
          <w:szCs w:val="20"/>
          <w:lang w:eastAsia="nl-NL"/>
        </w:rPr>
      </w:pPr>
      <w:r w:rsidRPr="004B16A8">
        <w:rPr>
          <w:rFonts w:eastAsia="Times New Roman" w:cs="Arial"/>
          <w:bCs/>
          <w:szCs w:val="20"/>
          <w:lang w:eastAsia="nl-NL"/>
        </w:rPr>
        <w:t>Ook goed rekenen: Dit blijkt uit tekst 1, want aan het onderwerp</w:t>
      </w:r>
      <w:r w:rsidR="009F2C1C" w:rsidRPr="004B16A8">
        <w:rPr>
          <w:rFonts w:eastAsia="Times New Roman" w:cs="Arial"/>
          <w:bCs/>
          <w:szCs w:val="20"/>
          <w:lang w:eastAsia="nl-NL"/>
        </w:rPr>
        <w:t xml:space="preserve"> </w:t>
      </w:r>
      <w:r w:rsidRPr="004B16A8">
        <w:rPr>
          <w:rFonts w:eastAsia="Times New Roman" w:cs="Arial"/>
          <w:bCs/>
          <w:szCs w:val="20"/>
          <w:lang w:eastAsia="nl-NL"/>
        </w:rPr>
        <w:t>cybercrime wordt aandacht besteed op het internet / de website van de</w:t>
      </w:r>
      <w:r w:rsidR="009F2C1C" w:rsidRPr="004B16A8">
        <w:rPr>
          <w:rFonts w:eastAsia="Times New Roman" w:cs="Arial"/>
          <w:bCs/>
          <w:szCs w:val="20"/>
          <w:lang w:eastAsia="nl-NL"/>
        </w:rPr>
        <w:t xml:space="preserve"> </w:t>
      </w:r>
      <w:r w:rsidRPr="004B16A8">
        <w:rPr>
          <w:rFonts w:eastAsia="Times New Roman" w:cs="Arial"/>
          <w:bCs/>
          <w:szCs w:val="20"/>
          <w:lang w:eastAsia="nl-NL"/>
        </w:rPr>
        <w:t>rijksoverheid.</w:t>
      </w:r>
      <w:r w:rsidR="008F155E" w:rsidRPr="004B16A8">
        <w:rPr>
          <w:rFonts w:eastAsia="Times New Roman" w:cs="Arial"/>
          <w:bCs/>
          <w:szCs w:val="20"/>
          <w:lang w:eastAsia="nl-NL"/>
        </w:rPr>
        <w:t xml:space="preserve"> </w:t>
      </w:r>
      <w:r w:rsidR="008F155E" w:rsidRPr="004B16A8">
        <w:rPr>
          <w:rFonts w:eastAsia="Times New Roman" w:cs="Arial"/>
          <w:b/>
          <w:szCs w:val="20"/>
          <w:lang w:eastAsia="nl-NL"/>
        </w:rPr>
        <w:t>1 punt</w:t>
      </w:r>
    </w:p>
    <w:p w14:paraId="77F04C31" w14:textId="77777777" w:rsidR="00C06741" w:rsidRPr="004B16A8" w:rsidRDefault="00C06741" w:rsidP="009A6F2A">
      <w:pPr>
        <w:spacing w:line="260" w:lineRule="atLeast"/>
        <w:ind w:left="426" w:hanging="426"/>
        <w:rPr>
          <w:rFonts w:eastAsia="Times New Roman" w:cs="Arial"/>
          <w:bCs/>
          <w:szCs w:val="20"/>
          <w:lang w:eastAsia="nl-NL"/>
        </w:rPr>
      </w:pPr>
    </w:p>
    <w:p w14:paraId="2D231C74" w14:textId="681B1FDF" w:rsidR="009133BF" w:rsidRPr="004B16A8" w:rsidRDefault="00577715" w:rsidP="0022053B">
      <w:pPr>
        <w:tabs>
          <w:tab w:val="left" w:pos="426"/>
        </w:tabs>
        <w:spacing w:line="260" w:lineRule="atLeast"/>
        <w:ind w:left="851" w:hanging="851"/>
        <w:rPr>
          <w:rFonts w:eastAsia="Times New Roman" w:cs="Arial"/>
          <w:bCs/>
          <w:szCs w:val="20"/>
          <w:lang w:eastAsia="nl-NL"/>
        </w:rPr>
      </w:pPr>
      <w:r w:rsidRPr="004B16A8">
        <w:rPr>
          <w:rFonts w:eastAsia="Times New Roman" w:cs="Arial"/>
          <w:bCs/>
          <w:szCs w:val="20"/>
          <w:lang w:eastAsia="nl-NL"/>
        </w:rPr>
        <w:t>3</w:t>
      </w:r>
      <w:r w:rsidR="009133BF" w:rsidRPr="004B16A8">
        <w:rPr>
          <w:rFonts w:eastAsia="Times New Roman" w:cs="Arial"/>
          <w:bCs/>
          <w:szCs w:val="20"/>
          <w:lang w:eastAsia="nl-NL"/>
        </w:rPr>
        <w:tab/>
      </w:r>
      <w:r w:rsidRPr="004B16A8">
        <w:rPr>
          <w:rFonts w:eastAsia="Times New Roman" w:cs="Arial"/>
          <w:bCs/>
          <w:szCs w:val="20"/>
          <w:lang w:eastAsia="nl-NL"/>
        </w:rPr>
        <w:t>D</w:t>
      </w:r>
      <w:r w:rsidR="00AE7EB9" w:rsidRPr="004B16A8">
        <w:rPr>
          <w:rFonts w:eastAsia="Times New Roman" w:cs="Arial"/>
          <w:bCs/>
          <w:szCs w:val="20"/>
          <w:lang w:eastAsia="nl-NL"/>
        </w:rPr>
        <w:tab/>
        <w:t>Stereotypering</w:t>
      </w:r>
      <w:r w:rsidR="009133BF" w:rsidRPr="004B16A8">
        <w:rPr>
          <w:rFonts w:eastAsia="Times New Roman" w:cs="Arial"/>
          <w:bCs/>
          <w:szCs w:val="20"/>
          <w:lang w:eastAsia="nl-NL"/>
        </w:rPr>
        <w:t>.</w:t>
      </w:r>
    </w:p>
    <w:p w14:paraId="3707533A" w14:textId="77777777" w:rsidR="009133BF" w:rsidRPr="004B16A8" w:rsidRDefault="009133BF" w:rsidP="009A6F2A">
      <w:pPr>
        <w:spacing w:line="260" w:lineRule="atLeast"/>
        <w:rPr>
          <w:rFonts w:eastAsia="Times New Roman" w:cs="Arial"/>
          <w:bCs/>
          <w:szCs w:val="20"/>
          <w:lang w:eastAsia="nl-NL"/>
        </w:rPr>
      </w:pPr>
    </w:p>
    <w:p w14:paraId="2F109DAE" w14:textId="3D7EE527" w:rsidR="00577715" w:rsidRPr="004B16A8" w:rsidRDefault="009133BF" w:rsidP="002B37C6">
      <w:pPr>
        <w:tabs>
          <w:tab w:val="left" w:pos="426"/>
        </w:tabs>
        <w:spacing w:line="260" w:lineRule="atLeast"/>
        <w:ind w:left="851" w:hanging="851"/>
        <w:rPr>
          <w:rFonts w:eastAsia="Times New Roman" w:cs="Arial"/>
          <w:bCs/>
          <w:szCs w:val="20"/>
          <w:lang w:eastAsia="nl-NL"/>
        </w:rPr>
      </w:pPr>
      <w:r w:rsidRPr="004B16A8">
        <w:rPr>
          <w:rFonts w:eastAsia="Times New Roman" w:cs="Arial"/>
          <w:bCs/>
          <w:szCs w:val="20"/>
          <w:lang w:eastAsia="nl-NL"/>
        </w:rPr>
        <w:t>4</w:t>
      </w:r>
      <w:r w:rsidRPr="004B16A8">
        <w:rPr>
          <w:rFonts w:eastAsia="Times New Roman" w:cs="Arial"/>
          <w:bCs/>
          <w:szCs w:val="20"/>
          <w:lang w:eastAsia="nl-NL"/>
        </w:rPr>
        <w:tab/>
      </w:r>
      <w:r w:rsidR="00577715" w:rsidRPr="004B16A8">
        <w:rPr>
          <w:rFonts w:eastAsia="Times New Roman" w:cs="Arial"/>
          <w:bCs/>
          <w:szCs w:val="20"/>
          <w:lang w:eastAsia="nl-NL"/>
        </w:rPr>
        <w:t>B</w:t>
      </w:r>
      <w:r w:rsidR="00AE7EB9" w:rsidRPr="004B16A8">
        <w:rPr>
          <w:rFonts w:eastAsia="Times New Roman" w:cs="Arial"/>
          <w:bCs/>
          <w:szCs w:val="20"/>
          <w:lang w:eastAsia="nl-NL"/>
        </w:rPr>
        <w:tab/>
        <w:t>Vanuit de sociaal-culturele invalshoek.</w:t>
      </w:r>
    </w:p>
    <w:p w14:paraId="7272AEF6" w14:textId="34AF0EB3" w:rsidR="00F73880" w:rsidRPr="004B16A8" w:rsidRDefault="00F73880" w:rsidP="009A6F2A">
      <w:pPr>
        <w:spacing w:line="260" w:lineRule="atLeast"/>
        <w:ind w:left="426" w:hanging="426"/>
        <w:rPr>
          <w:rFonts w:eastAsia="Times New Roman" w:cs="Arial"/>
          <w:bCs/>
          <w:szCs w:val="20"/>
          <w:lang w:eastAsia="nl-NL"/>
        </w:rPr>
      </w:pPr>
    </w:p>
    <w:p w14:paraId="6BFB34F8" w14:textId="1B18B01F" w:rsidR="009133BF" w:rsidRPr="004B16A8" w:rsidRDefault="00F73880" w:rsidP="0022053B">
      <w:pPr>
        <w:tabs>
          <w:tab w:val="left" w:pos="426"/>
        </w:tabs>
        <w:spacing w:line="260" w:lineRule="atLeast"/>
        <w:ind w:left="851" w:hanging="851"/>
        <w:rPr>
          <w:rFonts w:eastAsia="Times New Roman" w:cs="Arial"/>
          <w:bCs/>
          <w:szCs w:val="20"/>
          <w:lang w:eastAsia="nl-NL"/>
        </w:rPr>
      </w:pPr>
      <w:r w:rsidRPr="004B16A8">
        <w:rPr>
          <w:rFonts w:eastAsia="Times New Roman" w:cs="Arial"/>
          <w:bCs/>
          <w:szCs w:val="20"/>
          <w:lang w:eastAsia="nl-NL"/>
        </w:rPr>
        <w:t>5</w:t>
      </w:r>
      <w:r w:rsidRPr="004B16A8">
        <w:rPr>
          <w:rFonts w:eastAsia="Times New Roman" w:cs="Arial"/>
          <w:bCs/>
          <w:szCs w:val="20"/>
          <w:lang w:eastAsia="nl-NL"/>
        </w:rPr>
        <w:tab/>
        <w:t>C</w:t>
      </w:r>
      <w:r w:rsidR="00AE7EB9" w:rsidRPr="004B16A8">
        <w:rPr>
          <w:rFonts w:eastAsia="Times New Roman" w:cs="Arial"/>
          <w:bCs/>
          <w:szCs w:val="20"/>
          <w:lang w:eastAsia="nl-NL"/>
        </w:rPr>
        <w:tab/>
      </w:r>
      <w:r w:rsidR="00D8200F" w:rsidRPr="004B16A8">
        <w:rPr>
          <w:rFonts w:eastAsia="Times New Roman" w:cs="Arial"/>
          <w:bCs/>
          <w:szCs w:val="20"/>
          <w:lang w:eastAsia="nl-NL"/>
        </w:rPr>
        <w:t>de website veilig internetgedrag stimuleert.</w:t>
      </w:r>
    </w:p>
    <w:p w14:paraId="1F2C0E4C" w14:textId="77777777" w:rsidR="009133BF" w:rsidRPr="004B16A8" w:rsidRDefault="009133BF" w:rsidP="009A6F2A">
      <w:pPr>
        <w:spacing w:line="260" w:lineRule="atLeast"/>
        <w:rPr>
          <w:rFonts w:eastAsia="Times New Roman" w:cs="Arial"/>
          <w:bCs/>
          <w:szCs w:val="20"/>
          <w:lang w:eastAsia="nl-NL"/>
        </w:rPr>
      </w:pPr>
    </w:p>
    <w:p w14:paraId="782D4B5A" w14:textId="197BE8AE" w:rsidR="009133BF" w:rsidRPr="004B16A8" w:rsidRDefault="009133BF" w:rsidP="009A6F2A">
      <w:pPr>
        <w:spacing w:line="260" w:lineRule="atLeast"/>
        <w:ind w:left="426" w:hanging="426"/>
        <w:rPr>
          <w:rFonts w:eastAsia="Times New Roman" w:cs="Arial"/>
          <w:bCs/>
          <w:szCs w:val="20"/>
          <w:lang w:eastAsia="nl-NL"/>
        </w:rPr>
      </w:pPr>
      <w:r w:rsidRPr="004B16A8">
        <w:rPr>
          <w:rFonts w:eastAsia="Times New Roman" w:cs="Arial"/>
          <w:bCs/>
          <w:szCs w:val="20"/>
          <w:lang w:eastAsia="nl-NL"/>
        </w:rPr>
        <w:t>6</w:t>
      </w:r>
      <w:r w:rsidRPr="004B16A8">
        <w:rPr>
          <w:rFonts w:eastAsia="Times New Roman" w:cs="Arial"/>
          <w:bCs/>
          <w:szCs w:val="20"/>
          <w:lang w:eastAsia="nl-NL"/>
        </w:rPr>
        <w:tab/>
      </w:r>
      <w:r w:rsidRPr="004B16A8">
        <w:rPr>
          <w:rFonts w:eastAsia="Times New Roman" w:cs="Arial"/>
          <w:b/>
          <w:bCs/>
          <w:szCs w:val="20"/>
          <w:lang w:eastAsia="nl-NL"/>
        </w:rPr>
        <w:t xml:space="preserve">Maximumscore </w:t>
      </w:r>
      <w:r w:rsidR="00F73880" w:rsidRPr="004B16A8">
        <w:rPr>
          <w:rFonts w:eastAsia="Times New Roman" w:cs="Arial"/>
          <w:b/>
          <w:bCs/>
          <w:szCs w:val="20"/>
          <w:lang w:eastAsia="nl-NL"/>
        </w:rPr>
        <w:t>1</w:t>
      </w:r>
    </w:p>
    <w:p w14:paraId="08233921" w14:textId="77777777" w:rsidR="00EA464F" w:rsidRPr="004B16A8" w:rsidRDefault="00EA464F" w:rsidP="009A6F2A">
      <w:pPr>
        <w:spacing w:line="260" w:lineRule="atLeast"/>
        <w:ind w:left="426"/>
        <w:rPr>
          <w:rFonts w:eastAsia="Times New Roman" w:cs="Arial"/>
          <w:bCs/>
          <w:szCs w:val="20"/>
          <w:lang w:eastAsia="nl-NL"/>
        </w:rPr>
      </w:pPr>
      <w:r w:rsidRPr="004B16A8">
        <w:rPr>
          <w:rFonts w:eastAsia="Times New Roman" w:cs="Arial"/>
          <w:bCs/>
          <w:szCs w:val="20"/>
          <w:lang w:eastAsia="nl-NL"/>
        </w:rPr>
        <w:t xml:space="preserve">De informatieve functie, want in tekst 4 staat dat Alert Online als doel heeft om de kennis over online veiligheid te vergroten. (r. 8-9) </w:t>
      </w:r>
    </w:p>
    <w:p w14:paraId="3D7F7ADF" w14:textId="659E6205" w:rsidR="009133BF" w:rsidRPr="004B16A8" w:rsidRDefault="00EA464F" w:rsidP="009A6F2A">
      <w:pPr>
        <w:spacing w:line="260" w:lineRule="atLeast"/>
        <w:ind w:left="426"/>
        <w:rPr>
          <w:rFonts w:eastAsia="Times New Roman" w:cs="Arial"/>
          <w:bCs/>
          <w:szCs w:val="20"/>
          <w:lang w:eastAsia="nl-NL"/>
        </w:rPr>
      </w:pPr>
      <w:r w:rsidRPr="004B16A8">
        <w:rPr>
          <w:rFonts w:eastAsia="Times New Roman" w:cs="Arial"/>
          <w:bCs/>
          <w:i/>
          <w:iCs/>
          <w:szCs w:val="20"/>
          <w:lang w:eastAsia="nl-NL"/>
        </w:rPr>
        <w:t>Alleen een scorepunt toekennen voor de juiste functie met een uitleg waaruit blijkt dat Alert Online als functie/doel heeft om informatie/kennis aan mensen te geven</w:t>
      </w:r>
      <w:r w:rsidRPr="004B16A8">
        <w:rPr>
          <w:rFonts w:eastAsia="Times New Roman" w:cs="Arial"/>
          <w:bCs/>
          <w:szCs w:val="20"/>
          <w:lang w:eastAsia="nl-NL"/>
        </w:rPr>
        <w:t>.</w:t>
      </w:r>
    </w:p>
    <w:p w14:paraId="48388BDC" w14:textId="3C5A3FFA" w:rsidR="00EA464F" w:rsidRPr="004B16A8" w:rsidRDefault="00EA464F" w:rsidP="009A6F2A">
      <w:pPr>
        <w:spacing w:line="260" w:lineRule="atLeast"/>
        <w:rPr>
          <w:rFonts w:eastAsia="Times New Roman" w:cs="Arial"/>
          <w:bCs/>
          <w:szCs w:val="20"/>
          <w:lang w:eastAsia="nl-NL"/>
        </w:rPr>
      </w:pPr>
    </w:p>
    <w:p w14:paraId="251BBC71" w14:textId="0568680C" w:rsidR="006E285E" w:rsidRPr="004B16A8" w:rsidRDefault="009133BF" w:rsidP="009A6F2A">
      <w:pPr>
        <w:tabs>
          <w:tab w:val="left" w:pos="426"/>
        </w:tabs>
        <w:spacing w:line="260" w:lineRule="atLeast"/>
        <w:ind w:left="851" w:hanging="851"/>
        <w:rPr>
          <w:rFonts w:eastAsia="Times New Roman" w:cs="Arial"/>
          <w:bCs/>
          <w:szCs w:val="20"/>
          <w:lang w:eastAsia="nl-NL"/>
        </w:rPr>
      </w:pPr>
      <w:r w:rsidRPr="004B16A8">
        <w:rPr>
          <w:rFonts w:eastAsia="Times New Roman" w:cs="Arial"/>
          <w:bCs/>
          <w:szCs w:val="20"/>
          <w:lang w:eastAsia="nl-NL"/>
        </w:rPr>
        <w:t>7</w:t>
      </w:r>
      <w:r w:rsidRPr="004B16A8">
        <w:rPr>
          <w:rFonts w:eastAsia="Times New Roman" w:cs="Arial"/>
          <w:bCs/>
          <w:szCs w:val="20"/>
          <w:lang w:eastAsia="nl-NL"/>
        </w:rPr>
        <w:tab/>
      </w:r>
      <w:r w:rsidR="00BF3D54" w:rsidRPr="004B16A8">
        <w:rPr>
          <w:rFonts w:eastAsia="Times New Roman" w:cs="Arial"/>
          <w:b/>
          <w:szCs w:val="20"/>
          <w:lang w:eastAsia="nl-NL"/>
        </w:rPr>
        <w:t>M</w:t>
      </w:r>
      <w:r w:rsidR="006E285E" w:rsidRPr="004B16A8">
        <w:rPr>
          <w:rFonts w:eastAsia="Times New Roman" w:cs="Arial"/>
          <w:b/>
          <w:szCs w:val="20"/>
          <w:lang w:eastAsia="nl-NL"/>
        </w:rPr>
        <w:t>aximumscore 2</w:t>
      </w:r>
    </w:p>
    <w:p w14:paraId="30772825" w14:textId="006C5F17" w:rsidR="00BF3D54" w:rsidRPr="004B16A8" w:rsidRDefault="006E285E" w:rsidP="009A6F2A">
      <w:pPr>
        <w:spacing w:line="260" w:lineRule="atLeast"/>
        <w:ind w:left="851" w:hanging="425"/>
        <w:rPr>
          <w:rFonts w:eastAsia="Times New Roman" w:cs="Arial"/>
          <w:bCs/>
          <w:szCs w:val="20"/>
          <w:lang w:eastAsia="nl-NL"/>
        </w:rPr>
      </w:pPr>
      <w:r w:rsidRPr="004B16A8">
        <w:rPr>
          <w:rFonts w:eastAsia="Times New Roman" w:cs="Arial"/>
          <w:bCs/>
          <w:szCs w:val="20"/>
          <w:lang w:eastAsia="nl-NL"/>
        </w:rPr>
        <w:t>a past bij 1 / de agendatheorie</w:t>
      </w:r>
      <w:r w:rsidR="008F155E" w:rsidRPr="004B16A8">
        <w:rPr>
          <w:rFonts w:eastAsia="Times New Roman" w:cs="Arial"/>
          <w:bCs/>
          <w:szCs w:val="20"/>
          <w:lang w:eastAsia="nl-NL"/>
        </w:rPr>
        <w:t xml:space="preserve">. </w:t>
      </w:r>
      <w:r w:rsidR="008F155E" w:rsidRPr="004B16A8">
        <w:rPr>
          <w:rFonts w:eastAsia="Times New Roman" w:cs="Arial"/>
          <w:b/>
          <w:szCs w:val="20"/>
          <w:lang w:eastAsia="nl-NL"/>
        </w:rPr>
        <w:t>1 punt</w:t>
      </w:r>
    </w:p>
    <w:p w14:paraId="5E998CCF" w14:textId="72D20F19" w:rsidR="009133BF" w:rsidRPr="004B16A8" w:rsidRDefault="006E285E" w:rsidP="009A6F2A">
      <w:pPr>
        <w:spacing w:line="260" w:lineRule="atLeast"/>
        <w:ind w:left="851" w:hanging="425"/>
        <w:rPr>
          <w:rFonts w:eastAsia="Times New Roman" w:cs="Arial"/>
          <w:bCs/>
          <w:szCs w:val="20"/>
          <w:lang w:eastAsia="nl-NL"/>
        </w:rPr>
      </w:pPr>
      <w:r w:rsidRPr="004B16A8">
        <w:rPr>
          <w:rFonts w:eastAsia="Times New Roman" w:cs="Arial"/>
          <w:bCs/>
          <w:szCs w:val="20"/>
          <w:lang w:eastAsia="nl-NL"/>
        </w:rPr>
        <w:t>b past bij 4 / de theorie van de selectieve perceptie</w:t>
      </w:r>
      <w:r w:rsidR="008F155E" w:rsidRPr="004B16A8">
        <w:rPr>
          <w:rFonts w:eastAsia="Times New Roman" w:cs="Arial"/>
          <w:bCs/>
          <w:szCs w:val="20"/>
          <w:lang w:eastAsia="nl-NL"/>
        </w:rPr>
        <w:t xml:space="preserve">. </w:t>
      </w:r>
      <w:r w:rsidR="008F155E" w:rsidRPr="004B16A8">
        <w:rPr>
          <w:rFonts w:eastAsia="Times New Roman" w:cs="Arial"/>
          <w:b/>
          <w:szCs w:val="20"/>
          <w:lang w:eastAsia="nl-NL"/>
        </w:rPr>
        <w:t>1 punt</w:t>
      </w:r>
    </w:p>
    <w:p w14:paraId="43BBCC32" w14:textId="77777777" w:rsidR="009133BF" w:rsidRPr="004B16A8" w:rsidRDefault="009133BF" w:rsidP="009A6F2A">
      <w:pPr>
        <w:spacing w:line="260" w:lineRule="atLeast"/>
        <w:rPr>
          <w:rFonts w:eastAsia="Times New Roman" w:cs="Arial"/>
          <w:bCs/>
          <w:szCs w:val="20"/>
          <w:lang w:eastAsia="nl-NL"/>
        </w:rPr>
      </w:pPr>
    </w:p>
    <w:p w14:paraId="6779713A" w14:textId="59DB356B" w:rsidR="009133BF" w:rsidRPr="004B16A8" w:rsidRDefault="009133BF" w:rsidP="0022053B">
      <w:pPr>
        <w:tabs>
          <w:tab w:val="left" w:pos="426"/>
        </w:tabs>
        <w:spacing w:line="260" w:lineRule="atLeast"/>
        <w:ind w:left="851" w:hanging="851"/>
        <w:rPr>
          <w:rFonts w:eastAsia="Times New Roman" w:cs="Arial"/>
          <w:bCs/>
          <w:szCs w:val="20"/>
          <w:lang w:eastAsia="nl-NL"/>
        </w:rPr>
      </w:pPr>
      <w:r w:rsidRPr="004B16A8">
        <w:rPr>
          <w:rFonts w:eastAsia="Times New Roman" w:cs="Arial"/>
          <w:bCs/>
          <w:szCs w:val="20"/>
          <w:lang w:eastAsia="nl-NL"/>
        </w:rPr>
        <w:t>8</w:t>
      </w:r>
      <w:r w:rsidRPr="004B16A8">
        <w:rPr>
          <w:rFonts w:eastAsia="Times New Roman" w:cs="Arial"/>
          <w:bCs/>
          <w:szCs w:val="20"/>
          <w:lang w:eastAsia="nl-NL"/>
        </w:rPr>
        <w:tab/>
      </w:r>
      <w:r w:rsidR="002D1DEB" w:rsidRPr="004B16A8">
        <w:rPr>
          <w:rFonts w:eastAsia="Times New Roman" w:cs="Arial"/>
          <w:szCs w:val="20"/>
          <w:lang w:eastAsia="nl-NL"/>
        </w:rPr>
        <w:t>B</w:t>
      </w:r>
      <w:r w:rsidR="00D8200F" w:rsidRPr="004B16A8">
        <w:rPr>
          <w:rFonts w:eastAsia="Times New Roman" w:cs="Arial"/>
          <w:szCs w:val="20"/>
          <w:lang w:eastAsia="nl-NL"/>
        </w:rPr>
        <w:tab/>
      </w:r>
      <w:r w:rsidR="0058049C" w:rsidRPr="004B16A8">
        <w:rPr>
          <w:rFonts w:eastAsia="Times New Roman" w:cs="Arial"/>
          <w:szCs w:val="20"/>
          <w:lang w:eastAsia="nl-NL"/>
        </w:rPr>
        <w:t>De cijfers over hacken in tabel 1 zijn hoger dan de cijfers in de politiestatistieken in dezelfde periode.</w:t>
      </w:r>
    </w:p>
    <w:p w14:paraId="38F9AF5D" w14:textId="77777777" w:rsidR="009133BF" w:rsidRPr="004B16A8" w:rsidRDefault="009133BF" w:rsidP="009A6F2A">
      <w:pPr>
        <w:spacing w:line="260" w:lineRule="atLeast"/>
        <w:rPr>
          <w:rFonts w:eastAsia="Times New Roman" w:cs="Arial"/>
          <w:bCs/>
          <w:szCs w:val="20"/>
          <w:lang w:eastAsia="nl-NL"/>
        </w:rPr>
      </w:pPr>
    </w:p>
    <w:p w14:paraId="5DC95A4D" w14:textId="0954AF3B" w:rsidR="009133BF" w:rsidRPr="004B16A8" w:rsidRDefault="009133BF" w:rsidP="0022053B">
      <w:pPr>
        <w:tabs>
          <w:tab w:val="left" w:pos="426"/>
        </w:tabs>
        <w:spacing w:line="260" w:lineRule="atLeast"/>
        <w:ind w:left="851" w:hanging="851"/>
        <w:rPr>
          <w:rFonts w:eastAsia="Times New Roman" w:cs="Arial"/>
          <w:bCs/>
          <w:szCs w:val="20"/>
          <w:lang w:eastAsia="nl-NL"/>
        </w:rPr>
      </w:pPr>
      <w:r w:rsidRPr="004B16A8">
        <w:rPr>
          <w:rFonts w:eastAsia="Times New Roman" w:cs="Arial"/>
          <w:bCs/>
          <w:szCs w:val="20"/>
          <w:lang w:eastAsia="nl-NL"/>
        </w:rPr>
        <w:t>9</w:t>
      </w:r>
      <w:r w:rsidRPr="004B16A8">
        <w:rPr>
          <w:rFonts w:eastAsia="Times New Roman" w:cs="Arial"/>
          <w:bCs/>
          <w:szCs w:val="20"/>
          <w:lang w:eastAsia="nl-NL"/>
        </w:rPr>
        <w:tab/>
      </w:r>
      <w:r w:rsidR="002D1DEB" w:rsidRPr="004B16A8">
        <w:rPr>
          <w:rFonts w:eastAsia="Times New Roman" w:cs="Arial"/>
          <w:bCs/>
          <w:szCs w:val="20"/>
          <w:lang w:eastAsia="nl-NL"/>
        </w:rPr>
        <w:t>C</w:t>
      </w:r>
      <w:r w:rsidR="00192778" w:rsidRPr="004B16A8">
        <w:rPr>
          <w:rFonts w:eastAsia="Times New Roman" w:cs="Arial"/>
          <w:bCs/>
          <w:szCs w:val="20"/>
          <w:lang w:eastAsia="nl-NL"/>
        </w:rPr>
        <w:tab/>
      </w:r>
      <w:r w:rsidR="009807BF" w:rsidRPr="004B16A8">
        <w:rPr>
          <w:rFonts w:eastAsia="Times New Roman" w:cs="Arial"/>
          <w:bCs/>
          <w:szCs w:val="20"/>
          <w:lang w:eastAsia="nl-NL"/>
        </w:rPr>
        <w:t>Hebben van kennis.</w:t>
      </w:r>
    </w:p>
    <w:p w14:paraId="109A1BCF" w14:textId="77777777" w:rsidR="009133BF" w:rsidRPr="004B16A8" w:rsidRDefault="009133BF" w:rsidP="009A6F2A">
      <w:pPr>
        <w:spacing w:line="260" w:lineRule="atLeast"/>
        <w:rPr>
          <w:rFonts w:eastAsia="Times New Roman" w:cs="Arial"/>
          <w:bCs/>
          <w:szCs w:val="20"/>
          <w:lang w:eastAsia="nl-NL"/>
        </w:rPr>
      </w:pPr>
    </w:p>
    <w:p w14:paraId="4C8338E3" w14:textId="48BF224E" w:rsidR="009133BF" w:rsidRPr="004B16A8" w:rsidRDefault="0022053B" w:rsidP="009A6F2A">
      <w:pPr>
        <w:spacing w:line="260" w:lineRule="atLeast"/>
        <w:ind w:left="426" w:hanging="426"/>
        <w:rPr>
          <w:rFonts w:eastAsia="Times New Roman" w:cs="Arial"/>
          <w:bCs/>
          <w:szCs w:val="20"/>
          <w:lang w:eastAsia="nl-NL"/>
        </w:rPr>
      </w:pPr>
      <w:r>
        <w:rPr>
          <w:rFonts w:eastAsia="Times New Roman" w:cs="Arial"/>
          <w:bCs/>
          <w:szCs w:val="20"/>
          <w:lang w:eastAsia="nl-NL"/>
        </w:rPr>
        <w:br w:type="page"/>
      </w:r>
      <w:r w:rsidR="009133BF" w:rsidRPr="004B16A8">
        <w:rPr>
          <w:rFonts w:eastAsia="Times New Roman" w:cs="Arial"/>
          <w:bCs/>
          <w:szCs w:val="20"/>
          <w:lang w:eastAsia="nl-NL"/>
        </w:rPr>
        <w:lastRenderedPageBreak/>
        <w:t>1</w:t>
      </w:r>
      <w:r w:rsidR="00EF12CF" w:rsidRPr="004B16A8">
        <w:rPr>
          <w:rFonts w:eastAsia="Times New Roman" w:cs="Arial"/>
          <w:bCs/>
          <w:szCs w:val="20"/>
          <w:lang w:eastAsia="nl-NL"/>
        </w:rPr>
        <w:t>0</w:t>
      </w:r>
      <w:r w:rsidR="009133BF" w:rsidRPr="004B16A8">
        <w:rPr>
          <w:rFonts w:eastAsia="Times New Roman" w:cs="Arial"/>
          <w:bCs/>
          <w:szCs w:val="20"/>
          <w:lang w:eastAsia="nl-NL"/>
        </w:rPr>
        <w:tab/>
      </w:r>
      <w:r w:rsidR="009133BF" w:rsidRPr="004B16A8">
        <w:rPr>
          <w:rFonts w:eastAsia="Times New Roman" w:cs="Arial"/>
          <w:b/>
          <w:bCs/>
          <w:szCs w:val="20"/>
          <w:lang w:eastAsia="nl-NL"/>
        </w:rPr>
        <w:t>Maximumscore 3</w:t>
      </w:r>
    </w:p>
    <w:p w14:paraId="06876B68" w14:textId="5DA398D0" w:rsidR="00A477BF" w:rsidRPr="004B16A8" w:rsidRDefault="00A477BF" w:rsidP="009A6F2A">
      <w:pPr>
        <w:spacing w:line="260" w:lineRule="atLeast"/>
        <w:ind w:left="426"/>
        <w:rPr>
          <w:rFonts w:eastAsia="Times New Roman" w:cs="Arial"/>
          <w:b/>
          <w:szCs w:val="20"/>
          <w:lang w:eastAsia="nl-NL"/>
        </w:rPr>
      </w:pPr>
      <w:r w:rsidRPr="004B16A8">
        <w:rPr>
          <w:rFonts w:eastAsia="Times New Roman" w:cs="Arial"/>
          <w:bCs/>
          <w:szCs w:val="20"/>
          <w:lang w:eastAsia="nl-NL"/>
        </w:rPr>
        <w:t>In tekst 5 is sprake van scheiding van feiten en meningen</w:t>
      </w:r>
      <w:r w:rsidR="002A05F1" w:rsidRPr="004B16A8">
        <w:rPr>
          <w:rFonts w:eastAsia="Times New Roman" w:cs="Arial"/>
          <w:bCs/>
          <w:szCs w:val="20"/>
          <w:lang w:eastAsia="nl-NL"/>
        </w:rPr>
        <w:t xml:space="preserve"> </w:t>
      </w:r>
      <w:r w:rsidR="002A05F1" w:rsidRPr="004B16A8">
        <w:rPr>
          <w:rFonts w:eastAsia="Times New Roman" w:cs="Arial"/>
          <w:b/>
          <w:szCs w:val="20"/>
          <w:lang w:eastAsia="nl-NL"/>
        </w:rPr>
        <w:t>1 punt</w:t>
      </w:r>
      <w:r w:rsidRPr="004B16A8">
        <w:rPr>
          <w:rFonts w:eastAsia="Times New Roman" w:cs="Arial"/>
          <w:bCs/>
          <w:szCs w:val="20"/>
          <w:lang w:eastAsia="nl-NL"/>
        </w:rPr>
        <w:t>, want (één van de volgende):</w:t>
      </w:r>
      <w:r w:rsidR="009807BF" w:rsidRPr="004B16A8">
        <w:rPr>
          <w:rFonts w:eastAsia="Times New Roman" w:cs="Arial"/>
          <w:bCs/>
          <w:szCs w:val="20"/>
          <w:lang w:eastAsia="nl-NL"/>
        </w:rPr>
        <w:t xml:space="preserve"> </w:t>
      </w:r>
      <w:r w:rsidR="009807BF" w:rsidRPr="004B16A8">
        <w:rPr>
          <w:rFonts w:eastAsia="Times New Roman" w:cs="Arial"/>
          <w:b/>
          <w:szCs w:val="20"/>
          <w:lang w:eastAsia="nl-NL"/>
        </w:rPr>
        <w:t>1 punt</w:t>
      </w:r>
    </w:p>
    <w:p w14:paraId="511FD1E7" w14:textId="61CC37FD" w:rsidR="00A477BF" w:rsidRPr="004B16A8" w:rsidRDefault="0022053B" w:rsidP="0022053B">
      <w:pPr>
        <w:spacing w:line="260" w:lineRule="atLeast"/>
        <w:ind w:left="851" w:hanging="425"/>
        <w:rPr>
          <w:rFonts w:eastAsia="Times New Roman" w:cs="Arial"/>
          <w:bCs/>
          <w:szCs w:val="20"/>
          <w:lang w:eastAsia="nl-NL"/>
        </w:rPr>
      </w:pPr>
      <w:r>
        <w:rPr>
          <w:rFonts w:eastAsia="Times New Roman" w:cs="Arial"/>
          <w:bCs/>
          <w:szCs w:val="20"/>
          <w:lang w:eastAsia="nl-NL"/>
        </w:rPr>
        <w:t>-</w:t>
      </w:r>
      <w:r>
        <w:rPr>
          <w:rFonts w:eastAsia="Times New Roman" w:cs="Arial"/>
          <w:bCs/>
          <w:szCs w:val="20"/>
          <w:lang w:eastAsia="nl-NL"/>
        </w:rPr>
        <w:tab/>
      </w:r>
      <w:r w:rsidR="00A477BF" w:rsidRPr="004B16A8">
        <w:rPr>
          <w:rFonts w:eastAsia="Times New Roman" w:cs="Arial"/>
          <w:bCs/>
          <w:szCs w:val="20"/>
          <w:lang w:eastAsia="nl-NL"/>
        </w:rPr>
        <w:t>in tekst 5 staat geen eigen mening van de journalist</w:t>
      </w:r>
    </w:p>
    <w:p w14:paraId="132EE45E" w14:textId="3E817494" w:rsidR="00A477BF" w:rsidRPr="004B16A8" w:rsidRDefault="0022053B" w:rsidP="0022053B">
      <w:pPr>
        <w:spacing w:line="260" w:lineRule="atLeast"/>
        <w:ind w:left="851" w:hanging="425"/>
        <w:rPr>
          <w:rFonts w:eastAsia="Times New Roman" w:cs="Arial"/>
          <w:bCs/>
          <w:szCs w:val="20"/>
          <w:lang w:eastAsia="nl-NL"/>
        </w:rPr>
      </w:pPr>
      <w:r>
        <w:rPr>
          <w:rFonts w:eastAsia="Times New Roman" w:cs="Arial"/>
          <w:bCs/>
          <w:szCs w:val="20"/>
          <w:lang w:eastAsia="nl-NL"/>
        </w:rPr>
        <w:t>-</w:t>
      </w:r>
      <w:r>
        <w:rPr>
          <w:rFonts w:eastAsia="Times New Roman" w:cs="Arial"/>
          <w:bCs/>
          <w:szCs w:val="20"/>
          <w:lang w:eastAsia="nl-NL"/>
        </w:rPr>
        <w:tab/>
      </w:r>
      <w:r w:rsidR="00A477BF" w:rsidRPr="004B16A8">
        <w:rPr>
          <w:rFonts w:eastAsia="Times New Roman" w:cs="Arial"/>
          <w:bCs/>
          <w:szCs w:val="20"/>
          <w:lang w:eastAsia="nl-NL"/>
        </w:rPr>
        <w:t>in tekst 5 zijn meningen duidelijk aangegeven doordat de schrijver werkt met aanhalingstekens of bijvoorbeeld door het gebruik van het woord volgens.</w:t>
      </w:r>
    </w:p>
    <w:p w14:paraId="3F4C6ABF" w14:textId="77777777" w:rsidR="005C241E" w:rsidRPr="004B16A8" w:rsidRDefault="005C241E" w:rsidP="009A6F2A">
      <w:pPr>
        <w:spacing w:line="260" w:lineRule="atLeast"/>
        <w:ind w:left="426"/>
        <w:rPr>
          <w:rFonts w:eastAsia="Times New Roman" w:cs="Arial"/>
          <w:bCs/>
          <w:szCs w:val="20"/>
          <w:lang w:eastAsia="nl-NL"/>
        </w:rPr>
      </w:pPr>
    </w:p>
    <w:p w14:paraId="741D0043" w14:textId="77777777" w:rsidR="005C241E" w:rsidRPr="004B16A8" w:rsidRDefault="00A477BF" w:rsidP="009A6F2A">
      <w:pPr>
        <w:spacing w:line="260" w:lineRule="atLeast"/>
        <w:ind w:left="426"/>
        <w:rPr>
          <w:rFonts w:eastAsia="Times New Roman" w:cs="Arial"/>
          <w:bCs/>
          <w:szCs w:val="20"/>
          <w:lang w:eastAsia="nl-NL"/>
        </w:rPr>
      </w:pPr>
      <w:r w:rsidRPr="004B16A8">
        <w:rPr>
          <w:rFonts w:eastAsia="Times New Roman" w:cs="Arial"/>
          <w:bCs/>
          <w:szCs w:val="20"/>
          <w:lang w:eastAsia="nl-NL"/>
        </w:rPr>
        <w:t>Twee andere criteria:</w:t>
      </w:r>
    </w:p>
    <w:p w14:paraId="5F072B3F" w14:textId="5FB03E30" w:rsidR="005C241E" w:rsidRPr="004B16A8" w:rsidRDefault="0022053B" w:rsidP="0022053B">
      <w:pPr>
        <w:spacing w:line="260" w:lineRule="atLeast"/>
        <w:ind w:left="851" w:hanging="425"/>
        <w:rPr>
          <w:rFonts w:eastAsia="Times New Roman" w:cs="Arial"/>
          <w:b/>
          <w:szCs w:val="20"/>
          <w:lang w:eastAsia="nl-NL"/>
        </w:rPr>
      </w:pPr>
      <w:r>
        <w:rPr>
          <w:rFonts w:eastAsia="Times New Roman" w:cs="Arial"/>
          <w:bCs/>
          <w:szCs w:val="20"/>
          <w:lang w:eastAsia="nl-NL"/>
        </w:rPr>
        <w:t>-</w:t>
      </w:r>
      <w:r>
        <w:rPr>
          <w:rFonts w:eastAsia="Times New Roman" w:cs="Arial"/>
          <w:bCs/>
          <w:szCs w:val="20"/>
          <w:lang w:eastAsia="nl-NL"/>
        </w:rPr>
        <w:tab/>
      </w:r>
      <w:r w:rsidR="00A477BF" w:rsidRPr="004B16A8">
        <w:rPr>
          <w:rFonts w:eastAsia="Times New Roman" w:cs="Arial"/>
          <w:bCs/>
          <w:szCs w:val="20"/>
          <w:lang w:eastAsia="nl-NL"/>
        </w:rPr>
        <w:t>toepassen van hoor en wederhoor</w:t>
      </w:r>
      <w:r w:rsidR="00180FAD" w:rsidRPr="004B16A8">
        <w:rPr>
          <w:rFonts w:eastAsia="Times New Roman" w:cs="Arial"/>
          <w:bCs/>
          <w:szCs w:val="20"/>
          <w:lang w:eastAsia="nl-NL"/>
        </w:rPr>
        <w:t xml:space="preserve"> </w:t>
      </w:r>
      <w:r w:rsidR="00180FAD" w:rsidRPr="004B16A8">
        <w:rPr>
          <w:rFonts w:eastAsia="Times New Roman" w:cs="Arial"/>
          <w:b/>
          <w:szCs w:val="20"/>
          <w:lang w:eastAsia="nl-NL"/>
        </w:rPr>
        <w:t>1 punt</w:t>
      </w:r>
    </w:p>
    <w:p w14:paraId="670DAD36" w14:textId="483153FC" w:rsidR="009133BF" w:rsidRPr="004B16A8" w:rsidRDefault="0022053B" w:rsidP="0022053B">
      <w:pPr>
        <w:spacing w:line="260" w:lineRule="atLeast"/>
        <w:ind w:left="851" w:hanging="425"/>
        <w:rPr>
          <w:rFonts w:cs="Arial"/>
          <w:b/>
          <w:szCs w:val="20"/>
        </w:rPr>
      </w:pPr>
      <w:r>
        <w:rPr>
          <w:rFonts w:eastAsia="Times New Roman" w:cs="Arial"/>
          <w:bCs/>
          <w:szCs w:val="20"/>
          <w:lang w:eastAsia="nl-NL"/>
        </w:rPr>
        <w:t>-</w:t>
      </w:r>
      <w:r>
        <w:rPr>
          <w:rFonts w:eastAsia="Times New Roman" w:cs="Arial"/>
          <w:bCs/>
          <w:szCs w:val="20"/>
          <w:lang w:eastAsia="nl-NL"/>
        </w:rPr>
        <w:tab/>
      </w:r>
      <w:r w:rsidR="00A477BF" w:rsidRPr="004B16A8">
        <w:rPr>
          <w:rFonts w:eastAsia="Times New Roman" w:cs="Arial"/>
          <w:bCs/>
          <w:szCs w:val="20"/>
          <w:lang w:eastAsia="nl-NL"/>
        </w:rPr>
        <w:t>controleren van feiten aan de hand van andere bronnen</w:t>
      </w:r>
      <w:r w:rsidR="00180FAD" w:rsidRPr="004B16A8">
        <w:rPr>
          <w:rFonts w:eastAsia="Times New Roman" w:cs="Arial"/>
          <w:bCs/>
          <w:szCs w:val="20"/>
          <w:lang w:eastAsia="nl-NL"/>
        </w:rPr>
        <w:t xml:space="preserve"> </w:t>
      </w:r>
      <w:r w:rsidR="00180FAD" w:rsidRPr="004B16A8">
        <w:rPr>
          <w:rFonts w:eastAsia="Times New Roman" w:cs="Arial"/>
          <w:b/>
          <w:szCs w:val="20"/>
          <w:lang w:eastAsia="nl-NL"/>
        </w:rPr>
        <w:t>1 punt</w:t>
      </w:r>
    </w:p>
    <w:p w14:paraId="48FFE298" w14:textId="363CD558" w:rsidR="00BB7597" w:rsidRPr="004B16A8" w:rsidRDefault="00BB7597" w:rsidP="009A6F2A">
      <w:pPr>
        <w:spacing w:line="260" w:lineRule="atLeast"/>
        <w:rPr>
          <w:rFonts w:cs="Arial"/>
          <w:szCs w:val="20"/>
        </w:rPr>
      </w:pPr>
    </w:p>
    <w:p w14:paraId="56D168DC" w14:textId="494D1400" w:rsidR="00180FAD" w:rsidRPr="004B16A8" w:rsidRDefault="00180FAD" w:rsidP="0022053B">
      <w:pPr>
        <w:tabs>
          <w:tab w:val="left" w:pos="426"/>
        </w:tabs>
        <w:spacing w:line="260" w:lineRule="atLeast"/>
        <w:ind w:left="851" w:hanging="851"/>
        <w:rPr>
          <w:rFonts w:cs="Arial"/>
          <w:szCs w:val="20"/>
        </w:rPr>
      </w:pPr>
      <w:r w:rsidRPr="004B16A8">
        <w:rPr>
          <w:rFonts w:cs="Arial"/>
          <w:szCs w:val="20"/>
        </w:rPr>
        <w:t>11</w:t>
      </w:r>
      <w:r w:rsidR="00307E2D" w:rsidRPr="004B16A8">
        <w:rPr>
          <w:rFonts w:cs="Arial"/>
          <w:szCs w:val="20"/>
        </w:rPr>
        <w:tab/>
        <w:t>B</w:t>
      </w:r>
      <w:r w:rsidR="00307E2D" w:rsidRPr="004B16A8">
        <w:rPr>
          <w:rFonts w:cs="Arial"/>
          <w:szCs w:val="20"/>
        </w:rPr>
        <w:tab/>
      </w:r>
      <w:r w:rsidR="00C01DFD" w:rsidRPr="004B16A8">
        <w:rPr>
          <w:rFonts w:cs="Arial"/>
          <w:szCs w:val="20"/>
        </w:rPr>
        <w:t>fase 2: vergelijken of afwegen van politieke problemen.</w:t>
      </w:r>
    </w:p>
    <w:p w14:paraId="3442C10F" w14:textId="7FF51DB5" w:rsidR="00307E2D" w:rsidRPr="004B16A8" w:rsidRDefault="00307E2D" w:rsidP="009A6F2A">
      <w:pPr>
        <w:spacing w:line="260" w:lineRule="atLeast"/>
        <w:rPr>
          <w:rFonts w:cs="Arial"/>
          <w:szCs w:val="20"/>
        </w:rPr>
      </w:pPr>
    </w:p>
    <w:p w14:paraId="7981B0F8" w14:textId="173CDA0C" w:rsidR="00307E2D" w:rsidRPr="004B16A8" w:rsidRDefault="00307E2D" w:rsidP="0022053B">
      <w:pPr>
        <w:tabs>
          <w:tab w:val="left" w:pos="426"/>
        </w:tabs>
        <w:spacing w:line="260" w:lineRule="atLeast"/>
        <w:ind w:left="851" w:hanging="851"/>
        <w:rPr>
          <w:rFonts w:cs="Arial"/>
          <w:szCs w:val="20"/>
        </w:rPr>
      </w:pPr>
      <w:r w:rsidRPr="004B16A8">
        <w:rPr>
          <w:rFonts w:cs="Arial"/>
          <w:szCs w:val="20"/>
        </w:rPr>
        <w:t>12</w:t>
      </w:r>
      <w:r w:rsidRPr="004B16A8">
        <w:rPr>
          <w:rFonts w:cs="Arial"/>
          <w:szCs w:val="20"/>
        </w:rPr>
        <w:tab/>
        <w:t>B</w:t>
      </w:r>
      <w:r w:rsidRPr="004B16A8">
        <w:rPr>
          <w:rFonts w:cs="Arial"/>
          <w:szCs w:val="20"/>
        </w:rPr>
        <w:tab/>
      </w:r>
      <w:r w:rsidR="008B7CD6" w:rsidRPr="004B16A8">
        <w:rPr>
          <w:rFonts w:cs="Arial"/>
          <w:szCs w:val="20"/>
        </w:rPr>
        <w:t>Bij (1) de VVD en bij (2) GroenLinks</w:t>
      </w:r>
    </w:p>
    <w:p w14:paraId="0D8159A5" w14:textId="3658C843" w:rsidR="00307E2D" w:rsidRPr="004B16A8" w:rsidRDefault="00307E2D" w:rsidP="009A6F2A">
      <w:pPr>
        <w:spacing w:line="260" w:lineRule="atLeast"/>
        <w:rPr>
          <w:rFonts w:cs="Arial"/>
          <w:szCs w:val="20"/>
        </w:rPr>
      </w:pPr>
    </w:p>
    <w:p w14:paraId="75B66164" w14:textId="294B28B2" w:rsidR="00307E2D" w:rsidRPr="004B16A8" w:rsidRDefault="00307E2D" w:rsidP="009A6F2A">
      <w:pPr>
        <w:spacing w:line="260" w:lineRule="atLeast"/>
        <w:ind w:left="426" w:hanging="426"/>
        <w:rPr>
          <w:rFonts w:cs="Arial"/>
          <w:szCs w:val="20"/>
        </w:rPr>
      </w:pPr>
      <w:r w:rsidRPr="004B16A8">
        <w:rPr>
          <w:rFonts w:cs="Arial"/>
          <w:szCs w:val="20"/>
        </w:rPr>
        <w:t>13</w:t>
      </w:r>
      <w:r w:rsidRPr="004B16A8">
        <w:rPr>
          <w:rFonts w:cs="Arial"/>
          <w:szCs w:val="20"/>
        </w:rPr>
        <w:tab/>
      </w:r>
      <w:r w:rsidR="00F16033" w:rsidRPr="004B16A8">
        <w:rPr>
          <w:rFonts w:cs="Arial"/>
          <w:b/>
          <w:bCs/>
          <w:szCs w:val="20"/>
        </w:rPr>
        <w:t>M</w:t>
      </w:r>
      <w:r w:rsidRPr="004B16A8">
        <w:rPr>
          <w:rFonts w:cs="Arial"/>
          <w:b/>
          <w:bCs/>
          <w:szCs w:val="20"/>
        </w:rPr>
        <w:t>aximumscore 3</w:t>
      </w:r>
    </w:p>
    <w:p w14:paraId="099789C8" w14:textId="47359EE1" w:rsidR="00307E2D" w:rsidRPr="004B16A8" w:rsidRDefault="00307E2D" w:rsidP="009A6F2A">
      <w:pPr>
        <w:spacing w:line="260" w:lineRule="atLeast"/>
        <w:ind w:left="426"/>
        <w:rPr>
          <w:rFonts w:cs="Arial"/>
          <w:szCs w:val="20"/>
        </w:rPr>
      </w:pPr>
      <w:r w:rsidRPr="004B16A8">
        <w:rPr>
          <w:rFonts w:cs="Arial"/>
          <w:szCs w:val="20"/>
        </w:rPr>
        <w:t>Het dilemma tussen (de belangen van) rechtshandhaving en</w:t>
      </w:r>
      <w:r w:rsidR="008B7CD6" w:rsidRPr="004B16A8">
        <w:rPr>
          <w:rFonts w:cs="Arial"/>
          <w:szCs w:val="20"/>
        </w:rPr>
        <w:t xml:space="preserve"> </w:t>
      </w:r>
      <w:r w:rsidRPr="004B16A8">
        <w:rPr>
          <w:rFonts w:cs="Arial"/>
          <w:szCs w:val="20"/>
        </w:rPr>
        <w:t xml:space="preserve">rechtsbescherming, </w:t>
      </w:r>
      <w:r w:rsidRPr="004B16A8">
        <w:rPr>
          <w:rFonts w:cs="Arial"/>
          <w:b/>
          <w:bCs/>
          <w:szCs w:val="20"/>
        </w:rPr>
        <w:t>1</w:t>
      </w:r>
      <w:r w:rsidR="00F16033" w:rsidRPr="004B16A8">
        <w:rPr>
          <w:rFonts w:cs="Arial"/>
          <w:b/>
          <w:bCs/>
          <w:szCs w:val="20"/>
        </w:rPr>
        <w:t xml:space="preserve"> punt</w:t>
      </w:r>
    </w:p>
    <w:p w14:paraId="2713FCE3" w14:textId="6848A709" w:rsidR="00307E2D" w:rsidRPr="004B16A8" w:rsidRDefault="0022053B" w:rsidP="0022053B">
      <w:pPr>
        <w:spacing w:line="260" w:lineRule="atLeast"/>
        <w:ind w:left="851" w:hanging="425"/>
        <w:rPr>
          <w:rFonts w:cs="Arial"/>
          <w:szCs w:val="20"/>
        </w:rPr>
      </w:pPr>
      <w:r>
        <w:rPr>
          <w:rFonts w:cs="Arial"/>
          <w:szCs w:val="20"/>
        </w:rPr>
        <w:t>-</w:t>
      </w:r>
      <w:r>
        <w:rPr>
          <w:rFonts w:cs="Arial"/>
          <w:szCs w:val="20"/>
        </w:rPr>
        <w:tab/>
      </w:r>
      <w:r w:rsidR="00307E2D" w:rsidRPr="004B16A8">
        <w:rPr>
          <w:rFonts w:cs="Arial"/>
          <w:szCs w:val="20"/>
        </w:rPr>
        <w:t>want in tekst 6 staat dat de (uitgebreide) opsporingsbevoegdheden</w:t>
      </w:r>
      <w:r w:rsidR="00F16033" w:rsidRPr="004B16A8">
        <w:rPr>
          <w:rFonts w:cs="Arial"/>
          <w:szCs w:val="20"/>
        </w:rPr>
        <w:t xml:space="preserve"> </w:t>
      </w:r>
      <w:r w:rsidR="00307E2D" w:rsidRPr="004B16A8">
        <w:rPr>
          <w:rFonts w:cs="Arial"/>
          <w:szCs w:val="20"/>
        </w:rPr>
        <w:t>nodig zijn om burgers en bedrijven te beschermen tegen</w:t>
      </w:r>
      <w:r w:rsidR="00F16033" w:rsidRPr="004B16A8">
        <w:rPr>
          <w:rFonts w:cs="Arial"/>
          <w:szCs w:val="20"/>
        </w:rPr>
        <w:t xml:space="preserve"> </w:t>
      </w:r>
      <w:r w:rsidR="00307E2D" w:rsidRPr="004B16A8">
        <w:rPr>
          <w:rFonts w:cs="Arial"/>
          <w:szCs w:val="20"/>
        </w:rPr>
        <w:t xml:space="preserve">cybercriminaliteit (r. 9-10) </w:t>
      </w:r>
      <w:r w:rsidR="00307E2D" w:rsidRPr="004B16A8">
        <w:rPr>
          <w:rFonts w:cs="Arial"/>
          <w:b/>
          <w:bCs/>
          <w:szCs w:val="20"/>
        </w:rPr>
        <w:t>1</w:t>
      </w:r>
      <w:r w:rsidR="00F16033" w:rsidRPr="004B16A8">
        <w:rPr>
          <w:rFonts w:cs="Arial"/>
          <w:b/>
          <w:bCs/>
          <w:szCs w:val="20"/>
        </w:rPr>
        <w:t xml:space="preserve"> punt</w:t>
      </w:r>
    </w:p>
    <w:p w14:paraId="07078A76" w14:textId="2C5E45D6" w:rsidR="00307E2D" w:rsidRPr="004B16A8" w:rsidRDefault="0022053B" w:rsidP="0022053B">
      <w:pPr>
        <w:spacing w:line="260" w:lineRule="atLeast"/>
        <w:ind w:left="851" w:hanging="425"/>
        <w:rPr>
          <w:rFonts w:cs="Arial"/>
          <w:szCs w:val="20"/>
        </w:rPr>
      </w:pPr>
      <w:r>
        <w:rPr>
          <w:rFonts w:cs="Arial"/>
          <w:szCs w:val="20"/>
        </w:rPr>
        <w:t>-</w:t>
      </w:r>
      <w:r>
        <w:rPr>
          <w:rFonts w:cs="Arial"/>
          <w:szCs w:val="20"/>
        </w:rPr>
        <w:tab/>
      </w:r>
      <w:r w:rsidR="00307E2D" w:rsidRPr="004B16A8">
        <w:rPr>
          <w:rFonts w:cs="Arial"/>
          <w:szCs w:val="20"/>
        </w:rPr>
        <w:t>maar ook dat we niet te losjes moeten omgaan met grondrechten zoals</w:t>
      </w:r>
      <w:r w:rsidR="00F16033" w:rsidRPr="004B16A8">
        <w:rPr>
          <w:rFonts w:cs="Arial"/>
          <w:szCs w:val="20"/>
        </w:rPr>
        <w:t xml:space="preserve"> </w:t>
      </w:r>
      <w:r w:rsidR="00307E2D" w:rsidRPr="004B16A8">
        <w:rPr>
          <w:rFonts w:cs="Arial"/>
          <w:szCs w:val="20"/>
        </w:rPr>
        <w:t xml:space="preserve">het briefgeheim (r. 13-14) </w:t>
      </w:r>
      <w:r w:rsidR="00307E2D" w:rsidRPr="004B16A8">
        <w:rPr>
          <w:rFonts w:cs="Arial"/>
          <w:b/>
          <w:bCs/>
          <w:szCs w:val="20"/>
        </w:rPr>
        <w:t>1</w:t>
      </w:r>
      <w:r w:rsidR="00F16033" w:rsidRPr="004B16A8">
        <w:rPr>
          <w:rFonts w:cs="Arial"/>
          <w:b/>
          <w:bCs/>
          <w:szCs w:val="20"/>
        </w:rPr>
        <w:t xml:space="preserve"> punt</w:t>
      </w:r>
    </w:p>
    <w:p w14:paraId="14BC0CCE" w14:textId="0D43EA92" w:rsidR="00307E2D" w:rsidRPr="004B16A8" w:rsidRDefault="00307E2D" w:rsidP="009A6F2A">
      <w:pPr>
        <w:spacing w:line="260" w:lineRule="atLeast"/>
        <w:rPr>
          <w:rFonts w:cs="Arial"/>
          <w:szCs w:val="20"/>
        </w:rPr>
      </w:pPr>
    </w:p>
    <w:p w14:paraId="5B4EFE4A" w14:textId="2B252BB0" w:rsidR="00C01DFD" w:rsidRPr="004B16A8" w:rsidRDefault="00307E2D" w:rsidP="009A6F2A">
      <w:pPr>
        <w:spacing w:line="260" w:lineRule="atLeast"/>
        <w:ind w:left="426" w:hanging="426"/>
        <w:rPr>
          <w:rFonts w:cs="Arial"/>
          <w:szCs w:val="20"/>
        </w:rPr>
      </w:pPr>
      <w:r w:rsidRPr="004B16A8">
        <w:rPr>
          <w:rFonts w:cs="Arial"/>
          <w:szCs w:val="20"/>
        </w:rPr>
        <w:t>14</w:t>
      </w:r>
      <w:r w:rsidRPr="004B16A8">
        <w:rPr>
          <w:rFonts w:cs="Arial"/>
          <w:szCs w:val="20"/>
        </w:rPr>
        <w:tab/>
      </w:r>
      <w:r w:rsidR="00053EAF" w:rsidRPr="004B16A8">
        <w:rPr>
          <w:rFonts w:cs="Arial"/>
          <w:b/>
          <w:bCs/>
          <w:szCs w:val="20"/>
        </w:rPr>
        <w:t>M</w:t>
      </w:r>
      <w:r w:rsidR="00C01DFD" w:rsidRPr="004B16A8">
        <w:rPr>
          <w:rFonts w:cs="Arial"/>
          <w:b/>
          <w:bCs/>
          <w:szCs w:val="20"/>
        </w:rPr>
        <w:t>aximumscore 1</w:t>
      </w:r>
    </w:p>
    <w:p w14:paraId="018A8B34" w14:textId="6C59CE71" w:rsidR="00307E2D" w:rsidRPr="004B16A8" w:rsidRDefault="00C01DFD" w:rsidP="009A6F2A">
      <w:pPr>
        <w:spacing w:line="260" w:lineRule="atLeast"/>
        <w:ind w:left="426"/>
        <w:rPr>
          <w:rFonts w:cs="Arial"/>
          <w:szCs w:val="20"/>
        </w:rPr>
      </w:pPr>
      <w:r w:rsidRPr="004B16A8">
        <w:rPr>
          <w:rFonts w:cs="Arial"/>
          <w:szCs w:val="20"/>
        </w:rPr>
        <w:t>Het wetsvoorstel gaat naar de Eerste Kamer. / Het wetsvoorstel wordt</w:t>
      </w:r>
      <w:r w:rsidR="00053EAF" w:rsidRPr="004B16A8">
        <w:rPr>
          <w:rFonts w:cs="Arial"/>
          <w:szCs w:val="20"/>
        </w:rPr>
        <w:t xml:space="preserve"> </w:t>
      </w:r>
      <w:r w:rsidRPr="004B16A8">
        <w:rPr>
          <w:rFonts w:cs="Arial"/>
          <w:szCs w:val="20"/>
        </w:rPr>
        <w:t>besproken in de Eerste Kamer. / De Eerste Kamer moet beslissen over het</w:t>
      </w:r>
      <w:r w:rsidR="00053EAF" w:rsidRPr="004B16A8">
        <w:rPr>
          <w:rFonts w:cs="Arial"/>
          <w:szCs w:val="20"/>
        </w:rPr>
        <w:t xml:space="preserve"> </w:t>
      </w:r>
      <w:r w:rsidRPr="004B16A8">
        <w:rPr>
          <w:rFonts w:cs="Arial"/>
          <w:szCs w:val="20"/>
        </w:rPr>
        <w:t>wetsvoorstel.</w:t>
      </w:r>
    </w:p>
    <w:p w14:paraId="4C51BB36" w14:textId="77777777" w:rsidR="00053EAF" w:rsidRPr="004B16A8" w:rsidRDefault="00053EAF" w:rsidP="009A6F2A">
      <w:pPr>
        <w:spacing w:line="260" w:lineRule="atLeast"/>
        <w:rPr>
          <w:rFonts w:cs="Arial"/>
          <w:szCs w:val="20"/>
        </w:rPr>
      </w:pPr>
    </w:p>
    <w:p w14:paraId="1BA4CF84" w14:textId="77777777" w:rsidR="00F65F5E" w:rsidRPr="004B16A8" w:rsidRDefault="00F65F5E" w:rsidP="009A6F2A">
      <w:pPr>
        <w:spacing w:line="260" w:lineRule="atLeast"/>
        <w:rPr>
          <w:rFonts w:cs="Arial"/>
          <w:szCs w:val="20"/>
        </w:rPr>
      </w:pPr>
    </w:p>
    <w:p w14:paraId="1CB9BCD1" w14:textId="77777777" w:rsidR="00F65F5E" w:rsidRPr="004B16A8" w:rsidRDefault="00F65F5E" w:rsidP="009A6F2A">
      <w:pPr>
        <w:spacing w:line="260" w:lineRule="atLeast"/>
        <w:rPr>
          <w:rFonts w:cs="Arial"/>
          <w:b/>
          <w:szCs w:val="20"/>
        </w:rPr>
        <w:sectPr w:rsidR="00F65F5E" w:rsidRPr="004B16A8" w:rsidSect="00BB7597">
          <w:headerReference w:type="even" r:id="rId60"/>
          <w:pgSz w:w="11906" w:h="16838"/>
          <w:pgMar w:top="1474" w:right="1134" w:bottom="1418" w:left="1134" w:header="709" w:footer="709" w:gutter="0"/>
          <w:cols w:space="708"/>
          <w:docGrid w:linePitch="360"/>
        </w:sectPr>
      </w:pPr>
    </w:p>
    <w:p w14:paraId="659BFD60" w14:textId="77777777" w:rsidR="005B65DF" w:rsidRDefault="00B25D83" w:rsidP="009A6F2A">
      <w:pPr>
        <w:pStyle w:val="Kop1"/>
      </w:pPr>
      <w:bookmarkStart w:id="12" w:name="_Toc74825188"/>
      <w:r w:rsidRPr="004B16A8">
        <w:lastRenderedPageBreak/>
        <w:t>Praktische opdrachten</w:t>
      </w:r>
      <w:bookmarkEnd w:id="12"/>
    </w:p>
    <w:p w14:paraId="1C8D6ACE" w14:textId="4C61F90B" w:rsidR="00BB7597" w:rsidRPr="004B16A8" w:rsidRDefault="00BB7597" w:rsidP="009A6F2A">
      <w:pPr>
        <w:spacing w:line="260" w:lineRule="atLeast"/>
        <w:rPr>
          <w:rFonts w:eastAsia="Times New Roman"/>
          <w:bCs/>
          <w:lang w:eastAsia="nl-NL"/>
        </w:rPr>
      </w:pPr>
      <w:r w:rsidRPr="004B16A8">
        <w:t>blz. 1</w:t>
      </w:r>
      <w:r w:rsidR="008F3BAC" w:rsidRPr="004B16A8">
        <w:t>2</w:t>
      </w:r>
      <w:r w:rsidR="002F03E3" w:rsidRPr="004B16A8">
        <w:t>8</w:t>
      </w:r>
      <w:r w:rsidRPr="004B16A8">
        <w:t xml:space="preserve"> t/m 1</w:t>
      </w:r>
      <w:r w:rsidR="00515E74" w:rsidRPr="004B16A8">
        <w:t>30</w:t>
      </w:r>
    </w:p>
    <w:p w14:paraId="7847223F" w14:textId="77777777" w:rsidR="00BB7597" w:rsidRPr="004B16A8" w:rsidRDefault="00BB7597" w:rsidP="009A6F2A">
      <w:pPr>
        <w:spacing w:line="260" w:lineRule="atLeast"/>
        <w:rPr>
          <w:rFonts w:eastAsia="Times New Roman" w:cs="Arial"/>
          <w:bCs/>
          <w:szCs w:val="20"/>
          <w:lang w:eastAsia="nl-NL"/>
        </w:rPr>
      </w:pPr>
    </w:p>
    <w:p w14:paraId="5BF9BAAE" w14:textId="77777777" w:rsidR="00B25D83" w:rsidRPr="004B16A8" w:rsidRDefault="00B25D83" w:rsidP="009A6F2A">
      <w:pPr>
        <w:spacing w:line="260" w:lineRule="atLeast"/>
        <w:rPr>
          <w:rFonts w:eastAsia="Times New Roman" w:cs="Arial"/>
          <w:bCs/>
          <w:szCs w:val="20"/>
          <w:lang w:eastAsia="nl-NL"/>
        </w:rPr>
      </w:pPr>
    </w:p>
    <w:p w14:paraId="167B7F5A" w14:textId="77777777" w:rsidR="00BB7597" w:rsidRPr="004B16A8" w:rsidRDefault="00B25D83" w:rsidP="009A6F2A">
      <w:pPr>
        <w:pStyle w:val="antw-nieuw"/>
        <w:shd w:val="clear" w:color="auto" w:fill="D9D9D9"/>
        <w:tabs>
          <w:tab w:val="clear" w:pos="284"/>
          <w:tab w:val="clear" w:pos="425"/>
          <w:tab w:val="clear" w:pos="567"/>
          <w:tab w:val="clear" w:pos="709"/>
          <w:tab w:val="clear" w:pos="851"/>
        </w:tabs>
        <w:spacing w:line="260" w:lineRule="atLeast"/>
        <w:ind w:right="6094"/>
        <w:rPr>
          <w:rFonts w:cs="Arial"/>
          <w:b/>
          <w:lang w:eastAsia="nl-NL"/>
        </w:rPr>
      </w:pPr>
      <w:r w:rsidRPr="004B16A8">
        <w:rPr>
          <w:rFonts w:cs="Arial"/>
          <w:b/>
          <w:bCs w:val="0"/>
          <w:lang w:eastAsia="nl-NL"/>
        </w:rPr>
        <w:t>1</w:t>
      </w:r>
      <w:r w:rsidRPr="004B16A8">
        <w:rPr>
          <w:rFonts w:cs="Arial"/>
          <w:b/>
          <w:bCs w:val="0"/>
          <w:lang w:eastAsia="nl-NL"/>
        </w:rPr>
        <w:tab/>
      </w:r>
      <w:r w:rsidRPr="004B16A8">
        <w:rPr>
          <w:rFonts w:cs="Arial"/>
          <w:b/>
        </w:rPr>
        <w:t>SCHADE</w:t>
      </w:r>
      <w:r w:rsidRPr="004B16A8">
        <w:rPr>
          <w:rFonts w:cs="Arial"/>
          <w:b/>
          <w:lang w:eastAsia="nl-NL"/>
        </w:rPr>
        <w:t xml:space="preserve"> DOOR CRIMINALITEIT</w:t>
      </w:r>
    </w:p>
    <w:p w14:paraId="1AD166E1" w14:textId="77777777" w:rsidR="00EF5B1F" w:rsidRPr="004B16A8" w:rsidRDefault="00EF5B1F" w:rsidP="009A6F2A">
      <w:pPr>
        <w:spacing w:line="260" w:lineRule="atLeast"/>
        <w:rPr>
          <w:rFonts w:eastAsia="Times New Roman" w:cs="Arial"/>
          <w:bCs/>
          <w:szCs w:val="20"/>
          <w:lang w:eastAsia="nl-NL"/>
        </w:rPr>
      </w:pPr>
    </w:p>
    <w:p w14:paraId="6E648EA4" w14:textId="77777777" w:rsidR="00EF5B1F" w:rsidRPr="004B16A8" w:rsidRDefault="00BB7597" w:rsidP="009A6F2A">
      <w:pPr>
        <w:spacing w:line="260" w:lineRule="atLeast"/>
        <w:ind w:left="425" w:hanging="425"/>
        <w:rPr>
          <w:rFonts w:eastAsia="Times New Roman" w:cs="Arial"/>
          <w:bCs/>
          <w:i/>
          <w:szCs w:val="20"/>
          <w:lang w:eastAsia="nl-NL"/>
        </w:rPr>
      </w:pPr>
      <w:r w:rsidRPr="004B16A8">
        <w:rPr>
          <w:rFonts w:eastAsia="Times New Roman" w:cs="Arial"/>
          <w:bCs/>
          <w:szCs w:val="20"/>
          <w:lang w:eastAsia="nl-NL"/>
        </w:rPr>
        <w:t>-</w:t>
      </w:r>
      <w:r w:rsidRPr="004B16A8">
        <w:rPr>
          <w:rFonts w:eastAsia="Times New Roman" w:cs="Arial"/>
          <w:bCs/>
          <w:szCs w:val="20"/>
          <w:lang w:eastAsia="nl-NL"/>
        </w:rPr>
        <w:tab/>
      </w:r>
      <w:r w:rsidRPr="004B16A8">
        <w:rPr>
          <w:rFonts w:eastAsia="Times New Roman" w:cs="Arial"/>
          <w:bCs/>
          <w:i/>
          <w:szCs w:val="20"/>
          <w:lang w:eastAsia="nl-NL"/>
        </w:rPr>
        <w:t xml:space="preserve">Een makkelijke bron voor het vinden van krantenartikelen zijn de websites van dagbladen. Bijvoorbeeld op </w:t>
      </w:r>
      <w:hyperlink r:id="rId61" w:history="1">
        <w:r w:rsidRPr="004B16A8">
          <w:rPr>
            <w:rFonts w:eastAsia="Times New Roman" w:cs="Arial"/>
            <w:bCs/>
            <w:i/>
            <w:szCs w:val="20"/>
            <w:lang w:eastAsia="nl-NL"/>
          </w:rPr>
          <w:t>www.telegraaf.nl</w:t>
        </w:r>
      </w:hyperlink>
      <w:r w:rsidRPr="004B16A8">
        <w:rPr>
          <w:rFonts w:eastAsia="Times New Roman" w:cs="Arial"/>
          <w:bCs/>
          <w:i/>
          <w:szCs w:val="20"/>
          <w:lang w:eastAsia="nl-NL"/>
        </w:rPr>
        <w:t xml:space="preserve"> staan dikwijls berichten over criminaliteit.</w:t>
      </w:r>
    </w:p>
    <w:p w14:paraId="22C11FAB" w14:textId="77777777" w:rsidR="00EF5B1F" w:rsidRPr="004B16A8" w:rsidRDefault="00BB7597" w:rsidP="009A6F2A">
      <w:pPr>
        <w:spacing w:line="260" w:lineRule="atLeast"/>
        <w:ind w:left="425" w:hanging="425"/>
        <w:rPr>
          <w:rFonts w:eastAsia="Times New Roman" w:cs="Arial"/>
          <w:bCs/>
          <w:i/>
          <w:szCs w:val="20"/>
          <w:lang w:eastAsia="nl-NL"/>
        </w:rPr>
      </w:pPr>
      <w:r w:rsidRPr="004B16A8">
        <w:rPr>
          <w:rFonts w:eastAsia="Times New Roman" w:cs="Arial"/>
          <w:bCs/>
          <w:i/>
          <w:szCs w:val="20"/>
          <w:lang w:eastAsia="nl-NL"/>
        </w:rPr>
        <w:t>-</w:t>
      </w:r>
      <w:r w:rsidRPr="004B16A8">
        <w:rPr>
          <w:rFonts w:eastAsia="Times New Roman" w:cs="Arial"/>
          <w:bCs/>
          <w:i/>
          <w:szCs w:val="20"/>
          <w:lang w:eastAsia="nl-NL"/>
        </w:rPr>
        <w:tab/>
        <w:t>Let erop dat de leerlingen de vragen 1 t/m 3 volledig beantwoorden.</w:t>
      </w:r>
    </w:p>
    <w:p w14:paraId="65E8A0C9" w14:textId="77777777" w:rsidR="00BB7597" w:rsidRPr="004B16A8" w:rsidRDefault="00BB7597" w:rsidP="009A6F2A">
      <w:pPr>
        <w:spacing w:line="260" w:lineRule="atLeast"/>
        <w:ind w:left="425" w:hanging="425"/>
        <w:rPr>
          <w:rFonts w:eastAsia="Times New Roman" w:cs="Arial"/>
          <w:bCs/>
          <w:i/>
          <w:szCs w:val="20"/>
          <w:lang w:eastAsia="nl-NL"/>
        </w:rPr>
      </w:pPr>
      <w:r w:rsidRPr="004B16A8">
        <w:rPr>
          <w:rFonts w:eastAsia="Times New Roman" w:cs="Arial"/>
          <w:bCs/>
          <w:i/>
          <w:szCs w:val="20"/>
          <w:lang w:eastAsia="nl-NL"/>
        </w:rPr>
        <w:t>-</w:t>
      </w:r>
      <w:r w:rsidRPr="004B16A8">
        <w:rPr>
          <w:rFonts w:eastAsia="Times New Roman" w:cs="Arial"/>
          <w:bCs/>
          <w:i/>
          <w:szCs w:val="20"/>
          <w:lang w:eastAsia="nl-NL"/>
        </w:rPr>
        <w:tab/>
        <w:t>U kunt de opdracht verzwaren door de leerling twee artikelen te laten zoeken en beoordelen. Namelijk een artikel dat over zware criminaliteit gaat en een artikel dat over veelvoorkomende criminaliteit handelt.</w:t>
      </w:r>
    </w:p>
    <w:p w14:paraId="286D2BAB" w14:textId="77777777" w:rsidR="00BB7597" w:rsidRPr="004B16A8" w:rsidRDefault="00BB7597" w:rsidP="009A6F2A">
      <w:pPr>
        <w:spacing w:line="260" w:lineRule="atLeast"/>
        <w:rPr>
          <w:rFonts w:eastAsia="Times New Roman" w:cs="Arial"/>
          <w:bCs/>
          <w:szCs w:val="20"/>
          <w:lang w:eastAsia="nl-NL"/>
        </w:rPr>
      </w:pPr>
    </w:p>
    <w:p w14:paraId="7F310121" w14:textId="77777777" w:rsidR="00BB7597" w:rsidRPr="004B16A8" w:rsidRDefault="00BB7597" w:rsidP="009A6F2A">
      <w:pPr>
        <w:spacing w:line="260" w:lineRule="atLeast"/>
        <w:rPr>
          <w:rFonts w:eastAsia="Times New Roman" w:cs="Arial"/>
          <w:bCs/>
          <w:szCs w:val="20"/>
          <w:lang w:eastAsia="nl-NL"/>
        </w:rPr>
      </w:pPr>
    </w:p>
    <w:p w14:paraId="1605502B" w14:textId="77777777" w:rsidR="00EF5B1F" w:rsidRPr="004B16A8" w:rsidRDefault="00B25D83" w:rsidP="009A6F2A">
      <w:pPr>
        <w:pStyle w:val="antw-nieuw"/>
        <w:shd w:val="clear" w:color="auto" w:fill="D9D9D9"/>
        <w:tabs>
          <w:tab w:val="clear" w:pos="284"/>
          <w:tab w:val="clear" w:pos="425"/>
          <w:tab w:val="clear" w:pos="567"/>
          <w:tab w:val="clear" w:pos="709"/>
          <w:tab w:val="clear" w:pos="851"/>
        </w:tabs>
        <w:spacing w:line="260" w:lineRule="atLeast"/>
        <w:ind w:right="6944"/>
        <w:rPr>
          <w:rFonts w:cs="Arial"/>
          <w:b/>
          <w:lang w:eastAsia="nl-NL"/>
        </w:rPr>
      </w:pPr>
      <w:r w:rsidRPr="004B16A8">
        <w:rPr>
          <w:rFonts w:cs="Arial"/>
          <w:b/>
          <w:bCs w:val="0"/>
          <w:lang w:eastAsia="nl-NL"/>
        </w:rPr>
        <w:t>2</w:t>
      </w:r>
      <w:r w:rsidRPr="004B16A8">
        <w:rPr>
          <w:rFonts w:cs="Arial"/>
          <w:b/>
          <w:bCs w:val="0"/>
          <w:lang w:eastAsia="nl-NL"/>
        </w:rPr>
        <w:tab/>
      </w:r>
      <w:r w:rsidRPr="004B16A8">
        <w:rPr>
          <w:rFonts w:cs="Arial"/>
          <w:b/>
          <w:lang w:eastAsia="nl-NL"/>
        </w:rPr>
        <w:t>NAAR DE RECHTBANK</w:t>
      </w:r>
    </w:p>
    <w:p w14:paraId="64E13ACA" w14:textId="77777777" w:rsidR="00EF5B1F" w:rsidRPr="004B16A8" w:rsidRDefault="00EF5B1F" w:rsidP="009A6F2A">
      <w:pPr>
        <w:spacing w:line="260" w:lineRule="atLeast"/>
        <w:rPr>
          <w:rFonts w:eastAsia="Times New Roman" w:cs="Arial"/>
          <w:bCs/>
          <w:szCs w:val="20"/>
          <w:lang w:eastAsia="nl-NL"/>
        </w:rPr>
      </w:pPr>
    </w:p>
    <w:p w14:paraId="2F9947ED" w14:textId="77777777" w:rsidR="00EF5B1F" w:rsidRPr="004B16A8" w:rsidRDefault="00BB7597" w:rsidP="009A6F2A">
      <w:pPr>
        <w:spacing w:line="260" w:lineRule="atLeast"/>
        <w:rPr>
          <w:rFonts w:eastAsia="Times New Roman" w:cs="Arial"/>
          <w:bCs/>
          <w:i/>
          <w:szCs w:val="20"/>
          <w:lang w:eastAsia="nl-NL"/>
        </w:rPr>
      </w:pPr>
      <w:r w:rsidRPr="004B16A8">
        <w:rPr>
          <w:rFonts w:eastAsia="Times New Roman" w:cs="Arial"/>
          <w:bCs/>
          <w:i/>
          <w:szCs w:val="20"/>
          <w:lang w:eastAsia="nl-NL"/>
        </w:rPr>
        <w:t>Deze opdracht vraagt de nodige tijd, maar het bezoek is die inspanning meer dan waard.</w:t>
      </w:r>
    </w:p>
    <w:p w14:paraId="26692232" w14:textId="77777777" w:rsidR="00BB7597" w:rsidRPr="004B16A8" w:rsidRDefault="00BB7597" w:rsidP="009A6F2A">
      <w:pPr>
        <w:spacing w:line="260" w:lineRule="atLeast"/>
        <w:rPr>
          <w:rFonts w:eastAsia="Times New Roman" w:cs="Arial"/>
          <w:bCs/>
          <w:i/>
          <w:szCs w:val="20"/>
          <w:lang w:eastAsia="nl-NL"/>
        </w:rPr>
      </w:pPr>
      <w:r w:rsidRPr="004B16A8">
        <w:rPr>
          <w:rFonts w:eastAsia="Times New Roman" w:cs="Arial"/>
          <w:bCs/>
          <w:i/>
          <w:szCs w:val="20"/>
          <w:lang w:eastAsia="nl-NL"/>
        </w:rPr>
        <w:t>Ter voorbereiding van het bezoek is het raadzaam om met de leerlingen de hoofdpersonen en de stappen van een rechtszaak (hoofdstuk 7) door te nemen.</w:t>
      </w:r>
    </w:p>
    <w:p w14:paraId="2A519C80" w14:textId="77777777" w:rsidR="00BB7597" w:rsidRPr="004B16A8" w:rsidRDefault="00BB7597" w:rsidP="009A6F2A">
      <w:pPr>
        <w:spacing w:line="260" w:lineRule="atLeast"/>
        <w:rPr>
          <w:rFonts w:eastAsia="Times New Roman" w:cs="Arial"/>
          <w:bCs/>
          <w:szCs w:val="20"/>
          <w:lang w:eastAsia="nl-NL"/>
        </w:rPr>
      </w:pPr>
    </w:p>
    <w:p w14:paraId="17EDA728" w14:textId="77777777" w:rsidR="00BB7597" w:rsidRPr="004B16A8" w:rsidRDefault="00BB7597" w:rsidP="009A6F2A">
      <w:pPr>
        <w:spacing w:line="260" w:lineRule="atLeast"/>
        <w:rPr>
          <w:rFonts w:eastAsia="Times New Roman" w:cs="Arial"/>
          <w:bCs/>
          <w:szCs w:val="20"/>
          <w:lang w:eastAsia="nl-NL"/>
        </w:rPr>
      </w:pPr>
    </w:p>
    <w:p w14:paraId="1332560B" w14:textId="77777777" w:rsidR="00BB7597" w:rsidRPr="004B16A8" w:rsidRDefault="00B25D83" w:rsidP="009A6F2A">
      <w:pPr>
        <w:pStyle w:val="antw-nieuw"/>
        <w:shd w:val="clear" w:color="auto" w:fill="D9D9D9"/>
        <w:tabs>
          <w:tab w:val="clear" w:pos="284"/>
          <w:tab w:val="clear" w:pos="425"/>
          <w:tab w:val="clear" w:pos="567"/>
          <w:tab w:val="clear" w:pos="709"/>
          <w:tab w:val="clear" w:pos="851"/>
        </w:tabs>
        <w:spacing w:line="260" w:lineRule="atLeast"/>
        <w:ind w:right="7086"/>
        <w:rPr>
          <w:rFonts w:cs="Arial"/>
          <w:b/>
          <w:lang w:eastAsia="nl-NL"/>
        </w:rPr>
      </w:pPr>
      <w:r w:rsidRPr="004B16A8">
        <w:rPr>
          <w:rFonts w:cs="Arial"/>
          <w:b/>
          <w:bCs w:val="0"/>
          <w:lang w:eastAsia="nl-NL"/>
        </w:rPr>
        <w:t>3</w:t>
      </w:r>
      <w:r w:rsidRPr="004B16A8">
        <w:rPr>
          <w:rFonts w:cs="Arial"/>
          <w:b/>
          <w:bCs w:val="0"/>
          <w:lang w:eastAsia="nl-NL"/>
        </w:rPr>
        <w:tab/>
      </w:r>
      <w:r w:rsidRPr="004B16A8">
        <w:rPr>
          <w:rFonts w:cs="Arial"/>
          <w:b/>
        </w:rPr>
        <w:t>CRIMINALITEIT</w:t>
      </w:r>
      <w:r w:rsidRPr="004B16A8">
        <w:rPr>
          <w:rFonts w:cs="Arial"/>
          <w:b/>
          <w:lang w:eastAsia="nl-NL"/>
        </w:rPr>
        <w:t xml:space="preserve"> OP TV</w:t>
      </w:r>
    </w:p>
    <w:p w14:paraId="0D1B936E" w14:textId="77777777" w:rsidR="00EF5B1F" w:rsidRPr="004B16A8" w:rsidRDefault="00EF5B1F" w:rsidP="009A6F2A">
      <w:pPr>
        <w:spacing w:line="260" w:lineRule="atLeast"/>
        <w:rPr>
          <w:rFonts w:eastAsia="Times New Roman" w:cs="Arial"/>
          <w:bCs/>
          <w:szCs w:val="20"/>
          <w:lang w:eastAsia="nl-NL"/>
        </w:rPr>
      </w:pPr>
    </w:p>
    <w:p w14:paraId="75F3959C" w14:textId="77777777" w:rsidR="00EF5B1F" w:rsidRPr="004B16A8" w:rsidRDefault="00BB7597" w:rsidP="009A6F2A">
      <w:pPr>
        <w:spacing w:line="260" w:lineRule="atLeast"/>
        <w:rPr>
          <w:rFonts w:eastAsia="Times New Roman" w:cs="Arial"/>
          <w:bCs/>
          <w:i/>
          <w:szCs w:val="20"/>
          <w:lang w:eastAsia="nl-NL"/>
        </w:rPr>
      </w:pPr>
      <w:r w:rsidRPr="004B16A8">
        <w:rPr>
          <w:rFonts w:eastAsia="Times New Roman" w:cs="Arial"/>
          <w:bCs/>
          <w:i/>
          <w:szCs w:val="20"/>
          <w:lang w:eastAsia="nl-NL"/>
        </w:rPr>
        <w:t>Wijs de leerling erop dat:</w:t>
      </w:r>
    </w:p>
    <w:p w14:paraId="1CBF79C9" w14:textId="77777777" w:rsidR="00EF5B1F" w:rsidRPr="004B16A8" w:rsidRDefault="00BB7597" w:rsidP="009A6F2A">
      <w:pPr>
        <w:spacing w:line="260" w:lineRule="atLeast"/>
        <w:ind w:left="426" w:hanging="426"/>
        <w:rPr>
          <w:rFonts w:eastAsia="Times New Roman" w:cs="Arial"/>
          <w:bCs/>
          <w:i/>
          <w:szCs w:val="20"/>
          <w:lang w:eastAsia="nl-NL"/>
        </w:rPr>
      </w:pPr>
      <w:r w:rsidRPr="004B16A8">
        <w:rPr>
          <w:rFonts w:eastAsia="Times New Roman" w:cs="Arial"/>
          <w:bCs/>
          <w:i/>
          <w:szCs w:val="20"/>
          <w:lang w:eastAsia="nl-NL"/>
        </w:rPr>
        <w:t>-</w:t>
      </w:r>
      <w:r w:rsidRPr="004B16A8">
        <w:rPr>
          <w:rFonts w:eastAsia="Times New Roman" w:cs="Arial"/>
          <w:bCs/>
          <w:i/>
          <w:szCs w:val="20"/>
          <w:lang w:eastAsia="nl-NL"/>
        </w:rPr>
        <w:tab/>
        <w:t xml:space="preserve">zij behalve een tv-gids ook bijvoorbeeld de algemene site </w:t>
      </w:r>
      <w:hyperlink r:id="rId62" w:history="1">
        <w:r w:rsidRPr="004B16A8">
          <w:rPr>
            <w:rFonts w:eastAsia="Times New Roman" w:cs="Arial"/>
            <w:bCs/>
            <w:i/>
            <w:szCs w:val="20"/>
            <w:lang w:eastAsia="nl-NL"/>
          </w:rPr>
          <w:t>www.tvgids.nl</w:t>
        </w:r>
      </w:hyperlink>
      <w:r w:rsidRPr="004B16A8">
        <w:rPr>
          <w:rFonts w:eastAsia="Times New Roman" w:cs="Arial"/>
          <w:bCs/>
          <w:i/>
          <w:szCs w:val="20"/>
          <w:lang w:eastAsia="nl-NL"/>
        </w:rPr>
        <w:t xml:space="preserve"> of de sites van de verschillende omroepen kunnen raadplegen</w:t>
      </w:r>
      <w:r w:rsidR="00FF59FF" w:rsidRPr="004B16A8">
        <w:rPr>
          <w:rFonts w:eastAsia="Times New Roman" w:cs="Arial"/>
          <w:bCs/>
          <w:i/>
          <w:szCs w:val="20"/>
          <w:lang w:eastAsia="nl-NL"/>
        </w:rPr>
        <w:t>;</w:t>
      </w:r>
    </w:p>
    <w:p w14:paraId="78AFCE16" w14:textId="77777777" w:rsidR="00BB7597" w:rsidRPr="004B16A8" w:rsidRDefault="00BB7597" w:rsidP="009A6F2A">
      <w:pPr>
        <w:spacing w:line="260" w:lineRule="atLeast"/>
        <w:ind w:left="425" w:hanging="425"/>
        <w:rPr>
          <w:rFonts w:eastAsia="Times New Roman" w:cs="Arial"/>
          <w:bCs/>
          <w:i/>
          <w:szCs w:val="20"/>
          <w:lang w:eastAsia="nl-NL"/>
        </w:rPr>
      </w:pPr>
      <w:r w:rsidRPr="004B16A8">
        <w:rPr>
          <w:rFonts w:eastAsia="Times New Roman" w:cs="Arial"/>
          <w:bCs/>
          <w:i/>
          <w:szCs w:val="20"/>
          <w:lang w:eastAsia="nl-NL"/>
        </w:rPr>
        <w:t>-</w:t>
      </w:r>
      <w:r w:rsidRPr="004B16A8">
        <w:rPr>
          <w:rFonts w:eastAsia="Times New Roman" w:cs="Arial"/>
          <w:bCs/>
          <w:i/>
          <w:szCs w:val="20"/>
          <w:lang w:eastAsia="nl-NL"/>
        </w:rPr>
        <w:tab/>
        <w:t>ook regionale tv-zenders dit soort programma’s uitzenden.</w:t>
      </w:r>
    </w:p>
    <w:p w14:paraId="0B82196E" w14:textId="77777777" w:rsidR="00EF5B1F" w:rsidRPr="004B16A8" w:rsidRDefault="00EF5B1F" w:rsidP="009A6F2A">
      <w:pPr>
        <w:spacing w:line="260" w:lineRule="atLeast"/>
        <w:rPr>
          <w:rFonts w:eastAsia="Times New Roman" w:cs="Arial"/>
          <w:bCs/>
          <w:szCs w:val="20"/>
          <w:lang w:eastAsia="nl-NL"/>
        </w:rPr>
      </w:pPr>
    </w:p>
    <w:p w14:paraId="1916591F" w14:textId="77777777" w:rsidR="00EF5B1F" w:rsidRPr="004B16A8" w:rsidRDefault="00BB7597" w:rsidP="009A6F2A">
      <w:pPr>
        <w:spacing w:line="260" w:lineRule="atLeast"/>
        <w:rPr>
          <w:rFonts w:eastAsia="Times New Roman" w:cs="Arial"/>
          <w:bCs/>
          <w:i/>
          <w:szCs w:val="20"/>
          <w:lang w:eastAsia="nl-NL"/>
        </w:rPr>
      </w:pPr>
      <w:r w:rsidRPr="004B16A8">
        <w:rPr>
          <w:rFonts w:eastAsia="Times New Roman" w:cs="Arial"/>
          <w:bCs/>
          <w:i/>
          <w:szCs w:val="20"/>
          <w:lang w:eastAsia="nl-NL"/>
        </w:rPr>
        <w:t>Het is interessant te bekijken welk doel de leerling aan het programma toeschrijft: sensatie, amusement, voorlichting, enzovoort. Daarover is verschil van mening mogelijk.</w:t>
      </w:r>
    </w:p>
    <w:p w14:paraId="0965AAAB" w14:textId="77777777" w:rsidR="00EF5B1F" w:rsidRPr="004B16A8" w:rsidRDefault="00EF5B1F" w:rsidP="009A6F2A">
      <w:pPr>
        <w:spacing w:line="260" w:lineRule="atLeast"/>
        <w:rPr>
          <w:rFonts w:eastAsia="Times New Roman" w:cs="Arial"/>
          <w:bCs/>
          <w:szCs w:val="20"/>
          <w:lang w:eastAsia="nl-NL"/>
        </w:rPr>
      </w:pPr>
    </w:p>
    <w:p w14:paraId="1C5122A3" w14:textId="77777777" w:rsidR="00EF5B1F" w:rsidRPr="004B16A8" w:rsidRDefault="00BB7597" w:rsidP="009A6F2A">
      <w:pPr>
        <w:spacing w:line="260" w:lineRule="atLeast"/>
        <w:rPr>
          <w:rFonts w:eastAsia="Times New Roman" w:cs="Arial"/>
          <w:bCs/>
          <w:i/>
          <w:szCs w:val="20"/>
          <w:lang w:eastAsia="nl-NL"/>
        </w:rPr>
      </w:pPr>
      <w:r w:rsidRPr="004B16A8">
        <w:rPr>
          <w:rFonts w:eastAsia="Times New Roman" w:cs="Arial"/>
          <w:bCs/>
          <w:i/>
          <w:szCs w:val="20"/>
          <w:lang w:eastAsia="nl-NL"/>
        </w:rPr>
        <w:t>U kunt de leerling aanvullend de volgende stelling voorleggen waarop hij of zij een beargumenteerd antwoord moet geven.</w:t>
      </w:r>
    </w:p>
    <w:p w14:paraId="6FAA89C0" w14:textId="77777777" w:rsidR="00BB7597" w:rsidRPr="004B16A8" w:rsidRDefault="00BB7597" w:rsidP="009A6F2A">
      <w:pPr>
        <w:spacing w:line="260" w:lineRule="atLeast"/>
        <w:ind w:left="425" w:hanging="425"/>
        <w:rPr>
          <w:rFonts w:eastAsia="Times New Roman" w:cs="Arial"/>
          <w:bCs/>
          <w:i/>
          <w:szCs w:val="20"/>
          <w:lang w:eastAsia="nl-NL"/>
        </w:rPr>
      </w:pPr>
      <w:r w:rsidRPr="004B16A8">
        <w:rPr>
          <w:rFonts w:eastAsia="Times New Roman" w:cs="Arial"/>
          <w:bCs/>
          <w:i/>
          <w:szCs w:val="20"/>
          <w:lang w:eastAsia="nl-NL"/>
        </w:rPr>
        <w:t xml:space="preserve">Stelling: </w:t>
      </w:r>
      <w:r w:rsidRPr="004B16A8">
        <w:rPr>
          <w:rFonts w:eastAsia="Times New Roman" w:cs="Arial"/>
          <w:b/>
          <w:bCs/>
          <w:i/>
          <w:szCs w:val="20"/>
          <w:lang w:eastAsia="nl-NL"/>
        </w:rPr>
        <w:t>“Programma’s als Opsporing Verzocht maken mensen onnodig bang voor criminaliteit.”</w:t>
      </w:r>
    </w:p>
    <w:p w14:paraId="7C736FFA" w14:textId="77777777" w:rsidR="00BB7597" w:rsidRPr="004B16A8" w:rsidRDefault="00BB7597" w:rsidP="009A6F2A">
      <w:pPr>
        <w:spacing w:line="260" w:lineRule="atLeast"/>
        <w:rPr>
          <w:rFonts w:eastAsia="Times New Roman" w:cs="Arial"/>
          <w:bCs/>
          <w:szCs w:val="20"/>
          <w:lang w:eastAsia="nl-NL"/>
        </w:rPr>
      </w:pPr>
    </w:p>
    <w:p w14:paraId="739BB2F1" w14:textId="77777777" w:rsidR="00BB7597" w:rsidRPr="004B16A8" w:rsidRDefault="00BB7597" w:rsidP="009A6F2A">
      <w:pPr>
        <w:spacing w:line="260" w:lineRule="atLeast"/>
        <w:rPr>
          <w:rFonts w:eastAsia="Times New Roman" w:cs="Arial"/>
          <w:bCs/>
          <w:szCs w:val="20"/>
          <w:lang w:eastAsia="nl-NL"/>
        </w:rPr>
      </w:pPr>
    </w:p>
    <w:p w14:paraId="372CC1C2" w14:textId="77777777" w:rsidR="00BB7597" w:rsidRPr="004B16A8" w:rsidRDefault="00B25D83" w:rsidP="009A6F2A">
      <w:pPr>
        <w:pStyle w:val="antw-nieuw"/>
        <w:shd w:val="clear" w:color="auto" w:fill="D9D9D9"/>
        <w:tabs>
          <w:tab w:val="clear" w:pos="284"/>
          <w:tab w:val="clear" w:pos="425"/>
          <w:tab w:val="clear" w:pos="567"/>
          <w:tab w:val="clear" w:pos="709"/>
          <w:tab w:val="clear" w:pos="851"/>
        </w:tabs>
        <w:spacing w:line="260" w:lineRule="atLeast"/>
        <w:ind w:right="6519"/>
        <w:rPr>
          <w:rFonts w:cs="Arial"/>
          <w:b/>
          <w:lang w:eastAsia="nl-NL"/>
        </w:rPr>
      </w:pPr>
      <w:r w:rsidRPr="004B16A8">
        <w:rPr>
          <w:rFonts w:cs="Arial"/>
          <w:b/>
          <w:bCs w:val="0"/>
          <w:lang w:eastAsia="nl-NL"/>
        </w:rPr>
        <w:t>4</w:t>
      </w:r>
      <w:r w:rsidRPr="004B16A8">
        <w:rPr>
          <w:rFonts w:cs="Arial"/>
          <w:b/>
          <w:bCs w:val="0"/>
          <w:lang w:eastAsia="nl-NL"/>
        </w:rPr>
        <w:tab/>
      </w:r>
      <w:r w:rsidRPr="004B16A8">
        <w:rPr>
          <w:rFonts w:cs="Arial"/>
          <w:b/>
        </w:rPr>
        <w:t>POSTER</w:t>
      </w:r>
      <w:r w:rsidRPr="004B16A8">
        <w:rPr>
          <w:rFonts w:cs="Arial"/>
          <w:b/>
          <w:lang w:eastAsia="nl-NL"/>
        </w:rPr>
        <w:t xml:space="preserve"> VOOR CAMPAGNE</w:t>
      </w:r>
    </w:p>
    <w:p w14:paraId="4B121335" w14:textId="77777777" w:rsidR="00EF5B1F" w:rsidRPr="004B16A8" w:rsidRDefault="00EF5B1F" w:rsidP="009A6F2A">
      <w:pPr>
        <w:spacing w:line="260" w:lineRule="atLeast"/>
        <w:rPr>
          <w:rFonts w:eastAsia="Times New Roman" w:cs="Arial"/>
          <w:bCs/>
          <w:szCs w:val="20"/>
          <w:lang w:eastAsia="nl-NL"/>
        </w:rPr>
      </w:pPr>
    </w:p>
    <w:p w14:paraId="0F77A908" w14:textId="77777777" w:rsidR="00EF5B1F" w:rsidRPr="004B16A8" w:rsidRDefault="00BB7597" w:rsidP="009A6F2A">
      <w:pPr>
        <w:spacing w:line="260" w:lineRule="atLeast"/>
        <w:rPr>
          <w:rFonts w:eastAsia="Times New Roman" w:cs="Arial"/>
          <w:bCs/>
          <w:i/>
          <w:szCs w:val="20"/>
          <w:lang w:eastAsia="nl-NL"/>
        </w:rPr>
      </w:pPr>
      <w:r w:rsidRPr="004B16A8">
        <w:rPr>
          <w:rFonts w:eastAsia="Times New Roman" w:cs="Arial"/>
          <w:bCs/>
          <w:i/>
          <w:szCs w:val="20"/>
          <w:lang w:eastAsia="nl-NL"/>
        </w:rPr>
        <w:t>De leerling werkt eerst de stappen 1 t/m 4 zelfstandig door en noteert de antwoorden bij punt 3.</w:t>
      </w:r>
    </w:p>
    <w:p w14:paraId="7C9C4409" w14:textId="77777777" w:rsidR="00BB7597" w:rsidRPr="004B16A8" w:rsidRDefault="00BB7597" w:rsidP="009A6F2A">
      <w:pPr>
        <w:spacing w:line="260" w:lineRule="atLeast"/>
        <w:rPr>
          <w:rFonts w:eastAsia="Times New Roman" w:cs="Arial"/>
          <w:bCs/>
          <w:i/>
          <w:szCs w:val="20"/>
          <w:lang w:eastAsia="nl-NL"/>
        </w:rPr>
      </w:pPr>
      <w:r w:rsidRPr="004B16A8">
        <w:rPr>
          <w:rFonts w:eastAsia="Times New Roman" w:cs="Arial"/>
          <w:bCs/>
          <w:i/>
          <w:szCs w:val="20"/>
          <w:lang w:eastAsia="nl-NL"/>
        </w:rPr>
        <w:t>Bij stap 4 gaat hij of zij zelf een poster voor een campagne bedenken. Benadruk dat eerst duidelijk het doel en de doelgroep van de campagne wordt omschreven.</w:t>
      </w:r>
    </w:p>
    <w:p w14:paraId="11EB0CF3" w14:textId="77777777" w:rsidR="00EF5B1F" w:rsidRPr="004B16A8" w:rsidRDefault="00EF5B1F" w:rsidP="009A6F2A">
      <w:pPr>
        <w:spacing w:line="260" w:lineRule="atLeast"/>
        <w:rPr>
          <w:rFonts w:eastAsia="Times New Roman" w:cs="Arial"/>
          <w:bCs/>
          <w:i/>
          <w:szCs w:val="20"/>
          <w:lang w:eastAsia="nl-NL"/>
        </w:rPr>
      </w:pPr>
    </w:p>
    <w:p w14:paraId="015C8D8A" w14:textId="77777777" w:rsidR="00EF5B1F" w:rsidRPr="004B16A8" w:rsidRDefault="00BB7597" w:rsidP="009A6F2A">
      <w:pPr>
        <w:spacing w:line="260" w:lineRule="atLeast"/>
        <w:rPr>
          <w:rFonts w:eastAsia="Times New Roman" w:cs="Arial"/>
          <w:bCs/>
          <w:i/>
          <w:szCs w:val="20"/>
          <w:lang w:eastAsia="nl-NL"/>
        </w:rPr>
      </w:pPr>
      <w:r w:rsidRPr="004B16A8">
        <w:rPr>
          <w:rFonts w:eastAsia="Times New Roman" w:cs="Arial"/>
          <w:bCs/>
          <w:i/>
          <w:szCs w:val="20"/>
          <w:lang w:eastAsia="nl-NL"/>
        </w:rPr>
        <w:t>Als er meerdere posters zijn, kunt u die in de klas ophangen en gezamenlijk bespreken. Leg daarbij de klas de volgende vragen voor:</w:t>
      </w:r>
    </w:p>
    <w:p w14:paraId="56AE90A4" w14:textId="77777777" w:rsidR="00EF5B1F" w:rsidRPr="004B16A8" w:rsidRDefault="00BB7597" w:rsidP="009A6F2A">
      <w:pPr>
        <w:spacing w:line="260" w:lineRule="atLeast"/>
        <w:ind w:left="425" w:hanging="425"/>
        <w:rPr>
          <w:rFonts w:eastAsia="Times New Roman" w:cs="Arial"/>
          <w:bCs/>
          <w:i/>
          <w:szCs w:val="20"/>
          <w:lang w:eastAsia="nl-NL"/>
        </w:rPr>
      </w:pPr>
      <w:r w:rsidRPr="004B16A8">
        <w:rPr>
          <w:rFonts w:eastAsia="Times New Roman" w:cs="Arial"/>
          <w:bCs/>
          <w:i/>
          <w:szCs w:val="20"/>
          <w:lang w:eastAsia="nl-NL"/>
        </w:rPr>
        <w:t>-</w:t>
      </w:r>
      <w:r w:rsidRPr="004B16A8">
        <w:rPr>
          <w:rFonts w:eastAsia="Times New Roman" w:cs="Arial"/>
          <w:bCs/>
          <w:i/>
          <w:szCs w:val="20"/>
          <w:lang w:eastAsia="nl-NL"/>
        </w:rPr>
        <w:tab/>
        <w:t>Is het in één oogopslag duidelijk waarover de campagne gaat?</w:t>
      </w:r>
    </w:p>
    <w:p w14:paraId="01EFD58D" w14:textId="77777777" w:rsidR="00EF5B1F" w:rsidRPr="004B16A8" w:rsidRDefault="00BB7597" w:rsidP="009A6F2A">
      <w:pPr>
        <w:spacing w:line="260" w:lineRule="atLeast"/>
        <w:ind w:left="426" w:hanging="426"/>
        <w:rPr>
          <w:rFonts w:eastAsia="Times New Roman" w:cs="Arial"/>
          <w:bCs/>
          <w:i/>
          <w:szCs w:val="20"/>
          <w:lang w:eastAsia="nl-NL"/>
        </w:rPr>
      </w:pPr>
      <w:r w:rsidRPr="004B16A8">
        <w:rPr>
          <w:rFonts w:eastAsia="Times New Roman" w:cs="Arial"/>
          <w:bCs/>
          <w:i/>
          <w:szCs w:val="20"/>
          <w:lang w:eastAsia="nl-NL"/>
        </w:rPr>
        <w:t>-</w:t>
      </w:r>
      <w:r w:rsidRPr="004B16A8">
        <w:rPr>
          <w:rFonts w:eastAsia="Times New Roman" w:cs="Arial"/>
          <w:bCs/>
          <w:i/>
          <w:szCs w:val="20"/>
          <w:lang w:eastAsia="nl-NL"/>
        </w:rPr>
        <w:tab/>
        <w:t>Kijk naar onderwerp, beeld en tekst. Is daarop gelet als je kijkt naar de doelgroep voor wie de campagne bestemd is?</w:t>
      </w:r>
    </w:p>
    <w:p w14:paraId="68E0255D" w14:textId="77777777" w:rsidR="00EF5B1F" w:rsidRPr="004B16A8" w:rsidRDefault="00BB7597" w:rsidP="009A6F2A">
      <w:pPr>
        <w:spacing w:line="260" w:lineRule="atLeast"/>
        <w:ind w:left="425" w:hanging="425"/>
        <w:rPr>
          <w:rFonts w:eastAsia="Times New Roman" w:cs="Arial"/>
          <w:bCs/>
          <w:i/>
          <w:szCs w:val="20"/>
          <w:lang w:eastAsia="nl-NL"/>
        </w:rPr>
      </w:pPr>
      <w:r w:rsidRPr="004B16A8">
        <w:rPr>
          <w:rFonts w:eastAsia="Times New Roman" w:cs="Arial"/>
          <w:bCs/>
          <w:i/>
          <w:szCs w:val="20"/>
          <w:lang w:eastAsia="nl-NL"/>
        </w:rPr>
        <w:t>-</w:t>
      </w:r>
      <w:r w:rsidRPr="004B16A8">
        <w:rPr>
          <w:rFonts w:eastAsia="Times New Roman" w:cs="Arial"/>
          <w:bCs/>
          <w:i/>
          <w:szCs w:val="20"/>
          <w:lang w:eastAsia="nl-NL"/>
        </w:rPr>
        <w:tab/>
        <w:t>Vinden jullie de poster geslaagd? Waarom wel of niet?</w:t>
      </w:r>
    </w:p>
    <w:p w14:paraId="7A0641E4" w14:textId="77777777" w:rsidR="00BB7597" w:rsidRPr="004B16A8" w:rsidRDefault="00BB7597" w:rsidP="009A6F2A">
      <w:pPr>
        <w:spacing w:line="260" w:lineRule="atLeast"/>
        <w:ind w:left="425" w:hanging="425"/>
        <w:rPr>
          <w:rFonts w:eastAsia="Times New Roman" w:cs="Arial"/>
          <w:bCs/>
          <w:i/>
          <w:szCs w:val="20"/>
          <w:lang w:eastAsia="nl-NL"/>
        </w:rPr>
      </w:pPr>
      <w:r w:rsidRPr="004B16A8">
        <w:rPr>
          <w:rFonts w:eastAsia="Times New Roman" w:cs="Arial"/>
          <w:bCs/>
          <w:i/>
          <w:szCs w:val="20"/>
          <w:lang w:eastAsia="nl-NL"/>
        </w:rPr>
        <w:t>-</w:t>
      </w:r>
      <w:r w:rsidRPr="004B16A8">
        <w:rPr>
          <w:rFonts w:eastAsia="Times New Roman" w:cs="Arial"/>
          <w:bCs/>
          <w:i/>
          <w:szCs w:val="20"/>
          <w:lang w:eastAsia="nl-NL"/>
        </w:rPr>
        <w:tab/>
        <w:t>Geef afzonderlijke cijfers voor: creativiteit en effectiviteit.</w:t>
      </w:r>
    </w:p>
    <w:p w14:paraId="5D1AC841" w14:textId="77777777" w:rsidR="00BB7597" w:rsidRPr="004B16A8" w:rsidRDefault="00BB7597" w:rsidP="009A6F2A">
      <w:pPr>
        <w:spacing w:line="260" w:lineRule="atLeast"/>
        <w:rPr>
          <w:rFonts w:eastAsia="Times New Roman" w:cs="Arial"/>
          <w:bCs/>
          <w:szCs w:val="20"/>
          <w:lang w:eastAsia="nl-NL"/>
        </w:rPr>
      </w:pPr>
    </w:p>
    <w:p w14:paraId="67814C56" w14:textId="77777777" w:rsidR="00BB7597" w:rsidRPr="004B16A8" w:rsidRDefault="00D57F62" w:rsidP="009A6F2A">
      <w:pPr>
        <w:spacing w:line="260" w:lineRule="atLeast"/>
        <w:rPr>
          <w:rFonts w:eastAsia="Times New Roman" w:cs="Arial"/>
          <w:bCs/>
          <w:szCs w:val="20"/>
          <w:lang w:eastAsia="nl-NL"/>
        </w:rPr>
      </w:pPr>
      <w:r w:rsidRPr="004B16A8">
        <w:rPr>
          <w:rFonts w:eastAsia="Times New Roman" w:cs="Arial"/>
          <w:bCs/>
          <w:szCs w:val="20"/>
          <w:lang w:eastAsia="nl-NL"/>
        </w:rPr>
        <w:br w:type="page"/>
      </w:r>
    </w:p>
    <w:p w14:paraId="665A8091" w14:textId="77777777" w:rsidR="00BB7597" w:rsidRPr="004B16A8" w:rsidRDefault="00B25D83" w:rsidP="009A6F2A">
      <w:pPr>
        <w:pStyle w:val="antw-nieuw"/>
        <w:shd w:val="clear" w:color="auto" w:fill="D9D9D9"/>
        <w:tabs>
          <w:tab w:val="clear" w:pos="284"/>
          <w:tab w:val="clear" w:pos="425"/>
          <w:tab w:val="clear" w:pos="567"/>
          <w:tab w:val="clear" w:pos="709"/>
          <w:tab w:val="clear" w:pos="851"/>
        </w:tabs>
        <w:spacing w:line="260" w:lineRule="atLeast"/>
        <w:ind w:right="6377"/>
        <w:rPr>
          <w:rFonts w:cs="Arial"/>
          <w:b/>
          <w:lang w:eastAsia="nl-NL"/>
        </w:rPr>
      </w:pPr>
      <w:r w:rsidRPr="004B16A8">
        <w:rPr>
          <w:rFonts w:cs="Arial"/>
          <w:b/>
          <w:bCs w:val="0"/>
          <w:lang w:eastAsia="nl-NL"/>
        </w:rPr>
        <w:lastRenderedPageBreak/>
        <w:t>5</w:t>
      </w:r>
      <w:r w:rsidRPr="004B16A8">
        <w:rPr>
          <w:rFonts w:cs="Arial"/>
          <w:b/>
          <w:bCs w:val="0"/>
          <w:lang w:eastAsia="nl-NL"/>
        </w:rPr>
        <w:tab/>
      </w:r>
      <w:r w:rsidRPr="004B16A8">
        <w:rPr>
          <w:rFonts w:cs="Arial"/>
          <w:b/>
        </w:rPr>
        <w:t>INTERVIEW</w:t>
      </w:r>
      <w:r w:rsidRPr="004B16A8">
        <w:rPr>
          <w:rFonts w:cs="Arial"/>
          <w:b/>
          <w:lang w:eastAsia="nl-NL"/>
        </w:rPr>
        <w:t xml:space="preserve"> MET EEN AGENT</w:t>
      </w:r>
    </w:p>
    <w:p w14:paraId="39032826" w14:textId="77777777" w:rsidR="00EF5B1F" w:rsidRPr="004B16A8" w:rsidRDefault="00EF5B1F" w:rsidP="009A6F2A">
      <w:pPr>
        <w:spacing w:line="260" w:lineRule="atLeast"/>
        <w:rPr>
          <w:rFonts w:eastAsia="Times New Roman" w:cs="Arial"/>
          <w:bCs/>
          <w:szCs w:val="20"/>
          <w:lang w:eastAsia="nl-NL"/>
        </w:rPr>
      </w:pPr>
    </w:p>
    <w:p w14:paraId="4927FBBE" w14:textId="77777777" w:rsidR="00EF5B1F" w:rsidRPr="004B16A8" w:rsidRDefault="00BB7597" w:rsidP="009A6F2A">
      <w:pPr>
        <w:spacing w:line="260" w:lineRule="atLeast"/>
        <w:rPr>
          <w:rFonts w:eastAsia="Times New Roman" w:cs="Arial"/>
          <w:bCs/>
          <w:i/>
          <w:szCs w:val="20"/>
          <w:lang w:eastAsia="nl-NL"/>
        </w:rPr>
      </w:pPr>
      <w:r w:rsidRPr="004B16A8">
        <w:rPr>
          <w:rFonts w:eastAsia="Times New Roman" w:cs="Arial"/>
          <w:bCs/>
          <w:i/>
          <w:szCs w:val="20"/>
          <w:lang w:eastAsia="nl-NL"/>
        </w:rPr>
        <w:t>Dit is een omvangrijke, maar interessante opdracht.</w:t>
      </w:r>
    </w:p>
    <w:p w14:paraId="1DF17BDF" w14:textId="77777777" w:rsidR="00EF5B1F" w:rsidRPr="004B16A8" w:rsidRDefault="00BB7597" w:rsidP="009A6F2A">
      <w:pPr>
        <w:spacing w:line="260" w:lineRule="atLeast"/>
        <w:ind w:left="425" w:hanging="425"/>
        <w:rPr>
          <w:rFonts w:eastAsia="Times New Roman" w:cs="Arial"/>
          <w:bCs/>
          <w:i/>
          <w:szCs w:val="20"/>
          <w:lang w:eastAsia="nl-NL"/>
        </w:rPr>
      </w:pPr>
      <w:r w:rsidRPr="004B16A8">
        <w:rPr>
          <w:rFonts w:eastAsia="Times New Roman" w:cs="Arial"/>
          <w:bCs/>
          <w:i/>
          <w:szCs w:val="20"/>
          <w:lang w:eastAsia="nl-NL"/>
        </w:rPr>
        <w:t>-</w:t>
      </w:r>
      <w:r w:rsidRPr="004B16A8">
        <w:rPr>
          <w:rFonts w:eastAsia="Times New Roman" w:cs="Arial"/>
          <w:bCs/>
          <w:i/>
          <w:szCs w:val="20"/>
          <w:lang w:eastAsia="nl-NL"/>
        </w:rPr>
        <w:tab/>
        <w:t xml:space="preserve">Laat de leerlingen voordat zij met deze opdracht beginnen eerst nog eens zorgvuldig de tekst </w:t>
      </w:r>
      <w:r w:rsidR="00FF59FF" w:rsidRPr="004B16A8">
        <w:rPr>
          <w:rFonts w:eastAsia="Times New Roman" w:cs="Arial"/>
          <w:bCs/>
          <w:i/>
          <w:szCs w:val="20"/>
          <w:lang w:eastAsia="nl-NL"/>
        </w:rPr>
        <w:t xml:space="preserve">doornemen </w:t>
      </w:r>
      <w:r w:rsidRPr="004B16A8">
        <w:rPr>
          <w:rFonts w:eastAsia="Times New Roman" w:cs="Arial"/>
          <w:bCs/>
          <w:i/>
          <w:szCs w:val="20"/>
          <w:lang w:eastAsia="nl-NL"/>
        </w:rPr>
        <w:t>van hoofdstuk 6</w:t>
      </w:r>
      <w:r w:rsidR="00FF59FF" w:rsidRPr="004B16A8">
        <w:rPr>
          <w:rFonts w:eastAsia="Times New Roman" w:cs="Arial"/>
          <w:bCs/>
          <w:i/>
          <w:szCs w:val="20"/>
          <w:lang w:eastAsia="nl-NL"/>
        </w:rPr>
        <w:t>,</w:t>
      </w:r>
      <w:r w:rsidRPr="004B16A8">
        <w:rPr>
          <w:rFonts w:eastAsia="Times New Roman" w:cs="Arial"/>
          <w:bCs/>
          <w:i/>
          <w:szCs w:val="20"/>
          <w:lang w:eastAsia="nl-NL"/>
        </w:rPr>
        <w:t xml:space="preserve"> </w:t>
      </w:r>
      <w:r w:rsidR="00FF59FF" w:rsidRPr="004B16A8">
        <w:rPr>
          <w:rFonts w:eastAsia="Times New Roman" w:cs="Arial"/>
          <w:bCs/>
          <w:i/>
          <w:szCs w:val="20"/>
          <w:lang w:eastAsia="nl-NL"/>
        </w:rPr>
        <w:t>Van politie naar officier</w:t>
      </w:r>
      <w:r w:rsidRPr="004B16A8">
        <w:rPr>
          <w:rFonts w:eastAsia="Times New Roman" w:cs="Arial"/>
          <w:bCs/>
          <w:i/>
          <w:szCs w:val="20"/>
          <w:lang w:eastAsia="nl-NL"/>
        </w:rPr>
        <w:t>.</w:t>
      </w:r>
    </w:p>
    <w:p w14:paraId="5429D74D" w14:textId="77777777" w:rsidR="00EF5B1F" w:rsidRPr="004B16A8" w:rsidRDefault="00BB7597" w:rsidP="009A6F2A">
      <w:pPr>
        <w:spacing w:line="260" w:lineRule="atLeast"/>
        <w:ind w:left="425" w:hanging="425"/>
        <w:rPr>
          <w:rFonts w:eastAsia="Times New Roman" w:cs="Arial"/>
          <w:bCs/>
          <w:i/>
          <w:szCs w:val="20"/>
          <w:lang w:eastAsia="nl-NL"/>
        </w:rPr>
      </w:pPr>
      <w:r w:rsidRPr="004B16A8">
        <w:rPr>
          <w:rFonts w:eastAsia="Times New Roman" w:cs="Arial"/>
          <w:bCs/>
          <w:i/>
          <w:szCs w:val="20"/>
          <w:lang w:eastAsia="nl-NL"/>
        </w:rPr>
        <w:t>-</w:t>
      </w:r>
      <w:r w:rsidRPr="004B16A8">
        <w:rPr>
          <w:rFonts w:eastAsia="Times New Roman" w:cs="Arial"/>
          <w:bCs/>
          <w:i/>
          <w:szCs w:val="20"/>
          <w:lang w:eastAsia="nl-NL"/>
        </w:rPr>
        <w:tab/>
        <w:t>Let er bij de beoordeling op dat inderdaad alle verplichte onderwerpen aan bod zijn gekomen.</w:t>
      </w:r>
    </w:p>
    <w:p w14:paraId="64359523" w14:textId="77777777" w:rsidR="00EF5B1F" w:rsidRPr="004B16A8" w:rsidRDefault="00BB7597" w:rsidP="009A6F2A">
      <w:pPr>
        <w:spacing w:line="260" w:lineRule="atLeast"/>
        <w:ind w:left="425" w:firstLine="1"/>
        <w:rPr>
          <w:rFonts w:eastAsia="Times New Roman" w:cs="Arial"/>
          <w:bCs/>
          <w:i/>
          <w:szCs w:val="20"/>
          <w:lang w:eastAsia="nl-NL"/>
        </w:rPr>
      </w:pPr>
      <w:r w:rsidRPr="004B16A8">
        <w:rPr>
          <w:rFonts w:eastAsia="Times New Roman" w:cs="Arial"/>
          <w:bCs/>
          <w:i/>
          <w:szCs w:val="20"/>
          <w:lang w:eastAsia="nl-NL"/>
        </w:rPr>
        <w:t>Extra punten kunnen de leerlingen verdienen als zij naast de voorbeeldvragen ook zelf vragen bedacht hebben en meerdere van de vijf taken van de politie aan de orde laten komen.</w:t>
      </w:r>
    </w:p>
    <w:p w14:paraId="76A75CB1" w14:textId="77777777" w:rsidR="00BB7597" w:rsidRPr="004B16A8" w:rsidRDefault="00BB7597" w:rsidP="009A6F2A">
      <w:pPr>
        <w:spacing w:line="260" w:lineRule="atLeast"/>
        <w:ind w:left="425" w:hanging="425"/>
        <w:rPr>
          <w:rFonts w:eastAsia="Times New Roman" w:cs="Arial"/>
          <w:bCs/>
          <w:i/>
          <w:szCs w:val="20"/>
          <w:lang w:eastAsia="nl-NL"/>
        </w:rPr>
      </w:pPr>
      <w:r w:rsidRPr="004B16A8">
        <w:rPr>
          <w:rFonts w:eastAsia="Times New Roman" w:cs="Arial"/>
          <w:bCs/>
          <w:i/>
          <w:szCs w:val="20"/>
          <w:lang w:eastAsia="nl-NL"/>
        </w:rPr>
        <w:t>-</w:t>
      </w:r>
      <w:r w:rsidRPr="004B16A8">
        <w:rPr>
          <w:rFonts w:eastAsia="Times New Roman" w:cs="Arial"/>
          <w:bCs/>
          <w:i/>
          <w:szCs w:val="20"/>
          <w:lang w:eastAsia="nl-NL"/>
        </w:rPr>
        <w:tab/>
        <w:t>Bij een eventuele gastles van een wijkagent kunt u het beste van tevoren aan de leerlingen voorleggen welke onderwerpen en vragen zij zeker aan de orde willen stellen tijdens de bijeenkomst.</w:t>
      </w:r>
    </w:p>
    <w:p w14:paraId="0D9BF19B" w14:textId="77777777" w:rsidR="00BB7597" w:rsidRPr="004B16A8" w:rsidRDefault="00BB7597" w:rsidP="009A6F2A">
      <w:pPr>
        <w:spacing w:line="260" w:lineRule="atLeast"/>
        <w:rPr>
          <w:rFonts w:eastAsia="Times New Roman" w:cs="Arial"/>
          <w:bCs/>
          <w:szCs w:val="20"/>
          <w:lang w:eastAsia="nl-NL"/>
        </w:rPr>
      </w:pPr>
    </w:p>
    <w:p w14:paraId="3290922A" w14:textId="77777777" w:rsidR="00BB7597" w:rsidRPr="004B16A8" w:rsidRDefault="00BB7597" w:rsidP="009A6F2A">
      <w:pPr>
        <w:spacing w:line="260" w:lineRule="atLeast"/>
        <w:rPr>
          <w:rFonts w:eastAsia="Times New Roman" w:cs="Arial"/>
          <w:bCs/>
          <w:szCs w:val="20"/>
          <w:lang w:eastAsia="nl-NL"/>
        </w:rPr>
      </w:pPr>
    </w:p>
    <w:p w14:paraId="6F441A57" w14:textId="77777777" w:rsidR="00BB7597" w:rsidRPr="004B16A8" w:rsidRDefault="00B25D83" w:rsidP="009A6F2A">
      <w:pPr>
        <w:pStyle w:val="antw-nieuw"/>
        <w:shd w:val="clear" w:color="auto" w:fill="D9D9D9"/>
        <w:tabs>
          <w:tab w:val="clear" w:pos="284"/>
          <w:tab w:val="clear" w:pos="425"/>
          <w:tab w:val="clear" w:pos="567"/>
          <w:tab w:val="clear" w:pos="709"/>
          <w:tab w:val="clear" w:pos="851"/>
        </w:tabs>
        <w:spacing w:line="260" w:lineRule="atLeast"/>
        <w:ind w:right="7653"/>
        <w:rPr>
          <w:rFonts w:cs="Arial"/>
          <w:b/>
          <w:lang w:eastAsia="nl-NL"/>
        </w:rPr>
      </w:pPr>
      <w:r w:rsidRPr="004B16A8">
        <w:rPr>
          <w:rFonts w:cs="Arial"/>
          <w:b/>
          <w:bCs w:val="0"/>
          <w:lang w:eastAsia="nl-NL"/>
        </w:rPr>
        <w:t>6</w:t>
      </w:r>
      <w:r w:rsidRPr="004B16A8">
        <w:rPr>
          <w:rFonts w:cs="Arial"/>
          <w:b/>
          <w:bCs w:val="0"/>
          <w:lang w:eastAsia="nl-NL"/>
        </w:rPr>
        <w:tab/>
      </w:r>
      <w:r w:rsidRPr="004B16A8">
        <w:rPr>
          <w:rFonts w:cs="Arial"/>
          <w:b/>
        </w:rPr>
        <w:t>BUREAU</w:t>
      </w:r>
      <w:r w:rsidRPr="004B16A8">
        <w:rPr>
          <w:rFonts w:cs="Arial"/>
          <w:b/>
          <w:lang w:eastAsia="nl-NL"/>
        </w:rPr>
        <w:t xml:space="preserve"> HALT</w:t>
      </w:r>
    </w:p>
    <w:p w14:paraId="22B36794" w14:textId="77777777" w:rsidR="00EF5B1F" w:rsidRPr="004B16A8" w:rsidRDefault="00EF5B1F" w:rsidP="009A6F2A">
      <w:pPr>
        <w:spacing w:line="260" w:lineRule="atLeast"/>
        <w:rPr>
          <w:rFonts w:eastAsia="Times New Roman" w:cs="Arial"/>
          <w:bCs/>
          <w:i/>
          <w:szCs w:val="20"/>
          <w:lang w:eastAsia="nl-NL"/>
        </w:rPr>
      </w:pPr>
    </w:p>
    <w:p w14:paraId="579968DD" w14:textId="77777777" w:rsidR="00EF5B1F" w:rsidRPr="004B16A8" w:rsidRDefault="00BB7597" w:rsidP="009A6F2A">
      <w:pPr>
        <w:spacing w:line="260" w:lineRule="atLeast"/>
        <w:rPr>
          <w:rFonts w:eastAsia="Times New Roman" w:cs="Arial"/>
          <w:bCs/>
          <w:i/>
          <w:szCs w:val="20"/>
          <w:lang w:eastAsia="nl-NL"/>
        </w:rPr>
      </w:pPr>
      <w:r w:rsidRPr="004B16A8">
        <w:rPr>
          <w:rFonts w:eastAsia="Times New Roman" w:cs="Arial"/>
          <w:bCs/>
          <w:i/>
          <w:szCs w:val="20"/>
          <w:lang w:eastAsia="nl-NL"/>
        </w:rPr>
        <w:t>De leidraad voor de presentatie bestaat uit twaalf feitelijke vragen. Let er op dat de antwoorden op deze vragen ook daadwerkelijk worden gegeven.</w:t>
      </w:r>
    </w:p>
    <w:p w14:paraId="3358C6CB" w14:textId="77777777" w:rsidR="00EF5B1F" w:rsidRPr="004B16A8" w:rsidRDefault="00BB7597" w:rsidP="009A6F2A">
      <w:pPr>
        <w:spacing w:line="260" w:lineRule="atLeast"/>
        <w:rPr>
          <w:rFonts w:eastAsia="Times New Roman" w:cs="Arial"/>
          <w:bCs/>
          <w:i/>
          <w:szCs w:val="20"/>
          <w:lang w:eastAsia="nl-NL"/>
        </w:rPr>
      </w:pPr>
      <w:r w:rsidRPr="004B16A8">
        <w:rPr>
          <w:rFonts w:eastAsia="Times New Roman" w:cs="Arial"/>
          <w:bCs/>
          <w:i/>
          <w:szCs w:val="20"/>
          <w:lang w:eastAsia="nl-NL"/>
        </w:rPr>
        <w:t>Stimuleer de leerlingen om daarnaast extra informatie over Halt te geven.</w:t>
      </w:r>
    </w:p>
    <w:p w14:paraId="6FCF31C9" w14:textId="77777777" w:rsidR="00BB7597" w:rsidRPr="004B16A8" w:rsidRDefault="00BB7597" w:rsidP="009A6F2A">
      <w:pPr>
        <w:spacing w:line="260" w:lineRule="atLeast"/>
        <w:rPr>
          <w:rFonts w:eastAsia="Times New Roman" w:cs="Arial"/>
          <w:bCs/>
          <w:i/>
          <w:szCs w:val="20"/>
          <w:lang w:eastAsia="nl-NL"/>
        </w:rPr>
      </w:pPr>
      <w:r w:rsidRPr="004B16A8">
        <w:rPr>
          <w:rFonts w:eastAsia="Times New Roman" w:cs="Arial"/>
          <w:bCs/>
          <w:i/>
          <w:szCs w:val="20"/>
          <w:lang w:eastAsia="nl-NL"/>
        </w:rPr>
        <w:t>Dat mogen ook zaken zijn waarin hun eigen mening naar voren komt.</w:t>
      </w:r>
    </w:p>
    <w:p w14:paraId="7AB5D644" w14:textId="77777777" w:rsidR="00BB7597" w:rsidRPr="004B16A8" w:rsidRDefault="00BB7597" w:rsidP="009A6F2A">
      <w:pPr>
        <w:spacing w:line="260" w:lineRule="atLeast"/>
        <w:rPr>
          <w:rFonts w:eastAsia="Times New Roman" w:cs="Arial"/>
          <w:bCs/>
          <w:szCs w:val="20"/>
          <w:lang w:eastAsia="nl-NL"/>
        </w:rPr>
      </w:pPr>
    </w:p>
    <w:p w14:paraId="2CE9DE6C" w14:textId="77777777" w:rsidR="00BB7597" w:rsidRPr="004B16A8" w:rsidRDefault="00BB7597" w:rsidP="009A6F2A">
      <w:pPr>
        <w:spacing w:line="260" w:lineRule="atLeast"/>
        <w:rPr>
          <w:rFonts w:eastAsia="Times New Roman" w:cs="Arial"/>
          <w:bCs/>
          <w:szCs w:val="20"/>
          <w:lang w:eastAsia="nl-NL"/>
        </w:rPr>
      </w:pPr>
    </w:p>
    <w:p w14:paraId="2306A87B" w14:textId="77777777" w:rsidR="00BB7597" w:rsidRPr="004B16A8" w:rsidRDefault="00B25D83" w:rsidP="009A6F2A">
      <w:pPr>
        <w:pStyle w:val="antw-nieuw"/>
        <w:shd w:val="clear" w:color="auto" w:fill="D9D9D9"/>
        <w:tabs>
          <w:tab w:val="clear" w:pos="284"/>
          <w:tab w:val="clear" w:pos="425"/>
          <w:tab w:val="clear" w:pos="567"/>
          <w:tab w:val="clear" w:pos="709"/>
          <w:tab w:val="clear" w:pos="851"/>
        </w:tabs>
        <w:spacing w:line="260" w:lineRule="atLeast"/>
        <w:ind w:right="7370"/>
        <w:rPr>
          <w:rFonts w:cs="Arial"/>
          <w:b/>
          <w:lang w:eastAsia="nl-NL"/>
        </w:rPr>
      </w:pPr>
      <w:r w:rsidRPr="004B16A8">
        <w:rPr>
          <w:rFonts w:cs="Arial"/>
          <w:b/>
          <w:bCs w:val="0"/>
          <w:lang w:eastAsia="nl-NL"/>
        </w:rPr>
        <w:t>7</w:t>
      </w:r>
      <w:r w:rsidRPr="004B16A8">
        <w:rPr>
          <w:rFonts w:cs="Arial"/>
          <w:b/>
          <w:bCs w:val="0"/>
          <w:lang w:eastAsia="nl-NL"/>
        </w:rPr>
        <w:tab/>
      </w:r>
      <w:r w:rsidRPr="004B16A8">
        <w:rPr>
          <w:rFonts w:cs="Arial"/>
          <w:b/>
        </w:rPr>
        <w:t>WINKELDIEFSTAL</w:t>
      </w:r>
    </w:p>
    <w:p w14:paraId="517A48F4" w14:textId="77777777" w:rsidR="00EF5B1F" w:rsidRPr="004B16A8" w:rsidRDefault="00EF5B1F" w:rsidP="009A6F2A">
      <w:pPr>
        <w:spacing w:line="260" w:lineRule="atLeast"/>
        <w:rPr>
          <w:rFonts w:eastAsia="Times New Roman" w:cs="Arial"/>
          <w:bCs/>
          <w:szCs w:val="20"/>
          <w:lang w:eastAsia="nl-NL"/>
        </w:rPr>
      </w:pPr>
    </w:p>
    <w:p w14:paraId="5B4DA369" w14:textId="77777777" w:rsidR="00EF5B1F" w:rsidRPr="004B16A8" w:rsidRDefault="00BB7597" w:rsidP="009A6F2A">
      <w:pPr>
        <w:spacing w:line="260" w:lineRule="atLeast"/>
        <w:ind w:left="425" w:hanging="425"/>
        <w:rPr>
          <w:rFonts w:eastAsia="Times New Roman" w:cs="Arial"/>
          <w:bCs/>
          <w:i/>
          <w:szCs w:val="20"/>
          <w:lang w:eastAsia="nl-NL"/>
        </w:rPr>
      </w:pPr>
      <w:r w:rsidRPr="004B16A8">
        <w:rPr>
          <w:rFonts w:eastAsia="Times New Roman" w:cs="Arial"/>
          <w:bCs/>
          <w:szCs w:val="20"/>
          <w:lang w:eastAsia="nl-NL"/>
        </w:rPr>
        <w:t>-</w:t>
      </w:r>
      <w:r w:rsidRPr="004B16A8">
        <w:rPr>
          <w:rFonts w:eastAsia="Times New Roman" w:cs="Arial"/>
          <w:bCs/>
          <w:szCs w:val="20"/>
          <w:lang w:eastAsia="nl-NL"/>
        </w:rPr>
        <w:tab/>
      </w:r>
      <w:r w:rsidRPr="004B16A8">
        <w:rPr>
          <w:rFonts w:eastAsia="Times New Roman" w:cs="Arial"/>
          <w:bCs/>
          <w:i/>
          <w:szCs w:val="20"/>
          <w:lang w:eastAsia="nl-NL"/>
        </w:rPr>
        <w:t>De kern van deze opdracht bestaat uit de vragen over wat de winkelier wel of niet mag. De leerling moet deze vragen stuk voor stuk beantwoorden. Let er daarbij op dat ook steeds de bronnen vermeld worden.</w:t>
      </w:r>
    </w:p>
    <w:p w14:paraId="4C82ED21" w14:textId="77777777" w:rsidR="00BB7597" w:rsidRPr="004B16A8" w:rsidRDefault="00BB7597" w:rsidP="009A6F2A">
      <w:pPr>
        <w:spacing w:line="260" w:lineRule="atLeast"/>
        <w:ind w:left="425" w:hanging="425"/>
        <w:rPr>
          <w:rFonts w:eastAsia="Times New Roman" w:cs="Arial"/>
          <w:bCs/>
          <w:i/>
          <w:szCs w:val="20"/>
          <w:lang w:eastAsia="nl-NL"/>
        </w:rPr>
      </w:pPr>
      <w:r w:rsidRPr="004B16A8">
        <w:rPr>
          <w:rFonts w:eastAsia="Times New Roman" w:cs="Arial"/>
          <w:bCs/>
          <w:i/>
          <w:szCs w:val="20"/>
          <w:lang w:eastAsia="nl-NL"/>
        </w:rPr>
        <w:t>-</w:t>
      </w:r>
      <w:r w:rsidRPr="004B16A8">
        <w:rPr>
          <w:rFonts w:eastAsia="Times New Roman" w:cs="Arial"/>
          <w:bCs/>
          <w:i/>
          <w:szCs w:val="20"/>
          <w:lang w:eastAsia="nl-NL"/>
        </w:rPr>
        <w:tab/>
        <w:t>Het verslag wint aan overzichtelijkheid als de leerling vervolgens in twee kolommen samenvat wat de winkelier wel en niet mag. Dus links ‘wat mag de winkelier’ en rechts ‘wat mag de winkelier niet’.</w:t>
      </w:r>
    </w:p>
    <w:p w14:paraId="59A54370" w14:textId="77777777" w:rsidR="00BB7597" w:rsidRPr="004B16A8" w:rsidRDefault="00BB7597" w:rsidP="009A6F2A">
      <w:pPr>
        <w:spacing w:line="260" w:lineRule="atLeast"/>
        <w:rPr>
          <w:rFonts w:cs="Arial"/>
          <w:szCs w:val="20"/>
        </w:rPr>
      </w:pPr>
    </w:p>
    <w:sectPr w:rsidR="00BB7597" w:rsidRPr="004B16A8" w:rsidSect="00BB7597">
      <w:headerReference w:type="even" r:id="rId63"/>
      <w:headerReference w:type="default" r:id="rId64"/>
      <w:pgSz w:w="11906" w:h="16838"/>
      <w:pgMar w:top="1474"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3397E3" w14:textId="77777777" w:rsidR="00C76B79" w:rsidRDefault="00C76B79">
      <w:r>
        <w:separator/>
      </w:r>
    </w:p>
  </w:endnote>
  <w:endnote w:type="continuationSeparator" w:id="0">
    <w:p w14:paraId="3C1FF13F" w14:textId="77777777" w:rsidR="00C76B79" w:rsidRDefault="00C76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Yu Gothic"/>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arrow">
    <w:altName w:val="Arial"/>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5C0A2" w14:textId="77777777" w:rsidR="00220E99" w:rsidRDefault="00220E9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65355" w14:textId="3BC1BBEB" w:rsidR="0022126E" w:rsidRPr="00E90BA1" w:rsidRDefault="0022126E" w:rsidP="00E90BA1">
    <w:pPr>
      <w:tabs>
        <w:tab w:val="right" w:pos="9639"/>
      </w:tabs>
      <w:ind w:right="-3"/>
      <w:rPr>
        <w:rFonts w:cs="Arial"/>
        <w:bCs/>
      </w:rPr>
    </w:pPr>
    <w:r w:rsidRPr="00E90BA1">
      <w:rPr>
        <w:bCs/>
        <w:lang w:val="de-DE"/>
      </w:rPr>
      <w:t xml:space="preserve">© 2021 Essener, </w:t>
    </w:r>
    <w:proofErr w:type="spellStart"/>
    <w:r w:rsidRPr="00E90BA1">
      <w:rPr>
        <w:bCs/>
        <w:lang w:val="de-DE"/>
      </w:rPr>
      <w:t>Wormerveer</w:t>
    </w:r>
    <w:proofErr w:type="spellEnd"/>
    <w:r w:rsidRPr="00E90BA1">
      <w:rPr>
        <w:bCs/>
        <w:lang w:val="de-DE"/>
      </w:rPr>
      <w:tab/>
      <w:t xml:space="preserve">ISBN </w:t>
    </w:r>
    <w:r w:rsidRPr="00E90BA1">
      <w:rPr>
        <w:bCs/>
      </w:rPr>
      <w:t>978-90-8674-301-8</w:t>
    </w:r>
  </w:p>
  <w:p w14:paraId="4F07B16E" w14:textId="77777777" w:rsidR="0022126E" w:rsidRPr="00E90BA1" w:rsidRDefault="0022126E" w:rsidP="00E90BA1">
    <w:pPr>
      <w:tabs>
        <w:tab w:val="left" w:pos="142"/>
        <w:tab w:val="left" w:pos="284"/>
        <w:tab w:val="left" w:pos="425"/>
        <w:tab w:val="left" w:pos="567"/>
        <w:tab w:val="left" w:pos="709"/>
        <w:tab w:val="left" w:pos="851"/>
        <w:tab w:val="right" w:pos="9639"/>
      </w:tabs>
      <w:suppressAutoHyphens w:val="0"/>
      <w:ind w:right="-3"/>
      <w:jc w:val="both"/>
      <w:rPr>
        <w:rFonts w:eastAsia="Times New Roman" w:cs="Times New Roman"/>
        <w:bCs/>
        <w:kern w:val="0"/>
        <w:szCs w:val="20"/>
        <w:lang w:eastAsia="nl-NL" w:bidi="ar-SA"/>
      </w:rPr>
    </w:pPr>
    <w:r w:rsidRPr="00E90BA1">
      <w:rPr>
        <w:rFonts w:eastAsia="Times New Roman" w:cs="Times New Roman"/>
        <w:bCs/>
        <w:kern w:val="0"/>
        <w:szCs w:val="20"/>
        <w:lang w:eastAsia="nl-NL" w:bidi="ar-SA"/>
      </w:rPr>
      <w:t>Niets uit deze uitgave mag worden verveelvoudigd en/of openbaar gemaakt door middel van druk, fotokopie, microfilm of op welke wijze dan ook, zonder voorafgaande</w:t>
    </w:r>
    <w:r w:rsidRPr="00E90BA1">
      <w:rPr>
        <w:rFonts w:eastAsia="Times New Roman" w:cs="Times New Roman"/>
        <w:bCs/>
        <w:kern w:val="0"/>
        <w:sz w:val="16"/>
        <w:szCs w:val="20"/>
        <w:lang w:eastAsia="nl-NL" w:bidi="ar-SA"/>
      </w:rPr>
      <w:t xml:space="preserve"> </w:t>
    </w:r>
    <w:r w:rsidRPr="00E90BA1">
      <w:rPr>
        <w:rFonts w:eastAsia="Times New Roman" w:cs="Times New Roman"/>
        <w:bCs/>
        <w:kern w:val="0"/>
        <w:szCs w:val="20"/>
        <w:lang w:eastAsia="nl-NL" w:bidi="ar-SA"/>
      </w:rPr>
      <w:t>toestemming van de uitgever.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87B51" w14:textId="77777777" w:rsidR="00220E99" w:rsidRDefault="00220E99">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4ACBF" w14:textId="77777777" w:rsidR="0022126E" w:rsidRPr="0000353D" w:rsidRDefault="0022126E" w:rsidP="004D39D3">
    <w:pPr>
      <w:pStyle w:val="Voettekst"/>
      <w:tabs>
        <w:tab w:val="clear" w:pos="4536"/>
        <w:tab w:val="clear" w:pos="9072"/>
      </w:tabs>
      <w:rPr>
        <w:rFonts w:ascii="Arial" w:hAnsi="Arial" w:cs="Arial"/>
        <w:sz w:val="20"/>
        <w:szCs w:val="20"/>
      </w:rPr>
    </w:pPr>
    <w:r w:rsidRPr="0000353D">
      <w:rPr>
        <w:rFonts w:ascii="Arial" w:hAnsi="Arial" w:cs="Arial"/>
        <w:sz w:val="20"/>
        <w:szCs w:val="20"/>
      </w:rPr>
      <w:fldChar w:fldCharType="begin"/>
    </w:r>
    <w:r w:rsidRPr="0000353D">
      <w:rPr>
        <w:rFonts w:ascii="Arial" w:hAnsi="Arial" w:cs="Arial"/>
        <w:sz w:val="20"/>
        <w:szCs w:val="20"/>
      </w:rPr>
      <w:instrText>PAGE   \* MERGEFORMAT</w:instrText>
    </w:r>
    <w:r w:rsidRPr="0000353D">
      <w:rPr>
        <w:rFonts w:ascii="Arial" w:hAnsi="Arial" w:cs="Arial"/>
        <w:sz w:val="20"/>
        <w:szCs w:val="20"/>
      </w:rPr>
      <w:fldChar w:fldCharType="separate"/>
    </w:r>
    <w:r>
      <w:rPr>
        <w:rFonts w:ascii="Arial" w:hAnsi="Arial" w:cs="Arial"/>
        <w:noProof/>
        <w:sz w:val="20"/>
        <w:szCs w:val="20"/>
      </w:rPr>
      <w:t>6</w:t>
    </w:r>
    <w:r w:rsidRPr="0000353D">
      <w:rPr>
        <w:rFonts w:ascii="Arial" w:hAnsi="Arial" w:cs="Arial"/>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58BF6" w14:textId="77777777" w:rsidR="0022126E" w:rsidRPr="00DA2CF3" w:rsidRDefault="0022126E">
    <w:pPr>
      <w:pStyle w:val="Voettekst"/>
      <w:jc w:val="right"/>
      <w:rPr>
        <w:rFonts w:ascii="Arial" w:hAnsi="Arial" w:cs="Arial"/>
        <w:sz w:val="20"/>
        <w:szCs w:val="20"/>
      </w:rPr>
    </w:pPr>
    <w:r w:rsidRPr="00DA2CF3">
      <w:rPr>
        <w:rFonts w:ascii="Arial" w:hAnsi="Arial" w:cs="Arial"/>
        <w:sz w:val="20"/>
        <w:szCs w:val="20"/>
      </w:rPr>
      <w:fldChar w:fldCharType="begin"/>
    </w:r>
    <w:r w:rsidRPr="00DA2CF3">
      <w:rPr>
        <w:rFonts w:ascii="Arial" w:hAnsi="Arial" w:cs="Arial"/>
        <w:sz w:val="20"/>
        <w:szCs w:val="20"/>
      </w:rPr>
      <w:instrText>PAGE   \* MERGEFORMAT</w:instrText>
    </w:r>
    <w:r w:rsidRPr="00DA2CF3">
      <w:rPr>
        <w:rFonts w:ascii="Arial" w:hAnsi="Arial" w:cs="Arial"/>
        <w:sz w:val="20"/>
        <w:szCs w:val="20"/>
      </w:rPr>
      <w:fldChar w:fldCharType="separate"/>
    </w:r>
    <w:r w:rsidRPr="00A37787">
      <w:rPr>
        <w:rFonts w:ascii="Arial" w:hAnsi="Arial" w:cs="Arial"/>
        <w:noProof/>
        <w:sz w:val="20"/>
        <w:szCs w:val="20"/>
        <w:lang w:val="nl-NL"/>
      </w:rPr>
      <w:t>71</w:t>
    </w:r>
    <w:r w:rsidRPr="00DA2CF3">
      <w:rPr>
        <w:rFonts w:ascii="Arial" w:hAnsi="Arial" w:cs="Arial"/>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51E14" w14:textId="77777777" w:rsidR="0022126E" w:rsidRPr="00917A82" w:rsidRDefault="0022126E" w:rsidP="00EF5B1F">
    <w:pPr>
      <w:pStyle w:val="Voettekst"/>
      <w:rPr>
        <w:rFonts w:ascii="Arial" w:hAnsi="Arial" w:cs="Arial"/>
        <w:sz w:val="20"/>
      </w:rPr>
    </w:pPr>
    <w:r w:rsidRPr="00917A82">
      <w:rPr>
        <w:rFonts w:ascii="Arial" w:hAnsi="Arial" w:cs="Arial"/>
        <w:sz w:val="20"/>
      </w:rPr>
      <w:fldChar w:fldCharType="begin"/>
    </w:r>
    <w:r w:rsidRPr="00917A82">
      <w:rPr>
        <w:rFonts w:ascii="Arial" w:hAnsi="Arial" w:cs="Arial"/>
        <w:sz w:val="20"/>
      </w:rPr>
      <w:instrText>PAGE   \* MERGEFORMAT</w:instrText>
    </w:r>
    <w:r w:rsidRPr="00917A82">
      <w:rPr>
        <w:rFonts w:ascii="Arial" w:hAnsi="Arial" w:cs="Arial"/>
        <w:sz w:val="20"/>
      </w:rPr>
      <w:fldChar w:fldCharType="separate"/>
    </w:r>
    <w:r w:rsidRPr="00A37787">
      <w:rPr>
        <w:rFonts w:ascii="Arial" w:hAnsi="Arial" w:cs="Arial"/>
        <w:noProof/>
        <w:sz w:val="20"/>
        <w:lang w:val="nl-NL"/>
      </w:rPr>
      <w:t>70</w:t>
    </w:r>
    <w:r w:rsidRPr="00917A82">
      <w:rPr>
        <w:rFonts w:ascii="Arial" w:hAnsi="Arial" w:cs="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6464A7" w14:textId="77777777" w:rsidR="00C76B79" w:rsidRDefault="00C76B79">
      <w:r>
        <w:separator/>
      </w:r>
    </w:p>
  </w:footnote>
  <w:footnote w:type="continuationSeparator" w:id="0">
    <w:p w14:paraId="4CA60469" w14:textId="77777777" w:rsidR="00C76B79" w:rsidRDefault="00C76B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4E18B" w14:textId="77777777" w:rsidR="00220E99" w:rsidRDefault="00220E99">
    <w:pPr>
      <w:pStyle w:val="Kopteks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BC2C2" w14:textId="77777777" w:rsidR="0022126E" w:rsidRPr="00D84B13" w:rsidRDefault="0022126E" w:rsidP="00EF5B1F">
    <w:pPr>
      <w:pStyle w:val="Koptekst"/>
      <w:pBdr>
        <w:top w:val="single" w:sz="4" w:space="1" w:color="auto"/>
        <w:bottom w:val="single" w:sz="4" w:space="1" w:color="auto"/>
      </w:pBdr>
      <w:tabs>
        <w:tab w:val="clear" w:pos="4536"/>
      </w:tabs>
      <w:ind w:right="6577"/>
      <w:rPr>
        <w:rFonts w:ascii="Arial" w:hAnsi="Arial" w:cs="Arial"/>
        <w:sz w:val="20"/>
        <w:lang w:val="nl-NL"/>
      </w:rPr>
    </w:pPr>
    <w:r>
      <w:rPr>
        <w:rFonts w:ascii="Arial" w:hAnsi="Arial" w:cs="Arial"/>
        <w:sz w:val="20"/>
        <w:szCs w:val="22"/>
        <w:lang w:val="nl-NL"/>
      </w:rPr>
      <w:t>Examenopgaven hoofdstuk 1 en 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63C10" w14:textId="77777777" w:rsidR="0022126E" w:rsidRPr="00D84B13" w:rsidRDefault="0022126E" w:rsidP="00EF5B1F">
    <w:pPr>
      <w:pStyle w:val="Koptekst"/>
      <w:pBdr>
        <w:top w:val="single" w:sz="4" w:space="1" w:color="auto"/>
        <w:bottom w:val="single" w:sz="4" w:space="1" w:color="auto"/>
      </w:pBdr>
      <w:tabs>
        <w:tab w:val="clear" w:pos="4536"/>
        <w:tab w:val="clear" w:pos="9072"/>
      </w:tabs>
      <w:ind w:left="6577"/>
      <w:rPr>
        <w:rFonts w:ascii="Arial" w:hAnsi="Arial" w:cs="Arial"/>
        <w:sz w:val="20"/>
        <w:lang w:val="nl-NL"/>
      </w:rPr>
    </w:pPr>
    <w:r>
      <w:rPr>
        <w:rFonts w:ascii="Arial" w:hAnsi="Arial" w:cs="Arial"/>
        <w:sz w:val="20"/>
        <w:szCs w:val="22"/>
        <w:lang w:val="nl-NL"/>
      </w:rPr>
      <w:t>Examenopgaven hoofdstuk 1 en 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00C0D" w14:textId="77777777" w:rsidR="0022126E" w:rsidRPr="00D84B13" w:rsidRDefault="0022126E" w:rsidP="00BB7597">
    <w:pPr>
      <w:pStyle w:val="Koptekst"/>
      <w:pBdr>
        <w:top w:val="single" w:sz="4" w:space="1" w:color="auto"/>
        <w:bottom w:val="single" w:sz="4" w:space="1" w:color="auto"/>
      </w:pBdr>
      <w:tabs>
        <w:tab w:val="clear" w:pos="4536"/>
      </w:tabs>
      <w:ind w:right="7228"/>
      <w:rPr>
        <w:rFonts w:ascii="Arial" w:hAnsi="Arial" w:cs="Arial"/>
        <w:sz w:val="20"/>
        <w:lang w:val="nl-NL"/>
      </w:rPr>
    </w:pPr>
    <w:r>
      <w:rPr>
        <w:rFonts w:ascii="Arial" w:hAnsi="Arial" w:cs="Arial"/>
        <w:sz w:val="20"/>
        <w:szCs w:val="22"/>
        <w:lang w:val="nl-NL"/>
      </w:rPr>
      <w:t>Oorzaken van criminaliteit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2B90D" w14:textId="77777777" w:rsidR="0022126E" w:rsidRPr="00D84B13" w:rsidRDefault="0022126E" w:rsidP="00BB7597">
    <w:pPr>
      <w:pStyle w:val="Koptekst"/>
      <w:pBdr>
        <w:top w:val="single" w:sz="4" w:space="1" w:color="auto"/>
        <w:bottom w:val="single" w:sz="4" w:space="1" w:color="auto"/>
      </w:pBdr>
      <w:tabs>
        <w:tab w:val="clear" w:pos="4536"/>
        <w:tab w:val="clear" w:pos="9072"/>
      </w:tabs>
      <w:ind w:left="7230"/>
      <w:rPr>
        <w:rFonts w:ascii="Arial" w:hAnsi="Arial" w:cs="Arial"/>
        <w:sz w:val="20"/>
        <w:szCs w:val="22"/>
        <w:lang w:val="nl-NL"/>
      </w:rPr>
    </w:pPr>
    <w:r>
      <w:rPr>
        <w:rFonts w:ascii="Arial" w:hAnsi="Arial" w:cs="Arial"/>
        <w:sz w:val="20"/>
        <w:szCs w:val="22"/>
        <w:lang w:val="nl-NL"/>
      </w:rPr>
      <w:t>Oorzaken van criminaliteit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132E4" w14:textId="77777777" w:rsidR="0022126E" w:rsidRPr="00D84B13" w:rsidRDefault="0022126E" w:rsidP="009C5CED">
    <w:pPr>
      <w:pStyle w:val="Koptekst"/>
      <w:pBdr>
        <w:top w:val="single" w:sz="4" w:space="1" w:color="auto"/>
        <w:bottom w:val="single" w:sz="4" w:space="1" w:color="auto"/>
      </w:pBdr>
      <w:tabs>
        <w:tab w:val="clear" w:pos="4536"/>
      </w:tabs>
      <w:ind w:right="7086"/>
      <w:rPr>
        <w:rFonts w:ascii="Arial" w:hAnsi="Arial" w:cs="Arial"/>
        <w:sz w:val="20"/>
        <w:lang w:val="nl-NL"/>
      </w:rPr>
    </w:pPr>
    <w:r>
      <w:rPr>
        <w:rFonts w:ascii="Arial" w:hAnsi="Arial" w:cs="Arial"/>
        <w:sz w:val="20"/>
        <w:szCs w:val="22"/>
        <w:lang w:val="nl-NL"/>
      </w:rPr>
      <w:t>Nederland is een rechtsstaat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53A78" w14:textId="77777777" w:rsidR="0022126E" w:rsidRPr="00D84B13" w:rsidRDefault="0022126E" w:rsidP="009C5CED">
    <w:pPr>
      <w:pStyle w:val="Koptekst"/>
      <w:pBdr>
        <w:top w:val="single" w:sz="4" w:space="1" w:color="auto"/>
        <w:bottom w:val="single" w:sz="4" w:space="1" w:color="auto"/>
      </w:pBdr>
      <w:tabs>
        <w:tab w:val="clear" w:pos="4536"/>
        <w:tab w:val="clear" w:pos="9072"/>
      </w:tabs>
      <w:ind w:left="7088"/>
      <w:rPr>
        <w:rFonts w:ascii="Arial" w:hAnsi="Arial" w:cs="Arial"/>
        <w:sz w:val="20"/>
        <w:szCs w:val="22"/>
        <w:lang w:val="nl-NL"/>
      </w:rPr>
    </w:pPr>
    <w:r>
      <w:rPr>
        <w:rFonts w:ascii="Arial" w:hAnsi="Arial" w:cs="Arial"/>
        <w:sz w:val="20"/>
        <w:szCs w:val="22"/>
        <w:lang w:val="nl-NL"/>
      </w:rPr>
      <w:t>Nederland is een rechtsstaat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B01D2" w14:textId="77777777" w:rsidR="0022126E" w:rsidRPr="00D84B13" w:rsidRDefault="0022126E" w:rsidP="00D263B5">
    <w:pPr>
      <w:pStyle w:val="Koptekst"/>
      <w:pBdr>
        <w:top w:val="single" w:sz="4" w:space="1" w:color="auto"/>
        <w:bottom w:val="single" w:sz="4" w:space="1" w:color="auto"/>
      </w:pBdr>
      <w:tabs>
        <w:tab w:val="clear" w:pos="4536"/>
      </w:tabs>
      <w:ind w:right="6519"/>
      <w:rPr>
        <w:rFonts w:ascii="Arial" w:hAnsi="Arial" w:cs="Arial"/>
        <w:sz w:val="20"/>
        <w:lang w:val="nl-NL"/>
      </w:rPr>
    </w:pPr>
    <w:r>
      <w:rPr>
        <w:rFonts w:ascii="Arial" w:hAnsi="Arial" w:cs="Arial"/>
        <w:sz w:val="20"/>
        <w:szCs w:val="22"/>
        <w:lang w:val="nl-NL"/>
      </w:rPr>
      <w:t>Examenopgaven hoofdstuk 3 en 4</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0889F" w14:textId="77777777" w:rsidR="0022126E" w:rsidRPr="00D84B13" w:rsidRDefault="0022126E" w:rsidP="003B286C">
    <w:pPr>
      <w:pStyle w:val="Koptekst"/>
      <w:pBdr>
        <w:top w:val="single" w:sz="4" w:space="1" w:color="auto"/>
        <w:bottom w:val="single" w:sz="4" w:space="1" w:color="auto"/>
      </w:pBdr>
      <w:tabs>
        <w:tab w:val="clear" w:pos="4536"/>
        <w:tab w:val="clear" w:pos="9072"/>
      </w:tabs>
      <w:ind w:left="6521"/>
      <w:rPr>
        <w:rFonts w:ascii="Arial" w:hAnsi="Arial" w:cs="Arial"/>
        <w:sz w:val="20"/>
        <w:szCs w:val="22"/>
        <w:lang w:val="nl-NL"/>
      </w:rPr>
    </w:pPr>
    <w:r>
      <w:rPr>
        <w:rFonts w:ascii="Arial" w:hAnsi="Arial" w:cs="Arial"/>
        <w:sz w:val="20"/>
        <w:szCs w:val="22"/>
        <w:lang w:val="nl-NL"/>
      </w:rPr>
      <w:t>Examenopgaven hoofdstuk 3 en 4</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E139B" w14:textId="77777777" w:rsidR="0022126E" w:rsidRPr="00D84B13" w:rsidRDefault="0022126E" w:rsidP="00D263B5">
    <w:pPr>
      <w:pStyle w:val="Koptekst"/>
      <w:pBdr>
        <w:top w:val="single" w:sz="4" w:space="1" w:color="auto"/>
        <w:bottom w:val="single" w:sz="4" w:space="1" w:color="auto"/>
      </w:pBdr>
      <w:tabs>
        <w:tab w:val="clear" w:pos="4536"/>
      </w:tabs>
      <w:ind w:right="8362"/>
      <w:rPr>
        <w:rFonts w:ascii="Arial" w:hAnsi="Arial" w:cs="Arial"/>
        <w:sz w:val="20"/>
        <w:lang w:val="nl-NL"/>
      </w:rPr>
    </w:pPr>
    <w:r>
      <w:rPr>
        <w:rFonts w:ascii="Arial" w:hAnsi="Arial" w:cs="Arial"/>
        <w:sz w:val="20"/>
        <w:szCs w:val="22"/>
        <w:lang w:val="nl-NL"/>
      </w:rPr>
      <w:t>Het strafrecht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C056A" w14:textId="77777777" w:rsidR="0022126E" w:rsidRPr="00D84B13" w:rsidRDefault="0022126E" w:rsidP="00D263B5">
    <w:pPr>
      <w:pStyle w:val="Koptekst"/>
      <w:pBdr>
        <w:top w:val="single" w:sz="4" w:space="1" w:color="auto"/>
        <w:bottom w:val="single" w:sz="4" w:space="1" w:color="auto"/>
      </w:pBdr>
      <w:tabs>
        <w:tab w:val="clear" w:pos="4536"/>
        <w:tab w:val="clear" w:pos="9072"/>
      </w:tabs>
      <w:ind w:left="8364"/>
      <w:rPr>
        <w:rFonts w:ascii="Arial" w:hAnsi="Arial" w:cs="Arial"/>
        <w:sz w:val="20"/>
        <w:szCs w:val="22"/>
        <w:lang w:val="nl-NL"/>
      </w:rPr>
    </w:pPr>
    <w:r>
      <w:rPr>
        <w:rFonts w:ascii="Arial" w:hAnsi="Arial" w:cs="Arial"/>
        <w:sz w:val="20"/>
        <w:szCs w:val="22"/>
        <w:lang w:val="nl-NL"/>
      </w:rPr>
      <w:t>Het strafrecht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D8FFC" w14:textId="77777777" w:rsidR="00220E99" w:rsidRDefault="00220E99">
    <w:pPr>
      <w:pStyle w:val="Kopteks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257B1" w14:textId="77777777" w:rsidR="0022126E" w:rsidRPr="00D84B13" w:rsidRDefault="0022126E" w:rsidP="00E8771B">
    <w:pPr>
      <w:pStyle w:val="Koptekst"/>
      <w:pBdr>
        <w:top w:val="single" w:sz="4" w:space="1" w:color="auto"/>
        <w:bottom w:val="single" w:sz="4" w:space="1" w:color="auto"/>
      </w:pBdr>
      <w:tabs>
        <w:tab w:val="clear" w:pos="4536"/>
      </w:tabs>
      <w:ind w:right="7511"/>
      <w:rPr>
        <w:rFonts w:ascii="Arial" w:hAnsi="Arial" w:cs="Arial"/>
        <w:sz w:val="20"/>
        <w:lang w:val="nl-NL"/>
      </w:rPr>
    </w:pPr>
    <w:r>
      <w:rPr>
        <w:rFonts w:ascii="Arial" w:hAnsi="Arial" w:cs="Arial"/>
        <w:sz w:val="20"/>
        <w:szCs w:val="22"/>
        <w:lang w:val="nl-NL"/>
      </w:rPr>
      <w:t>Van politie naar officier</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CD4AE" w14:textId="77777777" w:rsidR="0022126E" w:rsidRPr="00D84B13" w:rsidRDefault="0022126E" w:rsidP="00D263B5">
    <w:pPr>
      <w:pStyle w:val="Koptekst"/>
      <w:pBdr>
        <w:top w:val="single" w:sz="4" w:space="1" w:color="auto"/>
        <w:bottom w:val="single" w:sz="4" w:space="1" w:color="auto"/>
      </w:pBdr>
      <w:tabs>
        <w:tab w:val="clear" w:pos="4536"/>
        <w:tab w:val="clear" w:pos="9072"/>
      </w:tabs>
      <w:ind w:left="7513"/>
      <w:rPr>
        <w:rFonts w:ascii="Arial" w:hAnsi="Arial" w:cs="Arial"/>
        <w:sz w:val="20"/>
        <w:szCs w:val="22"/>
        <w:lang w:val="nl-NL"/>
      </w:rPr>
    </w:pPr>
    <w:r>
      <w:rPr>
        <w:rFonts w:ascii="Arial" w:hAnsi="Arial" w:cs="Arial"/>
        <w:sz w:val="20"/>
        <w:szCs w:val="22"/>
        <w:lang w:val="nl-NL"/>
      </w:rPr>
      <w:t>Van politie naar officier</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D9E11" w14:textId="77777777" w:rsidR="0022126E" w:rsidRPr="00D84B13" w:rsidRDefault="0022126E" w:rsidP="003A31F9">
    <w:pPr>
      <w:pStyle w:val="Koptekst"/>
      <w:pBdr>
        <w:top w:val="single" w:sz="4" w:space="1" w:color="auto"/>
        <w:bottom w:val="single" w:sz="4" w:space="1" w:color="auto"/>
      </w:pBdr>
      <w:tabs>
        <w:tab w:val="clear" w:pos="4536"/>
      </w:tabs>
      <w:ind w:right="6519"/>
      <w:rPr>
        <w:rFonts w:ascii="Arial" w:hAnsi="Arial" w:cs="Arial"/>
        <w:sz w:val="20"/>
        <w:lang w:val="nl-NL"/>
      </w:rPr>
    </w:pPr>
    <w:r>
      <w:rPr>
        <w:rFonts w:ascii="Arial" w:hAnsi="Arial" w:cs="Arial"/>
        <w:sz w:val="20"/>
        <w:szCs w:val="22"/>
        <w:lang w:val="nl-NL"/>
      </w:rPr>
      <w:t>Examenopgaven hoofdstuk 5 en 6</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7650E" w14:textId="77777777" w:rsidR="0022126E" w:rsidRPr="00D84B13" w:rsidRDefault="0022126E" w:rsidP="00E8771B">
    <w:pPr>
      <w:pStyle w:val="Koptekst"/>
      <w:pBdr>
        <w:top w:val="single" w:sz="4" w:space="1" w:color="auto"/>
        <w:bottom w:val="single" w:sz="4" w:space="1" w:color="auto"/>
      </w:pBdr>
      <w:tabs>
        <w:tab w:val="clear" w:pos="4536"/>
        <w:tab w:val="clear" w:pos="9072"/>
      </w:tabs>
      <w:ind w:left="6521"/>
      <w:rPr>
        <w:rFonts w:ascii="Arial" w:hAnsi="Arial" w:cs="Arial"/>
        <w:sz w:val="20"/>
        <w:szCs w:val="22"/>
        <w:lang w:val="nl-NL"/>
      </w:rPr>
    </w:pPr>
    <w:r>
      <w:rPr>
        <w:rFonts w:ascii="Arial" w:hAnsi="Arial" w:cs="Arial"/>
        <w:sz w:val="20"/>
        <w:szCs w:val="22"/>
        <w:lang w:val="nl-NL"/>
      </w:rPr>
      <w:t>Examenopgaven hoofdstuk 5 en 6</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2773F" w14:textId="77777777" w:rsidR="0022126E" w:rsidRPr="00D84B13" w:rsidRDefault="0022126E" w:rsidP="003A31F9">
    <w:pPr>
      <w:pStyle w:val="Koptekst"/>
      <w:pBdr>
        <w:top w:val="single" w:sz="4" w:space="1" w:color="auto"/>
        <w:bottom w:val="single" w:sz="4" w:space="1" w:color="auto"/>
      </w:pBdr>
      <w:tabs>
        <w:tab w:val="clear" w:pos="4536"/>
      </w:tabs>
      <w:ind w:right="8220"/>
      <w:rPr>
        <w:rFonts w:ascii="Arial" w:hAnsi="Arial" w:cs="Arial"/>
        <w:sz w:val="20"/>
        <w:lang w:val="nl-NL"/>
      </w:rPr>
    </w:pPr>
    <w:r>
      <w:rPr>
        <w:rFonts w:ascii="Arial" w:hAnsi="Arial" w:cs="Arial"/>
        <w:sz w:val="20"/>
        <w:szCs w:val="22"/>
        <w:lang w:val="nl-NL"/>
      </w:rPr>
      <w:t>Voor de rechter</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76F4E" w14:textId="77777777" w:rsidR="0022126E" w:rsidRPr="00D84B13" w:rsidRDefault="0022126E" w:rsidP="00D263B5">
    <w:pPr>
      <w:pStyle w:val="Koptekst"/>
      <w:pBdr>
        <w:top w:val="single" w:sz="4" w:space="1" w:color="auto"/>
        <w:bottom w:val="single" w:sz="4" w:space="1" w:color="auto"/>
      </w:pBdr>
      <w:tabs>
        <w:tab w:val="clear" w:pos="4536"/>
        <w:tab w:val="clear" w:pos="9072"/>
      </w:tabs>
      <w:ind w:left="8245"/>
      <w:rPr>
        <w:rFonts w:ascii="Arial" w:hAnsi="Arial" w:cs="Arial"/>
        <w:sz w:val="20"/>
        <w:szCs w:val="22"/>
        <w:lang w:val="nl-NL"/>
      </w:rPr>
    </w:pPr>
    <w:r>
      <w:rPr>
        <w:rFonts w:ascii="Arial" w:hAnsi="Arial" w:cs="Arial"/>
        <w:sz w:val="20"/>
        <w:szCs w:val="22"/>
        <w:lang w:val="nl-NL"/>
      </w:rPr>
      <w:t>Voor de rechter</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F9BFA" w14:textId="096300E3" w:rsidR="0022126E" w:rsidRPr="00D84B13" w:rsidRDefault="00220E99" w:rsidP="003A31F9">
    <w:pPr>
      <w:pStyle w:val="Koptekst"/>
      <w:tabs>
        <w:tab w:val="clear" w:pos="4536"/>
        <w:tab w:val="left" w:pos="851"/>
      </w:tabs>
      <w:ind w:right="8787"/>
      <w:rPr>
        <w:rFonts w:ascii="Arial" w:hAnsi="Arial" w:cs="Arial"/>
        <w:sz w:val="20"/>
        <w:lang w:val="nl-NL"/>
      </w:rPr>
    </w:pPr>
    <w:r>
      <w:rPr>
        <w:rFonts w:ascii="Arial" w:hAnsi="Arial" w:cs="Arial"/>
        <w:noProof/>
        <w:sz w:val="20"/>
        <w:szCs w:val="22"/>
        <w:lang w:val="nl-NL" w:eastAsia="nl-NL" w:bidi="ar-SA"/>
      </w:rPr>
      <mc:AlternateContent>
        <mc:Choice Requires="wps">
          <w:drawing>
            <wp:anchor distT="0" distB="0" distL="114300" distR="114300" simplePos="0" relativeHeight="251656192" behindDoc="0" locked="0" layoutInCell="1" allowOverlap="1" wp14:anchorId="2CFCDB9F" wp14:editId="0F27EAAF">
              <wp:simplePos x="0" y="0"/>
              <wp:positionH relativeFrom="column">
                <wp:posOffset>3175</wp:posOffset>
              </wp:positionH>
              <wp:positionV relativeFrom="paragraph">
                <wp:posOffset>-29210</wp:posOffset>
              </wp:positionV>
              <wp:extent cx="302260" cy="0"/>
              <wp:effectExtent l="8890" t="11430" r="12700" b="7620"/>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04DC5E" id="_x0000_t32" coordsize="21600,21600" o:spt="32" o:oned="t" path="m,l21600,21600e" filled="f">
              <v:path arrowok="t" fillok="f" o:connecttype="none"/>
              <o:lock v:ext="edit" shapetype="t"/>
            </v:shapetype>
            <v:shape id="AutoShape 1" o:spid="_x0000_s1026" type="#_x0000_t32" style="position:absolute;margin-left:.25pt;margin-top:-2.3pt;width:23.8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"/>
          </w:pict>
        </mc:Fallback>
      </mc:AlternateContent>
    </w:r>
    <w:r>
      <w:rPr>
        <w:rFonts w:ascii="Arial" w:hAnsi="Arial" w:cs="Arial"/>
        <w:noProof/>
        <w:sz w:val="20"/>
        <w:szCs w:val="22"/>
        <w:lang w:val="nl-NL" w:eastAsia="nl-NL" w:bidi="ar-SA"/>
      </w:rPr>
      <mc:AlternateContent>
        <mc:Choice Requires="wps">
          <w:drawing>
            <wp:anchor distT="0" distB="0" distL="114300" distR="114300" simplePos="0" relativeHeight="251657216" behindDoc="0" locked="0" layoutInCell="1" allowOverlap="1" wp14:anchorId="7B823062" wp14:editId="51802ED2">
              <wp:simplePos x="0" y="0"/>
              <wp:positionH relativeFrom="column">
                <wp:posOffset>3175</wp:posOffset>
              </wp:positionH>
              <wp:positionV relativeFrom="paragraph">
                <wp:posOffset>168910</wp:posOffset>
              </wp:positionV>
              <wp:extent cx="302260" cy="0"/>
              <wp:effectExtent l="8890" t="9525" r="12700" b="952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45962E" id="AutoShape 2" o:spid="_x0000_s1026" type="#_x0000_t32" style="position:absolute;margin-left:.25pt;margin-top:13.3pt;width:23.8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"/>
          </w:pict>
        </mc:Fallback>
      </mc:AlternateContent>
    </w:r>
    <w:r w:rsidR="0022126E">
      <w:rPr>
        <w:rFonts w:ascii="Arial" w:hAnsi="Arial" w:cs="Arial"/>
        <w:sz w:val="20"/>
        <w:szCs w:val="22"/>
        <w:lang w:val="nl-NL"/>
      </w:rPr>
      <w:t>Straf</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0952F" w14:textId="43DB7124" w:rsidR="0022126E" w:rsidRPr="00D84B13" w:rsidRDefault="00220E99" w:rsidP="003A31F9">
    <w:pPr>
      <w:pStyle w:val="Koptekst"/>
      <w:tabs>
        <w:tab w:val="clear" w:pos="4536"/>
        <w:tab w:val="clear" w:pos="9072"/>
      </w:tabs>
      <w:ind w:left="8789"/>
      <w:rPr>
        <w:rFonts w:ascii="Arial" w:hAnsi="Arial" w:cs="Arial"/>
        <w:sz w:val="20"/>
        <w:szCs w:val="22"/>
        <w:lang w:val="nl-NL"/>
      </w:rPr>
    </w:pPr>
    <w:r>
      <w:rPr>
        <w:rFonts w:ascii="Arial" w:hAnsi="Arial" w:cs="Arial"/>
        <w:noProof/>
        <w:sz w:val="20"/>
        <w:szCs w:val="22"/>
        <w:lang w:val="nl-NL" w:eastAsia="nl-NL" w:bidi="ar-SA"/>
      </w:rPr>
      <mc:AlternateContent>
        <mc:Choice Requires="wps">
          <w:drawing>
            <wp:anchor distT="0" distB="0" distL="114300" distR="114300" simplePos="0" relativeHeight="251658240" behindDoc="0" locked="0" layoutInCell="1" allowOverlap="1" wp14:anchorId="4C8726B2" wp14:editId="3E6BAD12">
              <wp:simplePos x="0" y="0"/>
              <wp:positionH relativeFrom="column">
                <wp:posOffset>5567045</wp:posOffset>
              </wp:positionH>
              <wp:positionV relativeFrom="paragraph">
                <wp:posOffset>-20320</wp:posOffset>
              </wp:positionV>
              <wp:extent cx="302260" cy="0"/>
              <wp:effectExtent l="10160" t="10795" r="11430" b="825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C0BD35" id="_x0000_t32" coordsize="21600,21600" o:spt="32" o:oned="t" path="m,l21600,21600e" filled="f">
              <v:path arrowok="t" fillok="f" o:connecttype="none"/>
              <o:lock v:ext="edit" shapetype="t"/>
            </v:shapetype>
            <v:shape id="AutoShape 3" o:spid="_x0000_s1026" type="#_x0000_t32" style="position:absolute;margin-left:438.35pt;margin-top:-1.6pt;width:23.8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"/>
          </w:pict>
        </mc:Fallback>
      </mc:AlternateContent>
    </w:r>
    <w:r>
      <w:rPr>
        <w:rFonts w:ascii="Arial" w:hAnsi="Arial" w:cs="Arial"/>
        <w:noProof/>
        <w:sz w:val="20"/>
        <w:szCs w:val="22"/>
        <w:lang w:val="nl-NL" w:eastAsia="nl-NL" w:bidi="ar-SA"/>
      </w:rPr>
      <mc:AlternateContent>
        <mc:Choice Requires="wps">
          <w:drawing>
            <wp:anchor distT="0" distB="0" distL="114300" distR="114300" simplePos="0" relativeHeight="251659264" behindDoc="0" locked="0" layoutInCell="1" allowOverlap="1" wp14:anchorId="77E467AE" wp14:editId="62349B28">
              <wp:simplePos x="0" y="0"/>
              <wp:positionH relativeFrom="column">
                <wp:posOffset>5570220</wp:posOffset>
              </wp:positionH>
              <wp:positionV relativeFrom="paragraph">
                <wp:posOffset>154305</wp:posOffset>
              </wp:positionV>
              <wp:extent cx="302260" cy="0"/>
              <wp:effectExtent l="13335" t="13970" r="8255" b="508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750D1B" id="AutoShape 4" o:spid="_x0000_s1026" type="#_x0000_t32" style="position:absolute;margin-left:438.6pt;margin-top:12.15pt;width:23.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"/>
          </w:pict>
        </mc:Fallback>
      </mc:AlternateContent>
    </w:r>
    <w:r w:rsidR="0022126E">
      <w:rPr>
        <w:rFonts w:ascii="Arial" w:hAnsi="Arial" w:cs="Arial"/>
        <w:sz w:val="20"/>
        <w:szCs w:val="22"/>
        <w:lang w:val="nl-NL"/>
      </w:rPr>
      <w:t>Straf</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81F80" w14:textId="77777777" w:rsidR="0022126E" w:rsidRPr="00D84B13" w:rsidRDefault="0022126E" w:rsidP="00F65F5E">
    <w:pPr>
      <w:pStyle w:val="Koptekst"/>
      <w:pBdr>
        <w:top w:val="single" w:sz="4" w:space="1" w:color="auto"/>
        <w:bottom w:val="single" w:sz="4" w:space="1" w:color="auto"/>
      </w:pBdr>
      <w:tabs>
        <w:tab w:val="clear" w:pos="4536"/>
      </w:tabs>
      <w:ind w:right="6519"/>
      <w:rPr>
        <w:rFonts w:ascii="Arial" w:hAnsi="Arial" w:cs="Arial"/>
        <w:sz w:val="20"/>
        <w:lang w:val="nl-NL"/>
      </w:rPr>
    </w:pPr>
    <w:r>
      <w:rPr>
        <w:rFonts w:ascii="Arial" w:hAnsi="Arial" w:cs="Arial"/>
        <w:sz w:val="20"/>
        <w:szCs w:val="22"/>
        <w:lang w:val="nl-NL"/>
      </w:rPr>
      <w:t>Examenopgaven hoofdstuk 7 en 8</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308E0" w14:textId="77777777" w:rsidR="0022126E" w:rsidRPr="00D84B13" w:rsidRDefault="0022126E" w:rsidP="00DD189A">
    <w:pPr>
      <w:pStyle w:val="Koptekst"/>
      <w:pBdr>
        <w:top w:val="single" w:sz="4" w:space="1" w:color="auto"/>
        <w:bottom w:val="single" w:sz="4" w:space="1" w:color="auto"/>
      </w:pBdr>
      <w:tabs>
        <w:tab w:val="clear" w:pos="4536"/>
        <w:tab w:val="clear" w:pos="9072"/>
      </w:tabs>
      <w:ind w:left="6521"/>
      <w:rPr>
        <w:rFonts w:ascii="Arial" w:hAnsi="Arial" w:cs="Arial"/>
        <w:sz w:val="20"/>
        <w:szCs w:val="22"/>
        <w:lang w:val="nl-NL"/>
      </w:rPr>
    </w:pPr>
    <w:r>
      <w:rPr>
        <w:rFonts w:ascii="Arial" w:hAnsi="Arial" w:cs="Arial"/>
        <w:sz w:val="20"/>
        <w:szCs w:val="22"/>
        <w:lang w:val="nl-NL"/>
      </w:rPr>
      <w:t>Examenopgaven hoofdstuk 7 en 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41541" w14:textId="77777777" w:rsidR="00220E99" w:rsidRDefault="00220E99">
    <w:pPr>
      <w:pStyle w:val="Kopteks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475EE" w14:textId="77777777" w:rsidR="0022126E" w:rsidRPr="00D84B13" w:rsidRDefault="0022126E" w:rsidP="00F65F5E">
    <w:pPr>
      <w:pStyle w:val="Koptekst"/>
      <w:pBdr>
        <w:top w:val="single" w:sz="4" w:space="1" w:color="auto"/>
        <w:bottom w:val="single" w:sz="4" w:space="1" w:color="auto"/>
      </w:pBdr>
      <w:tabs>
        <w:tab w:val="clear" w:pos="4536"/>
      </w:tabs>
      <w:ind w:right="7937"/>
      <w:rPr>
        <w:rFonts w:ascii="Arial" w:hAnsi="Arial" w:cs="Arial"/>
        <w:sz w:val="20"/>
        <w:lang w:val="nl-NL"/>
      </w:rPr>
    </w:pPr>
    <w:r>
      <w:rPr>
        <w:rFonts w:ascii="Arial" w:hAnsi="Arial" w:cs="Arial"/>
        <w:sz w:val="20"/>
        <w:szCs w:val="22"/>
        <w:lang w:val="nl-NL"/>
      </w:rPr>
      <w:t>Criminaliteitsbeleid</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A16FA" w14:textId="77777777" w:rsidR="0022126E" w:rsidRPr="00D84B13" w:rsidRDefault="0022126E" w:rsidP="00F65F5E">
    <w:pPr>
      <w:pStyle w:val="Koptekst"/>
      <w:pBdr>
        <w:top w:val="single" w:sz="4" w:space="1" w:color="auto"/>
        <w:bottom w:val="single" w:sz="4" w:space="1" w:color="auto"/>
      </w:pBdr>
      <w:tabs>
        <w:tab w:val="clear" w:pos="4536"/>
        <w:tab w:val="clear" w:pos="9072"/>
      </w:tabs>
      <w:ind w:left="7938"/>
      <w:rPr>
        <w:rFonts w:ascii="Arial" w:hAnsi="Arial" w:cs="Arial"/>
        <w:sz w:val="20"/>
        <w:szCs w:val="22"/>
        <w:lang w:val="nl-NL"/>
      </w:rPr>
    </w:pPr>
    <w:r>
      <w:rPr>
        <w:rFonts w:ascii="Arial" w:hAnsi="Arial" w:cs="Arial"/>
        <w:sz w:val="20"/>
        <w:szCs w:val="22"/>
        <w:lang w:val="nl-NL"/>
      </w:rPr>
      <w:t>Criminaliteitsbeleid</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F8241" w14:textId="319B1131" w:rsidR="0022126E" w:rsidRPr="00D84B13" w:rsidRDefault="0022126E" w:rsidP="009133BF">
    <w:pPr>
      <w:pStyle w:val="Koptekst"/>
      <w:pBdr>
        <w:top w:val="single" w:sz="4" w:space="1" w:color="auto"/>
        <w:bottom w:val="single" w:sz="4" w:space="1" w:color="auto"/>
      </w:pBdr>
      <w:tabs>
        <w:tab w:val="clear" w:pos="4536"/>
      </w:tabs>
      <w:ind w:right="6377"/>
      <w:rPr>
        <w:rFonts w:ascii="Arial" w:hAnsi="Arial" w:cs="Arial"/>
        <w:sz w:val="20"/>
        <w:lang w:val="nl-NL"/>
      </w:rPr>
    </w:pPr>
    <w:r>
      <w:rPr>
        <w:rFonts w:ascii="Arial" w:hAnsi="Arial" w:cs="Arial"/>
        <w:sz w:val="20"/>
        <w:szCs w:val="22"/>
        <w:lang w:val="nl-NL"/>
      </w:rPr>
      <w:t>Analyse maatschappelijk vraagstuk</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ADF77" w14:textId="77777777" w:rsidR="0022126E" w:rsidRPr="00D84B13" w:rsidRDefault="0022126E" w:rsidP="009B6FC7">
    <w:pPr>
      <w:pStyle w:val="Koptekst"/>
      <w:pBdr>
        <w:top w:val="single" w:sz="4" w:space="1" w:color="auto"/>
        <w:bottom w:val="single" w:sz="4" w:space="1" w:color="auto"/>
      </w:pBdr>
      <w:tabs>
        <w:tab w:val="clear" w:pos="4536"/>
        <w:tab w:val="clear" w:pos="9072"/>
      </w:tabs>
      <w:ind w:left="6946"/>
      <w:rPr>
        <w:rFonts w:ascii="Arial" w:hAnsi="Arial" w:cs="Arial"/>
        <w:sz w:val="20"/>
        <w:szCs w:val="22"/>
        <w:lang w:val="nl-NL"/>
      </w:rPr>
    </w:pPr>
    <w:r>
      <w:rPr>
        <w:rFonts w:ascii="Arial" w:hAnsi="Arial" w:cs="Arial"/>
        <w:sz w:val="20"/>
        <w:szCs w:val="22"/>
        <w:lang w:val="nl-NL"/>
      </w:rPr>
      <w:t>Examenopgaven hoofdstuk 9</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FF651" w14:textId="1C608CC7" w:rsidR="0022126E" w:rsidRPr="00D84B13" w:rsidRDefault="0022126E" w:rsidP="0051549E">
    <w:pPr>
      <w:pStyle w:val="Koptekst"/>
      <w:pBdr>
        <w:top w:val="single" w:sz="4" w:space="1" w:color="auto"/>
        <w:bottom w:val="single" w:sz="4" w:space="1" w:color="auto"/>
      </w:pBdr>
      <w:tabs>
        <w:tab w:val="clear" w:pos="4536"/>
      </w:tabs>
      <w:ind w:right="5952"/>
      <w:rPr>
        <w:rFonts w:ascii="Arial" w:hAnsi="Arial" w:cs="Arial"/>
        <w:sz w:val="20"/>
        <w:lang w:val="nl-NL"/>
      </w:rPr>
    </w:pPr>
    <w:r>
      <w:rPr>
        <w:rFonts w:ascii="Arial" w:hAnsi="Arial" w:cs="Arial"/>
        <w:sz w:val="20"/>
        <w:szCs w:val="22"/>
        <w:lang w:val="nl-NL"/>
      </w:rPr>
      <w:t>Examenopgaven over alle hoofdstukken</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DB2D0" w14:textId="15B31CBE" w:rsidR="0022126E" w:rsidRPr="00D84B13" w:rsidRDefault="0022126E" w:rsidP="00DF060F">
    <w:pPr>
      <w:pStyle w:val="Koptekst"/>
      <w:pBdr>
        <w:top w:val="single" w:sz="4" w:space="1" w:color="auto"/>
        <w:bottom w:val="single" w:sz="4" w:space="1" w:color="auto"/>
      </w:pBdr>
      <w:tabs>
        <w:tab w:val="clear" w:pos="4536"/>
        <w:tab w:val="clear" w:pos="9072"/>
      </w:tabs>
      <w:ind w:left="6379"/>
      <w:rPr>
        <w:rFonts w:ascii="Arial" w:hAnsi="Arial" w:cs="Arial"/>
        <w:sz w:val="20"/>
        <w:szCs w:val="22"/>
        <w:lang w:val="nl-NL"/>
      </w:rPr>
    </w:pPr>
    <w:r>
      <w:rPr>
        <w:rFonts w:ascii="Arial" w:hAnsi="Arial" w:cs="Arial"/>
        <w:sz w:val="20"/>
        <w:szCs w:val="22"/>
        <w:lang w:val="nl-NL"/>
      </w:rPr>
      <w:t>Analyse maatschappelijk vraagstuk</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F4B48" w14:textId="4F9054A9" w:rsidR="0022126E" w:rsidRPr="00D84B13" w:rsidRDefault="0022126E" w:rsidP="0051549E">
    <w:pPr>
      <w:pStyle w:val="Koptekst"/>
      <w:pBdr>
        <w:top w:val="single" w:sz="4" w:space="1" w:color="auto"/>
        <w:bottom w:val="single" w:sz="4" w:space="1" w:color="auto"/>
      </w:pBdr>
      <w:tabs>
        <w:tab w:val="clear" w:pos="4536"/>
      </w:tabs>
      <w:ind w:right="6377"/>
      <w:rPr>
        <w:rFonts w:ascii="Arial" w:hAnsi="Arial" w:cs="Arial"/>
        <w:sz w:val="20"/>
        <w:lang w:val="nl-NL"/>
      </w:rPr>
    </w:pPr>
    <w:r w:rsidRPr="0051549E">
      <w:rPr>
        <w:rFonts w:ascii="Arial" w:hAnsi="Arial" w:cs="Arial"/>
        <w:sz w:val="20"/>
        <w:szCs w:val="22"/>
        <w:lang w:val="nl-NL"/>
      </w:rPr>
      <w:t>Analyse maatschappelijk vraagstuk</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52DCB" w14:textId="7C5A2E66" w:rsidR="0022126E" w:rsidRPr="00D84B13" w:rsidRDefault="0022126E" w:rsidP="0051549E">
    <w:pPr>
      <w:pStyle w:val="Koptekst"/>
      <w:pBdr>
        <w:top w:val="single" w:sz="4" w:space="1" w:color="auto"/>
        <w:bottom w:val="single" w:sz="4" w:space="1" w:color="auto"/>
      </w:pBdr>
      <w:tabs>
        <w:tab w:val="clear" w:pos="4536"/>
      </w:tabs>
      <w:ind w:right="7511"/>
      <w:rPr>
        <w:rFonts w:ascii="Arial" w:hAnsi="Arial" w:cs="Arial"/>
        <w:sz w:val="20"/>
        <w:lang w:val="nl-NL"/>
      </w:rPr>
    </w:pPr>
    <w:r>
      <w:rPr>
        <w:rFonts w:ascii="Arial" w:hAnsi="Arial" w:cs="Arial"/>
        <w:sz w:val="20"/>
        <w:szCs w:val="22"/>
        <w:lang w:val="nl-NL"/>
      </w:rPr>
      <w:t>Praktische opdrachten</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E9A0A7" w14:textId="691DBA27" w:rsidR="0022126E" w:rsidRPr="00D84B13" w:rsidRDefault="0022126E" w:rsidP="0051549E">
    <w:pPr>
      <w:pStyle w:val="Koptekst"/>
      <w:pBdr>
        <w:top w:val="single" w:sz="4" w:space="1" w:color="auto"/>
        <w:bottom w:val="single" w:sz="4" w:space="1" w:color="auto"/>
      </w:pBdr>
      <w:tabs>
        <w:tab w:val="clear" w:pos="4536"/>
        <w:tab w:val="clear" w:pos="9072"/>
      </w:tabs>
      <w:ind w:left="7513"/>
      <w:rPr>
        <w:rFonts w:ascii="Arial" w:hAnsi="Arial" w:cs="Arial"/>
        <w:sz w:val="20"/>
        <w:szCs w:val="22"/>
        <w:lang w:val="nl-NL"/>
      </w:rPr>
    </w:pPr>
    <w:r>
      <w:rPr>
        <w:rFonts w:ascii="Arial" w:hAnsi="Arial" w:cs="Arial"/>
        <w:sz w:val="20"/>
        <w:szCs w:val="22"/>
        <w:lang w:val="nl-NL"/>
      </w:rPr>
      <w:t>Praktische opdrachten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7FB50" w14:textId="77777777" w:rsidR="0022126E" w:rsidRPr="0000353D" w:rsidRDefault="0022126E" w:rsidP="00D767AE">
    <w:pPr>
      <w:pStyle w:val="Koptekst"/>
      <w:rPr>
        <w:rFonts w:ascii="Arial" w:hAnsi="Arial" w:cs="Arial"/>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C705A" w14:textId="77777777" w:rsidR="0022126E" w:rsidRPr="0000353D" w:rsidRDefault="0022126E" w:rsidP="00D767AE">
    <w:pPr>
      <w:pStyle w:val="Koptekst"/>
      <w:rPr>
        <w:rFonts w:ascii="Arial" w:hAnsi="Arial" w:cs="Arial"/>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EE6AD" w14:textId="77777777" w:rsidR="0022126E" w:rsidRPr="00D84B13" w:rsidRDefault="0022126E" w:rsidP="00EF5B1F">
    <w:pPr>
      <w:pStyle w:val="Koptekst"/>
      <w:pBdr>
        <w:top w:val="single" w:sz="4" w:space="1" w:color="auto"/>
        <w:bottom w:val="single" w:sz="4" w:space="1" w:color="auto"/>
      </w:pBdr>
      <w:tabs>
        <w:tab w:val="clear" w:pos="4536"/>
      </w:tabs>
      <w:ind w:right="7881"/>
      <w:rPr>
        <w:rFonts w:ascii="Arial" w:hAnsi="Arial" w:cs="Arial"/>
        <w:sz w:val="20"/>
        <w:lang w:val="nl-NL"/>
      </w:rPr>
    </w:pPr>
    <w:r>
      <w:rPr>
        <w:rFonts w:ascii="Arial" w:hAnsi="Arial" w:cs="Arial"/>
        <w:sz w:val="20"/>
        <w:szCs w:val="22"/>
        <w:lang w:val="nl-NL"/>
      </w:rPr>
      <w:t>Wat is criminaliteit?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D4BCD" w14:textId="77777777" w:rsidR="0022126E" w:rsidRPr="00D84B13" w:rsidRDefault="0022126E" w:rsidP="00EF5B1F">
    <w:pPr>
      <w:pStyle w:val="Koptekst"/>
      <w:pBdr>
        <w:top w:val="single" w:sz="4" w:space="1" w:color="auto"/>
        <w:bottom w:val="single" w:sz="4" w:space="1" w:color="auto"/>
      </w:pBdr>
      <w:tabs>
        <w:tab w:val="clear" w:pos="4536"/>
      </w:tabs>
      <w:ind w:left="7881"/>
      <w:rPr>
        <w:rFonts w:ascii="Arial" w:hAnsi="Arial" w:cs="Arial"/>
        <w:sz w:val="20"/>
        <w:lang w:val="nl-NL"/>
      </w:rPr>
    </w:pPr>
    <w:r>
      <w:rPr>
        <w:rFonts w:ascii="Arial" w:hAnsi="Arial" w:cs="Arial"/>
        <w:sz w:val="20"/>
        <w:szCs w:val="22"/>
        <w:lang w:val="nl-NL"/>
      </w:rPr>
      <w:t>Wat is criminaliteit?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2FA04" w14:textId="77777777" w:rsidR="0022126E" w:rsidRPr="00D84B13" w:rsidRDefault="0022126E" w:rsidP="00EF5B1F">
    <w:pPr>
      <w:pStyle w:val="Koptekst"/>
      <w:pBdr>
        <w:top w:val="single" w:sz="4" w:space="1" w:color="auto"/>
        <w:bottom w:val="single" w:sz="4" w:space="1" w:color="auto"/>
      </w:pBdr>
      <w:tabs>
        <w:tab w:val="clear" w:pos="4536"/>
      </w:tabs>
      <w:ind w:right="7286"/>
      <w:rPr>
        <w:rFonts w:ascii="Arial" w:hAnsi="Arial" w:cs="Arial"/>
        <w:sz w:val="20"/>
        <w:lang w:val="nl-NL"/>
      </w:rPr>
    </w:pPr>
    <w:r>
      <w:rPr>
        <w:rFonts w:ascii="Arial" w:hAnsi="Arial" w:cs="Arial"/>
        <w:sz w:val="20"/>
        <w:szCs w:val="22"/>
        <w:lang w:val="nl-NL"/>
      </w:rPr>
      <w:t>Ons beeld van criminaliteit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1D045" w14:textId="77777777" w:rsidR="0022126E" w:rsidRPr="00D84B13" w:rsidRDefault="0022126E" w:rsidP="00EF5B1F">
    <w:pPr>
      <w:pStyle w:val="Koptekst"/>
      <w:pBdr>
        <w:top w:val="single" w:sz="4" w:space="1" w:color="auto"/>
        <w:bottom w:val="single" w:sz="4" w:space="1" w:color="auto"/>
      </w:pBdr>
      <w:tabs>
        <w:tab w:val="clear" w:pos="4536"/>
        <w:tab w:val="clear" w:pos="9072"/>
      </w:tabs>
      <w:ind w:left="7286"/>
      <w:rPr>
        <w:rFonts w:ascii="Arial" w:hAnsi="Arial" w:cs="Arial"/>
        <w:sz w:val="20"/>
        <w:lang w:val="nl-NL"/>
      </w:rPr>
    </w:pPr>
    <w:r>
      <w:rPr>
        <w:rFonts w:ascii="Arial" w:hAnsi="Arial" w:cs="Arial"/>
        <w:sz w:val="20"/>
        <w:szCs w:val="22"/>
        <w:lang w:val="nl-NL"/>
      </w:rPr>
      <w:t>Ons beeld van criminaliteit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99D291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914EB0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22ACF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F4249C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A5222A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500126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23690E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C4867E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50679D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2DA3E4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8F88B5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multilevel"/>
    <w:tmpl w:val="00000001"/>
    <w:name w:val="WW8Num3"/>
    <w:lvl w:ilvl="0">
      <w:start w:val="1"/>
      <w:numFmt w:val="decimal"/>
      <w:lvlText w:val="%1."/>
      <w:lvlJc w:val="left"/>
      <w:pPr>
        <w:tabs>
          <w:tab w:val="num" w:pos="1424"/>
        </w:tabs>
        <w:ind w:left="1424" w:hanging="360"/>
      </w:pPr>
    </w:lvl>
    <w:lvl w:ilvl="1">
      <w:start w:val="1"/>
      <w:numFmt w:val="decimal"/>
      <w:lvlText w:val="%2."/>
      <w:lvlJc w:val="left"/>
      <w:pPr>
        <w:tabs>
          <w:tab w:val="num" w:pos="1784"/>
        </w:tabs>
        <w:ind w:left="1784" w:hanging="360"/>
      </w:pPr>
    </w:lvl>
    <w:lvl w:ilvl="2">
      <w:start w:val="1"/>
      <w:numFmt w:val="decimal"/>
      <w:lvlText w:val="%3."/>
      <w:lvlJc w:val="left"/>
      <w:pPr>
        <w:tabs>
          <w:tab w:val="num" w:pos="2144"/>
        </w:tabs>
        <w:ind w:left="2144" w:hanging="360"/>
      </w:pPr>
    </w:lvl>
    <w:lvl w:ilvl="3">
      <w:start w:val="1"/>
      <w:numFmt w:val="decimal"/>
      <w:lvlText w:val="%4."/>
      <w:lvlJc w:val="left"/>
      <w:pPr>
        <w:tabs>
          <w:tab w:val="num" w:pos="2504"/>
        </w:tabs>
        <w:ind w:left="2504" w:hanging="360"/>
      </w:pPr>
    </w:lvl>
    <w:lvl w:ilvl="4">
      <w:start w:val="1"/>
      <w:numFmt w:val="decimal"/>
      <w:lvlText w:val="%5."/>
      <w:lvlJc w:val="left"/>
      <w:pPr>
        <w:tabs>
          <w:tab w:val="num" w:pos="2864"/>
        </w:tabs>
        <w:ind w:left="2864" w:hanging="360"/>
      </w:pPr>
    </w:lvl>
    <w:lvl w:ilvl="5">
      <w:start w:val="1"/>
      <w:numFmt w:val="decimal"/>
      <w:lvlText w:val="%6."/>
      <w:lvlJc w:val="left"/>
      <w:pPr>
        <w:tabs>
          <w:tab w:val="num" w:pos="3224"/>
        </w:tabs>
        <w:ind w:left="3224" w:hanging="360"/>
      </w:pPr>
    </w:lvl>
    <w:lvl w:ilvl="6">
      <w:start w:val="1"/>
      <w:numFmt w:val="decimal"/>
      <w:lvlText w:val="%7."/>
      <w:lvlJc w:val="left"/>
      <w:pPr>
        <w:tabs>
          <w:tab w:val="num" w:pos="3584"/>
        </w:tabs>
        <w:ind w:left="3584" w:hanging="360"/>
      </w:pPr>
    </w:lvl>
    <w:lvl w:ilvl="7">
      <w:start w:val="1"/>
      <w:numFmt w:val="decimal"/>
      <w:lvlText w:val="%8."/>
      <w:lvlJc w:val="left"/>
      <w:pPr>
        <w:tabs>
          <w:tab w:val="num" w:pos="3944"/>
        </w:tabs>
        <w:ind w:left="3944" w:hanging="360"/>
      </w:pPr>
    </w:lvl>
    <w:lvl w:ilvl="8">
      <w:start w:val="1"/>
      <w:numFmt w:val="decimal"/>
      <w:lvlText w:val="%9."/>
      <w:lvlJc w:val="left"/>
      <w:pPr>
        <w:tabs>
          <w:tab w:val="num" w:pos="4304"/>
        </w:tabs>
        <w:ind w:left="4304" w:hanging="360"/>
      </w:pPr>
    </w:lvl>
  </w:abstractNum>
  <w:abstractNum w:abstractNumId="12" w15:restartNumberingAfterBreak="0">
    <w:nsid w:val="00000002"/>
    <w:multiLevelType w:val="multilevel"/>
    <w:tmpl w:val="00000002"/>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03"/>
    <w:multiLevelType w:val="multilevel"/>
    <w:tmpl w:val="00000003"/>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0000004"/>
    <w:multiLevelType w:val="multilevel"/>
    <w:tmpl w:val="00000004"/>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0000005"/>
    <w:multiLevelType w:val="multilevel"/>
    <w:tmpl w:val="00000005"/>
    <w:lvl w:ilvl="0">
      <w:start w:val="1"/>
      <w:numFmt w:val="bullet"/>
      <w:lvlText w:val=""/>
      <w:lvlJc w:val="left"/>
      <w:pPr>
        <w:tabs>
          <w:tab w:val="num" w:pos="360"/>
        </w:tabs>
        <w:ind w:left="360" w:hanging="360"/>
      </w:pPr>
      <w:rPr>
        <w:rFonts w:ascii="Wingdings 2" w:hAnsi="Wingdings 2"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Wingdings 2" w:hAnsi="Wingdings 2"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Wingdings 2" w:hAnsi="Wingdings 2"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16" w15:restartNumberingAfterBreak="0">
    <w:nsid w:val="00000006"/>
    <w:multiLevelType w:val="multilevel"/>
    <w:tmpl w:val="0000000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7" w15:restartNumberingAfterBreak="0">
    <w:nsid w:val="04FE2A25"/>
    <w:multiLevelType w:val="hybridMultilevel"/>
    <w:tmpl w:val="361E92BA"/>
    <w:lvl w:ilvl="0" w:tplc="71C4ED60">
      <w:start w:val="10"/>
      <w:numFmt w:val="bullet"/>
      <w:lvlText w:val="-"/>
      <w:lvlJc w:val="left"/>
      <w:pPr>
        <w:ind w:left="786" w:hanging="360"/>
      </w:pPr>
      <w:rPr>
        <w:rFonts w:ascii="Calibri" w:eastAsia="Arial Unicode MS" w:hAnsi="Calibri" w:cs="Calibri"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18" w15:restartNumberingAfterBreak="0">
    <w:nsid w:val="05234585"/>
    <w:multiLevelType w:val="hybridMultilevel"/>
    <w:tmpl w:val="6952DB94"/>
    <w:lvl w:ilvl="0" w:tplc="DA02416A">
      <w:start w:val="1"/>
      <w:numFmt w:val="none"/>
      <w:lvlText w:val=""/>
      <w:lvlJc w:val="left"/>
      <w:pPr>
        <w:tabs>
          <w:tab w:val="num" w:pos="1304"/>
        </w:tabs>
        <w:ind w:left="1304" w:hanging="427"/>
      </w:pPr>
      <w:rPr>
        <w:rFonts w:ascii="Symbol" w:hAnsi="Symbol" w:hint="default"/>
        <w:b w:val="0"/>
        <w:i w:val="0"/>
        <w:color w:val="auto"/>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15:restartNumberingAfterBreak="0">
    <w:nsid w:val="0A546564"/>
    <w:multiLevelType w:val="hybridMultilevel"/>
    <w:tmpl w:val="11C62D4A"/>
    <w:lvl w:ilvl="0" w:tplc="350A150E">
      <w:start w:val="1"/>
      <w:numFmt w:val="bullet"/>
      <w:lvlText w:val="−"/>
      <w:lvlJc w:val="left"/>
      <w:pPr>
        <w:ind w:left="786" w:hanging="360"/>
      </w:pPr>
      <w:rPr>
        <w:rFonts w:ascii="Arial" w:eastAsia="Arial Unicode MS" w:hAnsi="Arial" w:cs="Arial"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20" w15:restartNumberingAfterBreak="0">
    <w:nsid w:val="15F640FB"/>
    <w:multiLevelType w:val="hybridMultilevel"/>
    <w:tmpl w:val="1D6632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576517D"/>
    <w:multiLevelType w:val="multilevel"/>
    <w:tmpl w:val="C7185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527937"/>
    <w:multiLevelType w:val="hybridMultilevel"/>
    <w:tmpl w:val="78A6F846"/>
    <w:lvl w:ilvl="0" w:tplc="3C4699E4">
      <w:start w:val="1"/>
      <w:numFmt w:val="lowerLetter"/>
      <w:lvlText w:val="%1."/>
      <w:lvlJc w:val="left"/>
      <w:pPr>
        <w:tabs>
          <w:tab w:val="num" w:pos="851"/>
        </w:tabs>
        <w:ind w:left="851" w:hanging="426"/>
      </w:pPr>
      <w:rPr>
        <w:rFonts w:hint="default"/>
      </w:rPr>
    </w:lvl>
    <w:lvl w:ilvl="1" w:tplc="515A4848">
      <w:start w:val="1"/>
      <w:numFmt w:val="bullet"/>
      <w:lvlText w:val="-"/>
      <w:lvlJc w:val="left"/>
      <w:pPr>
        <w:tabs>
          <w:tab w:val="num" w:pos="1277"/>
        </w:tabs>
        <w:ind w:left="1277" w:hanging="426"/>
      </w:pPr>
      <w:rPr>
        <w:rFonts w:ascii="Arial" w:eastAsia="Times New Roman" w:hAnsi="Arial" w:hint="default"/>
      </w:rPr>
    </w:lvl>
    <w:lvl w:ilvl="2" w:tplc="4F5C0D64">
      <w:start w:val="1"/>
      <w:numFmt w:val="decimal"/>
      <w:lvlText w:val="%3."/>
      <w:lvlJc w:val="left"/>
      <w:pPr>
        <w:tabs>
          <w:tab w:val="num" w:pos="2160"/>
        </w:tabs>
        <w:ind w:left="2160" w:hanging="360"/>
      </w:pPr>
      <w:rPr>
        <w:rFont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A193F25"/>
    <w:multiLevelType w:val="hybridMultilevel"/>
    <w:tmpl w:val="A1C223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2A930E73"/>
    <w:multiLevelType w:val="hybridMultilevel"/>
    <w:tmpl w:val="A4D044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6726F7F"/>
    <w:multiLevelType w:val="hybridMultilevel"/>
    <w:tmpl w:val="36BAF0F2"/>
    <w:lvl w:ilvl="0" w:tplc="DDEE96FE">
      <w:numFmt w:val="bullet"/>
      <w:lvlText w:val=""/>
      <w:lvlJc w:val="left"/>
      <w:pPr>
        <w:tabs>
          <w:tab w:val="num" w:pos="360"/>
        </w:tabs>
        <w:ind w:left="360" w:hanging="360"/>
      </w:pPr>
      <w:rPr>
        <w:rFonts w:ascii="Symbol" w:hAnsi="Symbol" w:cs="Franklin Gothic Medium" w:hint="default"/>
        <w:sz w:val="16"/>
        <w:szCs w:val="16"/>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A562595"/>
    <w:multiLevelType w:val="hybridMultilevel"/>
    <w:tmpl w:val="E42AAC44"/>
    <w:lvl w:ilvl="0" w:tplc="88686CAC">
      <w:start w:val="1"/>
      <w:numFmt w:val="bullet"/>
      <w:lvlText w:val=""/>
      <w:lvlJc w:val="left"/>
      <w:pPr>
        <w:tabs>
          <w:tab w:val="num" w:pos="993"/>
        </w:tabs>
        <w:ind w:left="993" w:hanging="425"/>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A8F479B"/>
    <w:multiLevelType w:val="hybridMultilevel"/>
    <w:tmpl w:val="747E95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3DDC5B76"/>
    <w:multiLevelType w:val="hybridMultilevel"/>
    <w:tmpl w:val="F43C543E"/>
    <w:lvl w:ilvl="0" w:tplc="71C4ED60">
      <w:start w:val="10"/>
      <w:numFmt w:val="bullet"/>
      <w:lvlText w:val="-"/>
      <w:lvlJc w:val="left"/>
      <w:pPr>
        <w:ind w:left="1146" w:hanging="360"/>
      </w:pPr>
      <w:rPr>
        <w:rFonts w:ascii="Calibri" w:eastAsia="Arial Unicode MS" w:hAnsi="Calibri" w:cs="Calibri"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29" w15:restartNumberingAfterBreak="0">
    <w:nsid w:val="40030260"/>
    <w:multiLevelType w:val="hybridMultilevel"/>
    <w:tmpl w:val="95E854B8"/>
    <w:lvl w:ilvl="0" w:tplc="DA02416A">
      <w:start w:val="1"/>
      <w:numFmt w:val="none"/>
      <w:lvlText w:val=""/>
      <w:lvlJc w:val="left"/>
      <w:pPr>
        <w:tabs>
          <w:tab w:val="num" w:pos="1304"/>
        </w:tabs>
        <w:ind w:left="1304" w:hanging="427"/>
      </w:pPr>
      <w:rPr>
        <w:rFonts w:ascii="Symbol" w:hAnsi="Symbol" w:hint="default"/>
        <w:b w:val="0"/>
        <w:i w:val="0"/>
        <w:color w:val="auto"/>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0" w15:restartNumberingAfterBreak="0">
    <w:nsid w:val="44716435"/>
    <w:multiLevelType w:val="hybridMultilevel"/>
    <w:tmpl w:val="1968099E"/>
    <w:lvl w:ilvl="0" w:tplc="DA02416A">
      <w:start w:val="1"/>
      <w:numFmt w:val="none"/>
      <w:lvlText w:val=""/>
      <w:lvlJc w:val="left"/>
      <w:pPr>
        <w:tabs>
          <w:tab w:val="num" w:pos="1730"/>
        </w:tabs>
        <w:ind w:left="1730" w:hanging="427"/>
      </w:pPr>
      <w:rPr>
        <w:rFonts w:ascii="Symbol" w:hAnsi="Symbol" w:hint="default"/>
        <w:b w:val="0"/>
        <w:i w:val="0"/>
        <w:color w:val="auto"/>
      </w:rPr>
    </w:lvl>
    <w:lvl w:ilvl="1" w:tplc="04130019" w:tentative="1">
      <w:start w:val="1"/>
      <w:numFmt w:val="lowerLetter"/>
      <w:lvlText w:val="%2."/>
      <w:lvlJc w:val="left"/>
      <w:pPr>
        <w:tabs>
          <w:tab w:val="num" w:pos="1866"/>
        </w:tabs>
        <w:ind w:left="1866" w:hanging="360"/>
      </w:pPr>
    </w:lvl>
    <w:lvl w:ilvl="2" w:tplc="0413001B" w:tentative="1">
      <w:start w:val="1"/>
      <w:numFmt w:val="lowerRoman"/>
      <w:lvlText w:val="%3."/>
      <w:lvlJc w:val="right"/>
      <w:pPr>
        <w:tabs>
          <w:tab w:val="num" w:pos="2586"/>
        </w:tabs>
        <w:ind w:left="2586" w:hanging="180"/>
      </w:pPr>
    </w:lvl>
    <w:lvl w:ilvl="3" w:tplc="0413000F" w:tentative="1">
      <w:start w:val="1"/>
      <w:numFmt w:val="decimal"/>
      <w:lvlText w:val="%4."/>
      <w:lvlJc w:val="left"/>
      <w:pPr>
        <w:tabs>
          <w:tab w:val="num" w:pos="3306"/>
        </w:tabs>
        <w:ind w:left="3306" w:hanging="360"/>
      </w:pPr>
    </w:lvl>
    <w:lvl w:ilvl="4" w:tplc="04130019" w:tentative="1">
      <w:start w:val="1"/>
      <w:numFmt w:val="lowerLetter"/>
      <w:lvlText w:val="%5."/>
      <w:lvlJc w:val="left"/>
      <w:pPr>
        <w:tabs>
          <w:tab w:val="num" w:pos="4026"/>
        </w:tabs>
        <w:ind w:left="4026" w:hanging="360"/>
      </w:pPr>
    </w:lvl>
    <w:lvl w:ilvl="5" w:tplc="0413001B" w:tentative="1">
      <w:start w:val="1"/>
      <w:numFmt w:val="lowerRoman"/>
      <w:lvlText w:val="%6."/>
      <w:lvlJc w:val="right"/>
      <w:pPr>
        <w:tabs>
          <w:tab w:val="num" w:pos="4746"/>
        </w:tabs>
        <w:ind w:left="4746" w:hanging="180"/>
      </w:pPr>
    </w:lvl>
    <w:lvl w:ilvl="6" w:tplc="0413000F" w:tentative="1">
      <w:start w:val="1"/>
      <w:numFmt w:val="decimal"/>
      <w:lvlText w:val="%7."/>
      <w:lvlJc w:val="left"/>
      <w:pPr>
        <w:tabs>
          <w:tab w:val="num" w:pos="5466"/>
        </w:tabs>
        <w:ind w:left="5466" w:hanging="360"/>
      </w:pPr>
    </w:lvl>
    <w:lvl w:ilvl="7" w:tplc="04130019" w:tentative="1">
      <w:start w:val="1"/>
      <w:numFmt w:val="lowerLetter"/>
      <w:lvlText w:val="%8."/>
      <w:lvlJc w:val="left"/>
      <w:pPr>
        <w:tabs>
          <w:tab w:val="num" w:pos="6186"/>
        </w:tabs>
        <w:ind w:left="6186" w:hanging="360"/>
      </w:pPr>
    </w:lvl>
    <w:lvl w:ilvl="8" w:tplc="0413001B" w:tentative="1">
      <w:start w:val="1"/>
      <w:numFmt w:val="lowerRoman"/>
      <w:lvlText w:val="%9."/>
      <w:lvlJc w:val="right"/>
      <w:pPr>
        <w:tabs>
          <w:tab w:val="num" w:pos="6906"/>
        </w:tabs>
        <w:ind w:left="6906" w:hanging="180"/>
      </w:pPr>
    </w:lvl>
  </w:abstractNum>
  <w:abstractNum w:abstractNumId="31" w15:restartNumberingAfterBreak="0">
    <w:nsid w:val="45312F8B"/>
    <w:multiLevelType w:val="hybridMultilevel"/>
    <w:tmpl w:val="F462DD32"/>
    <w:lvl w:ilvl="0" w:tplc="04130001">
      <w:start w:val="1"/>
      <w:numFmt w:val="bullet"/>
      <w:lvlText w:val=""/>
      <w:lvlJc w:val="left"/>
      <w:pPr>
        <w:ind w:left="2130" w:hanging="360"/>
      </w:pPr>
      <w:rPr>
        <w:rFonts w:ascii="Symbol" w:hAnsi="Symbol" w:hint="default"/>
      </w:rPr>
    </w:lvl>
    <w:lvl w:ilvl="1" w:tplc="04130003" w:tentative="1">
      <w:start w:val="1"/>
      <w:numFmt w:val="bullet"/>
      <w:lvlText w:val="o"/>
      <w:lvlJc w:val="left"/>
      <w:pPr>
        <w:ind w:left="2850" w:hanging="360"/>
      </w:pPr>
      <w:rPr>
        <w:rFonts w:ascii="Courier New" w:hAnsi="Courier New" w:cs="Courier New" w:hint="default"/>
      </w:rPr>
    </w:lvl>
    <w:lvl w:ilvl="2" w:tplc="04130005" w:tentative="1">
      <w:start w:val="1"/>
      <w:numFmt w:val="bullet"/>
      <w:lvlText w:val=""/>
      <w:lvlJc w:val="left"/>
      <w:pPr>
        <w:ind w:left="3570" w:hanging="360"/>
      </w:pPr>
      <w:rPr>
        <w:rFonts w:ascii="Wingdings" w:hAnsi="Wingdings" w:hint="default"/>
      </w:rPr>
    </w:lvl>
    <w:lvl w:ilvl="3" w:tplc="04130001" w:tentative="1">
      <w:start w:val="1"/>
      <w:numFmt w:val="bullet"/>
      <w:lvlText w:val=""/>
      <w:lvlJc w:val="left"/>
      <w:pPr>
        <w:ind w:left="4290" w:hanging="360"/>
      </w:pPr>
      <w:rPr>
        <w:rFonts w:ascii="Symbol" w:hAnsi="Symbol" w:hint="default"/>
      </w:rPr>
    </w:lvl>
    <w:lvl w:ilvl="4" w:tplc="04130003" w:tentative="1">
      <w:start w:val="1"/>
      <w:numFmt w:val="bullet"/>
      <w:lvlText w:val="o"/>
      <w:lvlJc w:val="left"/>
      <w:pPr>
        <w:ind w:left="5010" w:hanging="360"/>
      </w:pPr>
      <w:rPr>
        <w:rFonts w:ascii="Courier New" w:hAnsi="Courier New" w:cs="Courier New" w:hint="default"/>
      </w:rPr>
    </w:lvl>
    <w:lvl w:ilvl="5" w:tplc="04130005" w:tentative="1">
      <w:start w:val="1"/>
      <w:numFmt w:val="bullet"/>
      <w:lvlText w:val=""/>
      <w:lvlJc w:val="left"/>
      <w:pPr>
        <w:ind w:left="5730" w:hanging="360"/>
      </w:pPr>
      <w:rPr>
        <w:rFonts w:ascii="Wingdings" w:hAnsi="Wingdings" w:hint="default"/>
      </w:rPr>
    </w:lvl>
    <w:lvl w:ilvl="6" w:tplc="04130001" w:tentative="1">
      <w:start w:val="1"/>
      <w:numFmt w:val="bullet"/>
      <w:lvlText w:val=""/>
      <w:lvlJc w:val="left"/>
      <w:pPr>
        <w:ind w:left="6450" w:hanging="360"/>
      </w:pPr>
      <w:rPr>
        <w:rFonts w:ascii="Symbol" w:hAnsi="Symbol" w:hint="default"/>
      </w:rPr>
    </w:lvl>
    <w:lvl w:ilvl="7" w:tplc="04130003" w:tentative="1">
      <w:start w:val="1"/>
      <w:numFmt w:val="bullet"/>
      <w:lvlText w:val="o"/>
      <w:lvlJc w:val="left"/>
      <w:pPr>
        <w:ind w:left="7170" w:hanging="360"/>
      </w:pPr>
      <w:rPr>
        <w:rFonts w:ascii="Courier New" w:hAnsi="Courier New" w:cs="Courier New" w:hint="default"/>
      </w:rPr>
    </w:lvl>
    <w:lvl w:ilvl="8" w:tplc="04130005" w:tentative="1">
      <w:start w:val="1"/>
      <w:numFmt w:val="bullet"/>
      <w:lvlText w:val=""/>
      <w:lvlJc w:val="left"/>
      <w:pPr>
        <w:ind w:left="7890" w:hanging="360"/>
      </w:pPr>
      <w:rPr>
        <w:rFonts w:ascii="Wingdings" w:hAnsi="Wingdings" w:hint="default"/>
      </w:rPr>
    </w:lvl>
  </w:abstractNum>
  <w:abstractNum w:abstractNumId="32" w15:restartNumberingAfterBreak="0">
    <w:nsid w:val="4C870B39"/>
    <w:multiLevelType w:val="hybridMultilevel"/>
    <w:tmpl w:val="4A10DF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1C40D0B"/>
    <w:multiLevelType w:val="multilevel"/>
    <w:tmpl w:val="3120F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291F77"/>
    <w:multiLevelType w:val="hybridMultilevel"/>
    <w:tmpl w:val="E5AECD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B8671C6"/>
    <w:multiLevelType w:val="hybridMultilevel"/>
    <w:tmpl w:val="650E23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4974C27"/>
    <w:multiLevelType w:val="hybridMultilevel"/>
    <w:tmpl w:val="22A22C74"/>
    <w:lvl w:ilvl="0" w:tplc="71C4ED60">
      <w:start w:val="10"/>
      <w:numFmt w:val="bullet"/>
      <w:lvlText w:val="-"/>
      <w:lvlJc w:val="left"/>
      <w:pPr>
        <w:ind w:left="720" w:hanging="360"/>
      </w:pPr>
      <w:rPr>
        <w:rFonts w:ascii="Calibri" w:eastAsia="Arial Unicode MS"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0540E1F"/>
    <w:multiLevelType w:val="hybridMultilevel"/>
    <w:tmpl w:val="211201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130087D"/>
    <w:multiLevelType w:val="hybridMultilevel"/>
    <w:tmpl w:val="ED8CB12E"/>
    <w:lvl w:ilvl="0" w:tplc="F454BA12">
      <w:start w:val="1"/>
      <w:numFmt w:val="bullet"/>
      <w:lvlText w:val="-"/>
      <w:lvlJc w:val="left"/>
      <w:pPr>
        <w:tabs>
          <w:tab w:val="num" w:pos="840"/>
        </w:tabs>
        <w:ind w:left="840" w:hanging="360"/>
      </w:pPr>
      <w:rPr>
        <w:rFonts w:ascii="Arial" w:eastAsia="Times New Roman" w:hAnsi="Arial" w:cs="Arial" w:hint="default"/>
      </w:rPr>
    </w:lvl>
    <w:lvl w:ilvl="1" w:tplc="04130003" w:tentative="1">
      <w:start w:val="1"/>
      <w:numFmt w:val="bullet"/>
      <w:lvlText w:val="o"/>
      <w:lvlJc w:val="left"/>
      <w:pPr>
        <w:tabs>
          <w:tab w:val="num" w:pos="1560"/>
        </w:tabs>
        <w:ind w:left="1560" w:hanging="360"/>
      </w:pPr>
      <w:rPr>
        <w:rFonts w:ascii="Courier New" w:hAnsi="Courier New" w:cs="Courier New" w:hint="default"/>
      </w:rPr>
    </w:lvl>
    <w:lvl w:ilvl="2" w:tplc="04130005" w:tentative="1">
      <w:start w:val="1"/>
      <w:numFmt w:val="bullet"/>
      <w:lvlText w:val=""/>
      <w:lvlJc w:val="left"/>
      <w:pPr>
        <w:tabs>
          <w:tab w:val="num" w:pos="2280"/>
        </w:tabs>
        <w:ind w:left="2280" w:hanging="360"/>
      </w:pPr>
      <w:rPr>
        <w:rFonts w:ascii="Wingdings" w:hAnsi="Wingdings" w:hint="default"/>
      </w:rPr>
    </w:lvl>
    <w:lvl w:ilvl="3" w:tplc="04130001" w:tentative="1">
      <w:start w:val="1"/>
      <w:numFmt w:val="bullet"/>
      <w:lvlText w:val=""/>
      <w:lvlJc w:val="left"/>
      <w:pPr>
        <w:tabs>
          <w:tab w:val="num" w:pos="3000"/>
        </w:tabs>
        <w:ind w:left="3000" w:hanging="360"/>
      </w:pPr>
      <w:rPr>
        <w:rFonts w:ascii="Symbol" w:hAnsi="Symbol" w:hint="default"/>
      </w:rPr>
    </w:lvl>
    <w:lvl w:ilvl="4" w:tplc="04130003" w:tentative="1">
      <w:start w:val="1"/>
      <w:numFmt w:val="bullet"/>
      <w:lvlText w:val="o"/>
      <w:lvlJc w:val="left"/>
      <w:pPr>
        <w:tabs>
          <w:tab w:val="num" w:pos="3720"/>
        </w:tabs>
        <w:ind w:left="3720" w:hanging="360"/>
      </w:pPr>
      <w:rPr>
        <w:rFonts w:ascii="Courier New" w:hAnsi="Courier New" w:cs="Courier New" w:hint="default"/>
      </w:rPr>
    </w:lvl>
    <w:lvl w:ilvl="5" w:tplc="04130005" w:tentative="1">
      <w:start w:val="1"/>
      <w:numFmt w:val="bullet"/>
      <w:lvlText w:val=""/>
      <w:lvlJc w:val="left"/>
      <w:pPr>
        <w:tabs>
          <w:tab w:val="num" w:pos="4440"/>
        </w:tabs>
        <w:ind w:left="4440" w:hanging="360"/>
      </w:pPr>
      <w:rPr>
        <w:rFonts w:ascii="Wingdings" w:hAnsi="Wingdings" w:hint="default"/>
      </w:rPr>
    </w:lvl>
    <w:lvl w:ilvl="6" w:tplc="04130001" w:tentative="1">
      <w:start w:val="1"/>
      <w:numFmt w:val="bullet"/>
      <w:lvlText w:val=""/>
      <w:lvlJc w:val="left"/>
      <w:pPr>
        <w:tabs>
          <w:tab w:val="num" w:pos="5160"/>
        </w:tabs>
        <w:ind w:left="5160" w:hanging="360"/>
      </w:pPr>
      <w:rPr>
        <w:rFonts w:ascii="Symbol" w:hAnsi="Symbol" w:hint="default"/>
      </w:rPr>
    </w:lvl>
    <w:lvl w:ilvl="7" w:tplc="04130003" w:tentative="1">
      <w:start w:val="1"/>
      <w:numFmt w:val="bullet"/>
      <w:lvlText w:val="o"/>
      <w:lvlJc w:val="left"/>
      <w:pPr>
        <w:tabs>
          <w:tab w:val="num" w:pos="5880"/>
        </w:tabs>
        <w:ind w:left="5880" w:hanging="360"/>
      </w:pPr>
      <w:rPr>
        <w:rFonts w:ascii="Courier New" w:hAnsi="Courier New" w:cs="Courier New" w:hint="default"/>
      </w:rPr>
    </w:lvl>
    <w:lvl w:ilvl="8" w:tplc="04130005" w:tentative="1">
      <w:start w:val="1"/>
      <w:numFmt w:val="bullet"/>
      <w:lvlText w:val=""/>
      <w:lvlJc w:val="left"/>
      <w:pPr>
        <w:tabs>
          <w:tab w:val="num" w:pos="6600"/>
        </w:tabs>
        <w:ind w:left="6600" w:hanging="360"/>
      </w:pPr>
      <w:rPr>
        <w:rFonts w:ascii="Wingdings" w:hAnsi="Wingdings" w:hint="default"/>
      </w:rPr>
    </w:lvl>
  </w:abstractNum>
  <w:abstractNum w:abstractNumId="39" w15:restartNumberingAfterBreak="0">
    <w:nsid w:val="72CE1F63"/>
    <w:multiLevelType w:val="hybridMultilevel"/>
    <w:tmpl w:val="E6109A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AFD0903"/>
    <w:multiLevelType w:val="hybridMultilevel"/>
    <w:tmpl w:val="F41EAA3A"/>
    <w:lvl w:ilvl="0" w:tplc="71C4ED60">
      <w:start w:val="10"/>
      <w:numFmt w:val="bullet"/>
      <w:lvlText w:val="-"/>
      <w:lvlJc w:val="left"/>
      <w:pPr>
        <w:ind w:left="786" w:hanging="360"/>
      </w:pPr>
      <w:rPr>
        <w:rFonts w:ascii="Calibri" w:eastAsia="Arial Unicode MS" w:hAnsi="Calibri" w:cs="Calibri"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41" w15:restartNumberingAfterBreak="0">
    <w:nsid w:val="7E20752E"/>
    <w:multiLevelType w:val="hybridMultilevel"/>
    <w:tmpl w:val="FBB861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2"/>
  </w:num>
  <w:num w:numId="2">
    <w:abstractNumId w:val="26"/>
  </w:num>
  <w:num w:numId="3">
    <w:abstractNumId w:val="34"/>
  </w:num>
  <w:num w:numId="4">
    <w:abstractNumId w:val="41"/>
  </w:num>
  <w:num w:numId="5">
    <w:abstractNumId w:val="37"/>
  </w:num>
  <w:num w:numId="6">
    <w:abstractNumId w:val="20"/>
  </w:num>
  <w:num w:numId="7">
    <w:abstractNumId w:val="27"/>
  </w:num>
  <w:num w:numId="8">
    <w:abstractNumId w:val="35"/>
  </w:num>
  <w:num w:numId="9">
    <w:abstractNumId w:val="32"/>
  </w:num>
  <w:num w:numId="10">
    <w:abstractNumId w:val="23"/>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25"/>
  </w:num>
  <w:num w:numId="18">
    <w:abstractNumId w:val="30"/>
  </w:num>
  <w:num w:numId="19">
    <w:abstractNumId w:val="18"/>
  </w:num>
  <w:num w:numId="20">
    <w:abstractNumId w:val="31"/>
  </w:num>
  <w:num w:numId="21">
    <w:abstractNumId w:val="0"/>
  </w:num>
  <w:num w:numId="22">
    <w:abstractNumId w:val="38"/>
  </w:num>
  <w:num w:numId="23">
    <w:abstractNumId w:val="29"/>
  </w:num>
  <w:num w:numId="24">
    <w:abstractNumId w:val="10"/>
  </w:num>
  <w:num w:numId="25">
    <w:abstractNumId w:val="8"/>
  </w:num>
  <w:num w:numId="26">
    <w:abstractNumId w:val="7"/>
  </w:num>
  <w:num w:numId="27">
    <w:abstractNumId w:val="6"/>
  </w:num>
  <w:num w:numId="28">
    <w:abstractNumId w:val="5"/>
  </w:num>
  <w:num w:numId="29">
    <w:abstractNumId w:val="9"/>
  </w:num>
  <w:num w:numId="30">
    <w:abstractNumId w:val="4"/>
  </w:num>
  <w:num w:numId="31">
    <w:abstractNumId w:val="3"/>
  </w:num>
  <w:num w:numId="32">
    <w:abstractNumId w:val="2"/>
  </w:num>
  <w:num w:numId="33">
    <w:abstractNumId w:val="1"/>
  </w:num>
  <w:num w:numId="34">
    <w:abstractNumId w:val="24"/>
  </w:num>
  <w:num w:numId="35">
    <w:abstractNumId w:val="39"/>
  </w:num>
  <w:num w:numId="36">
    <w:abstractNumId w:val="21"/>
  </w:num>
  <w:num w:numId="37">
    <w:abstractNumId w:val="33"/>
  </w:num>
  <w:num w:numId="38">
    <w:abstractNumId w:val="36"/>
  </w:num>
  <w:num w:numId="39">
    <w:abstractNumId w:val="19"/>
  </w:num>
  <w:num w:numId="40">
    <w:abstractNumId w:val="40"/>
  </w:num>
  <w:num w:numId="41">
    <w:abstractNumId w:val="17"/>
  </w:num>
  <w:num w:numId="42">
    <w:abstractNumId w:val="2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mirrorMargins/>
  <w:hideGrammatical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6" w:nlCheck="1" w:checkStyle="1"/>
  <w:activeWritingStyle w:appName="MSWord" w:lang="nl-NL" w:vendorID="64" w:dllVersion="0" w:nlCheck="1" w:checkStyle="0"/>
  <w:activeWritingStyle w:appName="MSWord" w:lang="en-US" w:vendorID="64" w:dllVersion="0" w:nlCheck="1" w:checkStyle="0"/>
  <w:activeWritingStyle w:appName="MSWord" w:lang="de-DE" w:vendorID="64" w:dllVersion="0" w:nlCheck="1" w:checkStyle="0"/>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Standaard"/>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12F"/>
    <w:rsid w:val="00000021"/>
    <w:rsid w:val="00000640"/>
    <w:rsid w:val="00000DF8"/>
    <w:rsid w:val="00001396"/>
    <w:rsid w:val="0000353D"/>
    <w:rsid w:val="000036B4"/>
    <w:rsid w:val="00003A37"/>
    <w:rsid w:val="00003F96"/>
    <w:rsid w:val="00004341"/>
    <w:rsid w:val="0000522A"/>
    <w:rsid w:val="000100A8"/>
    <w:rsid w:val="00010940"/>
    <w:rsid w:val="00013526"/>
    <w:rsid w:val="00014E1C"/>
    <w:rsid w:val="00015A82"/>
    <w:rsid w:val="00016918"/>
    <w:rsid w:val="00017A54"/>
    <w:rsid w:val="00020DDF"/>
    <w:rsid w:val="0002302F"/>
    <w:rsid w:val="000235AC"/>
    <w:rsid w:val="00024C8F"/>
    <w:rsid w:val="00026580"/>
    <w:rsid w:val="000300BD"/>
    <w:rsid w:val="000302F2"/>
    <w:rsid w:val="00030BFB"/>
    <w:rsid w:val="00031117"/>
    <w:rsid w:val="000314C2"/>
    <w:rsid w:val="00031BD7"/>
    <w:rsid w:val="0003258A"/>
    <w:rsid w:val="000328C7"/>
    <w:rsid w:val="00032A51"/>
    <w:rsid w:val="0003530B"/>
    <w:rsid w:val="00042808"/>
    <w:rsid w:val="00042A56"/>
    <w:rsid w:val="0004316E"/>
    <w:rsid w:val="00043936"/>
    <w:rsid w:val="0004666D"/>
    <w:rsid w:val="00046CD8"/>
    <w:rsid w:val="00046EAB"/>
    <w:rsid w:val="0004775E"/>
    <w:rsid w:val="000504B3"/>
    <w:rsid w:val="00051878"/>
    <w:rsid w:val="00051A4E"/>
    <w:rsid w:val="00053EAF"/>
    <w:rsid w:val="00054F22"/>
    <w:rsid w:val="00055CCF"/>
    <w:rsid w:val="0005672D"/>
    <w:rsid w:val="000572DE"/>
    <w:rsid w:val="000573CD"/>
    <w:rsid w:val="0006062B"/>
    <w:rsid w:val="00061716"/>
    <w:rsid w:val="000617CA"/>
    <w:rsid w:val="00062439"/>
    <w:rsid w:val="00062681"/>
    <w:rsid w:val="00062E04"/>
    <w:rsid w:val="00064033"/>
    <w:rsid w:val="0006421A"/>
    <w:rsid w:val="000675CB"/>
    <w:rsid w:val="00070025"/>
    <w:rsid w:val="000707D9"/>
    <w:rsid w:val="0007239B"/>
    <w:rsid w:val="0007612E"/>
    <w:rsid w:val="00076E93"/>
    <w:rsid w:val="00077176"/>
    <w:rsid w:val="0007736A"/>
    <w:rsid w:val="0008003B"/>
    <w:rsid w:val="000804F7"/>
    <w:rsid w:val="00081032"/>
    <w:rsid w:val="00081B02"/>
    <w:rsid w:val="00081CF8"/>
    <w:rsid w:val="00082ABE"/>
    <w:rsid w:val="00082B57"/>
    <w:rsid w:val="0008302C"/>
    <w:rsid w:val="00084945"/>
    <w:rsid w:val="00086F5A"/>
    <w:rsid w:val="00091C18"/>
    <w:rsid w:val="0009203B"/>
    <w:rsid w:val="000932FF"/>
    <w:rsid w:val="00093EEA"/>
    <w:rsid w:val="00096273"/>
    <w:rsid w:val="000A0C2D"/>
    <w:rsid w:val="000A39ED"/>
    <w:rsid w:val="000A3A46"/>
    <w:rsid w:val="000A3AD4"/>
    <w:rsid w:val="000A4C0A"/>
    <w:rsid w:val="000A5AAC"/>
    <w:rsid w:val="000A6A9F"/>
    <w:rsid w:val="000A7574"/>
    <w:rsid w:val="000A7880"/>
    <w:rsid w:val="000A78E4"/>
    <w:rsid w:val="000B1076"/>
    <w:rsid w:val="000B1095"/>
    <w:rsid w:val="000B1CF0"/>
    <w:rsid w:val="000B226E"/>
    <w:rsid w:val="000B2F4D"/>
    <w:rsid w:val="000B30E9"/>
    <w:rsid w:val="000B35DF"/>
    <w:rsid w:val="000B56E6"/>
    <w:rsid w:val="000B5936"/>
    <w:rsid w:val="000B7735"/>
    <w:rsid w:val="000C0277"/>
    <w:rsid w:val="000C1DF0"/>
    <w:rsid w:val="000C3B73"/>
    <w:rsid w:val="000C432B"/>
    <w:rsid w:val="000C4852"/>
    <w:rsid w:val="000C4A37"/>
    <w:rsid w:val="000D0ECD"/>
    <w:rsid w:val="000D1CB3"/>
    <w:rsid w:val="000D2842"/>
    <w:rsid w:val="000D29A3"/>
    <w:rsid w:val="000D3290"/>
    <w:rsid w:val="000D42E2"/>
    <w:rsid w:val="000D42F2"/>
    <w:rsid w:val="000D483C"/>
    <w:rsid w:val="000D493F"/>
    <w:rsid w:val="000D4A86"/>
    <w:rsid w:val="000D5037"/>
    <w:rsid w:val="000D5304"/>
    <w:rsid w:val="000D5AE7"/>
    <w:rsid w:val="000E0036"/>
    <w:rsid w:val="000E0E6C"/>
    <w:rsid w:val="000E1D37"/>
    <w:rsid w:val="000E1EED"/>
    <w:rsid w:val="000E235E"/>
    <w:rsid w:val="000E42E3"/>
    <w:rsid w:val="000E5568"/>
    <w:rsid w:val="000E6117"/>
    <w:rsid w:val="000E77D2"/>
    <w:rsid w:val="000F16B8"/>
    <w:rsid w:val="000F1B42"/>
    <w:rsid w:val="000F247B"/>
    <w:rsid w:val="000F28CB"/>
    <w:rsid w:val="000F31D5"/>
    <w:rsid w:val="000F6553"/>
    <w:rsid w:val="00100F48"/>
    <w:rsid w:val="00101FF0"/>
    <w:rsid w:val="00110465"/>
    <w:rsid w:val="00110488"/>
    <w:rsid w:val="00111EA3"/>
    <w:rsid w:val="001131B6"/>
    <w:rsid w:val="00114313"/>
    <w:rsid w:val="00114A45"/>
    <w:rsid w:val="00116006"/>
    <w:rsid w:val="001161EA"/>
    <w:rsid w:val="0011632E"/>
    <w:rsid w:val="00120A56"/>
    <w:rsid w:val="00120E01"/>
    <w:rsid w:val="0012136B"/>
    <w:rsid w:val="00122C1D"/>
    <w:rsid w:val="00122D8C"/>
    <w:rsid w:val="001232A7"/>
    <w:rsid w:val="00124867"/>
    <w:rsid w:val="001254BE"/>
    <w:rsid w:val="001255B4"/>
    <w:rsid w:val="001260E3"/>
    <w:rsid w:val="001265BA"/>
    <w:rsid w:val="00126DEA"/>
    <w:rsid w:val="00127F7C"/>
    <w:rsid w:val="001310CC"/>
    <w:rsid w:val="00132E49"/>
    <w:rsid w:val="00134202"/>
    <w:rsid w:val="00134B6B"/>
    <w:rsid w:val="001407FF"/>
    <w:rsid w:val="00141337"/>
    <w:rsid w:val="00141751"/>
    <w:rsid w:val="00142954"/>
    <w:rsid w:val="00142F14"/>
    <w:rsid w:val="00143278"/>
    <w:rsid w:val="001441AD"/>
    <w:rsid w:val="00144F08"/>
    <w:rsid w:val="001456D6"/>
    <w:rsid w:val="001459D5"/>
    <w:rsid w:val="00147976"/>
    <w:rsid w:val="00147C6E"/>
    <w:rsid w:val="00150E07"/>
    <w:rsid w:val="001513F0"/>
    <w:rsid w:val="001517F4"/>
    <w:rsid w:val="001525E5"/>
    <w:rsid w:val="0015291D"/>
    <w:rsid w:val="00155D2D"/>
    <w:rsid w:val="001570F9"/>
    <w:rsid w:val="0015767C"/>
    <w:rsid w:val="001578B4"/>
    <w:rsid w:val="00160E28"/>
    <w:rsid w:val="00160F79"/>
    <w:rsid w:val="00161C39"/>
    <w:rsid w:val="00162052"/>
    <w:rsid w:val="001627FE"/>
    <w:rsid w:val="00163134"/>
    <w:rsid w:val="00163697"/>
    <w:rsid w:val="00164B97"/>
    <w:rsid w:val="00165488"/>
    <w:rsid w:val="00166974"/>
    <w:rsid w:val="00166E92"/>
    <w:rsid w:val="00167CB9"/>
    <w:rsid w:val="001702F5"/>
    <w:rsid w:val="0017166D"/>
    <w:rsid w:val="00171984"/>
    <w:rsid w:val="00171A62"/>
    <w:rsid w:val="00172275"/>
    <w:rsid w:val="0017339F"/>
    <w:rsid w:val="00173BFA"/>
    <w:rsid w:val="00173FBA"/>
    <w:rsid w:val="00180264"/>
    <w:rsid w:val="00180789"/>
    <w:rsid w:val="00180FAD"/>
    <w:rsid w:val="00183D93"/>
    <w:rsid w:val="00183E63"/>
    <w:rsid w:val="00187007"/>
    <w:rsid w:val="00190037"/>
    <w:rsid w:val="00191169"/>
    <w:rsid w:val="001921DC"/>
    <w:rsid w:val="00192778"/>
    <w:rsid w:val="00194977"/>
    <w:rsid w:val="00195E3B"/>
    <w:rsid w:val="001A1B13"/>
    <w:rsid w:val="001A1BDD"/>
    <w:rsid w:val="001A3BE1"/>
    <w:rsid w:val="001A6A8C"/>
    <w:rsid w:val="001A7EB8"/>
    <w:rsid w:val="001B6923"/>
    <w:rsid w:val="001B7CDF"/>
    <w:rsid w:val="001C08F6"/>
    <w:rsid w:val="001C260A"/>
    <w:rsid w:val="001C41A1"/>
    <w:rsid w:val="001C4E2B"/>
    <w:rsid w:val="001C792E"/>
    <w:rsid w:val="001D0A91"/>
    <w:rsid w:val="001D12D5"/>
    <w:rsid w:val="001D29FA"/>
    <w:rsid w:val="001D2D4C"/>
    <w:rsid w:val="001D2F8B"/>
    <w:rsid w:val="001E1DDA"/>
    <w:rsid w:val="001E349D"/>
    <w:rsid w:val="001E4EF8"/>
    <w:rsid w:val="001E529C"/>
    <w:rsid w:val="001E5FD8"/>
    <w:rsid w:val="001E6199"/>
    <w:rsid w:val="001E78D1"/>
    <w:rsid w:val="001F0D80"/>
    <w:rsid w:val="001F1B71"/>
    <w:rsid w:val="001F1C5A"/>
    <w:rsid w:val="001F1EC7"/>
    <w:rsid w:val="001F2269"/>
    <w:rsid w:val="001F2447"/>
    <w:rsid w:val="001F523D"/>
    <w:rsid w:val="001F56A6"/>
    <w:rsid w:val="001F6BFE"/>
    <w:rsid w:val="0020004E"/>
    <w:rsid w:val="002004DE"/>
    <w:rsid w:val="00202FEC"/>
    <w:rsid w:val="00203FAD"/>
    <w:rsid w:val="00204165"/>
    <w:rsid w:val="00204D46"/>
    <w:rsid w:val="00206F88"/>
    <w:rsid w:val="0020711D"/>
    <w:rsid w:val="002071AB"/>
    <w:rsid w:val="002140A1"/>
    <w:rsid w:val="002142FB"/>
    <w:rsid w:val="002147A4"/>
    <w:rsid w:val="00215052"/>
    <w:rsid w:val="00217586"/>
    <w:rsid w:val="0022053B"/>
    <w:rsid w:val="002207E0"/>
    <w:rsid w:val="00220948"/>
    <w:rsid w:val="002209B0"/>
    <w:rsid w:val="00220E99"/>
    <w:rsid w:val="0022126E"/>
    <w:rsid w:val="002212CE"/>
    <w:rsid w:val="002236EA"/>
    <w:rsid w:val="002246D0"/>
    <w:rsid w:val="00225406"/>
    <w:rsid w:val="002261AA"/>
    <w:rsid w:val="00226850"/>
    <w:rsid w:val="00227AD0"/>
    <w:rsid w:val="00230120"/>
    <w:rsid w:val="0023037E"/>
    <w:rsid w:val="00230581"/>
    <w:rsid w:val="00230ADC"/>
    <w:rsid w:val="00230DA4"/>
    <w:rsid w:val="00231380"/>
    <w:rsid w:val="002359E0"/>
    <w:rsid w:val="002364F0"/>
    <w:rsid w:val="0023764E"/>
    <w:rsid w:val="00242441"/>
    <w:rsid w:val="00242736"/>
    <w:rsid w:val="002432D7"/>
    <w:rsid w:val="002433B1"/>
    <w:rsid w:val="00245106"/>
    <w:rsid w:val="0024664D"/>
    <w:rsid w:val="00246756"/>
    <w:rsid w:val="00247119"/>
    <w:rsid w:val="0024728E"/>
    <w:rsid w:val="002512FA"/>
    <w:rsid w:val="002516DC"/>
    <w:rsid w:val="00251E9B"/>
    <w:rsid w:val="002534A8"/>
    <w:rsid w:val="00253C51"/>
    <w:rsid w:val="00254ACA"/>
    <w:rsid w:val="00255672"/>
    <w:rsid w:val="00255827"/>
    <w:rsid w:val="002574C3"/>
    <w:rsid w:val="00257EF3"/>
    <w:rsid w:val="002609B8"/>
    <w:rsid w:val="00261F8B"/>
    <w:rsid w:val="00263E90"/>
    <w:rsid w:val="002646A3"/>
    <w:rsid w:val="00264F52"/>
    <w:rsid w:val="0026785C"/>
    <w:rsid w:val="00267BED"/>
    <w:rsid w:val="0027089C"/>
    <w:rsid w:val="00272DA4"/>
    <w:rsid w:val="00273120"/>
    <w:rsid w:val="00273726"/>
    <w:rsid w:val="002737A1"/>
    <w:rsid w:val="00274C7A"/>
    <w:rsid w:val="00276DCB"/>
    <w:rsid w:val="00277843"/>
    <w:rsid w:val="00277881"/>
    <w:rsid w:val="00280204"/>
    <w:rsid w:val="002810AF"/>
    <w:rsid w:val="002813EA"/>
    <w:rsid w:val="002813EE"/>
    <w:rsid w:val="00283542"/>
    <w:rsid w:val="00286D2E"/>
    <w:rsid w:val="0029070D"/>
    <w:rsid w:val="00290C42"/>
    <w:rsid w:val="00291CAC"/>
    <w:rsid w:val="0029244E"/>
    <w:rsid w:val="002937A4"/>
    <w:rsid w:val="00293C8C"/>
    <w:rsid w:val="0029475C"/>
    <w:rsid w:val="00295842"/>
    <w:rsid w:val="00296829"/>
    <w:rsid w:val="00296E43"/>
    <w:rsid w:val="002977F9"/>
    <w:rsid w:val="002A05F1"/>
    <w:rsid w:val="002A19DA"/>
    <w:rsid w:val="002A27B5"/>
    <w:rsid w:val="002A3831"/>
    <w:rsid w:val="002A4A0A"/>
    <w:rsid w:val="002A4E89"/>
    <w:rsid w:val="002A4FA9"/>
    <w:rsid w:val="002A5071"/>
    <w:rsid w:val="002A602E"/>
    <w:rsid w:val="002A7298"/>
    <w:rsid w:val="002A7716"/>
    <w:rsid w:val="002A787C"/>
    <w:rsid w:val="002A7B07"/>
    <w:rsid w:val="002A7F49"/>
    <w:rsid w:val="002B33D2"/>
    <w:rsid w:val="002B36F9"/>
    <w:rsid w:val="002B37C6"/>
    <w:rsid w:val="002B38CF"/>
    <w:rsid w:val="002B3E51"/>
    <w:rsid w:val="002B4152"/>
    <w:rsid w:val="002C007F"/>
    <w:rsid w:val="002C0DF7"/>
    <w:rsid w:val="002C3993"/>
    <w:rsid w:val="002C5198"/>
    <w:rsid w:val="002C5394"/>
    <w:rsid w:val="002C68F4"/>
    <w:rsid w:val="002D0BC5"/>
    <w:rsid w:val="002D13DA"/>
    <w:rsid w:val="002D1DEB"/>
    <w:rsid w:val="002D34F5"/>
    <w:rsid w:val="002D3E60"/>
    <w:rsid w:val="002D41E3"/>
    <w:rsid w:val="002D651E"/>
    <w:rsid w:val="002D6670"/>
    <w:rsid w:val="002D6C3A"/>
    <w:rsid w:val="002E2165"/>
    <w:rsid w:val="002E2D36"/>
    <w:rsid w:val="002E450A"/>
    <w:rsid w:val="002E5FB3"/>
    <w:rsid w:val="002E7717"/>
    <w:rsid w:val="002E7EA6"/>
    <w:rsid w:val="002F03E3"/>
    <w:rsid w:val="002F0792"/>
    <w:rsid w:val="002F18C9"/>
    <w:rsid w:val="002F2166"/>
    <w:rsid w:val="002F227D"/>
    <w:rsid w:val="002F3AED"/>
    <w:rsid w:val="002F4ABF"/>
    <w:rsid w:val="002F5228"/>
    <w:rsid w:val="002F5D01"/>
    <w:rsid w:val="002F66AB"/>
    <w:rsid w:val="002F6EE6"/>
    <w:rsid w:val="00300F67"/>
    <w:rsid w:val="003015ED"/>
    <w:rsid w:val="00301951"/>
    <w:rsid w:val="0030256B"/>
    <w:rsid w:val="0030381A"/>
    <w:rsid w:val="00303DF0"/>
    <w:rsid w:val="00303E9A"/>
    <w:rsid w:val="00304108"/>
    <w:rsid w:val="00304E67"/>
    <w:rsid w:val="00305D6B"/>
    <w:rsid w:val="00307405"/>
    <w:rsid w:val="0030749C"/>
    <w:rsid w:val="00307E2D"/>
    <w:rsid w:val="003106D3"/>
    <w:rsid w:val="00311177"/>
    <w:rsid w:val="00314451"/>
    <w:rsid w:val="0031661A"/>
    <w:rsid w:val="00323E15"/>
    <w:rsid w:val="00324122"/>
    <w:rsid w:val="00326A5F"/>
    <w:rsid w:val="00326F7C"/>
    <w:rsid w:val="00327B06"/>
    <w:rsid w:val="00331B88"/>
    <w:rsid w:val="00332925"/>
    <w:rsid w:val="00334227"/>
    <w:rsid w:val="00334585"/>
    <w:rsid w:val="00335090"/>
    <w:rsid w:val="003352D3"/>
    <w:rsid w:val="00335A00"/>
    <w:rsid w:val="00337A23"/>
    <w:rsid w:val="00337AF1"/>
    <w:rsid w:val="00337D44"/>
    <w:rsid w:val="003417A6"/>
    <w:rsid w:val="00345F45"/>
    <w:rsid w:val="003473B0"/>
    <w:rsid w:val="00350239"/>
    <w:rsid w:val="003525C4"/>
    <w:rsid w:val="00352D91"/>
    <w:rsid w:val="003534DB"/>
    <w:rsid w:val="00354669"/>
    <w:rsid w:val="00355C09"/>
    <w:rsid w:val="003563A5"/>
    <w:rsid w:val="00356689"/>
    <w:rsid w:val="00356B7D"/>
    <w:rsid w:val="0036022B"/>
    <w:rsid w:val="00361318"/>
    <w:rsid w:val="0036313A"/>
    <w:rsid w:val="00366F47"/>
    <w:rsid w:val="003701CE"/>
    <w:rsid w:val="003717AE"/>
    <w:rsid w:val="00371A78"/>
    <w:rsid w:val="00371C56"/>
    <w:rsid w:val="00372718"/>
    <w:rsid w:val="00373EF0"/>
    <w:rsid w:val="0037564D"/>
    <w:rsid w:val="00377F2A"/>
    <w:rsid w:val="00380C11"/>
    <w:rsid w:val="0038542E"/>
    <w:rsid w:val="0038703A"/>
    <w:rsid w:val="0038734D"/>
    <w:rsid w:val="003913DC"/>
    <w:rsid w:val="003920EB"/>
    <w:rsid w:val="003940C6"/>
    <w:rsid w:val="00394E95"/>
    <w:rsid w:val="003956AF"/>
    <w:rsid w:val="00396DD5"/>
    <w:rsid w:val="003A12BF"/>
    <w:rsid w:val="003A1825"/>
    <w:rsid w:val="003A2B09"/>
    <w:rsid w:val="003A2B9D"/>
    <w:rsid w:val="003A2FBF"/>
    <w:rsid w:val="003A31F9"/>
    <w:rsid w:val="003A39D6"/>
    <w:rsid w:val="003A3D6C"/>
    <w:rsid w:val="003A6238"/>
    <w:rsid w:val="003A6745"/>
    <w:rsid w:val="003A676A"/>
    <w:rsid w:val="003B0289"/>
    <w:rsid w:val="003B10FF"/>
    <w:rsid w:val="003B1F90"/>
    <w:rsid w:val="003B286C"/>
    <w:rsid w:val="003B7B08"/>
    <w:rsid w:val="003B7F9A"/>
    <w:rsid w:val="003C0630"/>
    <w:rsid w:val="003C0E22"/>
    <w:rsid w:val="003C0EB3"/>
    <w:rsid w:val="003C11C0"/>
    <w:rsid w:val="003C44A4"/>
    <w:rsid w:val="003C459B"/>
    <w:rsid w:val="003C6B24"/>
    <w:rsid w:val="003C787D"/>
    <w:rsid w:val="003D61BA"/>
    <w:rsid w:val="003D6941"/>
    <w:rsid w:val="003D6A3E"/>
    <w:rsid w:val="003D7B28"/>
    <w:rsid w:val="003E13E2"/>
    <w:rsid w:val="003E16F8"/>
    <w:rsid w:val="003E220C"/>
    <w:rsid w:val="003E3B59"/>
    <w:rsid w:val="003E41A8"/>
    <w:rsid w:val="003E475D"/>
    <w:rsid w:val="003E7160"/>
    <w:rsid w:val="003E7459"/>
    <w:rsid w:val="003E74BD"/>
    <w:rsid w:val="003F0BEF"/>
    <w:rsid w:val="003F52EB"/>
    <w:rsid w:val="0040058C"/>
    <w:rsid w:val="004006EB"/>
    <w:rsid w:val="00401123"/>
    <w:rsid w:val="004031A3"/>
    <w:rsid w:val="00403587"/>
    <w:rsid w:val="00405450"/>
    <w:rsid w:val="0040572B"/>
    <w:rsid w:val="004068EB"/>
    <w:rsid w:val="00414635"/>
    <w:rsid w:val="00415CA6"/>
    <w:rsid w:val="00415FF0"/>
    <w:rsid w:val="00416095"/>
    <w:rsid w:val="00416384"/>
    <w:rsid w:val="00417822"/>
    <w:rsid w:val="00421116"/>
    <w:rsid w:val="00421346"/>
    <w:rsid w:val="004217DB"/>
    <w:rsid w:val="00422DF4"/>
    <w:rsid w:val="00424BCA"/>
    <w:rsid w:val="004250DD"/>
    <w:rsid w:val="00427828"/>
    <w:rsid w:val="004304AB"/>
    <w:rsid w:val="00433AD4"/>
    <w:rsid w:val="0043416A"/>
    <w:rsid w:val="00434819"/>
    <w:rsid w:val="00436144"/>
    <w:rsid w:val="00440FEA"/>
    <w:rsid w:val="00446FB4"/>
    <w:rsid w:val="00447A35"/>
    <w:rsid w:val="00450837"/>
    <w:rsid w:val="00450E44"/>
    <w:rsid w:val="004512D3"/>
    <w:rsid w:val="00451C99"/>
    <w:rsid w:val="00454AC8"/>
    <w:rsid w:val="00454EEF"/>
    <w:rsid w:val="0045558F"/>
    <w:rsid w:val="004565FB"/>
    <w:rsid w:val="00456A41"/>
    <w:rsid w:val="004618D4"/>
    <w:rsid w:val="00461B7E"/>
    <w:rsid w:val="004640F6"/>
    <w:rsid w:val="0046731C"/>
    <w:rsid w:val="00471896"/>
    <w:rsid w:val="004719BF"/>
    <w:rsid w:val="004737AC"/>
    <w:rsid w:val="00474A69"/>
    <w:rsid w:val="00475BB9"/>
    <w:rsid w:val="00475DFE"/>
    <w:rsid w:val="0047646E"/>
    <w:rsid w:val="00477C84"/>
    <w:rsid w:val="004808FA"/>
    <w:rsid w:val="00482165"/>
    <w:rsid w:val="0048268B"/>
    <w:rsid w:val="0048310F"/>
    <w:rsid w:val="00485766"/>
    <w:rsid w:val="004859E7"/>
    <w:rsid w:val="0048635F"/>
    <w:rsid w:val="00487F5A"/>
    <w:rsid w:val="00491681"/>
    <w:rsid w:val="00492374"/>
    <w:rsid w:val="004927B6"/>
    <w:rsid w:val="00494B47"/>
    <w:rsid w:val="004951EB"/>
    <w:rsid w:val="004971F5"/>
    <w:rsid w:val="004A0824"/>
    <w:rsid w:val="004A2E68"/>
    <w:rsid w:val="004A492A"/>
    <w:rsid w:val="004A4B43"/>
    <w:rsid w:val="004A50DE"/>
    <w:rsid w:val="004A54BB"/>
    <w:rsid w:val="004A68E6"/>
    <w:rsid w:val="004B16A8"/>
    <w:rsid w:val="004B196B"/>
    <w:rsid w:val="004B26E7"/>
    <w:rsid w:val="004B3055"/>
    <w:rsid w:val="004B3214"/>
    <w:rsid w:val="004B352C"/>
    <w:rsid w:val="004B3FA6"/>
    <w:rsid w:val="004B44D0"/>
    <w:rsid w:val="004C436E"/>
    <w:rsid w:val="004C4CCB"/>
    <w:rsid w:val="004C5FB4"/>
    <w:rsid w:val="004C614A"/>
    <w:rsid w:val="004C6539"/>
    <w:rsid w:val="004D0DDE"/>
    <w:rsid w:val="004D142C"/>
    <w:rsid w:val="004D143F"/>
    <w:rsid w:val="004D16B8"/>
    <w:rsid w:val="004D16D2"/>
    <w:rsid w:val="004D2E05"/>
    <w:rsid w:val="004D39D3"/>
    <w:rsid w:val="004D62B6"/>
    <w:rsid w:val="004D63C4"/>
    <w:rsid w:val="004E123A"/>
    <w:rsid w:val="004E14C6"/>
    <w:rsid w:val="004E4CAB"/>
    <w:rsid w:val="004E6D4B"/>
    <w:rsid w:val="004F054A"/>
    <w:rsid w:val="004F0579"/>
    <w:rsid w:val="004F0F68"/>
    <w:rsid w:val="004F1C6D"/>
    <w:rsid w:val="004F50EF"/>
    <w:rsid w:val="004F582D"/>
    <w:rsid w:val="004F5D14"/>
    <w:rsid w:val="004F687A"/>
    <w:rsid w:val="004F7853"/>
    <w:rsid w:val="004F7CA2"/>
    <w:rsid w:val="004F7E9A"/>
    <w:rsid w:val="005017FE"/>
    <w:rsid w:val="005024BE"/>
    <w:rsid w:val="00503958"/>
    <w:rsid w:val="00503F57"/>
    <w:rsid w:val="00505E78"/>
    <w:rsid w:val="00507058"/>
    <w:rsid w:val="00507E68"/>
    <w:rsid w:val="00510251"/>
    <w:rsid w:val="00511FB7"/>
    <w:rsid w:val="00514D8D"/>
    <w:rsid w:val="00514F46"/>
    <w:rsid w:val="005151C3"/>
    <w:rsid w:val="0051549E"/>
    <w:rsid w:val="00515D01"/>
    <w:rsid w:val="00515E74"/>
    <w:rsid w:val="0052060E"/>
    <w:rsid w:val="0052242C"/>
    <w:rsid w:val="005224A8"/>
    <w:rsid w:val="00523A36"/>
    <w:rsid w:val="0052744D"/>
    <w:rsid w:val="00527A7B"/>
    <w:rsid w:val="00532720"/>
    <w:rsid w:val="005330BE"/>
    <w:rsid w:val="00533FEE"/>
    <w:rsid w:val="005349D2"/>
    <w:rsid w:val="00541A8D"/>
    <w:rsid w:val="00544785"/>
    <w:rsid w:val="00545CEA"/>
    <w:rsid w:val="00547314"/>
    <w:rsid w:val="005518F5"/>
    <w:rsid w:val="00551E23"/>
    <w:rsid w:val="00553A23"/>
    <w:rsid w:val="00554453"/>
    <w:rsid w:val="00554D88"/>
    <w:rsid w:val="005559CA"/>
    <w:rsid w:val="0055600F"/>
    <w:rsid w:val="0055695B"/>
    <w:rsid w:val="00560C67"/>
    <w:rsid w:val="00561ED8"/>
    <w:rsid w:val="00563542"/>
    <w:rsid w:val="00565511"/>
    <w:rsid w:val="005700CF"/>
    <w:rsid w:val="00571936"/>
    <w:rsid w:val="0057307E"/>
    <w:rsid w:val="00573BEF"/>
    <w:rsid w:val="00575891"/>
    <w:rsid w:val="00577715"/>
    <w:rsid w:val="0058049C"/>
    <w:rsid w:val="00580590"/>
    <w:rsid w:val="00580A09"/>
    <w:rsid w:val="0058484D"/>
    <w:rsid w:val="00590F1F"/>
    <w:rsid w:val="0059217C"/>
    <w:rsid w:val="00593E9A"/>
    <w:rsid w:val="0059457D"/>
    <w:rsid w:val="0059466D"/>
    <w:rsid w:val="0059497C"/>
    <w:rsid w:val="00595A32"/>
    <w:rsid w:val="00596BB3"/>
    <w:rsid w:val="005A3AA5"/>
    <w:rsid w:val="005A6624"/>
    <w:rsid w:val="005A7D9A"/>
    <w:rsid w:val="005B0778"/>
    <w:rsid w:val="005B1838"/>
    <w:rsid w:val="005B1D5F"/>
    <w:rsid w:val="005B233A"/>
    <w:rsid w:val="005B411A"/>
    <w:rsid w:val="005B433B"/>
    <w:rsid w:val="005B55E0"/>
    <w:rsid w:val="005B65DF"/>
    <w:rsid w:val="005B7094"/>
    <w:rsid w:val="005B71FC"/>
    <w:rsid w:val="005B7C0A"/>
    <w:rsid w:val="005C241E"/>
    <w:rsid w:val="005C409F"/>
    <w:rsid w:val="005C4166"/>
    <w:rsid w:val="005C4571"/>
    <w:rsid w:val="005C65AF"/>
    <w:rsid w:val="005C691A"/>
    <w:rsid w:val="005C7147"/>
    <w:rsid w:val="005C71AE"/>
    <w:rsid w:val="005D0BF5"/>
    <w:rsid w:val="005D1B58"/>
    <w:rsid w:val="005D1DD8"/>
    <w:rsid w:val="005D31F6"/>
    <w:rsid w:val="005D4684"/>
    <w:rsid w:val="005D7CBD"/>
    <w:rsid w:val="005D7E93"/>
    <w:rsid w:val="005E0BA0"/>
    <w:rsid w:val="005E1388"/>
    <w:rsid w:val="005E1442"/>
    <w:rsid w:val="005E1582"/>
    <w:rsid w:val="005E1E3D"/>
    <w:rsid w:val="005E2559"/>
    <w:rsid w:val="005E3CDC"/>
    <w:rsid w:val="005E512E"/>
    <w:rsid w:val="005E5F75"/>
    <w:rsid w:val="005E6952"/>
    <w:rsid w:val="005E69E0"/>
    <w:rsid w:val="005F0519"/>
    <w:rsid w:val="005F0D69"/>
    <w:rsid w:val="005F11AE"/>
    <w:rsid w:val="005F1243"/>
    <w:rsid w:val="005F15CC"/>
    <w:rsid w:val="005F162C"/>
    <w:rsid w:val="005F2A24"/>
    <w:rsid w:val="005F3302"/>
    <w:rsid w:val="005F37FF"/>
    <w:rsid w:val="005F62FA"/>
    <w:rsid w:val="005F7218"/>
    <w:rsid w:val="00600658"/>
    <w:rsid w:val="006010D4"/>
    <w:rsid w:val="006017D2"/>
    <w:rsid w:val="00603802"/>
    <w:rsid w:val="00603923"/>
    <w:rsid w:val="00603ABD"/>
    <w:rsid w:val="006043B0"/>
    <w:rsid w:val="006051D3"/>
    <w:rsid w:val="0060601D"/>
    <w:rsid w:val="0060652D"/>
    <w:rsid w:val="00606637"/>
    <w:rsid w:val="006066BF"/>
    <w:rsid w:val="00607553"/>
    <w:rsid w:val="006102E4"/>
    <w:rsid w:val="00610345"/>
    <w:rsid w:val="00611691"/>
    <w:rsid w:val="006133BD"/>
    <w:rsid w:val="00613AB8"/>
    <w:rsid w:val="0061689C"/>
    <w:rsid w:val="00617E93"/>
    <w:rsid w:val="00620B9C"/>
    <w:rsid w:val="00620E09"/>
    <w:rsid w:val="006211B8"/>
    <w:rsid w:val="006211FA"/>
    <w:rsid w:val="00621295"/>
    <w:rsid w:val="00621B07"/>
    <w:rsid w:val="00621CA7"/>
    <w:rsid w:val="00622998"/>
    <w:rsid w:val="00622AB2"/>
    <w:rsid w:val="00623C4C"/>
    <w:rsid w:val="006245C0"/>
    <w:rsid w:val="00624F4F"/>
    <w:rsid w:val="0062632B"/>
    <w:rsid w:val="00626538"/>
    <w:rsid w:val="00626690"/>
    <w:rsid w:val="00627251"/>
    <w:rsid w:val="00627464"/>
    <w:rsid w:val="00630960"/>
    <w:rsid w:val="00630C65"/>
    <w:rsid w:val="006313DF"/>
    <w:rsid w:val="00632159"/>
    <w:rsid w:val="00632E0D"/>
    <w:rsid w:val="00634F39"/>
    <w:rsid w:val="006358CA"/>
    <w:rsid w:val="00635A03"/>
    <w:rsid w:val="00637393"/>
    <w:rsid w:val="0063751E"/>
    <w:rsid w:val="00640D85"/>
    <w:rsid w:val="00646639"/>
    <w:rsid w:val="00646FE7"/>
    <w:rsid w:val="00647010"/>
    <w:rsid w:val="0065275F"/>
    <w:rsid w:val="00653843"/>
    <w:rsid w:val="0065579C"/>
    <w:rsid w:val="00657197"/>
    <w:rsid w:val="0065730E"/>
    <w:rsid w:val="00657624"/>
    <w:rsid w:val="00660384"/>
    <w:rsid w:val="006631C3"/>
    <w:rsid w:val="006639B0"/>
    <w:rsid w:val="00667925"/>
    <w:rsid w:val="00667CA7"/>
    <w:rsid w:val="0067213F"/>
    <w:rsid w:val="006735B3"/>
    <w:rsid w:val="00674D66"/>
    <w:rsid w:val="006755CB"/>
    <w:rsid w:val="00677F96"/>
    <w:rsid w:val="006805F0"/>
    <w:rsid w:val="00680DF3"/>
    <w:rsid w:val="00683A46"/>
    <w:rsid w:val="00684577"/>
    <w:rsid w:val="00684645"/>
    <w:rsid w:val="006860F5"/>
    <w:rsid w:val="00686D4E"/>
    <w:rsid w:val="00687E82"/>
    <w:rsid w:val="00691766"/>
    <w:rsid w:val="006918CC"/>
    <w:rsid w:val="00692CCC"/>
    <w:rsid w:val="00694BF1"/>
    <w:rsid w:val="00694F3E"/>
    <w:rsid w:val="006961D5"/>
    <w:rsid w:val="00696848"/>
    <w:rsid w:val="006976BA"/>
    <w:rsid w:val="00697EA8"/>
    <w:rsid w:val="006A0C5A"/>
    <w:rsid w:val="006A1722"/>
    <w:rsid w:val="006A1CD9"/>
    <w:rsid w:val="006A3200"/>
    <w:rsid w:val="006A4259"/>
    <w:rsid w:val="006A629E"/>
    <w:rsid w:val="006A7DF1"/>
    <w:rsid w:val="006B1E20"/>
    <w:rsid w:val="006B3262"/>
    <w:rsid w:val="006B38E8"/>
    <w:rsid w:val="006B5328"/>
    <w:rsid w:val="006B67C1"/>
    <w:rsid w:val="006B6D22"/>
    <w:rsid w:val="006C02B7"/>
    <w:rsid w:val="006C260D"/>
    <w:rsid w:val="006C32EA"/>
    <w:rsid w:val="006C417F"/>
    <w:rsid w:val="006C5E62"/>
    <w:rsid w:val="006C65FA"/>
    <w:rsid w:val="006C6732"/>
    <w:rsid w:val="006C6778"/>
    <w:rsid w:val="006C70FA"/>
    <w:rsid w:val="006D0E07"/>
    <w:rsid w:val="006D1245"/>
    <w:rsid w:val="006D2AFF"/>
    <w:rsid w:val="006D2E6A"/>
    <w:rsid w:val="006D39E5"/>
    <w:rsid w:val="006D4822"/>
    <w:rsid w:val="006D6843"/>
    <w:rsid w:val="006D7B85"/>
    <w:rsid w:val="006E01A3"/>
    <w:rsid w:val="006E0745"/>
    <w:rsid w:val="006E0B29"/>
    <w:rsid w:val="006E144E"/>
    <w:rsid w:val="006E285E"/>
    <w:rsid w:val="006E4782"/>
    <w:rsid w:val="006E50BE"/>
    <w:rsid w:val="006E640F"/>
    <w:rsid w:val="006E74FF"/>
    <w:rsid w:val="006F28D6"/>
    <w:rsid w:val="006F2B39"/>
    <w:rsid w:val="006F2CB1"/>
    <w:rsid w:val="006F35D4"/>
    <w:rsid w:val="006F7039"/>
    <w:rsid w:val="006F7DE3"/>
    <w:rsid w:val="007007D3"/>
    <w:rsid w:val="00701A46"/>
    <w:rsid w:val="0070265B"/>
    <w:rsid w:val="00702EC6"/>
    <w:rsid w:val="0070343B"/>
    <w:rsid w:val="007036DD"/>
    <w:rsid w:val="00706907"/>
    <w:rsid w:val="00710479"/>
    <w:rsid w:val="00710BA5"/>
    <w:rsid w:val="00712D1D"/>
    <w:rsid w:val="007137CC"/>
    <w:rsid w:val="00713914"/>
    <w:rsid w:val="00713AA7"/>
    <w:rsid w:val="00720F8C"/>
    <w:rsid w:val="007213C4"/>
    <w:rsid w:val="00721443"/>
    <w:rsid w:val="00723190"/>
    <w:rsid w:val="00724AA7"/>
    <w:rsid w:val="00725147"/>
    <w:rsid w:val="007254E3"/>
    <w:rsid w:val="007257D3"/>
    <w:rsid w:val="007263AB"/>
    <w:rsid w:val="007270D6"/>
    <w:rsid w:val="00727173"/>
    <w:rsid w:val="00727215"/>
    <w:rsid w:val="00727A0D"/>
    <w:rsid w:val="00727EF0"/>
    <w:rsid w:val="00730F03"/>
    <w:rsid w:val="00731D9D"/>
    <w:rsid w:val="00732E48"/>
    <w:rsid w:val="00732E89"/>
    <w:rsid w:val="00733A82"/>
    <w:rsid w:val="00734D85"/>
    <w:rsid w:val="0073760A"/>
    <w:rsid w:val="00737D75"/>
    <w:rsid w:val="00740B54"/>
    <w:rsid w:val="00741946"/>
    <w:rsid w:val="00742874"/>
    <w:rsid w:val="0074650B"/>
    <w:rsid w:val="007470CC"/>
    <w:rsid w:val="00747CBE"/>
    <w:rsid w:val="0075098A"/>
    <w:rsid w:val="0075267B"/>
    <w:rsid w:val="00753AE0"/>
    <w:rsid w:val="00753C2C"/>
    <w:rsid w:val="00755391"/>
    <w:rsid w:val="00757DF1"/>
    <w:rsid w:val="00762AF5"/>
    <w:rsid w:val="0076560B"/>
    <w:rsid w:val="00765D38"/>
    <w:rsid w:val="00765EBA"/>
    <w:rsid w:val="00766B53"/>
    <w:rsid w:val="00767402"/>
    <w:rsid w:val="00771299"/>
    <w:rsid w:val="00771EF5"/>
    <w:rsid w:val="007721D5"/>
    <w:rsid w:val="00774DB2"/>
    <w:rsid w:val="007756A6"/>
    <w:rsid w:val="007756F9"/>
    <w:rsid w:val="00780CF0"/>
    <w:rsid w:val="00784E30"/>
    <w:rsid w:val="0078666C"/>
    <w:rsid w:val="007876B5"/>
    <w:rsid w:val="00792379"/>
    <w:rsid w:val="00792AF8"/>
    <w:rsid w:val="0079314C"/>
    <w:rsid w:val="00793C99"/>
    <w:rsid w:val="00795188"/>
    <w:rsid w:val="007972A3"/>
    <w:rsid w:val="007A1973"/>
    <w:rsid w:val="007A1CA8"/>
    <w:rsid w:val="007A1DEB"/>
    <w:rsid w:val="007A2D76"/>
    <w:rsid w:val="007A2ED7"/>
    <w:rsid w:val="007A3DEB"/>
    <w:rsid w:val="007A4025"/>
    <w:rsid w:val="007A47BC"/>
    <w:rsid w:val="007A58DC"/>
    <w:rsid w:val="007A6B90"/>
    <w:rsid w:val="007A707C"/>
    <w:rsid w:val="007A76CA"/>
    <w:rsid w:val="007A7C35"/>
    <w:rsid w:val="007B048C"/>
    <w:rsid w:val="007B057F"/>
    <w:rsid w:val="007B2488"/>
    <w:rsid w:val="007B3666"/>
    <w:rsid w:val="007B3A96"/>
    <w:rsid w:val="007B3E18"/>
    <w:rsid w:val="007B5D08"/>
    <w:rsid w:val="007B5DDF"/>
    <w:rsid w:val="007B5DEC"/>
    <w:rsid w:val="007B63BB"/>
    <w:rsid w:val="007B754F"/>
    <w:rsid w:val="007C0DE5"/>
    <w:rsid w:val="007C0E68"/>
    <w:rsid w:val="007C1F19"/>
    <w:rsid w:val="007C212F"/>
    <w:rsid w:val="007C24F2"/>
    <w:rsid w:val="007C2AFD"/>
    <w:rsid w:val="007C35EC"/>
    <w:rsid w:val="007C5F6D"/>
    <w:rsid w:val="007C6CDE"/>
    <w:rsid w:val="007C7AEA"/>
    <w:rsid w:val="007D0310"/>
    <w:rsid w:val="007D2DC0"/>
    <w:rsid w:val="007D2E7B"/>
    <w:rsid w:val="007D47E6"/>
    <w:rsid w:val="007D6E3E"/>
    <w:rsid w:val="007E1454"/>
    <w:rsid w:val="007E149A"/>
    <w:rsid w:val="007E1BA6"/>
    <w:rsid w:val="007E3E1B"/>
    <w:rsid w:val="007E5378"/>
    <w:rsid w:val="007E579A"/>
    <w:rsid w:val="007E7251"/>
    <w:rsid w:val="007F0C47"/>
    <w:rsid w:val="007F1B9C"/>
    <w:rsid w:val="007F21AA"/>
    <w:rsid w:val="007F2CAC"/>
    <w:rsid w:val="007F3F2E"/>
    <w:rsid w:val="007F479C"/>
    <w:rsid w:val="007F55BE"/>
    <w:rsid w:val="007F6BCE"/>
    <w:rsid w:val="007F7140"/>
    <w:rsid w:val="007F7C34"/>
    <w:rsid w:val="007F7C3A"/>
    <w:rsid w:val="00800583"/>
    <w:rsid w:val="00803188"/>
    <w:rsid w:val="00804E8A"/>
    <w:rsid w:val="008053AE"/>
    <w:rsid w:val="008058A5"/>
    <w:rsid w:val="00805B8F"/>
    <w:rsid w:val="008066D2"/>
    <w:rsid w:val="0080745D"/>
    <w:rsid w:val="00810BAF"/>
    <w:rsid w:val="00811CC3"/>
    <w:rsid w:val="00812116"/>
    <w:rsid w:val="00812C54"/>
    <w:rsid w:val="0081549D"/>
    <w:rsid w:val="00820A54"/>
    <w:rsid w:val="008239C5"/>
    <w:rsid w:val="00824B75"/>
    <w:rsid w:val="00825472"/>
    <w:rsid w:val="00826D4A"/>
    <w:rsid w:val="00826DC0"/>
    <w:rsid w:val="00826E1F"/>
    <w:rsid w:val="008272FD"/>
    <w:rsid w:val="00830AE7"/>
    <w:rsid w:val="00830D0E"/>
    <w:rsid w:val="008313B1"/>
    <w:rsid w:val="00832410"/>
    <w:rsid w:val="008329B2"/>
    <w:rsid w:val="00833B09"/>
    <w:rsid w:val="00834B79"/>
    <w:rsid w:val="00834DF9"/>
    <w:rsid w:val="00836706"/>
    <w:rsid w:val="008368E5"/>
    <w:rsid w:val="00841063"/>
    <w:rsid w:val="00841CF8"/>
    <w:rsid w:val="0084266D"/>
    <w:rsid w:val="008434AE"/>
    <w:rsid w:val="00843920"/>
    <w:rsid w:val="00843AC9"/>
    <w:rsid w:val="008522E8"/>
    <w:rsid w:val="008530F4"/>
    <w:rsid w:val="0085470F"/>
    <w:rsid w:val="008548CA"/>
    <w:rsid w:val="00855152"/>
    <w:rsid w:val="00856A15"/>
    <w:rsid w:val="0086064D"/>
    <w:rsid w:val="00860832"/>
    <w:rsid w:val="00861BFB"/>
    <w:rsid w:val="00861F38"/>
    <w:rsid w:val="00862746"/>
    <w:rsid w:val="008632CE"/>
    <w:rsid w:val="00863DB3"/>
    <w:rsid w:val="00863EE9"/>
    <w:rsid w:val="00864E8F"/>
    <w:rsid w:val="00865D26"/>
    <w:rsid w:val="00867157"/>
    <w:rsid w:val="00867402"/>
    <w:rsid w:val="00867465"/>
    <w:rsid w:val="00870374"/>
    <w:rsid w:val="00871428"/>
    <w:rsid w:val="00873540"/>
    <w:rsid w:val="00874EE3"/>
    <w:rsid w:val="00876C71"/>
    <w:rsid w:val="00877FD8"/>
    <w:rsid w:val="00880D47"/>
    <w:rsid w:val="00882B06"/>
    <w:rsid w:val="00884426"/>
    <w:rsid w:val="008863CB"/>
    <w:rsid w:val="008869E2"/>
    <w:rsid w:val="00886B0C"/>
    <w:rsid w:val="00886E1E"/>
    <w:rsid w:val="00890A64"/>
    <w:rsid w:val="008925E0"/>
    <w:rsid w:val="008931A1"/>
    <w:rsid w:val="00894776"/>
    <w:rsid w:val="008948E5"/>
    <w:rsid w:val="00895A33"/>
    <w:rsid w:val="00896B2E"/>
    <w:rsid w:val="00897329"/>
    <w:rsid w:val="008A0B20"/>
    <w:rsid w:val="008A2394"/>
    <w:rsid w:val="008A263D"/>
    <w:rsid w:val="008A266A"/>
    <w:rsid w:val="008A30BC"/>
    <w:rsid w:val="008A328E"/>
    <w:rsid w:val="008A3B14"/>
    <w:rsid w:val="008A3F58"/>
    <w:rsid w:val="008A41F7"/>
    <w:rsid w:val="008A5750"/>
    <w:rsid w:val="008A5C6A"/>
    <w:rsid w:val="008A5E04"/>
    <w:rsid w:val="008A7A95"/>
    <w:rsid w:val="008B070B"/>
    <w:rsid w:val="008B0D2D"/>
    <w:rsid w:val="008B0DB9"/>
    <w:rsid w:val="008B2003"/>
    <w:rsid w:val="008B203E"/>
    <w:rsid w:val="008B35D1"/>
    <w:rsid w:val="008B3C2B"/>
    <w:rsid w:val="008B66F1"/>
    <w:rsid w:val="008B7220"/>
    <w:rsid w:val="008B7A24"/>
    <w:rsid w:val="008B7BE8"/>
    <w:rsid w:val="008B7CD6"/>
    <w:rsid w:val="008C06DE"/>
    <w:rsid w:val="008C0E05"/>
    <w:rsid w:val="008C1376"/>
    <w:rsid w:val="008C19F2"/>
    <w:rsid w:val="008C2B3C"/>
    <w:rsid w:val="008C38B5"/>
    <w:rsid w:val="008C45D9"/>
    <w:rsid w:val="008C4817"/>
    <w:rsid w:val="008C6759"/>
    <w:rsid w:val="008D04B7"/>
    <w:rsid w:val="008D0696"/>
    <w:rsid w:val="008D1189"/>
    <w:rsid w:val="008D26E5"/>
    <w:rsid w:val="008D2F8D"/>
    <w:rsid w:val="008D3256"/>
    <w:rsid w:val="008D3781"/>
    <w:rsid w:val="008D4336"/>
    <w:rsid w:val="008D4F48"/>
    <w:rsid w:val="008D59C6"/>
    <w:rsid w:val="008D5C15"/>
    <w:rsid w:val="008D632A"/>
    <w:rsid w:val="008D6794"/>
    <w:rsid w:val="008D7941"/>
    <w:rsid w:val="008E0309"/>
    <w:rsid w:val="008E6184"/>
    <w:rsid w:val="008E77A9"/>
    <w:rsid w:val="008E792B"/>
    <w:rsid w:val="008E7E2D"/>
    <w:rsid w:val="008F0A3C"/>
    <w:rsid w:val="008F0B98"/>
    <w:rsid w:val="008F155E"/>
    <w:rsid w:val="008F2FD9"/>
    <w:rsid w:val="008F3760"/>
    <w:rsid w:val="008F3BAC"/>
    <w:rsid w:val="008F3DDD"/>
    <w:rsid w:val="008F7056"/>
    <w:rsid w:val="008F738A"/>
    <w:rsid w:val="008F7DF4"/>
    <w:rsid w:val="00900431"/>
    <w:rsid w:val="00900ED1"/>
    <w:rsid w:val="009027DD"/>
    <w:rsid w:val="009054EB"/>
    <w:rsid w:val="00905E43"/>
    <w:rsid w:val="0090743A"/>
    <w:rsid w:val="00907E55"/>
    <w:rsid w:val="00910491"/>
    <w:rsid w:val="009105F5"/>
    <w:rsid w:val="00910AEC"/>
    <w:rsid w:val="00910F62"/>
    <w:rsid w:val="009114FE"/>
    <w:rsid w:val="0091164A"/>
    <w:rsid w:val="00912622"/>
    <w:rsid w:val="009133BF"/>
    <w:rsid w:val="00915C0A"/>
    <w:rsid w:val="0091684B"/>
    <w:rsid w:val="00916AA9"/>
    <w:rsid w:val="00916C41"/>
    <w:rsid w:val="00916CED"/>
    <w:rsid w:val="0091764D"/>
    <w:rsid w:val="0092068B"/>
    <w:rsid w:val="00922463"/>
    <w:rsid w:val="00923182"/>
    <w:rsid w:val="00924A57"/>
    <w:rsid w:val="00924B31"/>
    <w:rsid w:val="009250E0"/>
    <w:rsid w:val="009259FD"/>
    <w:rsid w:val="009261D2"/>
    <w:rsid w:val="00926BE0"/>
    <w:rsid w:val="00927385"/>
    <w:rsid w:val="009276BC"/>
    <w:rsid w:val="0093009F"/>
    <w:rsid w:val="0093023E"/>
    <w:rsid w:val="009324C6"/>
    <w:rsid w:val="0093337C"/>
    <w:rsid w:val="009349F6"/>
    <w:rsid w:val="00934F66"/>
    <w:rsid w:val="00936531"/>
    <w:rsid w:val="00940432"/>
    <w:rsid w:val="00942075"/>
    <w:rsid w:val="00942C0C"/>
    <w:rsid w:val="009435CC"/>
    <w:rsid w:val="00943C79"/>
    <w:rsid w:val="009450B9"/>
    <w:rsid w:val="0094609C"/>
    <w:rsid w:val="0094671F"/>
    <w:rsid w:val="0094704F"/>
    <w:rsid w:val="00947279"/>
    <w:rsid w:val="0094770D"/>
    <w:rsid w:val="00950F24"/>
    <w:rsid w:val="009512CD"/>
    <w:rsid w:val="00952732"/>
    <w:rsid w:val="00954E7E"/>
    <w:rsid w:val="0095744A"/>
    <w:rsid w:val="00957F1B"/>
    <w:rsid w:val="009601CB"/>
    <w:rsid w:val="0097077E"/>
    <w:rsid w:val="00971E37"/>
    <w:rsid w:val="009745F6"/>
    <w:rsid w:val="00977A88"/>
    <w:rsid w:val="00980786"/>
    <w:rsid w:val="009807BF"/>
    <w:rsid w:val="0098116B"/>
    <w:rsid w:val="009814C8"/>
    <w:rsid w:val="00982373"/>
    <w:rsid w:val="00982EA1"/>
    <w:rsid w:val="00983C8C"/>
    <w:rsid w:val="00984291"/>
    <w:rsid w:val="00990A79"/>
    <w:rsid w:val="00990ED8"/>
    <w:rsid w:val="009914E1"/>
    <w:rsid w:val="00991D30"/>
    <w:rsid w:val="00992037"/>
    <w:rsid w:val="009924A7"/>
    <w:rsid w:val="0099353E"/>
    <w:rsid w:val="00994704"/>
    <w:rsid w:val="00996633"/>
    <w:rsid w:val="0099753F"/>
    <w:rsid w:val="00997899"/>
    <w:rsid w:val="00997E2C"/>
    <w:rsid w:val="009A0266"/>
    <w:rsid w:val="009A078C"/>
    <w:rsid w:val="009A11DA"/>
    <w:rsid w:val="009A2A2D"/>
    <w:rsid w:val="009A2C51"/>
    <w:rsid w:val="009A4CB0"/>
    <w:rsid w:val="009A6F2A"/>
    <w:rsid w:val="009B0FAE"/>
    <w:rsid w:val="009B293D"/>
    <w:rsid w:val="009B390B"/>
    <w:rsid w:val="009B50CE"/>
    <w:rsid w:val="009B69B7"/>
    <w:rsid w:val="009B6FC7"/>
    <w:rsid w:val="009B7EB7"/>
    <w:rsid w:val="009C232B"/>
    <w:rsid w:val="009C3E3B"/>
    <w:rsid w:val="009C5CED"/>
    <w:rsid w:val="009C6C95"/>
    <w:rsid w:val="009D0CD7"/>
    <w:rsid w:val="009D1615"/>
    <w:rsid w:val="009D2297"/>
    <w:rsid w:val="009D23D1"/>
    <w:rsid w:val="009D31D9"/>
    <w:rsid w:val="009D36A3"/>
    <w:rsid w:val="009D7857"/>
    <w:rsid w:val="009E154B"/>
    <w:rsid w:val="009E181D"/>
    <w:rsid w:val="009E1E90"/>
    <w:rsid w:val="009E25DA"/>
    <w:rsid w:val="009E2B86"/>
    <w:rsid w:val="009E4BDD"/>
    <w:rsid w:val="009E4BF4"/>
    <w:rsid w:val="009E4BFC"/>
    <w:rsid w:val="009E5C78"/>
    <w:rsid w:val="009E709E"/>
    <w:rsid w:val="009E728E"/>
    <w:rsid w:val="009E73F8"/>
    <w:rsid w:val="009E781B"/>
    <w:rsid w:val="009E7F64"/>
    <w:rsid w:val="009F055C"/>
    <w:rsid w:val="009F0CBE"/>
    <w:rsid w:val="009F2C1C"/>
    <w:rsid w:val="009F2E1B"/>
    <w:rsid w:val="009F2FB8"/>
    <w:rsid w:val="009F6B8A"/>
    <w:rsid w:val="00A00589"/>
    <w:rsid w:val="00A03262"/>
    <w:rsid w:val="00A045C9"/>
    <w:rsid w:val="00A04CD4"/>
    <w:rsid w:val="00A04ED9"/>
    <w:rsid w:val="00A05B0C"/>
    <w:rsid w:val="00A060E9"/>
    <w:rsid w:val="00A064AD"/>
    <w:rsid w:val="00A06C48"/>
    <w:rsid w:val="00A07181"/>
    <w:rsid w:val="00A11176"/>
    <w:rsid w:val="00A1136D"/>
    <w:rsid w:val="00A1226C"/>
    <w:rsid w:val="00A13B7A"/>
    <w:rsid w:val="00A144FA"/>
    <w:rsid w:val="00A15921"/>
    <w:rsid w:val="00A218CC"/>
    <w:rsid w:val="00A21C5B"/>
    <w:rsid w:val="00A21F6F"/>
    <w:rsid w:val="00A22473"/>
    <w:rsid w:val="00A24336"/>
    <w:rsid w:val="00A246C8"/>
    <w:rsid w:val="00A252C4"/>
    <w:rsid w:val="00A27FD1"/>
    <w:rsid w:val="00A30FC9"/>
    <w:rsid w:val="00A314FE"/>
    <w:rsid w:val="00A32520"/>
    <w:rsid w:val="00A35535"/>
    <w:rsid w:val="00A35C3A"/>
    <w:rsid w:val="00A37787"/>
    <w:rsid w:val="00A37798"/>
    <w:rsid w:val="00A37CFA"/>
    <w:rsid w:val="00A42A5C"/>
    <w:rsid w:val="00A43B2B"/>
    <w:rsid w:val="00A43C6F"/>
    <w:rsid w:val="00A44AB1"/>
    <w:rsid w:val="00A454D3"/>
    <w:rsid w:val="00A477BF"/>
    <w:rsid w:val="00A51A2E"/>
    <w:rsid w:val="00A5515C"/>
    <w:rsid w:val="00A55A8B"/>
    <w:rsid w:val="00A561BF"/>
    <w:rsid w:val="00A57120"/>
    <w:rsid w:val="00A57969"/>
    <w:rsid w:val="00A600D3"/>
    <w:rsid w:val="00A6189C"/>
    <w:rsid w:val="00A65103"/>
    <w:rsid w:val="00A66A53"/>
    <w:rsid w:val="00A67C40"/>
    <w:rsid w:val="00A70E30"/>
    <w:rsid w:val="00A712B9"/>
    <w:rsid w:val="00A7175A"/>
    <w:rsid w:val="00A7288C"/>
    <w:rsid w:val="00A73EBA"/>
    <w:rsid w:val="00A74652"/>
    <w:rsid w:val="00A74BF6"/>
    <w:rsid w:val="00A753A5"/>
    <w:rsid w:val="00A75B02"/>
    <w:rsid w:val="00A75B84"/>
    <w:rsid w:val="00A76ABB"/>
    <w:rsid w:val="00A773B1"/>
    <w:rsid w:val="00A802F8"/>
    <w:rsid w:val="00A80680"/>
    <w:rsid w:val="00A82FEA"/>
    <w:rsid w:val="00A85924"/>
    <w:rsid w:val="00A86CF1"/>
    <w:rsid w:val="00A8702C"/>
    <w:rsid w:val="00A8758D"/>
    <w:rsid w:val="00A90602"/>
    <w:rsid w:val="00A907A7"/>
    <w:rsid w:val="00A9267F"/>
    <w:rsid w:val="00A92A84"/>
    <w:rsid w:val="00A92BA1"/>
    <w:rsid w:val="00A931DA"/>
    <w:rsid w:val="00A9392B"/>
    <w:rsid w:val="00A93F0C"/>
    <w:rsid w:val="00A94047"/>
    <w:rsid w:val="00A9460E"/>
    <w:rsid w:val="00A94CFE"/>
    <w:rsid w:val="00A94DEE"/>
    <w:rsid w:val="00A95218"/>
    <w:rsid w:val="00A95399"/>
    <w:rsid w:val="00A95B57"/>
    <w:rsid w:val="00A96436"/>
    <w:rsid w:val="00A96601"/>
    <w:rsid w:val="00A973CF"/>
    <w:rsid w:val="00A9743C"/>
    <w:rsid w:val="00A97780"/>
    <w:rsid w:val="00A97AD5"/>
    <w:rsid w:val="00AA06BA"/>
    <w:rsid w:val="00AA137C"/>
    <w:rsid w:val="00AA2A93"/>
    <w:rsid w:val="00AA3BB1"/>
    <w:rsid w:val="00AA3C0B"/>
    <w:rsid w:val="00AA4A5D"/>
    <w:rsid w:val="00AA4B90"/>
    <w:rsid w:val="00AA5031"/>
    <w:rsid w:val="00AA5606"/>
    <w:rsid w:val="00AA6C55"/>
    <w:rsid w:val="00AB0068"/>
    <w:rsid w:val="00AB064A"/>
    <w:rsid w:val="00AB08F7"/>
    <w:rsid w:val="00AB0C11"/>
    <w:rsid w:val="00AB2BD2"/>
    <w:rsid w:val="00AB5D86"/>
    <w:rsid w:val="00AB67CD"/>
    <w:rsid w:val="00AC11F3"/>
    <w:rsid w:val="00AC26C0"/>
    <w:rsid w:val="00AC5334"/>
    <w:rsid w:val="00AC7CAF"/>
    <w:rsid w:val="00AD06B3"/>
    <w:rsid w:val="00AD0F84"/>
    <w:rsid w:val="00AD67BA"/>
    <w:rsid w:val="00AE0A3D"/>
    <w:rsid w:val="00AE1B72"/>
    <w:rsid w:val="00AE1C8F"/>
    <w:rsid w:val="00AE1E53"/>
    <w:rsid w:val="00AE2D0A"/>
    <w:rsid w:val="00AE2DEB"/>
    <w:rsid w:val="00AE4B3F"/>
    <w:rsid w:val="00AE596A"/>
    <w:rsid w:val="00AE67F2"/>
    <w:rsid w:val="00AE6874"/>
    <w:rsid w:val="00AE6930"/>
    <w:rsid w:val="00AE79A6"/>
    <w:rsid w:val="00AE7EB9"/>
    <w:rsid w:val="00AF0C38"/>
    <w:rsid w:val="00AF2E37"/>
    <w:rsid w:val="00AF304E"/>
    <w:rsid w:val="00AF4E4E"/>
    <w:rsid w:val="00AF5E3B"/>
    <w:rsid w:val="00AF7023"/>
    <w:rsid w:val="00B000E7"/>
    <w:rsid w:val="00B008A4"/>
    <w:rsid w:val="00B021B7"/>
    <w:rsid w:val="00B02F1C"/>
    <w:rsid w:val="00B04191"/>
    <w:rsid w:val="00B042FE"/>
    <w:rsid w:val="00B05CF7"/>
    <w:rsid w:val="00B1122E"/>
    <w:rsid w:val="00B1136B"/>
    <w:rsid w:val="00B11F7E"/>
    <w:rsid w:val="00B12CD6"/>
    <w:rsid w:val="00B159FB"/>
    <w:rsid w:val="00B16452"/>
    <w:rsid w:val="00B17B36"/>
    <w:rsid w:val="00B202E1"/>
    <w:rsid w:val="00B21604"/>
    <w:rsid w:val="00B229A2"/>
    <w:rsid w:val="00B22C53"/>
    <w:rsid w:val="00B25391"/>
    <w:rsid w:val="00B25D83"/>
    <w:rsid w:val="00B269C9"/>
    <w:rsid w:val="00B30A4D"/>
    <w:rsid w:val="00B318C3"/>
    <w:rsid w:val="00B32C60"/>
    <w:rsid w:val="00B333AB"/>
    <w:rsid w:val="00B335F3"/>
    <w:rsid w:val="00B336B3"/>
    <w:rsid w:val="00B33E2D"/>
    <w:rsid w:val="00B345D9"/>
    <w:rsid w:val="00B34AAC"/>
    <w:rsid w:val="00B34EAC"/>
    <w:rsid w:val="00B34F3B"/>
    <w:rsid w:val="00B35497"/>
    <w:rsid w:val="00B36E0D"/>
    <w:rsid w:val="00B42F5E"/>
    <w:rsid w:val="00B4394C"/>
    <w:rsid w:val="00B443B5"/>
    <w:rsid w:val="00B462FB"/>
    <w:rsid w:val="00B46A89"/>
    <w:rsid w:val="00B47163"/>
    <w:rsid w:val="00B50761"/>
    <w:rsid w:val="00B520EA"/>
    <w:rsid w:val="00B53DE9"/>
    <w:rsid w:val="00B545D5"/>
    <w:rsid w:val="00B558DA"/>
    <w:rsid w:val="00B55BCF"/>
    <w:rsid w:val="00B56E0A"/>
    <w:rsid w:val="00B60489"/>
    <w:rsid w:val="00B613A4"/>
    <w:rsid w:val="00B62349"/>
    <w:rsid w:val="00B62D3A"/>
    <w:rsid w:val="00B6421D"/>
    <w:rsid w:val="00B65C57"/>
    <w:rsid w:val="00B66245"/>
    <w:rsid w:val="00B711A5"/>
    <w:rsid w:val="00B7134E"/>
    <w:rsid w:val="00B71C28"/>
    <w:rsid w:val="00B72134"/>
    <w:rsid w:val="00B72420"/>
    <w:rsid w:val="00B746E5"/>
    <w:rsid w:val="00B802D5"/>
    <w:rsid w:val="00B804BA"/>
    <w:rsid w:val="00B8096E"/>
    <w:rsid w:val="00B80D20"/>
    <w:rsid w:val="00B80DD8"/>
    <w:rsid w:val="00B82A9A"/>
    <w:rsid w:val="00B82E29"/>
    <w:rsid w:val="00B838B8"/>
    <w:rsid w:val="00B839B3"/>
    <w:rsid w:val="00B90160"/>
    <w:rsid w:val="00B92EFA"/>
    <w:rsid w:val="00B94187"/>
    <w:rsid w:val="00B9676A"/>
    <w:rsid w:val="00B9693D"/>
    <w:rsid w:val="00B96A9F"/>
    <w:rsid w:val="00B96B56"/>
    <w:rsid w:val="00B96BA3"/>
    <w:rsid w:val="00B97086"/>
    <w:rsid w:val="00BA0B1F"/>
    <w:rsid w:val="00BA0DF7"/>
    <w:rsid w:val="00BA2B27"/>
    <w:rsid w:val="00BA2D0E"/>
    <w:rsid w:val="00BA376D"/>
    <w:rsid w:val="00BA393A"/>
    <w:rsid w:val="00BA5C2F"/>
    <w:rsid w:val="00BA67AA"/>
    <w:rsid w:val="00BA68FA"/>
    <w:rsid w:val="00BA777E"/>
    <w:rsid w:val="00BA782E"/>
    <w:rsid w:val="00BB0075"/>
    <w:rsid w:val="00BB0717"/>
    <w:rsid w:val="00BB13C7"/>
    <w:rsid w:val="00BB22E1"/>
    <w:rsid w:val="00BB3113"/>
    <w:rsid w:val="00BB469E"/>
    <w:rsid w:val="00BB5A8C"/>
    <w:rsid w:val="00BB5DA9"/>
    <w:rsid w:val="00BB71B2"/>
    <w:rsid w:val="00BB7597"/>
    <w:rsid w:val="00BC168C"/>
    <w:rsid w:val="00BC4F1D"/>
    <w:rsid w:val="00BC709A"/>
    <w:rsid w:val="00BD0DFA"/>
    <w:rsid w:val="00BD122D"/>
    <w:rsid w:val="00BD1AD5"/>
    <w:rsid w:val="00BD226E"/>
    <w:rsid w:val="00BD236A"/>
    <w:rsid w:val="00BD275C"/>
    <w:rsid w:val="00BD2A6F"/>
    <w:rsid w:val="00BD3090"/>
    <w:rsid w:val="00BD37C4"/>
    <w:rsid w:val="00BD45BC"/>
    <w:rsid w:val="00BD57E0"/>
    <w:rsid w:val="00BD5B2E"/>
    <w:rsid w:val="00BD5E6F"/>
    <w:rsid w:val="00BE028E"/>
    <w:rsid w:val="00BE4C0D"/>
    <w:rsid w:val="00BE5F16"/>
    <w:rsid w:val="00BE6437"/>
    <w:rsid w:val="00BE6E5A"/>
    <w:rsid w:val="00BF02AD"/>
    <w:rsid w:val="00BF1B1B"/>
    <w:rsid w:val="00BF1F4E"/>
    <w:rsid w:val="00BF2491"/>
    <w:rsid w:val="00BF2F39"/>
    <w:rsid w:val="00BF3A18"/>
    <w:rsid w:val="00BF3D54"/>
    <w:rsid w:val="00BF5880"/>
    <w:rsid w:val="00BF5FA0"/>
    <w:rsid w:val="00BF764E"/>
    <w:rsid w:val="00C01474"/>
    <w:rsid w:val="00C01DFD"/>
    <w:rsid w:val="00C02D92"/>
    <w:rsid w:val="00C02E2C"/>
    <w:rsid w:val="00C03132"/>
    <w:rsid w:val="00C04B02"/>
    <w:rsid w:val="00C04BBC"/>
    <w:rsid w:val="00C06034"/>
    <w:rsid w:val="00C06179"/>
    <w:rsid w:val="00C06741"/>
    <w:rsid w:val="00C06BB4"/>
    <w:rsid w:val="00C06EEB"/>
    <w:rsid w:val="00C07496"/>
    <w:rsid w:val="00C10494"/>
    <w:rsid w:val="00C105BB"/>
    <w:rsid w:val="00C113C3"/>
    <w:rsid w:val="00C11946"/>
    <w:rsid w:val="00C12B91"/>
    <w:rsid w:val="00C12E59"/>
    <w:rsid w:val="00C1419B"/>
    <w:rsid w:val="00C145F5"/>
    <w:rsid w:val="00C16984"/>
    <w:rsid w:val="00C16E7B"/>
    <w:rsid w:val="00C17210"/>
    <w:rsid w:val="00C17E1C"/>
    <w:rsid w:val="00C205B7"/>
    <w:rsid w:val="00C206CF"/>
    <w:rsid w:val="00C21434"/>
    <w:rsid w:val="00C220EB"/>
    <w:rsid w:val="00C2235F"/>
    <w:rsid w:val="00C232A6"/>
    <w:rsid w:val="00C23D3C"/>
    <w:rsid w:val="00C24034"/>
    <w:rsid w:val="00C273CD"/>
    <w:rsid w:val="00C27DEF"/>
    <w:rsid w:val="00C27EC4"/>
    <w:rsid w:val="00C3195D"/>
    <w:rsid w:val="00C3212F"/>
    <w:rsid w:val="00C3280A"/>
    <w:rsid w:val="00C337DC"/>
    <w:rsid w:val="00C339F3"/>
    <w:rsid w:val="00C33AED"/>
    <w:rsid w:val="00C34A60"/>
    <w:rsid w:val="00C34B17"/>
    <w:rsid w:val="00C35C35"/>
    <w:rsid w:val="00C35E1C"/>
    <w:rsid w:val="00C3718D"/>
    <w:rsid w:val="00C3764A"/>
    <w:rsid w:val="00C40C7A"/>
    <w:rsid w:val="00C4149D"/>
    <w:rsid w:val="00C41A17"/>
    <w:rsid w:val="00C4346A"/>
    <w:rsid w:val="00C4368D"/>
    <w:rsid w:val="00C46221"/>
    <w:rsid w:val="00C4646B"/>
    <w:rsid w:val="00C465D5"/>
    <w:rsid w:val="00C50B99"/>
    <w:rsid w:val="00C52BB4"/>
    <w:rsid w:val="00C53191"/>
    <w:rsid w:val="00C55197"/>
    <w:rsid w:val="00C55398"/>
    <w:rsid w:val="00C55B2E"/>
    <w:rsid w:val="00C55F2D"/>
    <w:rsid w:val="00C57023"/>
    <w:rsid w:val="00C579DC"/>
    <w:rsid w:val="00C63C91"/>
    <w:rsid w:val="00C63EEF"/>
    <w:rsid w:val="00C64471"/>
    <w:rsid w:val="00C65B9F"/>
    <w:rsid w:val="00C72D40"/>
    <w:rsid w:val="00C72E08"/>
    <w:rsid w:val="00C7397B"/>
    <w:rsid w:val="00C73BBE"/>
    <w:rsid w:val="00C7462D"/>
    <w:rsid w:val="00C759C3"/>
    <w:rsid w:val="00C76B79"/>
    <w:rsid w:val="00C80619"/>
    <w:rsid w:val="00C866BD"/>
    <w:rsid w:val="00C867F0"/>
    <w:rsid w:val="00C9002F"/>
    <w:rsid w:val="00C909DA"/>
    <w:rsid w:val="00C926BE"/>
    <w:rsid w:val="00C92F5E"/>
    <w:rsid w:val="00C94360"/>
    <w:rsid w:val="00CA0794"/>
    <w:rsid w:val="00CA19E7"/>
    <w:rsid w:val="00CA2B4D"/>
    <w:rsid w:val="00CA5DFA"/>
    <w:rsid w:val="00CB05AB"/>
    <w:rsid w:val="00CB0B2B"/>
    <w:rsid w:val="00CB291F"/>
    <w:rsid w:val="00CB2A78"/>
    <w:rsid w:val="00CB432D"/>
    <w:rsid w:val="00CB56F8"/>
    <w:rsid w:val="00CB7181"/>
    <w:rsid w:val="00CC0728"/>
    <w:rsid w:val="00CC1A58"/>
    <w:rsid w:val="00CC1B20"/>
    <w:rsid w:val="00CC2CE2"/>
    <w:rsid w:val="00CC3964"/>
    <w:rsid w:val="00CC4725"/>
    <w:rsid w:val="00CC587C"/>
    <w:rsid w:val="00CC64DF"/>
    <w:rsid w:val="00CC6D43"/>
    <w:rsid w:val="00CC7E2B"/>
    <w:rsid w:val="00CD2572"/>
    <w:rsid w:val="00CD3D04"/>
    <w:rsid w:val="00CD51F9"/>
    <w:rsid w:val="00CD70B7"/>
    <w:rsid w:val="00CE0444"/>
    <w:rsid w:val="00CE3964"/>
    <w:rsid w:val="00CE3A5F"/>
    <w:rsid w:val="00CE40BD"/>
    <w:rsid w:val="00CE4990"/>
    <w:rsid w:val="00CE5D65"/>
    <w:rsid w:val="00CE76B5"/>
    <w:rsid w:val="00CE77DA"/>
    <w:rsid w:val="00CF0DB7"/>
    <w:rsid w:val="00CF1748"/>
    <w:rsid w:val="00CF34B0"/>
    <w:rsid w:val="00CF45B5"/>
    <w:rsid w:val="00CF49C0"/>
    <w:rsid w:val="00CF57B9"/>
    <w:rsid w:val="00D01FF1"/>
    <w:rsid w:val="00D02C7D"/>
    <w:rsid w:val="00D03B0A"/>
    <w:rsid w:val="00D05C2A"/>
    <w:rsid w:val="00D0644F"/>
    <w:rsid w:val="00D07310"/>
    <w:rsid w:val="00D079DE"/>
    <w:rsid w:val="00D10A23"/>
    <w:rsid w:val="00D12090"/>
    <w:rsid w:val="00D12517"/>
    <w:rsid w:val="00D12858"/>
    <w:rsid w:val="00D12F9A"/>
    <w:rsid w:val="00D130A2"/>
    <w:rsid w:val="00D13D27"/>
    <w:rsid w:val="00D15FA5"/>
    <w:rsid w:val="00D160BC"/>
    <w:rsid w:val="00D16601"/>
    <w:rsid w:val="00D215A5"/>
    <w:rsid w:val="00D232A0"/>
    <w:rsid w:val="00D24798"/>
    <w:rsid w:val="00D26370"/>
    <w:rsid w:val="00D263B5"/>
    <w:rsid w:val="00D2676A"/>
    <w:rsid w:val="00D26955"/>
    <w:rsid w:val="00D278F0"/>
    <w:rsid w:val="00D33350"/>
    <w:rsid w:val="00D3389A"/>
    <w:rsid w:val="00D34CB6"/>
    <w:rsid w:val="00D3581C"/>
    <w:rsid w:val="00D36AAF"/>
    <w:rsid w:val="00D36D40"/>
    <w:rsid w:val="00D37B6D"/>
    <w:rsid w:val="00D40AF6"/>
    <w:rsid w:val="00D40ED5"/>
    <w:rsid w:val="00D41BB1"/>
    <w:rsid w:val="00D4447D"/>
    <w:rsid w:val="00D44D7D"/>
    <w:rsid w:val="00D44E16"/>
    <w:rsid w:val="00D44F8D"/>
    <w:rsid w:val="00D46943"/>
    <w:rsid w:val="00D47018"/>
    <w:rsid w:val="00D47C02"/>
    <w:rsid w:val="00D5013F"/>
    <w:rsid w:val="00D50EC0"/>
    <w:rsid w:val="00D52F09"/>
    <w:rsid w:val="00D53929"/>
    <w:rsid w:val="00D549A1"/>
    <w:rsid w:val="00D54A8D"/>
    <w:rsid w:val="00D556DB"/>
    <w:rsid w:val="00D55F59"/>
    <w:rsid w:val="00D5609F"/>
    <w:rsid w:val="00D57384"/>
    <w:rsid w:val="00D57D4F"/>
    <w:rsid w:val="00D57F62"/>
    <w:rsid w:val="00D61933"/>
    <w:rsid w:val="00D6322B"/>
    <w:rsid w:val="00D63AB3"/>
    <w:rsid w:val="00D63AC3"/>
    <w:rsid w:val="00D64FF7"/>
    <w:rsid w:val="00D6667D"/>
    <w:rsid w:val="00D67A08"/>
    <w:rsid w:val="00D7016A"/>
    <w:rsid w:val="00D70A4E"/>
    <w:rsid w:val="00D73C36"/>
    <w:rsid w:val="00D74F2F"/>
    <w:rsid w:val="00D767AE"/>
    <w:rsid w:val="00D76E2A"/>
    <w:rsid w:val="00D77C72"/>
    <w:rsid w:val="00D80F1E"/>
    <w:rsid w:val="00D81053"/>
    <w:rsid w:val="00D818F3"/>
    <w:rsid w:val="00D8200F"/>
    <w:rsid w:val="00D8312D"/>
    <w:rsid w:val="00D84B13"/>
    <w:rsid w:val="00D855FB"/>
    <w:rsid w:val="00D860D7"/>
    <w:rsid w:val="00D86733"/>
    <w:rsid w:val="00D86F47"/>
    <w:rsid w:val="00D87118"/>
    <w:rsid w:val="00D874F8"/>
    <w:rsid w:val="00D87626"/>
    <w:rsid w:val="00D903B1"/>
    <w:rsid w:val="00D910CA"/>
    <w:rsid w:val="00D91AAF"/>
    <w:rsid w:val="00D9277A"/>
    <w:rsid w:val="00D9285B"/>
    <w:rsid w:val="00D93DB8"/>
    <w:rsid w:val="00D9515B"/>
    <w:rsid w:val="00DA076A"/>
    <w:rsid w:val="00DA0BDC"/>
    <w:rsid w:val="00DA0E16"/>
    <w:rsid w:val="00DA14D9"/>
    <w:rsid w:val="00DA2CF3"/>
    <w:rsid w:val="00DA2E47"/>
    <w:rsid w:val="00DA3110"/>
    <w:rsid w:val="00DA358E"/>
    <w:rsid w:val="00DA368A"/>
    <w:rsid w:val="00DA3931"/>
    <w:rsid w:val="00DA500F"/>
    <w:rsid w:val="00DB09C6"/>
    <w:rsid w:val="00DB20B4"/>
    <w:rsid w:val="00DB295C"/>
    <w:rsid w:val="00DB4447"/>
    <w:rsid w:val="00DB6A8E"/>
    <w:rsid w:val="00DB6C1C"/>
    <w:rsid w:val="00DB6E2E"/>
    <w:rsid w:val="00DC0557"/>
    <w:rsid w:val="00DC096A"/>
    <w:rsid w:val="00DC2279"/>
    <w:rsid w:val="00DC3DF2"/>
    <w:rsid w:val="00DC56B8"/>
    <w:rsid w:val="00DC5CF6"/>
    <w:rsid w:val="00DC71EF"/>
    <w:rsid w:val="00DC7F7A"/>
    <w:rsid w:val="00DD0C55"/>
    <w:rsid w:val="00DD0E4F"/>
    <w:rsid w:val="00DD189A"/>
    <w:rsid w:val="00DD1975"/>
    <w:rsid w:val="00DD260C"/>
    <w:rsid w:val="00DD2682"/>
    <w:rsid w:val="00DD4470"/>
    <w:rsid w:val="00DD5B5B"/>
    <w:rsid w:val="00DD7115"/>
    <w:rsid w:val="00DD730E"/>
    <w:rsid w:val="00DD7402"/>
    <w:rsid w:val="00DE00DC"/>
    <w:rsid w:val="00DE1333"/>
    <w:rsid w:val="00DE4B9E"/>
    <w:rsid w:val="00DE6395"/>
    <w:rsid w:val="00DE7C44"/>
    <w:rsid w:val="00DF060F"/>
    <w:rsid w:val="00DF50C1"/>
    <w:rsid w:val="00DF56C3"/>
    <w:rsid w:val="00DF5866"/>
    <w:rsid w:val="00DF6831"/>
    <w:rsid w:val="00DF7649"/>
    <w:rsid w:val="00E00DE6"/>
    <w:rsid w:val="00E00FA7"/>
    <w:rsid w:val="00E0101A"/>
    <w:rsid w:val="00E01099"/>
    <w:rsid w:val="00E03036"/>
    <w:rsid w:val="00E03ED4"/>
    <w:rsid w:val="00E03EDE"/>
    <w:rsid w:val="00E043DF"/>
    <w:rsid w:val="00E053C3"/>
    <w:rsid w:val="00E054CF"/>
    <w:rsid w:val="00E05AF4"/>
    <w:rsid w:val="00E07119"/>
    <w:rsid w:val="00E073F7"/>
    <w:rsid w:val="00E10BCB"/>
    <w:rsid w:val="00E11161"/>
    <w:rsid w:val="00E11CAD"/>
    <w:rsid w:val="00E125DD"/>
    <w:rsid w:val="00E132A4"/>
    <w:rsid w:val="00E14182"/>
    <w:rsid w:val="00E143C4"/>
    <w:rsid w:val="00E150E1"/>
    <w:rsid w:val="00E15258"/>
    <w:rsid w:val="00E152E7"/>
    <w:rsid w:val="00E16EE7"/>
    <w:rsid w:val="00E174D7"/>
    <w:rsid w:val="00E2159C"/>
    <w:rsid w:val="00E22365"/>
    <w:rsid w:val="00E25AD7"/>
    <w:rsid w:val="00E27335"/>
    <w:rsid w:val="00E30050"/>
    <w:rsid w:val="00E31571"/>
    <w:rsid w:val="00E31FBF"/>
    <w:rsid w:val="00E32ABB"/>
    <w:rsid w:val="00E33525"/>
    <w:rsid w:val="00E33997"/>
    <w:rsid w:val="00E36474"/>
    <w:rsid w:val="00E36896"/>
    <w:rsid w:val="00E3693D"/>
    <w:rsid w:val="00E404CE"/>
    <w:rsid w:val="00E40D8A"/>
    <w:rsid w:val="00E41515"/>
    <w:rsid w:val="00E4387B"/>
    <w:rsid w:val="00E43A34"/>
    <w:rsid w:val="00E43B2A"/>
    <w:rsid w:val="00E4425F"/>
    <w:rsid w:val="00E44EAB"/>
    <w:rsid w:val="00E45AA8"/>
    <w:rsid w:val="00E50816"/>
    <w:rsid w:val="00E5196D"/>
    <w:rsid w:val="00E521EF"/>
    <w:rsid w:val="00E52A48"/>
    <w:rsid w:val="00E53F65"/>
    <w:rsid w:val="00E54451"/>
    <w:rsid w:val="00E54651"/>
    <w:rsid w:val="00E54AEC"/>
    <w:rsid w:val="00E5630B"/>
    <w:rsid w:val="00E5633D"/>
    <w:rsid w:val="00E5653C"/>
    <w:rsid w:val="00E56B36"/>
    <w:rsid w:val="00E612AF"/>
    <w:rsid w:val="00E6465E"/>
    <w:rsid w:val="00E6502C"/>
    <w:rsid w:val="00E66208"/>
    <w:rsid w:val="00E664CC"/>
    <w:rsid w:val="00E6731D"/>
    <w:rsid w:val="00E710AB"/>
    <w:rsid w:val="00E73F15"/>
    <w:rsid w:val="00E74935"/>
    <w:rsid w:val="00E75150"/>
    <w:rsid w:val="00E76657"/>
    <w:rsid w:val="00E770A9"/>
    <w:rsid w:val="00E77631"/>
    <w:rsid w:val="00E779D3"/>
    <w:rsid w:val="00E80837"/>
    <w:rsid w:val="00E81A96"/>
    <w:rsid w:val="00E81EF8"/>
    <w:rsid w:val="00E81F8B"/>
    <w:rsid w:val="00E82BBE"/>
    <w:rsid w:val="00E84543"/>
    <w:rsid w:val="00E84BD6"/>
    <w:rsid w:val="00E85870"/>
    <w:rsid w:val="00E8771B"/>
    <w:rsid w:val="00E90BA1"/>
    <w:rsid w:val="00E90F24"/>
    <w:rsid w:val="00E90F77"/>
    <w:rsid w:val="00E91AC4"/>
    <w:rsid w:val="00E92B79"/>
    <w:rsid w:val="00E92CB1"/>
    <w:rsid w:val="00E932CD"/>
    <w:rsid w:val="00E93EC3"/>
    <w:rsid w:val="00E94017"/>
    <w:rsid w:val="00E955FB"/>
    <w:rsid w:val="00EA061B"/>
    <w:rsid w:val="00EA1A2C"/>
    <w:rsid w:val="00EA29EE"/>
    <w:rsid w:val="00EA2FF5"/>
    <w:rsid w:val="00EA464F"/>
    <w:rsid w:val="00EA48B1"/>
    <w:rsid w:val="00EA6FFE"/>
    <w:rsid w:val="00EB22D8"/>
    <w:rsid w:val="00EB2691"/>
    <w:rsid w:val="00EB3741"/>
    <w:rsid w:val="00EB3DCC"/>
    <w:rsid w:val="00EB4073"/>
    <w:rsid w:val="00EB5A1F"/>
    <w:rsid w:val="00EB6A90"/>
    <w:rsid w:val="00EB6F9D"/>
    <w:rsid w:val="00EB7555"/>
    <w:rsid w:val="00EB7B4C"/>
    <w:rsid w:val="00EB7C36"/>
    <w:rsid w:val="00EC10B6"/>
    <w:rsid w:val="00EC1A01"/>
    <w:rsid w:val="00EC2916"/>
    <w:rsid w:val="00EC67F3"/>
    <w:rsid w:val="00EC7DE6"/>
    <w:rsid w:val="00EC7DF7"/>
    <w:rsid w:val="00ED013D"/>
    <w:rsid w:val="00ED1496"/>
    <w:rsid w:val="00ED1595"/>
    <w:rsid w:val="00ED1B60"/>
    <w:rsid w:val="00ED1E77"/>
    <w:rsid w:val="00ED586B"/>
    <w:rsid w:val="00ED6CAD"/>
    <w:rsid w:val="00ED6F20"/>
    <w:rsid w:val="00EE02E1"/>
    <w:rsid w:val="00EE1E3B"/>
    <w:rsid w:val="00EE2DC5"/>
    <w:rsid w:val="00EE384C"/>
    <w:rsid w:val="00EE3BEA"/>
    <w:rsid w:val="00EE43CF"/>
    <w:rsid w:val="00EE4AB7"/>
    <w:rsid w:val="00EE5243"/>
    <w:rsid w:val="00EE70F5"/>
    <w:rsid w:val="00EE774D"/>
    <w:rsid w:val="00EE7D63"/>
    <w:rsid w:val="00EE7DE7"/>
    <w:rsid w:val="00EF001C"/>
    <w:rsid w:val="00EF00BF"/>
    <w:rsid w:val="00EF0438"/>
    <w:rsid w:val="00EF12CF"/>
    <w:rsid w:val="00EF1353"/>
    <w:rsid w:val="00EF3948"/>
    <w:rsid w:val="00EF3A35"/>
    <w:rsid w:val="00EF4130"/>
    <w:rsid w:val="00EF4904"/>
    <w:rsid w:val="00EF540C"/>
    <w:rsid w:val="00EF5B1F"/>
    <w:rsid w:val="00EF6DC6"/>
    <w:rsid w:val="00F0052F"/>
    <w:rsid w:val="00F014B6"/>
    <w:rsid w:val="00F03285"/>
    <w:rsid w:val="00F03FBE"/>
    <w:rsid w:val="00F07E14"/>
    <w:rsid w:val="00F07E46"/>
    <w:rsid w:val="00F13609"/>
    <w:rsid w:val="00F13C6D"/>
    <w:rsid w:val="00F16033"/>
    <w:rsid w:val="00F172E2"/>
    <w:rsid w:val="00F1799B"/>
    <w:rsid w:val="00F179D9"/>
    <w:rsid w:val="00F17CB5"/>
    <w:rsid w:val="00F23DCF"/>
    <w:rsid w:val="00F254F2"/>
    <w:rsid w:val="00F276BE"/>
    <w:rsid w:val="00F2795D"/>
    <w:rsid w:val="00F306E6"/>
    <w:rsid w:val="00F30D05"/>
    <w:rsid w:val="00F33D0D"/>
    <w:rsid w:val="00F35237"/>
    <w:rsid w:val="00F3695A"/>
    <w:rsid w:val="00F400BE"/>
    <w:rsid w:val="00F41FC6"/>
    <w:rsid w:val="00F42168"/>
    <w:rsid w:val="00F44D73"/>
    <w:rsid w:val="00F45223"/>
    <w:rsid w:val="00F46824"/>
    <w:rsid w:val="00F47972"/>
    <w:rsid w:val="00F513CD"/>
    <w:rsid w:val="00F51A0E"/>
    <w:rsid w:val="00F51D2C"/>
    <w:rsid w:val="00F52847"/>
    <w:rsid w:val="00F53009"/>
    <w:rsid w:val="00F539FE"/>
    <w:rsid w:val="00F53C82"/>
    <w:rsid w:val="00F54256"/>
    <w:rsid w:val="00F54C99"/>
    <w:rsid w:val="00F55566"/>
    <w:rsid w:val="00F55F46"/>
    <w:rsid w:val="00F573CE"/>
    <w:rsid w:val="00F578E1"/>
    <w:rsid w:val="00F609ED"/>
    <w:rsid w:val="00F60C73"/>
    <w:rsid w:val="00F64F83"/>
    <w:rsid w:val="00F659BE"/>
    <w:rsid w:val="00F65F5E"/>
    <w:rsid w:val="00F66E19"/>
    <w:rsid w:val="00F672BF"/>
    <w:rsid w:val="00F715AE"/>
    <w:rsid w:val="00F73010"/>
    <w:rsid w:val="00F735F2"/>
    <w:rsid w:val="00F7373A"/>
    <w:rsid w:val="00F73880"/>
    <w:rsid w:val="00F754B5"/>
    <w:rsid w:val="00F764FD"/>
    <w:rsid w:val="00F76687"/>
    <w:rsid w:val="00F769CD"/>
    <w:rsid w:val="00F769F1"/>
    <w:rsid w:val="00F775BD"/>
    <w:rsid w:val="00F8145D"/>
    <w:rsid w:val="00F82A66"/>
    <w:rsid w:val="00F85EBF"/>
    <w:rsid w:val="00F878DC"/>
    <w:rsid w:val="00F87D81"/>
    <w:rsid w:val="00F90D78"/>
    <w:rsid w:val="00F925E5"/>
    <w:rsid w:val="00F931D7"/>
    <w:rsid w:val="00F93552"/>
    <w:rsid w:val="00F94113"/>
    <w:rsid w:val="00F956B2"/>
    <w:rsid w:val="00F95777"/>
    <w:rsid w:val="00F959EA"/>
    <w:rsid w:val="00F96020"/>
    <w:rsid w:val="00F9653A"/>
    <w:rsid w:val="00F96F17"/>
    <w:rsid w:val="00FA0577"/>
    <w:rsid w:val="00FA0D86"/>
    <w:rsid w:val="00FA13BE"/>
    <w:rsid w:val="00FA1F1D"/>
    <w:rsid w:val="00FA2682"/>
    <w:rsid w:val="00FA2CEF"/>
    <w:rsid w:val="00FA4376"/>
    <w:rsid w:val="00FA4741"/>
    <w:rsid w:val="00FA6211"/>
    <w:rsid w:val="00FA6973"/>
    <w:rsid w:val="00FA6FC2"/>
    <w:rsid w:val="00FB074A"/>
    <w:rsid w:val="00FB08C7"/>
    <w:rsid w:val="00FB1166"/>
    <w:rsid w:val="00FB12A7"/>
    <w:rsid w:val="00FB2A3A"/>
    <w:rsid w:val="00FB2D1E"/>
    <w:rsid w:val="00FB3036"/>
    <w:rsid w:val="00FB44E6"/>
    <w:rsid w:val="00FB4EBA"/>
    <w:rsid w:val="00FB4EE6"/>
    <w:rsid w:val="00FB53B1"/>
    <w:rsid w:val="00FB55C3"/>
    <w:rsid w:val="00FB5827"/>
    <w:rsid w:val="00FB5F1C"/>
    <w:rsid w:val="00FB7BB6"/>
    <w:rsid w:val="00FC0254"/>
    <w:rsid w:val="00FC1337"/>
    <w:rsid w:val="00FC18FF"/>
    <w:rsid w:val="00FC1FC3"/>
    <w:rsid w:val="00FC3F28"/>
    <w:rsid w:val="00FC4FBA"/>
    <w:rsid w:val="00FC531C"/>
    <w:rsid w:val="00FC569C"/>
    <w:rsid w:val="00FC574E"/>
    <w:rsid w:val="00FC67EC"/>
    <w:rsid w:val="00FC69BD"/>
    <w:rsid w:val="00FD0A2F"/>
    <w:rsid w:val="00FD1773"/>
    <w:rsid w:val="00FD1A8D"/>
    <w:rsid w:val="00FD2520"/>
    <w:rsid w:val="00FD27B1"/>
    <w:rsid w:val="00FD3C4D"/>
    <w:rsid w:val="00FD4113"/>
    <w:rsid w:val="00FD46D4"/>
    <w:rsid w:val="00FD5607"/>
    <w:rsid w:val="00FD6EA5"/>
    <w:rsid w:val="00FE0E73"/>
    <w:rsid w:val="00FE27AD"/>
    <w:rsid w:val="00FE317D"/>
    <w:rsid w:val="00FE4250"/>
    <w:rsid w:val="00FE73ED"/>
    <w:rsid w:val="00FF130A"/>
    <w:rsid w:val="00FF17FE"/>
    <w:rsid w:val="00FF2919"/>
    <w:rsid w:val="00FF3378"/>
    <w:rsid w:val="00FF422A"/>
    <w:rsid w:val="00FF4265"/>
    <w:rsid w:val="00FF4C91"/>
    <w:rsid w:val="00FF59FF"/>
    <w:rsid w:val="00FF62A9"/>
    <w:rsid w:val="00FF73B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2270751"/>
  <w15:chartTrackingRefBased/>
  <w15:docId w15:val="{626635F4-81DB-4109-A736-5DA402666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B56E6"/>
    <w:pPr>
      <w:widowControl w:val="0"/>
      <w:suppressAutoHyphens/>
    </w:pPr>
    <w:rPr>
      <w:rFonts w:ascii="Arial" w:eastAsia="Arial Unicode MS" w:hAnsi="Arial" w:cs="Arial Unicode MS"/>
      <w:kern w:val="1"/>
      <w:szCs w:val="24"/>
      <w:lang w:eastAsia="hi-IN" w:bidi="hi-IN"/>
    </w:rPr>
  </w:style>
  <w:style w:type="paragraph" w:styleId="Kop1">
    <w:name w:val="heading 1"/>
    <w:basedOn w:val="Standaard"/>
    <w:link w:val="Kop1Char"/>
    <w:uiPriority w:val="9"/>
    <w:qFormat/>
    <w:rsid w:val="00E90BA1"/>
    <w:pPr>
      <w:spacing w:line="260" w:lineRule="atLeast"/>
      <w:ind w:left="426" w:hanging="426"/>
      <w:outlineLvl w:val="0"/>
    </w:pPr>
    <w:rPr>
      <w:rFonts w:cs="Arial"/>
      <w:b/>
      <w:bCs/>
      <w:sz w:val="32"/>
    </w:rPr>
  </w:style>
  <w:style w:type="paragraph" w:styleId="Kop2">
    <w:name w:val="heading 2"/>
    <w:basedOn w:val="Standaard"/>
    <w:next w:val="Standaard"/>
    <w:link w:val="Kop2Char"/>
    <w:uiPriority w:val="9"/>
    <w:qFormat/>
    <w:rsid w:val="00166974"/>
    <w:pPr>
      <w:spacing w:line="260" w:lineRule="atLeast"/>
      <w:ind w:left="425" w:hanging="425"/>
      <w:outlineLvl w:val="1"/>
    </w:pPr>
    <w:rPr>
      <w:rFonts w:eastAsia="Times New Roman" w:cs="Mangal"/>
      <w:b/>
      <w:bCs/>
      <w:iCs/>
      <w:kern w:val="28"/>
      <w:sz w:val="28"/>
      <w:szCs w:val="25"/>
      <w:lang w:val="x-none"/>
    </w:rPr>
  </w:style>
  <w:style w:type="paragraph" w:styleId="Kop3">
    <w:name w:val="heading 3"/>
    <w:basedOn w:val="Standaard"/>
    <w:next w:val="Standaard"/>
    <w:link w:val="Kop3Char"/>
    <w:qFormat/>
    <w:rsid w:val="00DA2CF3"/>
    <w:pPr>
      <w:keepNext/>
      <w:spacing w:before="240" w:after="60"/>
      <w:outlineLvl w:val="2"/>
    </w:pPr>
    <w:rPr>
      <w:rFonts w:ascii="Cambria" w:eastAsia="Times New Roman" w:hAnsi="Cambria" w:cs="Mangal"/>
      <w:b/>
      <w:bCs/>
      <w:sz w:val="26"/>
      <w:szCs w:val="23"/>
      <w:lang w:val="x-none"/>
    </w:rPr>
  </w:style>
  <w:style w:type="paragraph" w:styleId="Kop4">
    <w:name w:val="heading 4"/>
    <w:basedOn w:val="Standaard"/>
    <w:next w:val="Standaard"/>
    <w:link w:val="Kop4Char"/>
    <w:qFormat/>
    <w:rsid w:val="00454EEF"/>
    <w:pPr>
      <w:keepNext/>
      <w:widowControl/>
      <w:tabs>
        <w:tab w:val="left" w:pos="142"/>
        <w:tab w:val="left" w:pos="284"/>
        <w:tab w:val="left" w:pos="567"/>
      </w:tabs>
      <w:suppressAutoHyphens w:val="0"/>
      <w:spacing w:line="260" w:lineRule="exact"/>
      <w:outlineLvl w:val="3"/>
    </w:pPr>
    <w:rPr>
      <w:rFonts w:eastAsia="Times New Roman" w:cs="Times New Roman"/>
      <w:b/>
      <w:kern w:val="0"/>
      <w:sz w:val="28"/>
      <w:szCs w:val="20"/>
      <w:lang w:val="x-none" w:eastAsia="x-none" w:bidi="ar-S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E90BA1"/>
    <w:rPr>
      <w:rFonts w:ascii="Arial" w:eastAsia="Arial Unicode MS" w:hAnsi="Arial" w:cs="Arial"/>
      <w:b/>
      <w:bCs/>
      <w:kern w:val="1"/>
      <w:sz w:val="32"/>
      <w:szCs w:val="24"/>
      <w:lang w:eastAsia="hi-IN" w:bidi="hi-IN"/>
    </w:rPr>
  </w:style>
  <w:style w:type="character" w:customStyle="1" w:styleId="Kop4Char">
    <w:name w:val="Kop 4 Char"/>
    <w:link w:val="Kop4"/>
    <w:rsid w:val="00454EEF"/>
    <w:rPr>
      <w:rFonts w:ascii="Arial" w:hAnsi="Arial"/>
      <w:b/>
      <w:sz w:val="28"/>
    </w:rPr>
  </w:style>
  <w:style w:type="character" w:customStyle="1" w:styleId="WW8Num1z0">
    <w:name w:val="WW8Num1z0"/>
    <w:rPr>
      <w:rFonts w:ascii="Wingdings 2" w:hAnsi="Wingdings 2" w:cs="OpenSymbol"/>
    </w:rPr>
  </w:style>
  <w:style w:type="character" w:customStyle="1" w:styleId="WW8Num1z1">
    <w:name w:val="WW8Num1z1"/>
    <w:rPr>
      <w:rFonts w:ascii="OpenSymbol" w:hAnsi="OpenSymbol" w:cs="OpenSymbol"/>
    </w:rPr>
  </w:style>
  <w:style w:type="character" w:customStyle="1" w:styleId="WW8Num2z0">
    <w:name w:val="WW8Num2z0"/>
    <w:rPr>
      <w:rFonts w:ascii="Wingdings 2" w:hAnsi="Wingdings 2" w:cs="OpenSymbol"/>
    </w:rPr>
  </w:style>
  <w:style w:type="character" w:customStyle="1" w:styleId="WW8Num2z1">
    <w:name w:val="WW8Num2z1"/>
    <w:rPr>
      <w:rFonts w:ascii="OpenSymbol" w:hAnsi="OpenSymbol" w:cs="OpenSymbol"/>
    </w:rPr>
  </w:style>
  <w:style w:type="character" w:customStyle="1" w:styleId="WW8Num4z0">
    <w:name w:val="WW8Num4z0"/>
    <w:rPr>
      <w:rFonts w:ascii="Wingdings 2" w:hAnsi="Wingdings 2" w:cs="OpenSymbol"/>
    </w:rPr>
  </w:style>
  <w:style w:type="character" w:customStyle="1" w:styleId="WW8Num4z1">
    <w:name w:val="WW8Num4z1"/>
    <w:rPr>
      <w:rFonts w:ascii="OpenSymbol" w:hAnsi="OpenSymbol" w:cs="OpenSymbol"/>
    </w:rPr>
  </w:style>
  <w:style w:type="character" w:customStyle="1" w:styleId="WW8Num5z0">
    <w:name w:val="WW8Num5z0"/>
    <w:rPr>
      <w:rFonts w:ascii="Wingdings 2" w:hAnsi="Wingdings 2" w:cs="OpenSymbol"/>
    </w:rPr>
  </w:style>
  <w:style w:type="character" w:customStyle="1" w:styleId="WW8Num5z1">
    <w:name w:val="WW8Num5z1"/>
    <w:rPr>
      <w:rFonts w:ascii="OpenSymbol" w:hAnsi="OpenSymbol" w:cs="OpenSymbol"/>
    </w:rPr>
  </w:style>
  <w:style w:type="character" w:customStyle="1" w:styleId="Absatz-Standardschriftart">
    <w:name w:val="Absatz-Standardschriftart"/>
  </w:style>
  <w:style w:type="character" w:customStyle="1" w:styleId="WW8Num3z0">
    <w:name w:val="WW8Num3z0"/>
    <w:rPr>
      <w:rFonts w:ascii="Wingdings 2" w:hAnsi="Wingdings 2" w:cs="OpenSymbol"/>
    </w:rPr>
  </w:style>
  <w:style w:type="character" w:customStyle="1" w:styleId="WW8Num3z1">
    <w:name w:val="WW8Num3z1"/>
    <w:rPr>
      <w:rFonts w:ascii="OpenSymbol" w:hAnsi="OpenSymbol" w:cs="OpenSymbol"/>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Bullets">
    <w:name w:val="Bullets"/>
    <w:rPr>
      <w:rFonts w:ascii="OpenSymbol" w:eastAsia="OpenSymbol" w:hAnsi="OpenSymbol" w:cs="OpenSymbol"/>
    </w:rPr>
  </w:style>
  <w:style w:type="character" w:customStyle="1" w:styleId="NumberingSymbols">
    <w:name w:val="Numbering Symbols"/>
  </w:style>
  <w:style w:type="paragraph" w:customStyle="1" w:styleId="Heading">
    <w:name w:val="Heading"/>
    <w:basedOn w:val="Standaard"/>
    <w:next w:val="Plattetekst"/>
    <w:pPr>
      <w:keepNext/>
      <w:spacing w:before="240" w:after="120"/>
    </w:pPr>
    <w:rPr>
      <w:sz w:val="28"/>
      <w:szCs w:val="28"/>
    </w:rPr>
  </w:style>
  <w:style w:type="paragraph" w:styleId="Plattetekst">
    <w:name w:val="Body Text"/>
    <w:basedOn w:val="Standaard"/>
    <w:link w:val="PlattetekstChar"/>
    <w:pPr>
      <w:spacing w:after="120"/>
    </w:pPr>
    <w:rPr>
      <w:lang w:val="x-none"/>
    </w:rPr>
  </w:style>
  <w:style w:type="paragraph" w:styleId="Lijst">
    <w:name w:val="List"/>
    <w:basedOn w:val="Plattetekst"/>
  </w:style>
  <w:style w:type="paragraph" w:customStyle="1" w:styleId="Bijschrift1">
    <w:name w:val="Bijschrift1"/>
    <w:basedOn w:val="Standaard"/>
    <w:pPr>
      <w:suppressLineNumbers/>
      <w:spacing w:before="120" w:after="120"/>
    </w:pPr>
    <w:rPr>
      <w:i/>
      <w:iCs/>
      <w:sz w:val="24"/>
    </w:rPr>
  </w:style>
  <w:style w:type="paragraph" w:customStyle="1" w:styleId="Index">
    <w:name w:val="Index"/>
    <w:basedOn w:val="Standaard"/>
    <w:pPr>
      <w:suppressLineNumbers/>
    </w:pPr>
  </w:style>
  <w:style w:type="paragraph" w:customStyle="1" w:styleId="ListIndent">
    <w:name w:val="List Indent"/>
    <w:basedOn w:val="Plattetekst"/>
    <w:pPr>
      <w:tabs>
        <w:tab w:val="left" w:pos="0"/>
      </w:tabs>
      <w:ind w:left="2835" w:hanging="2551"/>
    </w:pPr>
  </w:style>
  <w:style w:type="paragraph" w:styleId="Platteteksteersteinspringing">
    <w:name w:val="Body Text First Indent"/>
    <w:basedOn w:val="Plattetekst"/>
    <w:pPr>
      <w:ind w:firstLine="283"/>
    </w:pPr>
  </w:style>
  <w:style w:type="paragraph" w:customStyle="1" w:styleId="Hangingindent">
    <w:name w:val="Hanging indent"/>
    <w:basedOn w:val="Plattetekst"/>
    <w:pPr>
      <w:tabs>
        <w:tab w:val="left" w:pos="0"/>
      </w:tabs>
      <w:ind w:left="567" w:hanging="283"/>
    </w:pPr>
  </w:style>
  <w:style w:type="paragraph" w:customStyle="1" w:styleId="Myindent2">
    <w:name w:val="My indent 2"/>
    <w:basedOn w:val="Standaard"/>
    <w:pPr>
      <w:ind w:left="1407" w:hanging="704"/>
    </w:pPr>
  </w:style>
  <w:style w:type="paragraph" w:customStyle="1" w:styleId="Myindent">
    <w:name w:val="My indent"/>
    <w:basedOn w:val="Myindent2"/>
    <w:pPr>
      <w:ind w:left="704"/>
    </w:pPr>
  </w:style>
  <w:style w:type="paragraph" w:customStyle="1" w:styleId="TableContents">
    <w:name w:val="Table Contents"/>
    <w:basedOn w:val="Standaard"/>
    <w:pPr>
      <w:suppressLineNumbers/>
    </w:pPr>
  </w:style>
  <w:style w:type="paragraph" w:customStyle="1" w:styleId="TableHeading">
    <w:name w:val="Table Heading"/>
    <w:basedOn w:val="TableContents"/>
    <w:pPr>
      <w:jc w:val="center"/>
    </w:pPr>
    <w:rPr>
      <w:b/>
      <w:bCs/>
    </w:rPr>
  </w:style>
  <w:style w:type="paragraph" w:styleId="Documentstructuur">
    <w:name w:val="Document Map"/>
    <w:basedOn w:val="Standaard"/>
    <w:semiHidden/>
    <w:rsid w:val="007C212F"/>
    <w:pPr>
      <w:shd w:val="clear" w:color="auto" w:fill="000080"/>
    </w:pPr>
    <w:rPr>
      <w:rFonts w:ascii="Tahoma" w:hAnsi="Tahoma" w:cs="Tahoma"/>
      <w:szCs w:val="20"/>
    </w:rPr>
  </w:style>
  <w:style w:type="paragraph" w:styleId="Voettekst">
    <w:name w:val="footer"/>
    <w:basedOn w:val="Standaard"/>
    <w:link w:val="VoettekstChar"/>
    <w:uiPriority w:val="99"/>
    <w:rsid w:val="000F28CB"/>
    <w:pPr>
      <w:tabs>
        <w:tab w:val="center" w:pos="4536"/>
        <w:tab w:val="right" w:pos="9072"/>
      </w:tabs>
    </w:pPr>
    <w:rPr>
      <w:rFonts w:ascii="Times New Roman" w:hAnsi="Times New Roman"/>
      <w:sz w:val="24"/>
      <w:lang w:val="x-none"/>
    </w:rPr>
  </w:style>
  <w:style w:type="character" w:customStyle="1" w:styleId="VoettekstChar">
    <w:name w:val="Voettekst Char"/>
    <w:link w:val="Voettekst"/>
    <w:uiPriority w:val="99"/>
    <w:rsid w:val="001C41A1"/>
    <w:rPr>
      <w:rFonts w:eastAsia="Arial Unicode MS" w:cs="Arial Unicode MS"/>
      <w:kern w:val="1"/>
      <w:sz w:val="24"/>
      <w:szCs w:val="24"/>
      <w:lang w:eastAsia="hi-IN" w:bidi="hi-IN"/>
    </w:rPr>
  </w:style>
  <w:style w:type="character" w:styleId="Paginanummer">
    <w:name w:val="page number"/>
    <w:basedOn w:val="Standaardalinea-lettertype"/>
    <w:rsid w:val="000F28CB"/>
  </w:style>
  <w:style w:type="paragraph" w:customStyle="1" w:styleId="tabel">
    <w:name w:val="tabel"/>
    <w:basedOn w:val="Standaard"/>
    <w:rsid w:val="00454EEF"/>
    <w:pPr>
      <w:widowControl/>
      <w:tabs>
        <w:tab w:val="left" w:pos="142"/>
        <w:tab w:val="right" w:pos="227"/>
        <w:tab w:val="left" w:pos="284"/>
        <w:tab w:val="left" w:pos="340"/>
        <w:tab w:val="left" w:pos="567"/>
      </w:tabs>
      <w:suppressAutoHyphens w:val="0"/>
      <w:spacing w:after="120" w:line="220" w:lineRule="exact"/>
    </w:pPr>
    <w:rPr>
      <w:rFonts w:ascii="Helvetica-Narrow" w:eastAsia="Times New Roman" w:hAnsi="Helvetica-Narrow" w:cs="Times New Roman"/>
      <w:kern w:val="0"/>
      <w:sz w:val="18"/>
      <w:szCs w:val="20"/>
      <w:lang w:eastAsia="nl-NL" w:bidi="ar-SA"/>
    </w:rPr>
  </w:style>
  <w:style w:type="character" w:styleId="Zwaar">
    <w:name w:val="Strong"/>
    <w:qFormat/>
    <w:rsid w:val="00454EEF"/>
    <w:rPr>
      <w:b/>
      <w:bCs/>
    </w:rPr>
  </w:style>
  <w:style w:type="paragraph" w:styleId="Koptekst">
    <w:name w:val="header"/>
    <w:basedOn w:val="Standaard"/>
    <w:link w:val="KoptekstChar"/>
    <w:uiPriority w:val="99"/>
    <w:rsid w:val="00454EEF"/>
    <w:pPr>
      <w:tabs>
        <w:tab w:val="center" w:pos="4536"/>
        <w:tab w:val="right" w:pos="9072"/>
      </w:tabs>
    </w:pPr>
    <w:rPr>
      <w:rFonts w:ascii="Times New Roman" w:hAnsi="Times New Roman" w:cs="Mangal"/>
      <w:sz w:val="24"/>
      <w:szCs w:val="21"/>
      <w:lang w:val="x-none"/>
    </w:rPr>
  </w:style>
  <w:style w:type="character" w:customStyle="1" w:styleId="KoptekstChar">
    <w:name w:val="Koptekst Char"/>
    <w:link w:val="Koptekst"/>
    <w:uiPriority w:val="99"/>
    <w:rsid w:val="00454EEF"/>
    <w:rPr>
      <w:rFonts w:eastAsia="Arial Unicode MS" w:cs="Mangal"/>
      <w:kern w:val="1"/>
      <w:sz w:val="24"/>
      <w:szCs w:val="21"/>
      <w:lang w:eastAsia="hi-IN" w:bidi="hi-IN"/>
    </w:rPr>
  </w:style>
  <w:style w:type="paragraph" w:styleId="Ballontekst">
    <w:name w:val="Balloon Text"/>
    <w:basedOn w:val="Standaard"/>
    <w:link w:val="BallontekstChar"/>
    <w:uiPriority w:val="99"/>
    <w:rsid w:val="001C41A1"/>
    <w:rPr>
      <w:rFonts w:ascii="Tahoma" w:hAnsi="Tahoma" w:cs="Mangal"/>
      <w:sz w:val="16"/>
      <w:szCs w:val="14"/>
      <w:lang w:val="x-none"/>
    </w:rPr>
  </w:style>
  <w:style w:type="character" w:customStyle="1" w:styleId="BallontekstChar">
    <w:name w:val="Ballontekst Char"/>
    <w:link w:val="Ballontekst"/>
    <w:uiPriority w:val="99"/>
    <w:rsid w:val="001C41A1"/>
    <w:rPr>
      <w:rFonts w:ascii="Tahoma" w:eastAsia="Arial Unicode MS" w:hAnsi="Tahoma" w:cs="Mangal"/>
      <w:kern w:val="1"/>
      <w:sz w:val="16"/>
      <w:szCs w:val="14"/>
      <w:lang w:eastAsia="hi-IN" w:bidi="hi-IN"/>
    </w:rPr>
  </w:style>
  <w:style w:type="character" w:customStyle="1" w:styleId="WW-Absatz-Standardschriftart11">
    <w:name w:val="WW-Absatz-Standardschriftart11"/>
    <w:rsid w:val="00CE4990"/>
  </w:style>
  <w:style w:type="character" w:customStyle="1" w:styleId="WW-Absatz-Standardschriftart111">
    <w:name w:val="WW-Absatz-Standardschriftart111"/>
    <w:rsid w:val="00CE4990"/>
  </w:style>
  <w:style w:type="paragraph" w:customStyle="1" w:styleId="Voettekst1">
    <w:name w:val="Voettekst1"/>
    <w:basedOn w:val="Standaard"/>
    <w:rsid w:val="00CE4990"/>
    <w:pPr>
      <w:tabs>
        <w:tab w:val="left" w:pos="142"/>
        <w:tab w:val="left" w:pos="284"/>
        <w:tab w:val="left" w:pos="567"/>
        <w:tab w:val="center" w:pos="4536"/>
        <w:tab w:val="right" w:pos="9072"/>
      </w:tabs>
    </w:pPr>
  </w:style>
  <w:style w:type="paragraph" w:customStyle="1" w:styleId="tabelkop">
    <w:name w:val="tabelkop"/>
    <w:basedOn w:val="Standaard"/>
    <w:rsid w:val="00CE4990"/>
    <w:pPr>
      <w:tabs>
        <w:tab w:val="left" w:pos="-1134"/>
        <w:tab w:val="left" w:pos="-567"/>
        <w:tab w:val="left" w:pos="0"/>
        <w:tab w:val="left" w:pos="142"/>
        <w:tab w:val="left" w:pos="284"/>
        <w:tab w:val="left" w:pos="425"/>
        <w:tab w:val="left" w:pos="566"/>
        <w:tab w:val="left" w:pos="567"/>
        <w:tab w:val="left" w:pos="709"/>
        <w:tab w:val="left" w:pos="851"/>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before="90" w:after="54" w:line="240" w:lineRule="exact"/>
    </w:pPr>
    <w:rPr>
      <w:b/>
      <w:smallCaps/>
      <w:sz w:val="18"/>
    </w:rPr>
  </w:style>
  <w:style w:type="character" w:styleId="Verwijzingopmerking">
    <w:name w:val="annotation reference"/>
    <w:uiPriority w:val="99"/>
    <w:rsid w:val="00CE4990"/>
    <w:rPr>
      <w:sz w:val="16"/>
      <w:szCs w:val="16"/>
    </w:rPr>
  </w:style>
  <w:style w:type="paragraph" w:styleId="Tekstopmerking">
    <w:name w:val="annotation text"/>
    <w:basedOn w:val="Standaard"/>
    <w:link w:val="TekstopmerkingChar"/>
    <w:uiPriority w:val="99"/>
    <w:rsid w:val="00CE4990"/>
    <w:rPr>
      <w:rFonts w:ascii="Times New Roman" w:hAnsi="Times New Roman"/>
      <w:szCs w:val="20"/>
      <w:lang w:val="x-none"/>
    </w:rPr>
  </w:style>
  <w:style w:type="character" w:customStyle="1" w:styleId="TekstopmerkingChar">
    <w:name w:val="Tekst opmerking Char"/>
    <w:link w:val="Tekstopmerking"/>
    <w:uiPriority w:val="99"/>
    <w:rsid w:val="00CE4990"/>
    <w:rPr>
      <w:rFonts w:eastAsia="Arial Unicode MS" w:cs="Arial Unicode MS"/>
      <w:kern w:val="1"/>
      <w:lang w:eastAsia="hi-IN" w:bidi="hi-IN"/>
    </w:rPr>
  </w:style>
  <w:style w:type="paragraph" w:styleId="Onderwerpvanopmerking">
    <w:name w:val="annotation subject"/>
    <w:basedOn w:val="Tekstopmerking"/>
    <w:next w:val="Tekstopmerking"/>
    <w:link w:val="OnderwerpvanopmerkingChar"/>
    <w:uiPriority w:val="99"/>
    <w:rsid w:val="00CE4990"/>
    <w:rPr>
      <w:b/>
      <w:bCs/>
    </w:rPr>
  </w:style>
  <w:style w:type="character" w:customStyle="1" w:styleId="OnderwerpvanopmerkingChar">
    <w:name w:val="Onderwerp van opmerking Char"/>
    <w:link w:val="Onderwerpvanopmerking"/>
    <w:uiPriority w:val="99"/>
    <w:rsid w:val="00CE4990"/>
    <w:rPr>
      <w:rFonts w:eastAsia="Arial Unicode MS" w:cs="Arial Unicode MS"/>
      <w:b/>
      <w:bCs/>
      <w:kern w:val="1"/>
      <w:lang w:eastAsia="hi-IN" w:bidi="hi-IN"/>
    </w:rPr>
  </w:style>
  <w:style w:type="paragraph" w:customStyle="1" w:styleId="Standaard2">
    <w:name w:val="Standaard2"/>
    <w:basedOn w:val="Standaard"/>
    <w:rsid w:val="00CE4990"/>
    <w:pPr>
      <w:widowControl/>
      <w:tabs>
        <w:tab w:val="left" w:pos="142"/>
        <w:tab w:val="left" w:pos="284"/>
        <w:tab w:val="left" w:pos="425"/>
        <w:tab w:val="left" w:pos="567"/>
        <w:tab w:val="left" w:pos="709"/>
        <w:tab w:val="left" w:pos="851"/>
        <w:tab w:val="left" w:pos="993"/>
        <w:tab w:val="left" w:pos="1134"/>
        <w:tab w:val="left" w:pos="1276"/>
      </w:tabs>
      <w:suppressAutoHyphens w:val="0"/>
      <w:spacing w:after="80" w:line="260" w:lineRule="exact"/>
    </w:pPr>
    <w:rPr>
      <w:rFonts w:eastAsia="Times New Roman" w:cs="Times New Roman"/>
      <w:bCs/>
      <w:kern w:val="0"/>
      <w:szCs w:val="20"/>
      <w:lang w:eastAsia="nl-NL" w:bidi="ar-SA"/>
    </w:rPr>
  </w:style>
  <w:style w:type="character" w:customStyle="1" w:styleId="Kop2Char">
    <w:name w:val="Kop 2 Char"/>
    <w:link w:val="Kop2"/>
    <w:uiPriority w:val="9"/>
    <w:rsid w:val="00166974"/>
    <w:rPr>
      <w:rFonts w:ascii="Arial" w:eastAsia="Times New Roman" w:hAnsi="Arial" w:cs="Mangal"/>
      <w:b/>
      <w:bCs/>
      <w:iCs/>
      <w:kern w:val="28"/>
      <w:sz w:val="28"/>
      <w:szCs w:val="25"/>
      <w:lang w:eastAsia="hi-IN" w:bidi="hi-IN"/>
    </w:rPr>
  </w:style>
  <w:style w:type="table" w:styleId="Tabelraster">
    <w:name w:val="Table Grid"/>
    <w:basedOn w:val="Standaardtabel"/>
    <w:uiPriority w:val="59"/>
    <w:rsid w:val="001669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166974"/>
    <w:pPr>
      <w:suppressAutoHyphens/>
    </w:pPr>
    <w:rPr>
      <w:rFonts w:ascii="Calibri" w:eastAsia="Calibri" w:hAnsi="Calibri" w:cs="Calibri"/>
      <w:kern w:val="1"/>
      <w:sz w:val="22"/>
      <w:szCs w:val="22"/>
      <w:lang w:eastAsia="ar-SA"/>
    </w:rPr>
  </w:style>
  <w:style w:type="paragraph" w:customStyle="1" w:styleId="LTAB">
    <w:name w:val="LTAB"/>
    <w:basedOn w:val="Standaard"/>
    <w:rsid w:val="00166974"/>
    <w:pPr>
      <w:ind w:left="1413" w:hanging="1413"/>
    </w:pPr>
    <w:rPr>
      <w:b/>
      <w:bCs/>
      <w:color w:val="000000"/>
    </w:rPr>
  </w:style>
  <w:style w:type="paragraph" w:styleId="Normaalweb">
    <w:name w:val="Normal (Web)"/>
    <w:basedOn w:val="Standaard"/>
    <w:uiPriority w:val="99"/>
    <w:unhideWhenUsed/>
    <w:rsid w:val="00166974"/>
    <w:pPr>
      <w:widowControl/>
      <w:suppressAutoHyphens w:val="0"/>
      <w:spacing w:before="100" w:beforeAutospacing="1" w:after="100" w:afterAutospacing="1"/>
    </w:pPr>
    <w:rPr>
      <w:rFonts w:eastAsia="Times New Roman" w:cs="Times New Roman"/>
      <w:kern w:val="0"/>
      <w:lang w:eastAsia="nl-NL" w:bidi="ar-SA"/>
    </w:rPr>
  </w:style>
  <w:style w:type="character" w:customStyle="1" w:styleId="Standaardalinea-lettertype1">
    <w:name w:val="Standaardalinea-lettertype1"/>
    <w:rsid w:val="00166974"/>
  </w:style>
  <w:style w:type="character" w:styleId="Hyperlink">
    <w:name w:val="Hyperlink"/>
    <w:uiPriority w:val="99"/>
    <w:rsid w:val="00166974"/>
    <w:rPr>
      <w:color w:val="0000FF"/>
      <w:u w:val="single"/>
    </w:rPr>
  </w:style>
  <w:style w:type="paragraph" w:customStyle="1" w:styleId="antwoord">
    <w:name w:val="antwoord"/>
    <w:basedOn w:val="Standaard"/>
    <w:rsid w:val="00166974"/>
    <w:pPr>
      <w:tabs>
        <w:tab w:val="left" w:pos="-1134"/>
        <w:tab w:val="left" w:pos="-567"/>
        <w:tab w:val="left" w:pos="142"/>
        <w:tab w:val="right" w:pos="284"/>
        <w:tab w:val="left" w:pos="425"/>
        <w:tab w:val="left" w:pos="566"/>
        <w:tab w:val="left" w:pos="709"/>
        <w:tab w:val="left" w:pos="851"/>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60" w:lineRule="exact"/>
      <w:ind w:left="425" w:hanging="425"/>
    </w:pPr>
    <w:rPr>
      <w:rFonts w:eastAsia="Times New Roman" w:cs="Calibri"/>
      <w:bCs/>
      <w:kern w:val="0"/>
      <w:szCs w:val="20"/>
      <w:lang w:eastAsia="ar-SA" w:bidi="ar-SA"/>
    </w:rPr>
  </w:style>
  <w:style w:type="paragraph" w:customStyle="1" w:styleId="Footerleft">
    <w:name w:val="Footer left"/>
    <w:basedOn w:val="Standaard"/>
    <w:rsid w:val="00166974"/>
    <w:pPr>
      <w:widowControl/>
      <w:suppressLineNumbers/>
      <w:tabs>
        <w:tab w:val="center" w:pos="4536"/>
        <w:tab w:val="right" w:pos="9072"/>
      </w:tabs>
      <w:spacing w:after="200" w:line="276" w:lineRule="auto"/>
    </w:pPr>
    <w:rPr>
      <w:rFonts w:ascii="Calibri" w:eastAsia="Calibri" w:hAnsi="Calibri" w:cs="Calibri"/>
      <w:kern w:val="0"/>
      <w:sz w:val="22"/>
      <w:szCs w:val="22"/>
      <w:lang w:eastAsia="ar-SA" w:bidi="ar-SA"/>
    </w:rPr>
  </w:style>
  <w:style w:type="paragraph" w:customStyle="1" w:styleId="List1">
    <w:name w:val="List 1"/>
    <w:basedOn w:val="Lijst"/>
    <w:rsid w:val="00166974"/>
    <w:pPr>
      <w:widowControl/>
      <w:spacing w:line="276" w:lineRule="auto"/>
      <w:ind w:left="360" w:hanging="360"/>
    </w:pPr>
    <w:rPr>
      <w:rFonts w:ascii="Calibri" w:eastAsia="Calibri" w:hAnsi="Calibri" w:cs="Calibri"/>
      <w:kern w:val="0"/>
      <w:sz w:val="22"/>
      <w:szCs w:val="22"/>
      <w:lang w:eastAsia="ar-SA" w:bidi="ar-SA"/>
    </w:rPr>
  </w:style>
  <w:style w:type="paragraph" w:customStyle="1" w:styleId="List4Cont">
    <w:name w:val="List 4 Cont."/>
    <w:basedOn w:val="Lijst"/>
    <w:rsid w:val="00166974"/>
    <w:pPr>
      <w:widowControl/>
      <w:spacing w:line="276" w:lineRule="auto"/>
      <w:ind w:left="1440"/>
    </w:pPr>
    <w:rPr>
      <w:rFonts w:ascii="Calibri" w:eastAsia="Calibri" w:hAnsi="Calibri" w:cs="Calibri"/>
      <w:kern w:val="0"/>
      <w:sz w:val="22"/>
      <w:szCs w:val="22"/>
      <w:lang w:eastAsia="ar-SA" w:bidi="ar-SA"/>
    </w:rPr>
  </w:style>
  <w:style w:type="paragraph" w:customStyle="1" w:styleId="List1Cont">
    <w:name w:val="List 1 Cont."/>
    <w:basedOn w:val="Lijst"/>
    <w:rsid w:val="00166974"/>
    <w:pPr>
      <w:widowControl/>
      <w:spacing w:line="276" w:lineRule="auto"/>
      <w:ind w:left="360"/>
    </w:pPr>
    <w:rPr>
      <w:rFonts w:ascii="Calibri" w:eastAsia="Calibri" w:hAnsi="Calibri" w:cs="Calibri"/>
      <w:kern w:val="0"/>
      <w:sz w:val="22"/>
      <w:szCs w:val="22"/>
      <w:lang w:eastAsia="ar-SA" w:bidi="ar-SA"/>
    </w:rPr>
  </w:style>
  <w:style w:type="paragraph" w:customStyle="1" w:styleId="indent1">
    <w:name w:val="indent 1"/>
    <w:basedOn w:val="Geenafstand"/>
    <w:rsid w:val="00166974"/>
    <w:pPr>
      <w:ind w:left="713" w:hanging="699"/>
    </w:pPr>
    <w:rPr>
      <w:rFonts w:ascii="Times New Roman" w:hAnsi="Times New Roman"/>
      <w:kern w:val="0"/>
      <w:sz w:val="24"/>
      <w:szCs w:val="24"/>
    </w:rPr>
  </w:style>
  <w:style w:type="paragraph" w:customStyle="1" w:styleId="indent2">
    <w:name w:val="indent 2"/>
    <w:basedOn w:val="indent1"/>
    <w:rsid w:val="00166974"/>
    <w:pPr>
      <w:ind w:left="1413" w:hanging="1399"/>
    </w:pPr>
  </w:style>
  <w:style w:type="paragraph" w:customStyle="1" w:styleId="Geenafstand1">
    <w:name w:val="Geen afstand1"/>
    <w:qFormat/>
    <w:rsid w:val="004565FB"/>
    <w:pPr>
      <w:suppressAutoHyphens/>
    </w:pPr>
    <w:rPr>
      <w:rFonts w:ascii="Arial" w:eastAsia="Calibri" w:hAnsi="Arial" w:cs="Calibri"/>
      <w:kern w:val="1"/>
      <w:szCs w:val="22"/>
      <w:lang w:eastAsia="ar-SA"/>
    </w:rPr>
  </w:style>
  <w:style w:type="paragraph" w:customStyle="1" w:styleId="antw-nieuw">
    <w:name w:val="antw-nieuw"/>
    <w:basedOn w:val="Standaard"/>
    <w:link w:val="antw-nieuwChar"/>
    <w:rsid w:val="00DF56C3"/>
    <w:pPr>
      <w:widowControl/>
      <w:tabs>
        <w:tab w:val="right" w:pos="284"/>
        <w:tab w:val="left" w:pos="425"/>
        <w:tab w:val="left" w:pos="567"/>
        <w:tab w:val="left" w:pos="709"/>
        <w:tab w:val="left" w:pos="851"/>
      </w:tabs>
      <w:suppressAutoHyphens w:val="0"/>
      <w:spacing w:line="260" w:lineRule="exact"/>
      <w:ind w:left="425" w:hanging="425"/>
    </w:pPr>
    <w:rPr>
      <w:rFonts w:eastAsia="Times New Roman" w:cs="Times New Roman"/>
      <w:bCs/>
      <w:kern w:val="0"/>
      <w:szCs w:val="20"/>
      <w:lang w:val="x-none" w:eastAsia="x-none" w:bidi="ar-SA"/>
    </w:rPr>
  </w:style>
  <w:style w:type="character" w:customStyle="1" w:styleId="antw-nieuwChar">
    <w:name w:val="antw-nieuw Char"/>
    <w:link w:val="antw-nieuw"/>
    <w:rsid w:val="00DF56C3"/>
    <w:rPr>
      <w:rFonts w:ascii="Arial" w:hAnsi="Arial"/>
      <w:bCs/>
      <w:lang w:val="x-none" w:eastAsia="x-none"/>
    </w:rPr>
  </w:style>
  <w:style w:type="paragraph" w:customStyle="1" w:styleId="MYtab">
    <w:name w:val="MYtab"/>
    <w:basedOn w:val="Standaard"/>
    <w:rsid w:val="006A0C5A"/>
    <w:pPr>
      <w:ind w:left="1414"/>
    </w:pPr>
  </w:style>
  <w:style w:type="paragraph" w:customStyle="1" w:styleId="tab2">
    <w:name w:val="tab2"/>
    <w:basedOn w:val="Standaard"/>
    <w:rsid w:val="006A0C5A"/>
    <w:pPr>
      <w:ind w:left="1414" w:hanging="1414"/>
    </w:pPr>
  </w:style>
  <w:style w:type="paragraph" w:customStyle="1" w:styleId="tab1">
    <w:name w:val="tab1"/>
    <w:basedOn w:val="Standaard"/>
    <w:rsid w:val="006A0C5A"/>
    <w:pPr>
      <w:ind w:left="709" w:hanging="709"/>
    </w:pPr>
  </w:style>
  <w:style w:type="paragraph" w:customStyle="1" w:styleId="Kleurrijkelijst-accent12">
    <w:name w:val="Kleurrijke lijst - accent 12"/>
    <w:basedOn w:val="Standaard"/>
    <w:uiPriority w:val="34"/>
    <w:qFormat/>
    <w:rsid w:val="006A0C5A"/>
    <w:pPr>
      <w:widowControl/>
      <w:suppressAutoHyphens w:val="0"/>
      <w:spacing w:after="200" w:line="276" w:lineRule="auto"/>
      <w:ind w:left="720"/>
      <w:contextualSpacing/>
    </w:pPr>
    <w:rPr>
      <w:rFonts w:ascii="Cambria" w:eastAsia="Times New Roman" w:hAnsi="Cambria" w:cs="Times New Roman"/>
      <w:kern w:val="0"/>
      <w:sz w:val="22"/>
      <w:szCs w:val="22"/>
      <w:lang w:val="en-US" w:eastAsia="en-US" w:bidi="en-US"/>
    </w:rPr>
  </w:style>
  <w:style w:type="paragraph" w:customStyle="1" w:styleId="TAB10">
    <w:name w:val="TAB1"/>
    <w:basedOn w:val="Standaard"/>
    <w:rsid w:val="006A0C5A"/>
    <w:pPr>
      <w:ind w:left="709" w:hanging="695"/>
    </w:pPr>
    <w:rPr>
      <w:color w:val="000000"/>
      <w:shd w:val="clear" w:color="auto" w:fill="00FFFF"/>
    </w:rPr>
  </w:style>
  <w:style w:type="paragraph" w:customStyle="1" w:styleId="TAB20">
    <w:name w:val="TAB2"/>
    <w:basedOn w:val="TAB10"/>
    <w:rsid w:val="006A0C5A"/>
    <w:pPr>
      <w:ind w:left="1405" w:hanging="682"/>
    </w:pPr>
    <w:rPr>
      <w:shd w:val="clear" w:color="auto" w:fill="auto"/>
    </w:rPr>
  </w:style>
  <w:style w:type="paragraph" w:styleId="Bloktekst">
    <w:name w:val="Block Text"/>
    <w:basedOn w:val="Standaard"/>
    <w:semiHidden/>
    <w:rsid w:val="0030749C"/>
    <w:pPr>
      <w:tabs>
        <w:tab w:val="left" w:pos="142"/>
        <w:tab w:val="left" w:pos="284"/>
        <w:tab w:val="left" w:pos="425"/>
        <w:tab w:val="left" w:pos="567"/>
        <w:tab w:val="left" w:pos="709"/>
        <w:tab w:val="left" w:pos="851"/>
      </w:tabs>
      <w:suppressAutoHyphens w:val="0"/>
      <w:ind w:left="-284" w:right="-284"/>
      <w:jc w:val="both"/>
    </w:pPr>
    <w:rPr>
      <w:rFonts w:eastAsia="Times New Roman" w:cs="Times New Roman"/>
      <w:b/>
      <w:bCs/>
      <w:kern w:val="0"/>
      <w:szCs w:val="20"/>
      <w:lang w:eastAsia="nl-NL" w:bidi="ar-SA"/>
    </w:rPr>
  </w:style>
  <w:style w:type="character" w:customStyle="1" w:styleId="Kop3Char">
    <w:name w:val="Kop 3 Char"/>
    <w:link w:val="Kop3"/>
    <w:rsid w:val="00DA2CF3"/>
    <w:rPr>
      <w:rFonts w:ascii="Cambria" w:eastAsia="Times New Roman" w:hAnsi="Cambria" w:cs="Mangal"/>
      <w:b/>
      <w:bCs/>
      <w:kern w:val="1"/>
      <w:sz w:val="26"/>
      <w:szCs w:val="23"/>
      <w:lang w:eastAsia="hi-IN" w:bidi="hi-IN"/>
    </w:rPr>
  </w:style>
  <w:style w:type="paragraph" w:customStyle="1" w:styleId="standaard-plus">
    <w:name w:val="standaard-plus"/>
    <w:basedOn w:val="Standaard"/>
    <w:rsid w:val="00DA2CF3"/>
    <w:pPr>
      <w:widowControl/>
      <w:suppressAutoHyphens w:val="0"/>
      <w:spacing w:line="260" w:lineRule="exact"/>
    </w:pPr>
    <w:rPr>
      <w:rFonts w:eastAsia="Times New Roman" w:cs="Times New Roman"/>
      <w:bCs/>
      <w:kern w:val="0"/>
      <w:szCs w:val="20"/>
      <w:lang w:eastAsia="nl-NL" w:bidi="ar-SA"/>
    </w:rPr>
  </w:style>
  <w:style w:type="character" w:customStyle="1" w:styleId="apple-converted-space">
    <w:name w:val="apple-converted-space"/>
    <w:rsid w:val="00DA2CF3"/>
  </w:style>
  <w:style w:type="paragraph" w:customStyle="1" w:styleId="Kleurrijkelijst-accent11">
    <w:name w:val="Kleurrijke lijst - accent 11"/>
    <w:basedOn w:val="Standaard"/>
    <w:uiPriority w:val="34"/>
    <w:qFormat/>
    <w:rsid w:val="00A1136D"/>
    <w:pPr>
      <w:widowControl/>
      <w:suppressAutoHyphens w:val="0"/>
      <w:spacing w:after="200" w:line="276" w:lineRule="auto"/>
      <w:ind w:left="720"/>
      <w:contextualSpacing/>
    </w:pPr>
    <w:rPr>
      <w:rFonts w:ascii="Cambria" w:eastAsia="Times New Roman" w:hAnsi="Cambria" w:cs="Times New Roman"/>
      <w:kern w:val="0"/>
      <w:sz w:val="22"/>
      <w:szCs w:val="22"/>
      <w:lang w:val="en-US" w:eastAsia="en-US" w:bidi="en-US"/>
    </w:rPr>
  </w:style>
  <w:style w:type="paragraph" w:customStyle="1" w:styleId="Default">
    <w:name w:val="Default"/>
    <w:rsid w:val="00A1136D"/>
    <w:pPr>
      <w:autoSpaceDE w:val="0"/>
      <w:autoSpaceDN w:val="0"/>
      <w:adjustRightInd w:val="0"/>
      <w:spacing w:line="260" w:lineRule="atLeast"/>
    </w:pPr>
    <w:rPr>
      <w:rFonts w:ascii="Arial" w:eastAsia="Calibri" w:hAnsi="Arial" w:cs="Arial"/>
      <w:color w:val="000000"/>
      <w:sz w:val="24"/>
      <w:szCs w:val="24"/>
      <w:lang w:eastAsia="en-US"/>
    </w:rPr>
  </w:style>
  <w:style w:type="character" w:customStyle="1" w:styleId="WW8Num6z0">
    <w:name w:val="WW8Num6z0"/>
    <w:rsid w:val="00A1136D"/>
    <w:rPr>
      <w:rFonts w:ascii="Symbol" w:hAnsi="Symbol"/>
    </w:rPr>
  </w:style>
  <w:style w:type="character" w:customStyle="1" w:styleId="WW8Num7z0">
    <w:name w:val="WW8Num7z0"/>
    <w:rsid w:val="00A1136D"/>
    <w:rPr>
      <w:rFonts w:ascii="Symbol" w:hAnsi="Symbol"/>
    </w:rPr>
  </w:style>
  <w:style w:type="character" w:customStyle="1" w:styleId="Nummeringssymbolen">
    <w:name w:val="Nummeringssymbolen"/>
    <w:rsid w:val="00A1136D"/>
  </w:style>
  <w:style w:type="paragraph" w:customStyle="1" w:styleId="Kop">
    <w:name w:val="Kop"/>
    <w:basedOn w:val="Standaard"/>
    <w:next w:val="Standaard"/>
    <w:rsid w:val="00A1136D"/>
    <w:pPr>
      <w:keepNext/>
      <w:widowControl/>
      <w:tabs>
        <w:tab w:val="left" w:pos="142"/>
        <w:tab w:val="left" w:pos="284"/>
        <w:tab w:val="left" w:pos="425"/>
        <w:tab w:val="left" w:pos="567"/>
        <w:tab w:val="left" w:pos="709"/>
        <w:tab w:val="left" w:pos="851"/>
      </w:tabs>
      <w:suppressAutoHyphens w:val="0"/>
      <w:spacing w:before="240" w:after="120"/>
    </w:pPr>
    <w:rPr>
      <w:rFonts w:ascii="Garamond" w:eastAsia="Lucida Sans Unicode" w:hAnsi="Garamond" w:cs="Tahoma"/>
      <w:bCs/>
      <w:kern w:val="0"/>
      <w:sz w:val="28"/>
      <w:szCs w:val="28"/>
      <w:lang w:eastAsia="nl-NL" w:bidi="ar-SA"/>
    </w:rPr>
  </w:style>
  <w:style w:type="paragraph" w:customStyle="1" w:styleId="Bijschrift10">
    <w:name w:val="Bijschrift1"/>
    <w:basedOn w:val="Standaard"/>
    <w:rsid w:val="00A1136D"/>
    <w:pPr>
      <w:widowControl/>
      <w:suppressLineNumbers/>
      <w:tabs>
        <w:tab w:val="left" w:pos="142"/>
        <w:tab w:val="left" w:pos="284"/>
        <w:tab w:val="left" w:pos="425"/>
        <w:tab w:val="left" w:pos="567"/>
        <w:tab w:val="left" w:pos="709"/>
        <w:tab w:val="left" w:pos="851"/>
      </w:tabs>
      <w:suppressAutoHyphens w:val="0"/>
      <w:spacing w:before="120" w:after="120"/>
    </w:pPr>
    <w:rPr>
      <w:rFonts w:ascii="Garamond" w:eastAsia="Times New Roman" w:hAnsi="Garamond" w:cs="Tahoma"/>
      <w:bCs/>
      <w:i/>
      <w:iCs/>
      <w:kern w:val="0"/>
      <w:sz w:val="24"/>
      <w:lang w:eastAsia="nl-NL" w:bidi="ar-SA"/>
    </w:rPr>
  </w:style>
  <w:style w:type="paragraph" w:customStyle="1" w:styleId="antwoorda">
    <w:name w:val="antwoord_a"/>
    <w:basedOn w:val="Standaard"/>
    <w:rsid w:val="00A1136D"/>
    <w:pPr>
      <w:widowControl/>
      <w:tabs>
        <w:tab w:val="right" w:pos="0"/>
        <w:tab w:val="right" w:pos="284"/>
        <w:tab w:val="right" w:pos="624"/>
        <w:tab w:val="left" w:pos="709"/>
        <w:tab w:val="left" w:pos="851"/>
        <w:tab w:val="left" w:pos="1134"/>
        <w:tab w:val="left" w:pos="1700"/>
      </w:tabs>
      <w:spacing w:line="260" w:lineRule="exact"/>
      <w:ind w:left="709" w:hanging="709"/>
    </w:pPr>
    <w:rPr>
      <w:rFonts w:eastAsia="Times New Roman" w:cs="Times New Roman"/>
      <w:bCs/>
      <w:kern w:val="0"/>
      <w:szCs w:val="20"/>
      <w:lang w:eastAsia="ar-SA" w:bidi="ar-SA"/>
    </w:rPr>
  </w:style>
  <w:style w:type="paragraph" w:customStyle="1" w:styleId="moduul">
    <w:name w:val="moduul"/>
    <w:basedOn w:val="Standaard"/>
    <w:next w:val="Standaard"/>
    <w:rsid w:val="00A1136D"/>
    <w:pPr>
      <w:widowControl/>
      <w:tabs>
        <w:tab w:val="left" w:pos="142"/>
        <w:tab w:val="left" w:pos="284"/>
        <w:tab w:val="left" w:pos="425"/>
        <w:tab w:val="left" w:pos="567"/>
        <w:tab w:val="left" w:pos="709"/>
        <w:tab w:val="left" w:pos="851"/>
      </w:tabs>
    </w:pPr>
    <w:rPr>
      <w:rFonts w:eastAsia="Times New Roman" w:cs="Times New Roman"/>
      <w:b/>
      <w:bCs/>
      <w:caps/>
      <w:kern w:val="0"/>
      <w:sz w:val="48"/>
      <w:szCs w:val="20"/>
      <w:lang w:eastAsia="ar-SA" w:bidi="ar-SA"/>
    </w:rPr>
  </w:style>
  <w:style w:type="paragraph" w:customStyle="1" w:styleId="bullet1">
    <w:name w:val="bullet1"/>
    <w:basedOn w:val="Standaard"/>
    <w:rsid w:val="00A1136D"/>
    <w:pPr>
      <w:tabs>
        <w:tab w:val="left" w:pos="142"/>
        <w:tab w:val="left" w:pos="284"/>
        <w:tab w:val="left" w:pos="425"/>
        <w:tab w:val="left" w:pos="567"/>
        <w:tab w:val="left" w:pos="709"/>
        <w:tab w:val="left" w:pos="851"/>
        <w:tab w:val="left" w:pos="1136"/>
        <w:tab w:val="left" w:pos="1986"/>
        <w:tab w:val="left" w:pos="2837"/>
        <w:tab w:val="left" w:pos="3688"/>
        <w:tab w:val="left" w:pos="4539"/>
        <w:tab w:val="left" w:pos="5390"/>
        <w:tab w:val="left" w:pos="6240"/>
        <w:tab w:val="left" w:pos="7091"/>
        <w:tab w:val="left" w:pos="7942"/>
      </w:tabs>
      <w:spacing w:line="260" w:lineRule="exact"/>
      <w:ind w:left="142" w:hanging="142"/>
    </w:pPr>
    <w:rPr>
      <w:rFonts w:eastAsia="Times New Roman" w:cs="Times New Roman"/>
      <w:bCs/>
      <w:i/>
      <w:kern w:val="0"/>
      <w:szCs w:val="20"/>
      <w:lang w:eastAsia="nl-NL" w:bidi="ar-SA"/>
    </w:rPr>
  </w:style>
  <w:style w:type="paragraph" w:customStyle="1" w:styleId="krant">
    <w:name w:val="krant"/>
    <w:basedOn w:val="Standaard"/>
    <w:rsid w:val="00A1136D"/>
    <w:pPr>
      <w:widowControl/>
      <w:tabs>
        <w:tab w:val="right" w:pos="0"/>
        <w:tab w:val="left" w:pos="142"/>
        <w:tab w:val="right" w:pos="284"/>
        <w:tab w:val="left" w:pos="425"/>
        <w:tab w:val="left" w:pos="567"/>
        <w:tab w:val="left" w:pos="709"/>
        <w:tab w:val="left" w:pos="851"/>
        <w:tab w:val="left" w:pos="1134"/>
        <w:tab w:val="left" w:pos="1700"/>
      </w:tabs>
      <w:spacing w:line="360" w:lineRule="exact"/>
    </w:pPr>
    <w:rPr>
      <w:rFonts w:ascii="Times New Roman" w:eastAsia="Times New Roman" w:hAnsi="Times New Roman" w:cs="Times New Roman"/>
      <w:b/>
      <w:bCs/>
      <w:kern w:val="0"/>
      <w:sz w:val="36"/>
      <w:szCs w:val="20"/>
      <w:lang w:eastAsia="ar-SA" w:bidi="ar-SA"/>
    </w:rPr>
  </w:style>
  <w:style w:type="paragraph" w:customStyle="1" w:styleId="Documentstructuur1">
    <w:name w:val="Documentstructuur1"/>
    <w:basedOn w:val="Standaard"/>
    <w:rsid w:val="00A1136D"/>
    <w:pPr>
      <w:widowControl/>
      <w:shd w:val="clear" w:color="auto" w:fill="000080"/>
      <w:tabs>
        <w:tab w:val="left" w:pos="142"/>
        <w:tab w:val="left" w:pos="284"/>
        <w:tab w:val="left" w:pos="425"/>
        <w:tab w:val="left" w:pos="567"/>
        <w:tab w:val="left" w:pos="709"/>
        <w:tab w:val="left" w:pos="851"/>
      </w:tabs>
      <w:suppressAutoHyphens w:val="0"/>
    </w:pPr>
    <w:rPr>
      <w:rFonts w:ascii="Tahoma" w:eastAsia="Times New Roman" w:hAnsi="Tahoma" w:cs="Tahoma"/>
      <w:bCs/>
      <w:kern w:val="0"/>
      <w:szCs w:val="20"/>
      <w:lang w:eastAsia="nl-NL" w:bidi="ar-SA"/>
    </w:rPr>
  </w:style>
  <w:style w:type="paragraph" w:customStyle="1" w:styleId="Inhoudtabel">
    <w:name w:val="Inhoud tabel"/>
    <w:basedOn w:val="Standaard"/>
    <w:rsid w:val="00A1136D"/>
    <w:pPr>
      <w:widowControl/>
      <w:suppressLineNumbers/>
      <w:tabs>
        <w:tab w:val="left" w:pos="142"/>
        <w:tab w:val="left" w:pos="284"/>
        <w:tab w:val="left" w:pos="425"/>
        <w:tab w:val="left" w:pos="567"/>
        <w:tab w:val="left" w:pos="709"/>
        <w:tab w:val="left" w:pos="851"/>
      </w:tabs>
      <w:suppressAutoHyphens w:val="0"/>
    </w:pPr>
    <w:rPr>
      <w:rFonts w:eastAsia="Times New Roman" w:cs="Times New Roman"/>
      <w:bCs/>
      <w:kern w:val="0"/>
      <w:szCs w:val="20"/>
      <w:lang w:eastAsia="nl-NL" w:bidi="ar-SA"/>
    </w:rPr>
  </w:style>
  <w:style w:type="paragraph" w:customStyle="1" w:styleId="Frame-inhoud">
    <w:name w:val="Frame-inhoud"/>
    <w:basedOn w:val="Plattetekst"/>
    <w:rsid w:val="00A1136D"/>
    <w:pPr>
      <w:widowControl/>
      <w:tabs>
        <w:tab w:val="left" w:pos="142"/>
        <w:tab w:val="left" w:pos="284"/>
        <w:tab w:val="left" w:pos="425"/>
        <w:tab w:val="left" w:pos="567"/>
        <w:tab w:val="left" w:pos="709"/>
        <w:tab w:val="left" w:pos="851"/>
      </w:tabs>
      <w:suppressAutoHyphens w:val="0"/>
    </w:pPr>
    <w:rPr>
      <w:rFonts w:eastAsia="Times New Roman" w:cs="Times New Roman"/>
      <w:bCs/>
      <w:kern w:val="0"/>
      <w:szCs w:val="20"/>
      <w:lang w:eastAsia="nl-NL" w:bidi="ar-SA"/>
    </w:rPr>
  </w:style>
  <w:style w:type="paragraph" w:customStyle="1" w:styleId="Gemiddeldearcering1-accent11">
    <w:name w:val="Gemiddelde arcering 1 - accent 11"/>
    <w:uiPriority w:val="1"/>
    <w:qFormat/>
    <w:rsid w:val="00A1136D"/>
    <w:rPr>
      <w:rFonts w:ascii="Calibri" w:eastAsia="Calibri" w:hAnsi="Calibri"/>
      <w:sz w:val="22"/>
      <w:szCs w:val="22"/>
      <w:lang w:eastAsia="en-US"/>
    </w:rPr>
  </w:style>
  <w:style w:type="character" w:customStyle="1" w:styleId="beschrijving1">
    <w:name w:val="beschrijving1"/>
    <w:rsid w:val="00A1136D"/>
    <w:rPr>
      <w:rFonts w:ascii="Arial" w:hAnsi="Arial" w:cs="Arial" w:hint="default"/>
      <w:color w:val="333333"/>
      <w:sz w:val="18"/>
      <w:szCs w:val="18"/>
    </w:rPr>
  </w:style>
  <w:style w:type="paragraph" w:customStyle="1" w:styleId="antwoorda0">
    <w:name w:val="antwoord_a*"/>
    <w:basedOn w:val="antw-nieuw"/>
    <w:qFormat/>
    <w:rsid w:val="00A1136D"/>
    <w:pPr>
      <w:tabs>
        <w:tab w:val="clear" w:pos="284"/>
        <w:tab w:val="clear" w:pos="425"/>
        <w:tab w:val="clear" w:pos="567"/>
        <w:tab w:val="right" w:pos="595"/>
      </w:tabs>
      <w:ind w:left="709" w:hanging="709"/>
    </w:pPr>
    <w:rPr>
      <w:lang w:val="nl-NL" w:eastAsia="nl-NL"/>
    </w:rPr>
  </w:style>
  <w:style w:type="paragraph" w:customStyle="1" w:styleId="antwoordI">
    <w:name w:val="antwoord_I"/>
    <w:basedOn w:val="Standaard"/>
    <w:rsid w:val="00A1136D"/>
    <w:pPr>
      <w:widowControl/>
      <w:tabs>
        <w:tab w:val="left" w:pos="-1134"/>
        <w:tab w:val="left" w:pos="-567"/>
        <w:tab w:val="right" w:pos="0"/>
        <w:tab w:val="right" w:pos="284"/>
        <w:tab w:val="right" w:pos="624"/>
        <w:tab w:val="left" w:pos="709"/>
        <w:tab w:val="left" w:pos="851"/>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uppressAutoHyphens w:val="0"/>
      <w:spacing w:line="260" w:lineRule="exact"/>
      <w:ind w:left="709" w:hanging="709"/>
    </w:pPr>
    <w:rPr>
      <w:rFonts w:eastAsia="Times New Roman" w:cs="Times New Roman"/>
      <w:bCs/>
      <w:kern w:val="0"/>
      <w:szCs w:val="20"/>
      <w:lang w:eastAsia="nl-NL" w:bidi="ar-SA"/>
    </w:rPr>
  </w:style>
  <w:style w:type="paragraph" w:customStyle="1" w:styleId="blok">
    <w:name w:val="blok"/>
    <w:next w:val="antwoorda"/>
    <w:rsid w:val="00A1136D"/>
    <w:pPr>
      <w:widowControl w:val="0"/>
    </w:pPr>
    <w:rPr>
      <w:rFonts w:ascii="Arial" w:hAnsi="Arial"/>
      <w:b/>
      <w:sz w:val="32"/>
    </w:rPr>
  </w:style>
  <w:style w:type="paragraph" w:customStyle="1" w:styleId="bron">
    <w:name w:val="bron"/>
    <w:rsid w:val="00A1136D"/>
    <w:pPr>
      <w:jc w:val="right"/>
    </w:pPr>
    <w:rPr>
      <w:rFonts w:ascii="Arial" w:hAnsi="Arial" w:cs="Arial"/>
      <w:i/>
      <w:iCs/>
      <w:sz w:val="16"/>
    </w:rPr>
  </w:style>
  <w:style w:type="paragraph" w:customStyle="1" w:styleId="dia">
    <w:name w:val="dia"/>
    <w:basedOn w:val="Standaard"/>
    <w:rsid w:val="00A1136D"/>
    <w:pPr>
      <w:widowControl/>
      <w:tabs>
        <w:tab w:val="left" w:pos="142"/>
        <w:tab w:val="left" w:pos="284"/>
        <w:tab w:val="left" w:pos="425"/>
        <w:tab w:val="left" w:pos="567"/>
        <w:tab w:val="left" w:pos="709"/>
        <w:tab w:val="left" w:pos="851"/>
      </w:tabs>
      <w:suppressAutoHyphens w:val="0"/>
      <w:jc w:val="center"/>
    </w:pPr>
    <w:rPr>
      <w:rFonts w:eastAsia="Times New Roman" w:cs="Times New Roman"/>
      <w:b/>
      <w:color w:val="FFFFFF"/>
      <w:kern w:val="0"/>
      <w:szCs w:val="20"/>
      <w:lang w:val="fr-FR" w:eastAsia="nl-NL" w:bidi="ar-SA"/>
    </w:rPr>
  </w:style>
  <w:style w:type="paragraph" w:customStyle="1" w:styleId="examenkop">
    <w:name w:val="examenkop"/>
    <w:basedOn w:val="Standaard"/>
    <w:rsid w:val="00A1136D"/>
    <w:pPr>
      <w:widowControl/>
      <w:tabs>
        <w:tab w:val="left" w:pos="142"/>
        <w:tab w:val="left" w:pos="284"/>
        <w:tab w:val="left" w:pos="425"/>
        <w:tab w:val="left" w:pos="567"/>
        <w:tab w:val="left" w:pos="709"/>
        <w:tab w:val="left" w:pos="851"/>
      </w:tabs>
      <w:suppressAutoHyphens w:val="0"/>
    </w:pPr>
    <w:rPr>
      <w:rFonts w:eastAsia="Times New Roman" w:cs="Times New Roman"/>
      <w:b/>
      <w:bCs/>
      <w:iCs/>
      <w:caps/>
      <w:kern w:val="0"/>
      <w:sz w:val="28"/>
      <w:szCs w:val="20"/>
      <w:shd w:val="clear" w:color="auto" w:fill="C0C0C0"/>
      <w:lang w:eastAsia="nl-NL" w:bidi="ar-SA"/>
    </w:rPr>
  </w:style>
  <w:style w:type="paragraph" w:customStyle="1" w:styleId="exvraagnr">
    <w:name w:val="exvraagnr"/>
    <w:basedOn w:val="Standaard"/>
    <w:rsid w:val="00A1136D"/>
    <w:pPr>
      <w:widowControl/>
      <w:tabs>
        <w:tab w:val="left" w:pos="142"/>
        <w:tab w:val="left" w:pos="284"/>
        <w:tab w:val="left" w:pos="425"/>
        <w:tab w:val="left" w:pos="567"/>
        <w:tab w:val="left" w:pos="709"/>
        <w:tab w:val="left" w:pos="851"/>
      </w:tabs>
      <w:suppressAutoHyphens w:val="0"/>
    </w:pPr>
    <w:rPr>
      <w:rFonts w:eastAsia="Times New Roman" w:cs="Times New Roman"/>
      <w:b/>
      <w:i/>
      <w:iCs/>
      <w:kern w:val="0"/>
      <w:sz w:val="28"/>
      <w:szCs w:val="20"/>
      <w:lang w:eastAsia="nl-NL" w:bidi="ar-SA"/>
    </w:rPr>
  </w:style>
  <w:style w:type="paragraph" w:customStyle="1" w:styleId="grijsopdracht">
    <w:name w:val="grijsopdracht"/>
    <w:basedOn w:val="Standaard"/>
    <w:rsid w:val="00A1136D"/>
    <w:pPr>
      <w:widowControl/>
      <w:tabs>
        <w:tab w:val="left" w:pos="142"/>
        <w:tab w:val="left" w:pos="284"/>
        <w:tab w:val="left" w:pos="425"/>
        <w:tab w:val="left" w:pos="567"/>
        <w:tab w:val="left" w:pos="709"/>
        <w:tab w:val="left" w:pos="851"/>
      </w:tabs>
      <w:suppressAutoHyphens w:val="0"/>
    </w:pPr>
    <w:rPr>
      <w:rFonts w:eastAsia="Times New Roman" w:cs="Times New Roman"/>
      <w:b/>
      <w:kern w:val="0"/>
      <w:sz w:val="24"/>
      <w:szCs w:val="20"/>
      <w:shd w:val="clear" w:color="auto" w:fill="C0C0C0"/>
      <w:lang w:eastAsia="nl-NL" w:bidi="ar-SA"/>
    </w:rPr>
  </w:style>
  <w:style w:type="paragraph" w:customStyle="1" w:styleId="Hoofdstuk">
    <w:name w:val="Hoofdstuk"/>
    <w:rsid w:val="00A1136D"/>
    <w:pPr>
      <w:widowControl w:val="0"/>
      <w:tabs>
        <w:tab w:val="left" w:pos="-568"/>
        <w:tab w:val="left" w:pos="0"/>
        <w:tab w:val="right" w:pos="283"/>
        <w:tab w:val="left" w:pos="424"/>
        <w:tab w:val="left" w:pos="565"/>
        <w:tab w:val="left" w:pos="708"/>
        <w:tab w:val="left" w:pos="850"/>
        <w:tab w:val="left" w:pos="1134"/>
        <w:tab w:val="left" w:pos="1699"/>
        <w:tab w:val="left" w:pos="2268"/>
        <w:tab w:val="left" w:pos="2833"/>
        <w:tab w:val="left" w:pos="3402"/>
        <w:tab w:val="left" w:pos="3967"/>
        <w:tab w:val="left" w:pos="4534"/>
        <w:tab w:val="left" w:pos="5101"/>
        <w:tab w:val="left" w:pos="5668"/>
        <w:tab w:val="left" w:pos="6235"/>
        <w:tab w:val="left" w:pos="6802"/>
        <w:tab w:val="left" w:pos="7369"/>
        <w:tab w:val="left" w:pos="7936"/>
      </w:tabs>
      <w:suppressAutoHyphens/>
    </w:pPr>
    <w:rPr>
      <w:rFonts w:ascii="Arial" w:hAnsi="Arial"/>
      <w:b/>
      <w:caps/>
      <w:snapToGrid w:val="0"/>
      <w:sz w:val="32"/>
    </w:rPr>
  </w:style>
  <w:style w:type="paragraph" w:customStyle="1" w:styleId="kranttekst">
    <w:name w:val="kranttekst"/>
    <w:basedOn w:val="Standaard"/>
    <w:rsid w:val="00A1136D"/>
    <w:pPr>
      <w:widowControl/>
      <w:tabs>
        <w:tab w:val="left" w:pos="142"/>
        <w:tab w:val="left" w:pos="284"/>
        <w:tab w:val="left" w:pos="425"/>
        <w:tab w:val="left" w:pos="567"/>
        <w:tab w:val="left" w:pos="709"/>
        <w:tab w:val="left" w:pos="851"/>
      </w:tabs>
      <w:suppressAutoHyphens w:val="0"/>
      <w:spacing w:line="200" w:lineRule="exact"/>
      <w:jc w:val="both"/>
    </w:pPr>
    <w:rPr>
      <w:rFonts w:ascii="Times New Roman" w:eastAsia="Times New Roman" w:hAnsi="Times New Roman" w:cs="Times New Roman"/>
      <w:bCs/>
      <w:spacing w:val="-4"/>
      <w:kern w:val="0"/>
      <w:szCs w:val="20"/>
      <w:lang w:eastAsia="nl-NL" w:bidi="ar-SA"/>
    </w:rPr>
  </w:style>
  <w:style w:type="paragraph" w:customStyle="1" w:styleId="lo">
    <w:name w:val="lo"/>
    <w:basedOn w:val="Standaard"/>
    <w:rsid w:val="00A1136D"/>
    <w:pPr>
      <w:widowControl/>
      <w:tabs>
        <w:tab w:val="left" w:pos="1701"/>
        <w:tab w:val="left" w:pos="1843"/>
      </w:tabs>
      <w:suppressAutoHyphens w:val="0"/>
    </w:pPr>
    <w:rPr>
      <w:rFonts w:eastAsia="MS Mincho" w:cs="Arial"/>
      <w:bCs/>
      <w:kern w:val="0"/>
      <w:szCs w:val="20"/>
      <w:lang w:eastAsia="nl-NL" w:bidi="ar-SA"/>
    </w:rPr>
  </w:style>
  <w:style w:type="paragraph" w:customStyle="1" w:styleId="opdrachtkop">
    <w:name w:val="opdrachtkop"/>
    <w:basedOn w:val="Standaard"/>
    <w:rsid w:val="00A1136D"/>
    <w:pPr>
      <w:tabs>
        <w:tab w:val="left" w:pos="-1134"/>
        <w:tab w:val="left" w:pos="-567"/>
        <w:tab w:val="left" w:pos="0"/>
        <w:tab w:val="left" w:pos="142"/>
        <w:tab w:val="left" w:pos="284"/>
        <w:tab w:val="left" w:pos="425"/>
        <w:tab w:val="left" w:pos="566"/>
        <w:tab w:val="left" w:pos="709"/>
        <w:tab w:val="left" w:pos="851"/>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uppressAutoHyphens w:val="0"/>
      <w:spacing w:line="280" w:lineRule="exact"/>
    </w:pPr>
    <w:rPr>
      <w:rFonts w:eastAsia="Times New Roman" w:cs="Times New Roman"/>
      <w:b/>
      <w:bCs/>
      <w:i/>
      <w:caps/>
      <w:kern w:val="0"/>
      <w:sz w:val="28"/>
      <w:szCs w:val="20"/>
      <w:lang w:eastAsia="nl-NL" w:bidi="ar-SA"/>
    </w:rPr>
  </w:style>
  <w:style w:type="character" w:styleId="Nadruk">
    <w:name w:val="Emphasis"/>
    <w:uiPriority w:val="20"/>
    <w:qFormat/>
    <w:rsid w:val="00A1136D"/>
    <w:rPr>
      <w:i/>
      <w:iCs/>
    </w:rPr>
  </w:style>
  <w:style w:type="character" w:customStyle="1" w:styleId="kn">
    <w:name w:val="kn"/>
    <w:rsid w:val="00A1136D"/>
  </w:style>
  <w:style w:type="paragraph" w:customStyle="1" w:styleId="Gemiddeldraster21">
    <w:name w:val="Gemiddeld raster 21"/>
    <w:uiPriority w:val="1"/>
    <w:qFormat/>
    <w:rsid w:val="00A1136D"/>
    <w:rPr>
      <w:rFonts w:ascii="Calibri" w:eastAsia="Calibri" w:hAnsi="Calibri"/>
      <w:sz w:val="22"/>
      <w:szCs w:val="22"/>
      <w:lang w:eastAsia="en-US"/>
    </w:rPr>
  </w:style>
  <w:style w:type="character" w:customStyle="1" w:styleId="PlattetekstChar">
    <w:name w:val="Platte tekst Char"/>
    <w:link w:val="Plattetekst"/>
    <w:rsid w:val="004F7853"/>
    <w:rPr>
      <w:rFonts w:ascii="Arial" w:eastAsia="Arial Unicode MS" w:hAnsi="Arial" w:cs="Arial Unicode MS"/>
      <w:kern w:val="1"/>
      <w:szCs w:val="24"/>
      <w:lang w:eastAsia="hi-IN" w:bidi="hi-IN"/>
    </w:rPr>
  </w:style>
  <w:style w:type="paragraph" w:styleId="Inhopg1">
    <w:name w:val="toc 1"/>
    <w:basedOn w:val="Standaard"/>
    <w:next w:val="Standaard"/>
    <w:autoRedefine/>
    <w:uiPriority w:val="39"/>
    <w:unhideWhenUsed/>
    <w:rsid w:val="009250E0"/>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6375707">
      <w:bodyDiv w:val="1"/>
      <w:marLeft w:val="0"/>
      <w:marRight w:val="0"/>
      <w:marTop w:val="0"/>
      <w:marBottom w:val="0"/>
      <w:divBdr>
        <w:top w:val="none" w:sz="0" w:space="0" w:color="auto"/>
        <w:left w:val="none" w:sz="0" w:space="0" w:color="auto"/>
        <w:bottom w:val="none" w:sz="0" w:space="0" w:color="auto"/>
        <w:right w:val="none" w:sz="0" w:space="0" w:color="auto"/>
      </w:divBdr>
    </w:div>
    <w:div w:id="349140895">
      <w:bodyDiv w:val="1"/>
      <w:marLeft w:val="0"/>
      <w:marRight w:val="0"/>
      <w:marTop w:val="0"/>
      <w:marBottom w:val="0"/>
      <w:divBdr>
        <w:top w:val="none" w:sz="0" w:space="0" w:color="auto"/>
        <w:left w:val="none" w:sz="0" w:space="0" w:color="auto"/>
        <w:bottom w:val="none" w:sz="0" w:space="0" w:color="auto"/>
        <w:right w:val="none" w:sz="0" w:space="0" w:color="auto"/>
      </w:divBdr>
    </w:div>
    <w:div w:id="483665206">
      <w:bodyDiv w:val="1"/>
      <w:marLeft w:val="0"/>
      <w:marRight w:val="0"/>
      <w:marTop w:val="0"/>
      <w:marBottom w:val="0"/>
      <w:divBdr>
        <w:top w:val="none" w:sz="0" w:space="0" w:color="auto"/>
        <w:left w:val="none" w:sz="0" w:space="0" w:color="auto"/>
        <w:bottom w:val="none" w:sz="0" w:space="0" w:color="auto"/>
        <w:right w:val="none" w:sz="0" w:space="0" w:color="auto"/>
      </w:divBdr>
    </w:div>
    <w:div w:id="715929833">
      <w:bodyDiv w:val="1"/>
      <w:marLeft w:val="0"/>
      <w:marRight w:val="0"/>
      <w:marTop w:val="0"/>
      <w:marBottom w:val="0"/>
      <w:divBdr>
        <w:top w:val="none" w:sz="0" w:space="0" w:color="auto"/>
        <w:left w:val="none" w:sz="0" w:space="0" w:color="auto"/>
        <w:bottom w:val="none" w:sz="0" w:space="0" w:color="auto"/>
        <w:right w:val="none" w:sz="0" w:space="0" w:color="auto"/>
      </w:divBdr>
    </w:div>
    <w:div w:id="891036005">
      <w:bodyDiv w:val="1"/>
      <w:marLeft w:val="107"/>
      <w:marRight w:val="107"/>
      <w:marTop w:val="107"/>
      <w:marBottom w:val="107"/>
      <w:divBdr>
        <w:top w:val="none" w:sz="0" w:space="0" w:color="auto"/>
        <w:left w:val="none" w:sz="0" w:space="0" w:color="auto"/>
        <w:bottom w:val="none" w:sz="0" w:space="0" w:color="auto"/>
        <w:right w:val="none" w:sz="0" w:space="0" w:color="auto"/>
      </w:divBdr>
      <w:divsChild>
        <w:div w:id="175845778">
          <w:marLeft w:val="0"/>
          <w:marRight w:val="0"/>
          <w:marTop w:val="0"/>
          <w:marBottom w:val="0"/>
          <w:divBdr>
            <w:top w:val="none" w:sz="0" w:space="0" w:color="auto"/>
            <w:left w:val="none" w:sz="0" w:space="0" w:color="auto"/>
            <w:bottom w:val="none" w:sz="0" w:space="0" w:color="auto"/>
            <w:right w:val="none" w:sz="0" w:space="0" w:color="auto"/>
          </w:divBdr>
        </w:div>
        <w:div w:id="504370558">
          <w:marLeft w:val="0"/>
          <w:marRight w:val="0"/>
          <w:marTop w:val="0"/>
          <w:marBottom w:val="0"/>
          <w:divBdr>
            <w:top w:val="none" w:sz="0" w:space="0" w:color="auto"/>
            <w:left w:val="none" w:sz="0" w:space="0" w:color="auto"/>
            <w:bottom w:val="none" w:sz="0" w:space="0" w:color="auto"/>
            <w:right w:val="none" w:sz="0" w:space="0" w:color="auto"/>
          </w:divBdr>
        </w:div>
      </w:divsChild>
    </w:div>
    <w:div w:id="1054546047">
      <w:bodyDiv w:val="1"/>
      <w:marLeft w:val="0"/>
      <w:marRight w:val="0"/>
      <w:marTop w:val="0"/>
      <w:marBottom w:val="0"/>
      <w:divBdr>
        <w:top w:val="none" w:sz="0" w:space="0" w:color="auto"/>
        <w:left w:val="none" w:sz="0" w:space="0" w:color="auto"/>
        <w:bottom w:val="none" w:sz="0" w:space="0" w:color="auto"/>
        <w:right w:val="none" w:sz="0" w:space="0" w:color="auto"/>
      </w:divBdr>
    </w:div>
    <w:div w:id="1109546170">
      <w:bodyDiv w:val="1"/>
      <w:marLeft w:val="0"/>
      <w:marRight w:val="0"/>
      <w:marTop w:val="0"/>
      <w:marBottom w:val="0"/>
      <w:divBdr>
        <w:top w:val="none" w:sz="0" w:space="0" w:color="auto"/>
        <w:left w:val="none" w:sz="0" w:space="0" w:color="auto"/>
        <w:bottom w:val="none" w:sz="0" w:space="0" w:color="auto"/>
        <w:right w:val="none" w:sz="0" w:space="0" w:color="auto"/>
      </w:divBdr>
    </w:div>
    <w:div w:id="1260605734">
      <w:bodyDiv w:val="1"/>
      <w:marLeft w:val="0"/>
      <w:marRight w:val="0"/>
      <w:marTop w:val="0"/>
      <w:marBottom w:val="0"/>
      <w:divBdr>
        <w:top w:val="none" w:sz="0" w:space="0" w:color="auto"/>
        <w:left w:val="none" w:sz="0" w:space="0" w:color="auto"/>
        <w:bottom w:val="none" w:sz="0" w:space="0" w:color="auto"/>
        <w:right w:val="none" w:sz="0" w:space="0" w:color="auto"/>
      </w:divBdr>
    </w:div>
    <w:div w:id="1365248371">
      <w:bodyDiv w:val="1"/>
      <w:marLeft w:val="0"/>
      <w:marRight w:val="0"/>
      <w:marTop w:val="0"/>
      <w:marBottom w:val="0"/>
      <w:divBdr>
        <w:top w:val="none" w:sz="0" w:space="0" w:color="auto"/>
        <w:left w:val="none" w:sz="0" w:space="0" w:color="auto"/>
        <w:bottom w:val="none" w:sz="0" w:space="0" w:color="auto"/>
        <w:right w:val="none" w:sz="0" w:space="0" w:color="auto"/>
      </w:divBdr>
    </w:div>
    <w:div w:id="1673799730">
      <w:bodyDiv w:val="1"/>
      <w:marLeft w:val="0"/>
      <w:marRight w:val="0"/>
      <w:marTop w:val="0"/>
      <w:marBottom w:val="0"/>
      <w:divBdr>
        <w:top w:val="none" w:sz="0" w:space="0" w:color="auto"/>
        <w:left w:val="none" w:sz="0" w:space="0" w:color="auto"/>
        <w:bottom w:val="none" w:sz="0" w:space="0" w:color="auto"/>
        <w:right w:val="none" w:sz="0" w:space="0" w:color="auto"/>
      </w:divBdr>
    </w:div>
    <w:div w:id="1692757403">
      <w:bodyDiv w:val="1"/>
      <w:marLeft w:val="0"/>
      <w:marRight w:val="0"/>
      <w:marTop w:val="0"/>
      <w:marBottom w:val="0"/>
      <w:divBdr>
        <w:top w:val="none" w:sz="0" w:space="0" w:color="auto"/>
        <w:left w:val="none" w:sz="0" w:space="0" w:color="auto"/>
        <w:bottom w:val="none" w:sz="0" w:space="0" w:color="auto"/>
        <w:right w:val="none" w:sz="0" w:space="0" w:color="auto"/>
      </w:divBdr>
    </w:div>
    <w:div w:id="1772625708">
      <w:bodyDiv w:val="1"/>
      <w:marLeft w:val="0"/>
      <w:marRight w:val="0"/>
      <w:marTop w:val="0"/>
      <w:marBottom w:val="0"/>
      <w:divBdr>
        <w:top w:val="none" w:sz="0" w:space="0" w:color="auto"/>
        <w:left w:val="none" w:sz="0" w:space="0" w:color="auto"/>
        <w:bottom w:val="none" w:sz="0" w:space="0" w:color="auto"/>
        <w:right w:val="none" w:sz="0" w:space="0" w:color="auto"/>
      </w:divBdr>
    </w:div>
    <w:div w:id="1822037438">
      <w:bodyDiv w:val="1"/>
      <w:marLeft w:val="0"/>
      <w:marRight w:val="0"/>
      <w:marTop w:val="0"/>
      <w:marBottom w:val="0"/>
      <w:divBdr>
        <w:top w:val="none" w:sz="0" w:space="0" w:color="auto"/>
        <w:left w:val="none" w:sz="0" w:space="0" w:color="auto"/>
        <w:bottom w:val="none" w:sz="0" w:space="0" w:color="auto"/>
        <w:right w:val="none" w:sz="0" w:space="0" w:color="auto"/>
      </w:divBdr>
    </w:div>
    <w:div w:id="1972246439">
      <w:bodyDiv w:val="1"/>
      <w:marLeft w:val="0"/>
      <w:marRight w:val="0"/>
      <w:marTop w:val="0"/>
      <w:marBottom w:val="0"/>
      <w:divBdr>
        <w:top w:val="none" w:sz="0" w:space="0" w:color="auto"/>
        <w:left w:val="none" w:sz="0" w:space="0" w:color="auto"/>
        <w:bottom w:val="none" w:sz="0" w:space="0" w:color="auto"/>
        <w:right w:val="none" w:sz="0" w:space="0" w:color="auto"/>
      </w:divBdr>
    </w:div>
    <w:div w:id="1975941811">
      <w:bodyDiv w:val="1"/>
      <w:marLeft w:val="0"/>
      <w:marRight w:val="0"/>
      <w:marTop w:val="0"/>
      <w:marBottom w:val="0"/>
      <w:divBdr>
        <w:top w:val="none" w:sz="0" w:space="0" w:color="auto"/>
        <w:left w:val="none" w:sz="0" w:space="0" w:color="auto"/>
        <w:bottom w:val="none" w:sz="0" w:space="0" w:color="auto"/>
        <w:right w:val="none" w:sz="0" w:space="0" w:color="auto"/>
      </w:divBdr>
    </w:div>
    <w:div w:id="2077894996">
      <w:bodyDiv w:val="1"/>
      <w:marLeft w:val="160"/>
      <w:marRight w:val="160"/>
      <w:marTop w:val="160"/>
      <w:marBottom w:val="160"/>
      <w:divBdr>
        <w:top w:val="none" w:sz="0" w:space="0" w:color="auto"/>
        <w:left w:val="none" w:sz="0" w:space="0" w:color="auto"/>
        <w:bottom w:val="none" w:sz="0" w:space="0" w:color="auto"/>
        <w:right w:val="none" w:sz="0" w:space="0" w:color="auto"/>
      </w:divBdr>
      <w:divsChild>
        <w:div w:id="30308019">
          <w:marLeft w:val="0"/>
          <w:marRight w:val="0"/>
          <w:marTop w:val="0"/>
          <w:marBottom w:val="0"/>
          <w:divBdr>
            <w:top w:val="none" w:sz="0" w:space="0" w:color="auto"/>
            <w:left w:val="none" w:sz="0" w:space="0" w:color="auto"/>
            <w:bottom w:val="none" w:sz="0" w:space="0" w:color="auto"/>
            <w:right w:val="none" w:sz="0" w:space="0" w:color="auto"/>
          </w:divBdr>
        </w:div>
        <w:div w:id="1371149663">
          <w:marLeft w:val="0"/>
          <w:marRight w:val="0"/>
          <w:marTop w:val="0"/>
          <w:marBottom w:val="0"/>
          <w:divBdr>
            <w:top w:val="none" w:sz="0" w:space="0" w:color="auto"/>
            <w:left w:val="none" w:sz="0" w:space="0" w:color="auto"/>
            <w:bottom w:val="none" w:sz="0" w:space="0" w:color="auto"/>
            <w:right w:val="none" w:sz="0" w:space="0" w:color="auto"/>
          </w:divBdr>
        </w:div>
      </w:divsChild>
    </w:div>
    <w:div w:id="2118984549">
      <w:bodyDiv w:val="1"/>
      <w:marLeft w:val="0"/>
      <w:marRight w:val="0"/>
      <w:marTop w:val="0"/>
      <w:marBottom w:val="0"/>
      <w:divBdr>
        <w:top w:val="none" w:sz="0" w:space="0" w:color="auto"/>
        <w:left w:val="none" w:sz="0" w:space="0" w:color="auto"/>
        <w:bottom w:val="none" w:sz="0" w:space="0" w:color="auto"/>
        <w:right w:val="none" w:sz="0" w:space="0" w:color="auto"/>
      </w:divBdr>
    </w:div>
    <w:div w:id="213709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image" Target="media/image1.jpeg"/><Relationship Id="rId34" Type="http://schemas.openxmlformats.org/officeDocument/2006/relationships/image" Target="media/image5.emf"/><Relationship Id="rId42" Type="http://schemas.openxmlformats.org/officeDocument/2006/relationships/header" Target="header18.xml"/><Relationship Id="rId47" Type="http://schemas.openxmlformats.org/officeDocument/2006/relationships/header" Target="header23.xml"/><Relationship Id="rId50" Type="http://schemas.openxmlformats.org/officeDocument/2006/relationships/header" Target="header26.xml"/><Relationship Id="rId55" Type="http://schemas.openxmlformats.org/officeDocument/2006/relationships/header" Target="header31.xml"/><Relationship Id="rId63" Type="http://schemas.openxmlformats.org/officeDocument/2006/relationships/header" Target="header3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9.xml"/><Relationship Id="rId11" Type="http://schemas.openxmlformats.org/officeDocument/2006/relationships/header" Target="header1.xml"/><Relationship Id="rId24" Type="http://schemas.openxmlformats.org/officeDocument/2006/relationships/image" Target="media/image4.jpeg"/><Relationship Id="rId32" Type="http://schemas.openxmlformats.org/officeDocument/2006/relationships/header" Target="header12.xml"/><Relationship Id="rId37" Type="http://schemas.openxmlformats.org/officeDocument/2006/relationships/image" Target="media/image8.emf"/><Relationship Id="rId40" Type="http://schemas.openxmlformats.org/officeDocument/2006/relationships/header" Target="header16.xml"/><Relationship Id="rId45" Type="http://schemas.openxmlformats.org/officeDocument/2006/relationships/header" Target="header21.xml"/><Relationship Id="rId53" Type="http://schemas.openxmlformats.org/officeDocument/2006/relationships/header" Target="header29.xml"/><Relationship Id="rId58" Type="http://schemas.openxmlformats.org/officeDocument/2006/relationships/header" Target="header34.xm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www.telegraaf.nl/" TargetMode="Externa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image" Target="media/image2.emf"/><Relationship Id="rId27" Type="http://schemas.openxmlformats.org/officeDocument/2006/relationships/footer" Target="footer6.xml"/><Relationship Id="rId30" Type="http://schemas.openxmlformats.org/officeDocument/2006/relationships/header" Target="header10.xml"/><Relationship Id="rId35" Type="http://schemas.openxmlformats.org/officeDocument/2006/relationships/image" Target="media/image6.emf"/><Relationship Id="rId43" Type="http://schemas.openxmlformats.org/officeDocument/2006/relationships/header" Target="header19.xml"/><Relationship Id="rId48" Type="http://schemas.openxmlformats.org/officeDocument/2006/relationships/header" Target="header24.xml"/><Relationship Id="rId56" Type="http://schemas.openxmlformats.org/officeDocument/2006/relationships/header" Target="header32.xml"/><Relationship Id="rId64" Type="http://schemas.openxmlformats.org/officeDocument/2006/relationships/header" Target="header38.xml"/><Relationship Id="rId8" Type="http://schemas.openxmlformats.org/officeDocument/2006/relationships/webSettings" Target="webSettings.xml"/><Relationship Id="rId51" Type="http://schemas.openxmlformats.org/officeDocument/2006/relationships/header" Target="header27.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6.xml"/><Relationship Id="rId33" Type="http://schemas.openxmlformats.org/officeDocument/2006/relationships/header" Target="header13.xml"/><Relationship Id="rId38" Type="http://schemas.openxmlformats.org/officeDocument/2006/relationships/header" Target="header14.xml"/><Relationship Id="rId46" Type="http://schemas.openxmlformats.org/officeDocument/2006/relationships/header" Target="header22.xml"/><Relationship Id="rId59" Type="http://schemas.openxmlformats.org/officeDocument/2006/relationships/header" Target="header35.xml"/><Relationship Id="rId20" Type="http://schemas.openxmlformats.org/officeDocument/2006/relationships/footer" Target="footer5.xml"/><Relationship Id="rId41" Type="http://schemas.openxmlformats.org/officeDocument/2006/relationships/header" Target="header17.xml"/><Relationship Id="rId54" Type="http://schemas.openxmlformats.org/officeDocument/2006/relationships/header" Target="header30.xml"/><Relationship Id="rId62" Type="http://schemas.openxmlformats.org/officeDocument/2006/relationships/hyperlink" Target="http://www.tvgids.n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3.emf"/><Relationship Id="rId28" Type="http://schemas.openxmlformats.org/officeDocument/2006/relationships/header" Target="header8.xml"/><Relationship Id="rId36" Type="http://schemas.openxmlformats.org/officeDocument/2006/relationships/image" Target="media/image7.emf"/><Relationship Id="rId49" Type="http://schemas.openxmlformats.org/officeDocument/2006/relationships/header" Target="header25.xml"/><Relationship Id="rId57" Type="http://schemas.openxmlformats.org/officeDocument/2006/relationships/header" Target="header33.xml"/><Relationship Id="rId10" Type="http://schemas.openxmlformats.org/officeDocument/2006/relationships/endnotes" Target="endnotes.xml"/><Relationship Id="rId31" Type="http://schemas.openxmlformats.org/officeDocument/2006/relationships/header" Target="header11.xml"/><Relationship Id="rId44" Type="http://schemas.openxmlformats.org/officeDocument/2006/relationships/header" Target="header20.xml"/><Relationship Id="rId52" Type="http://schemas.openxmlformats.org/officeDocument/2006/relationships/header" Target="header28.xml"/><Relationship Id="rId60" Type="http://schemas.openxmlformats.org/officeDocument/2006/relationships/header" Target="header36.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eader" Target="header15.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3F4CE18F811D44A92B5FDE8C06A468E" ma:contentTypeVersion="12" ma:contentTypeDescription="Een nieuw document maken." ma:contentTypeScope="" ma:versionID="81ecfdab428e31118dd695ebe916d04f">
  <xsd:schema xmlns:xsd="http://www.w3.org/2001/XMLSchema" xmlns:xs="http://www.w3.org/2001/XMLSchema" xmlns:p="http://schemas.microsoft.com/office/2006/metadata/properties" xmlns:ns2="3a6e05b2-bff7-4274-8c1c-2578f00e4fdc" xmlns:ns3="e72f5fea-3ff5-4a0e-8464-2037869e11f9" targetNamespace="http://schemas.microsoft.com/office/2006/metadata/properties" ma:root="true" ma:fieldsID="035402b03090733e43087d8bb386156d" ns2:_="" ns3:_="">
    <xsd:import namespace="3a6e05b2-bff7-4274-8c1c-2578f00e4fdc"/>
    <xsd:import namespace="e72f5fea-3ff5-4a0e-8464-2037869e11f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6e05b2-bff7-4274-8c1c-2578f00e4f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2f5fea-3ff5-4a0e-8464-2037869e11f9"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DB6939-7875-4AA2-AD74-5A8BAEB7B78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030DCCE-C586-4AEE-9949-29BA3391D72A}">
  <ds:schemaRefs>
    <ds:schemaRef ds:uri="http://schemas.openxmlformats.org/officeDocument/2006/bibliography"/>
  </ds:schemaRefs>
</ds:datastoreItem>
</file>

<file path=customXml/itemProps3.xml><?xml version="1.0" encoding="utf-8"?>
<ds:datastoreItem xmlns:ds="http://schemas.openxmlformats.org/officeDocument/2006/customXml" ds:itemID="{FB5FEF8B-8F44-4DE2-85CA-05250A15AB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6e05b2-bff7-4274-8c1c-2578f00e4fdc"/>
    <ds:schemaRef ds:uri="e72f5fea-3ff5-4a0e-8464-2037869e11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AE236A-8A06-445E-AA95-1B42BC59CE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71</Pages>
  <Words>18636</Words>
  <Characters>102503</Characters>
  <Application>Microsoft Office Word</Application>
  <DocSecurity>0</DocSecurity>
  <Lines>854</Lines>
  <Paragraphs>241</Paragraphs>
  <ScaleCrop>false</ScaleCrop>
  <HeadingPairs>
    <vt:vector size="2" baseType="variant">
      <vt:variant>
        <vt:lpstr>Titel</vt:lpstr>
      </vt:variant>
      <vt:variant>
        <vt:i4>1</vt:i4>
      </vt:variant>
    </vt:vector>
  </HeadingPairs>
  <TitlesOfParts>
    <vt:vector size="1" baseType="lpstr">
      <vt:lpstr>DOCENTENHANDLEIDING THEMA’S MAATSCHAPPIJLEER BK 2011-2012</vt:lpstr>
    </vt:vector>
  </TitlesOfParts>
  <Company>Essener</Company>
  <LinksUpToDate>false</LinksUpToDate>
  <CharactersWithSpaces>120898</CharactersWithSpaces>
  <SharedDoc>false</SharedDoc>
  <HLinks>
    <vt:vector size="12" baseType="variant">
      <vt:variant>
        <vt:i4>1966162</vt:i4>
      </vt:variant>
      <vt:variant>
        <vt:i4>3</vt:i4>
      </vt:variant>
      <vt:variant>
        <vt:i4>0</vt:i4>
      </vt:variant>
      <vt:variant>
        <vt:i4>5</vt:i4>
      </vt:variant>
      <vt:variant>
        <vt:lpwstr>http://www.tvgids.nl/</vt:lpwstr>
      </vt:variant>
      <vt:variant>
        <vt:lpwstr/>
      </vt:variant>
      <vt:variant>
        <vt:i4>1179649</vt:i4>
      </vt:variant>
      <vt:variant>
        <vt:i4>0</vt:i4>
      </vt:variant>
      <vt:variant>
        <vt:i4>0</vt:i4>
      </vt:variant>
      <vt:variant>
        <vt:i4>5</vt:i4>
      </vt:variant>
      <vt:variant>
        <vt:lpwstr>http://www.telegraaf.nl/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DOCENTENHANDLEIDING THEMA’S MAATSCHAPPIJLEER BK 2011-2012</dc:title>
  <dc:subject/>
  <dc:creator>Frank Boxman</dc:creator>
  <cp:keywords/>
  <cp:lastModifiedBy>Jasper van den Broeke</cp:lastModifiedBy>
  <cp:revision>9</cp:revision>
  <cp:lastPrinted>2014-09-26T13:09:00Z</cp:lastPrinted>
  <dcterms:created xsi:type="dcterms:W3CDTF">2021-07-19T08:23:00Z</dcterms:created>
  <dcterms:modified xsi:type="dcterms:W3CDTF">2021-08-06T10:10:00Z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0x010100F3F4CE18F811D44A92B5FDE8C06A468E</vt:lpwstr>
  </property>
</Properties>
</file>